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D162CA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</w:t>
            </w:r>
            <w:r w:rsidR="007441C0">
              <w:rPr>
                <w:b/>
                <w:sz w:val="28"/>
              </w:rPr>
              <w:t xml:space="preserve">  </w:t>
            </w:r>
            <w:r w:rsidR="00DC3294">
              <w:rPr>
                <w:b/>
                <w:sz w:val="28"/>
              </w:rPr>
              <w:t xml:space="preserve">      </w:t>
            </w:r>
            <w:r w:rsidR="00007FC5">
              <w:rPr>
                <w:b/>
                <w:sz w:val="28"/>
              </w:rPr>
              <w:t xml:space="preserve">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2D3A5C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 xml:space="preserve">Вазерского сельсовета </w:t>
            </w:r>
          </w:p>
          <w:p w:rsidR="002D3A5C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1B2042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  <w:p w:rsidR="002D3A5C" w:rsidRDefault="002D3A5C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2D3A5C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385A6B">
              <w:rPr>
                <w:b/>
                <w:bCs/>
                <w:sz w:val="24"/>
                <w:szCs w:val="24"/>
              </w:rPr>
              <w:t xml:space="preserve">          27</w:t>
            </w:r>
            <w:r w:rsidR="00275D4B">
              <w:rPr>
                <w:b/>
                <w:bCs/>
                <w:sz w:val="24"/>
                <w:szCs w:val="24"/>
              </w:rPr>
              <w:t xml:space="preserve">  декабря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56889">
              <w:rPr>
                <w:b/>
                <w:bCs/>
                <w:sz w:val="24"/>
                <w:szCs w:val="24"/>
              </w:rPr>
              <w:t>22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385A6B">
              <w:rPr>
                <w:b/>
                <w:bCs/>
                <w:sz w:val="24"/>
                <w:szCs w:val="24"/>
              </w:rPr>
              <w:t>205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69401F">
        <w:rPr>
          <w:b/>
          <w:sz w:val="24"/>
          <w:szCs w:val="24"/>
        </w:rPr>
        <w:t>«</w:t>
      </w:r>
      <w:r w:rsidRPr="00263F4C">
        <w:rPr>
          <w:b/>
          <w:sz w:val="28"/>
          <w:szCs w:val="28"/>
        </w:rPr>
        <w:t>О внесении  изменений  и  дополнений  в  решение</w:t>
      </w:r>
      <w:r w:rsidRPr="00446673">
        <w:rPr>
          <w:b/>
          <w:sz w:val="28"/>
          <w:szCs w:val="28"/>
        </w:rPr>
        <w:t xml:space="preserve">  Комитета  местного  самоуправления  Вазерского  сельсовета </w:t>
      </w:r>
      <w:r w:rsidR="00256889">
        <w:rPr>
          <w:b/>
          <w:sz w:val="28"/>
          <w:szCs w:val="28"/>
        </w:rPr>
        <w:t xml:space="preserve"> № 145 от 28.12.2021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256889">
        <w:rPr>
          <w:b/>
          <w:sz w:val="28"/>
          <w:szCs w:val="28"/>
        </w:rPr>
        <w:t>йона Пензенской области  на 2022 и плановый период 2023 и 2024</w:t>
      </w:r>
      <w:r w:rsidR="00D12974">
        <w:rPr>
          <w:b/>
          <w:sz w:val="28"/>
          <w:szCs w:val="28"/>
        </w:rPr>
        <w:t xml:space="preserve"> годы»</w:t>
      </w:r>
      <w:r w:rsidRPr="00446673">
        <w:rPr>
          <w:b/>
          <w:sz w:val="28"/>
          <w:szCs w:val="28"/>
        </w:rPr>
        <w:t xml:space="preserve"> 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B958C4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256889">
        <w:rPr>
          <w:sz w:val="28"/>
          <w:szCs w:val="28"/>
        </w:rPr>
        <w:t>№ 145 от 28.12.2021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256889">
        <w:rPr>
          <w:sz w:val="28"/>
          <w:szCs w:val="28"/>
        </w:rPr>
        <w:t xml:space="preserve">  2022 и плановый период 2023</w:t>
      </w:r>
      <w:r w:rsidR="00B21D99" w:rsidRPr="001B2042">
        <w:rPr>
          <w:sz w:val="28"/>
          <w:szCs w:val="28"/>
        </w:rPr>
        <w:t>-</w:t>
      </w:r>
      <w:r w:rsidR="00256889">
        <w:rPr>
          <w:sz w:val="28"/>
          <w:szCs w:val="28"/>
        </w:rPr>
        <w:t>2024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256889">
        <w:rPr>
          <w:sz w:val="28"/>
          <w:szCs w:val="28"/>
        </w:rPr>
        <w:t>айона Пензенской области на 2022</w:t>
      </w:r>
      <w:r w:rsidR="00E43BC0">
        <w:rPr>
          <w:sz w:val="28"/>
          <w:szCs w:val="28"/>
        </w:rPr>
        <w:t xml:space="preserve"> </w:t>
      </w:r>
      <w:r w:rsidR="00256889">
        <w:rPr>
          <w:sz w:val="28"/>
          <w:szCs w:val="28"/>
        </w:rPr>
        <w:t>год и на плановый период 2023 и 2024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256889">
        <w:rPr>
          <w:sz w:val="28"/>
          <w:szCs w:val="28"/>
        </w:rPr>
        <w:t>кой области на 2022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</w:t>
      </w:r>
      <w:r w:rsidR="00385A6B">
        <w:rPr>
          <w:sz w:val="28"/>
          <w:szCs w:val="28"/>
        </w:rPr>
        <w:t>бласти в сумме 23465,619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385A6B">
        <w:rPr>
          <w:sz w:val="28"/>
          <w:szCs w:val="28"/>
        </w:rPr>
        <w:t>мме – 11666,988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3) размер резервного фонда администрации Вазерского сельсовета Бессоновского района Пензенской области в сумме </w:t>
      </w:r>
      <w:r w:rsidR="00E43BC0">
        <w:rPr>
          <w:sz w:val="28"/>
          <w:szCs w:val="28"/>
        </w:rPr>
        <w:t>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</w:t>
      </w:r>
      <w:r w:rsidR="003E7653">
        <w:rPr>
          <w:sz w:val="28"/>
          <w:szCs w:val="28"/>
        </w:rPr>
        <w:t>23</w:t>
      </w:r>
      <w:r w:rsidR="00ED738B">
        <w:rPr>
          <w:sz w:val="28"/>
          <w:szCs w:val="28"/>
        </w:rPr>
        <w:t xml:space="preserve"> года в сумме- 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1D5E2F">
        <w:rPr>
          <w:sz w:val="28"/>
          <w:szCs w:val="28"/>
        </w:rPr>
        <w:t>прогнозируемый профицит</w:t>
      </w:r>
      <w:r w:rsidR="00751483" w:rsidRPr="00F11457">
        <w:rPr>
          <w:sz w:val="28"/>
          <w:szCs w:val="28"/>
        </w:rPr>
        <w:t xml:space="preserve">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4B160C">
        <w:rPr>
          <w:sz w:val="28"/>
          <w:szCs w:val="28"/>
        </w:rPr>
        <w:t>11798,631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1D5E2F">
        <w:rPr>
          <w:sz w:val="28"/>
          <w:szCs w:val="28"/>
        </w:rPr>
        <w:t xml:space="preserve"> области на плановый период 2023 и 2024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542763">
        <w:rPr>
          <w:sz w:val="28"/>
          <w:szCs w:val="28"/>
        </w:rPr>
        <w:t xml:space="preserve"> 2023 год в сумме 7694,300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 xml:space="preserve"> и на 2024 год в сумме 7705,300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542763">
        <w:rPr>
          <w:sz w:val="28"/>
          <w:szCs w:val="28"/>
        </w:rPr>
        <w:t>сти на 2023 год в сумме 7694,300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</w:t>
      </w:r>
      <w:r w:rsidR="00542763">
        <w:rPr>
          <w:sz w:val="28"/>
          <w:szCs w:val="28"/>
        </w:rPr>
        <w:t>сходы-186,290</w:t>
      </w:r>
      <w:r>
        <w:rPr>
          <w:sz w:val="28"/>
          <w:szCs w:val="28"/>
        </w:rPr>
        <w:t xml:space="preserve"> тыс.рублей</w:t>
      </w:r>
      <w:r w:rsidR="00542763">
        <w:rPr>
          <w:sz w:val="28"/>
          <w:szCs w:val="28"/>
        </w:rPr>
        <w:t>, на 2024 год в сумме 7705,300</w:t>
      </w:r>
      <w:r>
        <w:rPr>
          <w:sz w:val="28"/>
          <w:szCs w:val="28"/>
        </w:rPr>
        <w:t xml:space="preserve"> тыс.рублей, в том числе условн</w:t>
      </w:r>
      <w:r w:rsidR="00542763">
        <w:rPr>
          <w:sz w:val="28"/>
          <w:szCs w:val="28"/>
        </w:rPr>
        <w:t>о утвержденные расходы  -372,710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</w:t>
      </w:r>
      <w:r w:rsidR="00542763">
        <w:rPr>
          <w:sz w:val="28"/>
          <w:szCs w:val="28"/>
        </w:rPr>
        <w:t>0 тыс.рублей и на 2024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8D6377">
        <w:rPr>
          <w:sz w:val="28"/>
          <w:szCs w:val="28"/>
        </w:rPr>
        <w:t>января 2024</w:t>
      </w:r>
      <w:r w:rsidR="00B87DA8">
        <w:rPr>
          <w:sz w:val="28"/>
          <w:szCs w:val="28"/>
        </w:rPr>
        <w:t xml:space="preserve"> года в сумме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8D6377">
        <w:rPr>
          <w:sz w:val="28"/>
          <w:szCs w:val="28"/>
        </w:rPr>
        <w:t xml:space="preserve"> января 2025</w:t>
      </w:r>
      <w:r w:rsidR="00B87DA8">
        <w:rPr>
          <w:sz w:val="28"/>
          <w:szCs w:val="28"/>
        </w:rPr>
        <w:t xml:space="preserve"> года в сумме  </w:t>
      </w:r>
      <w:r w:rsidR="00483857">
        <w:rPr>
          <w:sz w:val="28"/>
          <w:szCs w:val="28"/>
        </w:rPr>
        <w:t>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542763">
        <w:rPr>
          <w:sz w:val="28"/>
          <w:szCs w:val="28"/>
        </w:rPr>
        <w:t>айона Пензенской области на 2023 год в сумме 0,000 тыс.рублей и на 2024</w:t>
      </w:r>
      <w:r w:rsidR="00B87DA8">
        <w:rPr>
          <w:sz w:val="28"/>
          <w:szCs w:val="28"/>
        </w:rPr>
        <w:t xml:space="preserve"> год в сумме  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007460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6</w:t>
            </w:r>
            <w:r w:rsidR="00DB43A6"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</w:t>
            </w:r>
            <w:r w:rsidR="00275D4B">
              <w:rPr>
                <w:rFonts w:cs="Arial CYR"/>
                <w:sz w:val="24"/>
                <w:szCs w:val="24"/>
              </w:rPr>
              <w:t xml:space="preserve"> </w:t>
            </w:r>
            <w:r w:rsidR="00385A6B">
              <w:rPr>
                <w:rFonts w:cs="Arial CYR"/>
                <w:sz w:val="24"/>
                <w:szCs w:val="24"/>
              </w:rPr>
              <w:t>205</w:t>
            </w:r>
            <w:r w:rsidR="00822F89">
              <w:rPr>
                <w:rFonts w:cs="Arial CYR"/>
                <w:sz w:val="24"/>
                <w:szCs w:val="24"/>
              </w:rPr>
              <w:t xml:space="preserve">    от </w:t>
            </w:r>
            <w:r w:rsidR="00385A6B">
              <w:rPr>
                <w:rFonts w:cs="Arial CYR"/>
                <w:sz w:val="24"/>
                <w:szCs w:val="24"/>
              </w:rPr>
              <w:t>27</w:t>
            </w:r>
            <w:r w:rsidR="00275D4B">
              <w:rPr>
                <w:rFonts w:cs="Arial CYR"/>
                <w:sz w:val="24"/>
                <w:szCs w:val="24"/>
              </w:rPr>
              <w:t>.12</w:t>
            </w:r>
            <w:r w:rsidR="0069401F">
              <w:rPr>
                <w:rFonts w:cs="Arial CYR"/>
                <w:sz w:val="24"/>
                <w:szCs w:val="24"/>
              </w:rPr>
              <w:t>.</w:t>
            </w:r>
            <w:r w:rsidR="00542763">
              <w:rPr>
                <w:rFonts w:cs="Arial CYR"/>
                <w:sz w:val="24"/>
                <w:szCs w:val="24"/>
              </w:rPr>
              <w:t>2022</w:t>
            </w:r>
            <w:r w:rsidR="00DB43A6">
              <w:rPr>
                <w:rFonts w:cs="Arial CYR"/>
                <w:sz w:val="24"/>
                <w:szCs w:val="24"/>
              </w:rPr>
              <w:t>г «О в</w:t>
            </w:r>
            <w:r w:rsidR="00542763">
              <w:rPr>
                <w:rFonts w:cs="Arial CYR"/>
                <w:sz w:val="24"/>
                <w:szCs w:val="24"/>
              </w:rPr>
              <w:t>несении изменений в Решение № 145 от 28.12.2021</w:t>
            </w:r>
            <w:r w:rsidR="00DB43A6">
              <w:rPr>
                <w:rFonts w:cs="Arial CYR"/>
                <w:sz w:val="24"/>
                <w:szCs w:val="24"/>
              </w:rPr>
              <w:t>г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 w:rsidR="00DB43A6"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542763">
              <w:rPr>
                <w:rFonts w:cs="Arial CYR"/>
                <w:sz w:val="24"/>
                <w:szCs w:val="24"/>
              </w:rPr>
              <w:t xml:space="preserve"> 2022 год и на плановый период 2023</w:t>
            </w:r>
          </w:p>
          <w:p w:rsidR="00DB43A6" w:rsidRPr="00895F31" w:rsidRDefault="00542763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542763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2022 год и на плановый период 2023 и 2024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11770C">
              <w:rPr>
                <w:bCs/>
                <w:sz w:val="24"/>
                <w:szCs w:val="24"/>
              </w:rPr>
              <w:t xml:space="preserve">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-250,000</w:t>
            </w:r>
          </w:p>
        </w:tc>
        <w:tc>
          <w:tcPr>
            <w:tcW w:w="547" w:type="pct"/>
          </w:tcPr>
          <w:p w:rsidR="00545F68" w:rsidRPr="00D43E9D" w:rsidRDefault="00542763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385A6B" w:rsidRDefault="00475E97" w:rsidP="00317D47">
            <w:pPr>
              <w:jc w:val="center"/>
              <w:rPr>
                <w:sz w:val="24"/>
                <w:szCs w:val="24"/>
              </w:rPr>
            </w:pPr>
            <w:r w:rsidRPr="00385A6B">
              <w:rPr>
                <w:sz w:val="24"/>
                <w:szCs w:val="24"/>
              </w:rPr>
              <w:t>150,000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385A6B" w:rsidRDefault="00475E97" w:rsidP="00317D47">
            <w:pPr>
              <w:jc w:val="center"/>
              <w:rPr>
                <w:sz w:val="24"/>
                <w:szCs w:val="24"/>
              </w:rPr>
            </w:pPr>
            <w:r w:rsidRPr="00385A6B">
              <w:rPr>
                <w:sz w:val="24"/>
                <w:szCs w:val="24"/>
              </w:rPr>
              <w:t>150,000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542763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75E9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</w:t>
            </w:r>
            <w:r w:rsidR="0011770C">
              <w:rPr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9A7A98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-11548,631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2763" w:rsidP="002F6B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4F6ED6">
              <w:rPr>
                <w:bCs/>
                <w:sz w:val="24"/>
                <w:szCs w:val="24"/>
              </w:rPr>
              <w:t>23615,619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75D4B" w:rsidP="0004764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F6ED6">
              <w:rPr>
                <w:bCs/>
                <w:sz w:val="24"/>
                <w:szCs w:val="24"/>
              </w:rPr>
              <w:t>2066,988</w:t>
            </w:r>
          </w:p>
        </w:tc>
        <w:tc>
          <w:tcPr>
            <w:tcW w:w="547" w:type="pct"/>
          </w:tcPr>
          <w:p w:rsidR="00545F68" w:rsidRPr="00D43E9D" w:rsidRDefault="00542763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47" w:type="pct"/>
          </w:tcPr>
          <w:p w:rsidR="00545F68" w:rsidRPr="00D43E9D" w:rsidRDefault="00542763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9A7A98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11798,631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542763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3372D1" w:rsidRDefault="003372D1" w:rsidP="00545F68"/>
    <w:tbl>
      <w:tblPr>
        <w:tblW w:w="5000" w:type="pct"/>
        <w:tblLook w:val="0000"/>
      </w:tblPr>
      <w:tblGrid>
        <w:gridCol w:w="15274"/>
      </w:tblGrid>
      <w:tr w:rsidR="004C2A78" w:rsidRPr="00E15304" w:rsidTr="00424387">
        <w:trPr>
          <w:trHeight w:val="523"/>
        </w:trPr>
        <w:tc>
          <w:tcPr>
            <w:tcW w:w="5000" w:type="pct"/>
            <w:shd w:val="clear" w:color="auto" w:fill="auto"/>
            <w:vAlign w:val="bottom"/>
          </w:tcPr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33A49" w:rsidRDefault="00C33A49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C2A78" w:rsidRPr="001A1CA0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C2A78" w:rsidRDefault="00C33A49" w:rsidP="00C33A49">
      <w:pPr>
        <w:pStyle w:val="a0"/>
        <w:rPr>
          <w:b/>
        </w:rPr>
      </w:pPr>
      <w:r>
        <w:rPr>
          <w:b/>
          <w:sz w:val="24"/>
          <w:szCs w:val="24"/>
        </w:rPr>
        <w:lastRenderedPageBreak/>
        <w:t>7</w:t>
      </w:r>
      <w:r w:rsidRPr="00A237F3">
        <w:rPr>
          <w:b/>
          <w:sz w:val="24"/>
          <w:szCs w:val="24"/>
        </w:rPr>
        <w:t>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2 изложить 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4C2A78" w:rsidRPr="008A6131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</w:t>
            </w:r>
            <w:r w:rsidR="004F6ED6">
              <w:rPr>
                <w:sz w:val="24"/>
                <w:szCs w:val="24"/>
              </w:rPr>
              <w:t xml:space="preserve"> области   № 205 от 27</w:t>
            </w:r>
            <w:r w:rsidR="00275D4B">
              <w:rPr>
                <w:sz w:val="24"/>
                <w:szCs w:val="24"/>
              </w:rPr>
              <w:t>.12</w:t>
            </w:r>
            <w:r w:rsidR="00D162CA" w:rsidRPr="00D162CA">
              <w:rPr>
                <w:sz w:val="24"/>
                <w:szCs w:val="24"/>
              </w:rPr>
              <w:t>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  <w:r w:rsidRPr="008A61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 и 2024</w:t>
            </w:r>
            <w:r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4C2A78" w:rsidRPr="00003515" w:rsidTr="00424387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4C2A78" w:rsidRPr="008A6131" w:rsidRDefault="004C2A78" w:rsidP="00424387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Default="004C2A78" w:rsidP="004C2A78"/>
    <w:p w:rsidR="004C2A78" w:rsidRDefault="004C2A78" w:rsidP="004C2A78"/>
    <w:p w:rsidR="004C2A78" w:rsidRPr="00003515" w:rsidRDefault="004C2A78" w:rsidP="004C2A78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2022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2023</w:t>
      </w:r>
      <w:r w:rsidRPr="0055074B">
        <w:rPr>
          <w:sz w:val="24"/>
          <w:szCs w:val="24"/>
        </w:rPr>
        <w:t xml:space="preserve"> и</w:t>
      </w:r>
      <w:r>
        <w:t xml:space="preserve"> 2024</w:t>
      </w:r>
      <w:r w:rsidRPr="00003515">
        <w:t xml:space="preserve"> годов</w:t>
      </w:r>
    </w:p>
    <w:p w:rsidR="004C2A78" w:rsidRPr="00E92469" w:rsidRDefault="004C2A78" w:rsidP="004C2A78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4C2A78" w:rsidRPr="00003515" w:rsidTr="00424387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C2A78" w:rsidRPr="00E92469" w:rsidRDefault="004C2A78" w:rsidP="004243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AD6BA5" w:rsidP="0029188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4280,230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AD6BA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AD6BA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AD6BA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840,550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313F98" w:rsidRDefault="00AD6BA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840,550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313F98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7D24B9" w:rsidRDefault="00AD6BA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4,380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7D24B9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D961F2" w:rsidRDefault="00AD6BA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4,380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D961F2" w:rsidRDefault="004C2A78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AD6BA5" w:rsidP="002002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275,6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AD6BA5" w:rsidP="0029188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2067,4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4C2A78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4C2A78" w:rsidRPr="00003515" w:rsidRDefault="004C2A78" w:rsidP="00424387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2A78" w:rsidRPr="00003515" w:rsidRDefault="00AD6BA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C2A78" w:rsidRPr="00003515" w:rsidRDefault="004C2A78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571D1" w:rsidRDefault="001500B5" w:rsidP="00424387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224BD6" w:rsidRDefault="001500B5" w:rsidP="00B61F42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003515" w:rsidRDefault="00AD6BA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1500B5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003515" w:rsidRDefault="00AD6BA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38,7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7C199C" w:rsidRDefault="001500B5" w:rsidP="00424387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</w:t>
            </w:r>
            <w:r w:rsidR="00AD6BA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Pr="007C199C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7C199C" w:rsidRDefault="001500B5" w:rsidP="00B61F42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BF3DF4" w:rsidRDefault="001500B5" w:rsidP="00B61F4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</w:t>
            </w:r>
            <w:r w:rsidR="00AD6BA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1500B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1500B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47646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 w:rsidRPr="00047646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7C199C" w:rsidRDefault="001500B5" w:rsidP="0042438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Доходы от реализации иного имущества, находящегося в собственности сельских поселений,в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1500B5" w:rsidRPr="00003515" w:rsidTr="00424387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1500B5" w:rsidRPr="00003515" w:rsidRDefault="001500B5" w:rsidP="0042438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1500B5" w:rsidRPr="00003515" w:rsidRDefault="001500B5" w:rsidP="0042438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1500B5" w:rsidRDefault="001500B5" w:rsidP="0042438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p w:rsidR="00C33A49" w:rsidRDefault="00C33A49" w:rsidP="00C33A49">
      <w:pPr>
        <w:pStyle w:val="a0"/>
        <w:rPr>
          <w:b/>
        </w:rPr>
      </w:pPr>
      <w:r>
        <w:rPr>
          <w:sz w:val="24"/>
          <w:szCs w:val="24"/>
        </w:rPr>
        <w:t>8.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3 изложить в следующей редакции</w:t>
      </w:r>
    </w:p>
    <w:p w:rsidR="004C2A78" w:rsidRDefault="004C2A78" w:rsidP="004C2A78">
      <w:pPr>
        <w:pStyle w:val="a0"/>
        <w:rPr>
          <w:b/>
        </w:rPr>
      </w:pPr>
    </w:p>
    <w:p w:rsidR="004C2A78" w:rsidRDefault="004C2A78" w:rsidP="004C2A78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86"/>
      </w:tblGrid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C2A78" w:rsidRPr="00D43E9D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Пензенской области   №</w:t>
            </w:r>
            <w:r w:rsidR="00D27D58">
              <w:rPr>
                <w:sz w:val="24"/>
                <w:szCs w:val="24"/>
              </w:rPr>
              <w:t xml:space="preserve"> </w:t>
            </w:r>
            <w:r w:rsidR="004F6ED6">
              <w:rPr>
                <w:sz w:val="24"/>
                <w:szCs w:val="24"/>
              </w:rPr>
              <w:t>205</w:t>
            </w:r>
            <w:r w:rsidR="00D27D58">
              <w:rPr>
                <w:sz w:val="24"/>
                <w:szCs w:val="24"/>
              </w:rPr>
              <w:t xml:space="preserve">   </w:t>
            </w:r>
            <w:r w:rsidRPr="00D162CA">
              <w:rPr>
                <w:sz w:val="24"/>
                <w:szCs w:val="24"/>
              </w:rPr>
              <w:t xml:space="preserve">  от</w:t>
            </w:r>
            <w:r w:rsidR="00007460" w:rsidRPr="00D162CA">
              <w:rPr>
                <w:sz w:val="24"/>
                <w:szCs w:val="24"/>
              </w:rPr>
              <w:t xml:space="preserve"> </w:t>
            </w:r>
            <w:r w:rsidR="004F6ED6">
              <w:rPr>
                <w:sz w:val="24"/>
                <w:szCs w:val="24"/>
              </w:rPr>
              <w:t>27</w:t>
            </w:r>
            <w:r w:rsidR="00D27D58">
              <w:rPr>
                <w:sz w:val="24"/>
                <w:szCs w:val="24"/>
              </w:rPr>
              <w:t>.12</w:t>
            </w:r>
            <w:r w:rsidRPr="00D162CA">
              <w:rPr>
                <w:sz w:val="24"/>
                <w:szCs w:val="24"/>
              </w:rPr>
              <w:t>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Pr="00D162CA">
              <w:rPr>
                <w:sz w:val="24"/>
                <w:szCs w:val="24"/>
              </w:rPr>
              <w:t xml:space="preserve"> 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4C2A78" w:rsidRPr="00D162CA" w:rsidRDefault="004C2A78" w:rsidP="00424387">
            <w:pPr>
              <w:rPr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 xml:space="preserve"> Района Пензенской области на 2022 и на </w:t>
            </w:r>
          </w:p>
          <w:p w:rsidR="004C2A78" w:rsidRPr="00876C7B" w:rsidRDefault="004C2A78" w:rsidP="00424387">
            <w:pPr>
              <w:rPr>
                <w:b/>
                <w:sz w:val="24"/>
                <w:szCs w:val="24"/>
              </w:rPr>
            </w:pPr>
            <w:r w:rsidRPr="00D162CA">
              <w:rPr>
                <w:sz w:val="24"/>
                <w:szCs w:val="24"/>
              </w:rPr>
              <w:t>плановый период 2023 и 20234годы»</w:t>
            </w:r>
          </w:p>
        </w:tc>
      </w:tr>
      <w:tr w:rsidR="004C2A78" w:rsidRPr="003307DB" w:rsidTr="0042438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C2A78" w:rsidRPr="00E92469" w:rsidRDefault="004C2A78" w:rsidP="0042438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4C2A78" w:rsidRPr="00D336A7" w:rsidRDefault="004C2A78" w:rsidP="004C2A78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C2A78" w:rsidRPr="00704C21" w:rsidTr="00424387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rPr>
                <w:rFonts w:ascii="Arial CYR" w:hAnsi="Arial CYR" w:cs="Arial CYR"/>
              </w:rPr>
            </w:pPr>
          </w:p>
        </w:tc>
      </w:tr>
      <w:tr w:rsidR="004C2A78" w:rsidRPr="00704C21" w:rsidTr="00424387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2A78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4C2A78" w:rsidRPr="004C5F3F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4C2A78" w:rsidRPr="004C5F3F" w:rsidRDefault="004C2A78" w:rsidP="00424387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4C2A78" w:rsidRPr="00704C21" w:rsidTr="00424387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38344A" w:rsidRDefault="004C2A78" w:rsidP="00424387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C2A78" w:rsidRPr="00704C21" w:rsidTr="00424387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4C2A78" w:rsidRPr="00704C21" w:rsidTr="00424387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A78" w:rsidRPr="00704C21" w:rsidRDefault="004C2A78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F6ED6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19185,389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A78" w:rsidRPr="00704C21" w:rsidRDefault="004C2A78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00B5" w:rsidRPr="00704C21" w:rsidRDefault="001500B5" w:rsidP="00B61F4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4F6ED6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19185,389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0B5" w:rsidRPr="00704C21" w:rsidRDefault="001500B5" w:rsidP="0042438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  <w:r w:rsidR="004F6ED6">
              <w:rPr>
                <w:rFonts w:ascii="Arial" w:hAnsi="Arial" w:cs="Arial"/>
                <w:b/>
                <w:bCs/>
              </w:rPr>
              <w:t>99,870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B5" w:rsidRPr="001500B5" w:rsidRDefault="001500B5" w:rsidP="00B61F42">
            <w:pPr>
              <w:jc w:val="center"/>
              <w:rPr>
                <w:sz w:val="22"/>
                <w:szCs w:val="22"/>
              </w:rPr>
            </w:pPr>
            <w:r w:rsidRPr="001500B5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за счет средств бюджета субъекта Российской Федерации</w:t>
            </w:r>
          </w:p>
          <w:p w:rsidR="001500B5" w:rsidRPr="001500B5" w:rsidRDefault="001500B5" w:rsidP="00B61F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1500B5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B5" w:rsidRPr="00735976" w:rsidRDefault="001500B5" w:rsidP="00B61F42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4C5F3F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B61F42" w:rsidRPr="00704C21" w:rsidTr="0042438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F42" w:rsidRPr="00E56DB7" w:rsidRDefault="00B61F42" w:rsidP="00B6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дотации бюджетам муниципальных районов на поощрение за достижение ( 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20219999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Pr="004C5F3F" w:rsidRDefault="00B61F42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Pr="00704C21" w:rsidRDefault="00B61F42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69,370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1F42" w:rsidRDefault="00B61F42" w:rsidP="00424387">
            <w:pPr>
              <w:jc w:val="right"/>
              <w:rPr>
                <w:rFonts w:ascii="Arial" w:hAnsi="Arial" w:cs="Arial"/>
              </w:rPr>
            </w:pPr>
          </w:p>
        </w:tc>
      </w:tr>
      <w:tr w:rsidR="001500B5" w:rsidRPr="00704C21" w:rsidTr="00424387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1500B5" w:rsidRPr="00704C21" w:rsidTr="00424387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500B5" w:rsidRPr="001500B5" w:rsidRDefault="001500B5" w:rsidP="00B61F42">
            <w:pPr>
              <w:jc w:val="center"/>
              <w:rPr>
                <w:sz w:val="22"/>
                <w:szCs w:val="22"/>
              </w:rPr>
            </w:pPr>
            <w:r w:rsidRPr="001500B5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38344A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704C21" w:rsidRDefault="001500B5" w:rsidP="004243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B5" w:rsidRPr="006E041D" w:rsidRDefault="001500B5" w:rsidP="00424387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1500B5" w:rsidTr="004243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  <w:r w:rsidR="00B61F42">
              <w:rPr>
                <w:b/>
              </w:rPr>
              <w:t xml:space="preserve"> на решение вопросов местного значения на обеспечение сбалансированности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B61F42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14836,719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0B5" w:rsidRDefault="001500B5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B5" w:rsidRPr="009A11B5" w:rsidRDefault="001500B5" w:rsidP="00424387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4C2A78" w:rsidRDefault="004C2A78" w:rsidP="00545F68"/>
    <w:p w:rsidR="004C2A78" w:rsidRDefault="004C2A78" w:rsidP="00545F68"/>
    <w:p w:rsidR="004C2A78" w:rsidRDefault="004C2A78" w:rsidP="00545F68"/>
    <w:p w:rsidR="004C2A78" w:rsidRDefault="004C2A78" w:rsidP="00545F68"/>
    <w:p w:rsidR="003372D1" w:rsidRDefault="003372D1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3372D1" w:rsidRPr="0096644F" w:rsidTr="003372D1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3372D1" w:rsidRPr="0096644F" w:rsidRDefault="003372D1" w:rsidP="003372D1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3372D1" w:rsidTr="003372D1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3372D1" w:rsidRDefault="00C33A49" w:rsidP="00C33A49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lastRenderedPageBreak/>
                    <w:t>9</w:t>
                  </w:r>
                  <w:r w:rsidR="00DA6A2F">
                    <w:rPr>
                      <w:rFonts w:cs="Arial CYR"/>
                      <w:sz w:val="24"/>
                      <w:szCs w:val="24"/>
                    </w:rPr>
                    <w:t>) Приложение № 4</w:t>
                  </w:r>
                  <w:r w:rsidR="003372D1">
                    <w:rPr>
                      <w:rFonts w:cs="Arial CYR"/>
                      <w:sz w:val="24"/>
                      <w:szCs w:val="24"/>
                    </w:rPr>
                    <w:t xml:space="preserve"> изложить в следующей редакции : </w:t>
                  </w:r>
                </w:p>
                <w:p w:rsidR="003372D1" w:rsidRPr="00895F31" w:rsidRDefault="00DA6A2F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Приложение №4</w:t>
                  </w:r>
                  <w:r w:rsidR="003372D1" w:rsidRPr="00895F31">
                    <w:rPr>
                      <w:rFonts w:cs="Arial CYR"/>
                      <w:sz w:val="24"/>
                      <w:szCs w:val="24"/>
                    </w:rPr>
                    <w:t xml:space="preserve">к решению Комитета местного самоуправление </w:t>
                  </w:r>
                </w:p>
                <w:p w:rsidR="003372D1" w:rsidRPr="00895F31" w:rsidRDefault="003372D1" w:rsidP="003372D1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Пензенской области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№ </w:t>
                  </w:r>
                  <w:r w:rsidR="00E90EC4">
                    <w:rPr>
                      <w:rFonts w:cs="Arial CYR"/>
                      <w:sz w:val="24"/>
                      <w:szCs w:val="24"/>
                    </w:rPr>
                    <w:t>205</w:t>
                  </w:r>
                  <w:r w:rsidR="009C0927">
                    <w:rPr>
                      <w:rFonts w:cs="Arial CYR"/>
                      <w:sz w:val="24"/>
                      <w:szCs w:val="24"/>
                    </w:rPr>
                    <w:t xml:space="preserve">      от </w:t>
                  </w:r>
                  <w:r w:rsidR="00E90EC4">
                    <w:rPr>
                      <w:rFonts w:cs="Arial CYR"/>
                      <w:sz w:val="24"/>
                      <w:szCs w:val="24"/>
                    </w:rPr>
                    <w:t>27</w:t>
                  </w:r>
                  <w:r w:rsidR="00D27D58">
                    <w:rPr>
                      <w:rFonts w:cs="Arial CYR"/>
                      <w:sz w:val="24"/>
                      <w:szCs w:val="24"/>
                    </w:rPr>
                    <w:t>.12</w:t>
                  </w:r>
                  <w:r>
                    <w:rPr>
                      <w:rFonts w:cs="Arial CYR"/>
                      <w:sz w:val="24"/>
                      <w:szCs w:val="24"/>
                    </w:rPr>
                    <w:t>.2022г «О внесении изменений в Решение № 145 от 28.12.2021г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>сельсовета Бессоновского района Пензенской области на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2022 год и на плановый период 2023 и 2024 годов"</w:t>
                  </w: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</w:p>
                <w:p w:rsidR="003372D1" w:rsidRDefault="003372D1" w:rsidP="003372D1">
                  <w:pPr>
                    <w:ind w:left="1637"/>
                    <w:jc w:val="both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 xml:space="preserve">      </w:t>
                  </w:r>
                </w:p>
                <w:p w:rsidR="003372D1" w:rsidRPr="00895F31" w:rsidRDefault="003372D1" w:rsidP="003372D1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372D1" w:rsidRDefault="003372D1" w:rsidP="003372D1">
                  <w:pPr>
                    <w:rPr>
                      <w:sz w:val="22"/>
                      <w:szCs w:val="22"/>
                    </w:rPr>
                  </w:pPr>
                </w:p>
                <w:p w:rsidR="003372D1" w:rsidRPr="00F41B11" w:rsidRDefault="003372D1" w:rsidP="003372D1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3372D1" w:rsidRPr="0096644F" w:rsidRDefault="003372D1" w:rsidP="003372D1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3372D1" w:rsidRPr="00C21684" w:rsidTr="003372D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372D1" w:rsidRPr="00C21684" w:rsidRDefault="003372D1" w:rsidP="003372D1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372D1" w:rsidRPr="00E75FAD" w:rsidRDefault="003372D1" w:rsidP="003372D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58266C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3372D1" w:rsidRPr="00CF134E" w:rsidRDefault="003372D1" w:rsidP="003372D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639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372D1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11666,988</w:t>
            </w:r>
          </w:p>
        </w:tc>
        <w:tc>
          <w:tcPr>
            <w:tcW w:w="1356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3372D1" w:rsidRPr="00895F31" w:rsidRDefault="00DA453D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3946,98572</w:t>
            </w:r>
          </w:p>
        </w:tc>
        <w:tc>
          <w:tcPr>
            <w:tcW w:w="1356" w:type="dxa"/>
            <w:vAlign w:val="center"/>
          </w:tcPr>
          <w:p w:rsidR="003372D1" w:rsidRPr="00895F31" w:rsidRDefault="003372D1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4" w:type="dxa"/>
            <w:vAlign w:val="center"/>
          </w:tcPr>
          <w:p w:rsidR="003372D1" w:rsidRPr="00895F31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3372D1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F6137F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356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  <w:tc>
          <w:tcPr>
            <w:tcW w:w="1534" w:type="dxa"/>
            <w:vAlign w:val="center"/>
          </w:tcPr>
          <w:p w:rsidR="003372D1" w:rsidRPr="0077451E" w:rsidRDefault="003372D1" w:rsidP="003372D1">
            <w:pPr>
              <w:jc w:val="center"/>
              <w:rPr>
                <w:sz w:val="24"/>
                <w:szCs w:val="24"/>
              </w:rPr>
            </w:pPr>
            <w:r w:rsidRPr="0077451E">
              <w:rPr>
                <w:sz w:val="24"/>
                <w:szCs w:val="24"/>
              </w:rPr>
              <w:t>1,092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735976" w:rsidRDefault="003372D1" w:rsidP="003372D1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735976" w:rsidRDefault="003372D1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152ABA" w:rsidRDefault="00311D9E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3919,89572</w:t>
            </w:r>
          </w:p>
        </w:tc>
        <w:tc>
          <w:tcPr>
            <w:tcW w:w="1356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152ABA" w:rsidRDefault="003372D1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3850,52572</w:t>
            </w:r>
          </w:p>
        </w:tc>
        <w:tc>
          <w:tcPr>
            <w:tcW w:w="1356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3372D1" w:rsidRPr="00296533" w:rsidRDefault="003372D1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3372D1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372D1" w:rsidRPr="00895F31" w:rsidRDefault="003372D1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72D1" w:rsidRPr="00895F31" w:rsidRDefault="003372D1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72D1" w:rsidRPr="00735976" w:rsidRDefault="00602CB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2984,67288</w:t>
            </w:r>
          </w:p>
        </w:tc>
        <w:tc>
          <w:tcPr>
            <w:tcW w:w="1356" w:type="dxa"/>
            <w:vAlign w:val="center"/>
          </w:tcPr>
          <w:p w:rsidR="003372D1" w:rsidRPr="00735976" w:rsidRDefault="003372D1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3372D1" w:rsidRPr="00735976" w:rsidRDefault="003372D1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735976" w:rsidRDefault="00602CB9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2984,67288</w:t>
            </w:r>
          </w:p>
        </w:tc>
        <w:tc>
          <w:tcPr>
            <w:tcW w:w="1356" w:type="dxa"/>
            <w:vAlign w:val="center"/>
          </w:tcPr>
          <w:p w:rsidR="00D27D58" w:rsidRPr="00735976" w:rsidRDefault="00D27D58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2674,807</w:t>
            </w:r>
          </w:p>
        </w:tc>
        <w:tc>
          <w:tcPr>
            <w:tcW w:w="1534" w:type="dxa"/>
            <w:vAlign w:val="center"/>
          </w:tcPr>
          <w:p w:rsidR="00D27D58" w:rsidRPr="0073597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2694,719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2004,15826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6A1653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95F31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A1653" w:rsidRDefault="006A1653">
            <w:pPr>
              <w:rPr>
                <w:sz w:val="24"/>
                <w:szCs w:val="24"/>
              </w:rPr>
            </w:pPr>
          </w:p>
          <w:p w:rsidR="006A1653" w:rsidRDefault="006A1653">
            <w:r w:rsidRPr="005B51B7">
              <w:rPr>
                <w:sz w:val="24"/>
                <w:szCs w:val="24"/>
              </w:rPr>
              <w:t>2004,15826</w:t>
            </w:r>
          </w:p>
        </w:tc>
        <w:tc>
          <w:tcPr>
            <w:tcW w:w="1356" w:type="dxa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6A1653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A1653" w:rsidRDefault="006A1653">
            <w:r w:rsidRPr="005B51B7">
              <w:rPr>
                <w:sz w:val="24"/>
                <w:szCs w:val="24"/>
              </w:rPr>
              <w:t>2004,15826</w:t>
            </w:r>
          </w:p>
        </w:tc>
        <w:tc>
          <w:tcPr>
            <w:tcW w:w="1356" w:type="dxa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4" w:type="dxa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980,51462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6A1653" w:rsidP="007F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928,78833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DC2A26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928,78833</w:t>
            </w:r>
          </w:p>
        </w:tc>
        <w:tc>
          <w:tcPr>
            <w:tcW w:w="1356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4" w:type="dxa"/>
            <w:vAlign w:val="center"/>
          </w:tcPr>
          <w:p w:rsidR="00D27D58" w:rsidRPr="00DC2A26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51,72629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51,72629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27D58" w:rsidRPr="00735976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292D1C" w:rsidRDefault="006A1653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865,85284</w:t>
            </w:r>
          </w:p>
        </w:tc>
        <w:tc>
          <w:tcPr>
            <w:tcW w:w="1356" w:type="dxa"/>
            <w:vAlign w:val="center"/>
          </w:tcPr>
          <w:p w:rsidR="00D27D58" w:rsidRPr="00292D1C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D27D58" w:rsidRPr="00292D1C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893,521</w:t>
            </w:r>
          </w:p>
        </w:tc>
      </w:tr>
      <w:tr w:rsidR="006A1653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A1653" w:rsidRPr="006A1653" w:rsidRDefault="006A1653" w:rsidP="006A1653">
            <w:pPr>
              <w:jc w:val="center"/>
            </w:pPr>
            <w:r w:rsidRPr="006A1653">
              <w:rPr>
                <w:sz w:val="24"/>
                <w:szCs w:val="24"/>
              </w:rPr>
              <w:t>865,85284</w:t>
            </w:r>
          </w:p>
        </w:tc>
        <w:tc>
          <w:tcPr>
            <w:tcW w:w="1356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6A1653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A1653" w:rsidRPr="006A1653" w:rsidRDefault="006A1653" w:rsidP="006A1653">
            <w:pPr>
              <w:jc w:val="center"/>
            </w:pPr>
            <w:r w:rsidRPr="006A1653">
              <w:rPr>
                <w:sz w:val="24"/>
                <w:szCs w:val="24"/>
              </w:rPr>
              <w:t>865,85284</w:t>
            </w:r>
          </w:p>
        </w:tc>
        <w:tc>
          <w:tcPr>
            <w:tcW w:w="1356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6A1653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A1653" w:rsidRPr="006A1653" w:rsidRDefault="006A1653" w:rsidP="006A1653">
            <w:pPr>
              <w:jc w:val="center"/>
            </w:pPr>
            <w:r w:rsidRPr="006A1653">
              <w:rPr>
                <w:sz w:val="24"/>
                <w:szCs w:val="24"/>
              </w:rPr>
              <w:t>865,85284</w:t>
            </w:r>
          </w:p>
        </w:tc>
        <w:tc>
          <w:tcPr>
            <w:tcW w:w="1356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6A1653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6A1653" w:rsidRPr="00895F31" w:rsidRDefault="006A1653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A1653" w:rsidRPr="00895F31" w:rsidRDefault="006A1653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A1653" w:rsidRPr="006A1653" w:rsidRDefault="006A1653" w:rsidP="006A1653">
            <w:pPr>
              <w:jc w:val="center"/>
            </w:pPr>
            <w:r w:rsidRPr="006A1653">
              <w:rPr>
                <w:sz w:val="24"/>
                <w:szCs w:val="24"/>
              </w:rPr>
              <w:t>865,85284</w:t>
            </w:r>
          </w:p>
        </w:tc>
        <w:tc>
          <w:tcPr>
            <w:tcW w:w="1356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884,673</w:t>
            </w:r>
          </w:p>
        </w:tc>
        <w:tc>
          <w:tcPr>
            <w:tcW w:w="1534" w:type="dxa"/>
            <w:vAlign w:val="center"/>
          </w:tcPr>
          <w:p w:rsidR="006A1653" w:rsidRPr="0079439B" w:rsidRDefault="006A1653" w:rsidP="003372D1">
            <w:pPr>
              <w:jc w:val="center"/>
              <w:rPr>
                <w:sz w:val="24"/>
                <w:szCs w:val="24"/>
              </w:rPr>
            </w:pPr>
            <w:r w:rsidRPr="0079439B">
              <w:rPr>
                <w:sz w:val="24"/>
                <w:szCs w:val="24"/>
              </w:rPr>
              <w:t>893,521</w:t>
            </w:r>
          </w:p>
        </w:tc>
      </w:tr>
      <w:tr w:rsidR="000C761F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0C761F" w:rsidRPr="00AF4043" w:rsidRDefault="000C761F" w:rsidP="00066C2C">
            <w:pPr>
              <w:jc w:val="both"/>
              <w:rPr>
                <w:sz w:val="24"/>
                <w:szCs w:val="24"/>
              </w:rPr>
            </w:pPr>
            <w:r w:rsidRPr="006C60E5"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субъектов РФ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C761F" w:rsidRPr="00895F31" w:rsidRDefault="000C761F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C761F" w:rsidRPr="00311D9E" w:rsidRDefault="000C761F" w:rsidP="003372D1">
            <w:pPr>
              <w:jc w:val="center"/>
              <w:rPr>
                <w:b/>
                <w:sz w:val="24"/>
                <w:szCs w:val="24"/>
              </w:rPr>
            </w:pPr>
            <w:r w:rsidRPr="00311D9E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C761F" w:rsidRPr="00311D9E" w:rsidRDefault="000C761F" w:rsidP="003372D1">
            <w:pPr>
              <w:jc w:val="center"/>
              <w:rPr>
                <w:b/>
                <w:sz w:val="24"/>
                <w:szCs w:val="24"/>
              </w:rPr>
            </w:pPr>
            <w:r w:rsidRPr="00311D9E">
              <w:rPr>
                <w:b/>
                <w:sz w:val="24"/>
                <w:szCs w:val="24"/>
              </w:rPr>
              <w:t>99Г0055490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C761F" w:rsidRPr="00311D9E" w:rsidRDefault="000C761F" w:rsidP="003372D1">
            <w:pPr>
              <w:jc w:val="center"/>
              <w:rPr>
                <w:b/>
                <w:sz w:val="24"/>
                <w:szCs w:val="24"/>
              </w:rPr>
            </w:pPr>
            <w:r w:rsidRPr="00311D9E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0C761F" w:rsidRPr="00311D9E" w:rsidRDefault="000C761F" w:rsidP="006A1653">
            <w:pPr>
              <w:jc w:val="center"/>
              <w:rPr>
                <w:b/>
                <w:sz w:val="24"/>
                <w:szCs w:val="24"/>
              </w:rPr>
            </w:pPr>
            <w:r w:rsidRPr="00311D9E">
              <w:rPr>
                <w:b/>
                <w:sz w:val="24"/>
                <w:szCs w:val="24"/>
              </w:rPr>
              <w:t>69,370</w:t>
            </w:r>
          </w:p>
        </w:tc>
        <w:tc>
          <w:tcPr>
            <w:tcW w:w="1356" w:type="dxa"/>
            <w:vAlign w:val="center"/>
          </w:tcPr>
          <w:p w:rsidR="000C761F" w:rsidRPr="0079439B" w:rsidRDefault="000C761F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0C761F" w:rsidRPr="0079439B" w:rsidRDefault="000C761F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0C761F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0C761F" w:rsidRPr="00AF4043" w:rsidRDefault="000C761F" w:rsidP="00066C2C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C761F" w:rsidRPr="00895F31" w:rsidRDefault="000C761F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C761F" w:rsidRPr="00895F31" w:rsidRDefault="000C761F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0C761F" w:rsidRPr="00895F31" w:rsidRDefault="000C761F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C761F" w:rsidRPr="00895F31" w:rsidRDefault="000C761F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0C761F" w:rsidRPr="006A1653" w:rsidRDefault="000C761F" w:rsidP="006A1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69,370</w:t>
            </w:r>
          </w:p>
        </w:tc>
        <w:tc>
          <w:tcPr>
            <w:tcW w:w="1356" w:type="dxa"/>
            <w:vAlign w:val="center"/>
          </w:tcPr>
          <w:p w:rsidR="000C761F" w:rsidRPr="0079439B" w:rsidRDefault="000C761F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0C761F" w:rsidRPr="0079439B" w:rsidRDefault="000C761F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735976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735976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Default="00D27D58" w:rsidP="003372D1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27D58" w:rsidRPr="00D95314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1B31B0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1B31B0" w:rsidRDefault="00126A04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1B31B0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1B31B0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23,805</w:t>
            </w:r>
          </w:p>
        </w:tc>
        <w:tc>
          <w:tcPr>
            <w:tcW w:w="1356" w:type="dxa"/>
            <w:vAlign w:val="center"/>
          </w:tcPr>
          <w:p w:rsidR="00D27D58" w:rsidRPr="001B31B0" w:rsidRDefault="00D27D58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4" w:type="dxa"/>
            <w:vAlign w:val="center"/>
          </w:tcPr>
          <w:p w:rsidR="00D27D58" w:rsidRPr="001B31B0" w:rsidRDefault="00D27D58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27D5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 xml:space="preserve">Обеспечение приватизации и проведение предпродажной </w:t>
            </w:r>
            <w:r w:rsidRPr="00F0380B">
              <w:rPr>
                <w:sz w:val="24"/>
                <w:szCs w:val="24"/>
              </w:rPr>
              <w:lastRenderedPageBreak/>
              <w:t>подготовке объектов приватизации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26A04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126A04" w:rsidRPr="00895F31" w:rsidRDefault="00126A04" w:rsidP="003372D1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26A04" w:rsidRPr="00895F31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126A04" w:rsidRDefault="00126A04" w:rsidP="00126A04">
            <w:pPr>
              <w:jc w:val="center"/>
            </w:pPr>
            <w:r w:rsidRPr="006B2366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126A04" w:rsidRDefault="00126A04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7D5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A657A0" w:rsidRDefault="00311D9E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195B2F">
              <w:rPr>
                <w:sz w:val="24"/>
                <w:szCs w:val="24"/>
              </w:rPr>
              <w:t>3,000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A657A0" w:rsidRDefault="00311D9E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195B2F">
              <w:rPr>
                <w:sz w:val="24"/>
                <w:szCs w:val="24"/>
              </w:rPr>
              <w:t>3,000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A657A0" w:rsidRDefault="00311D9E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195B2F">
              <w:rPr>
                <w:sz w:val="24"/>
                <w:szCs w:val="24"/>
              </w:rPr>
              <w:t>3,000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11D9E" w:rsidRDefault="00311D9E" w:rsidP="003372D1">
            <w:pPr>
              <w:rPr>
                <w:sz w:val="24"/>
                <w:szCs w:val="24"/>
              </w:rPr>
            </w:pP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A657A0" w:rsidRDefault="00311D9E" w:rsidP="003372D1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195B2F">
              <w:rPr>
                <w:sz w:val="24"/>
                <w:szCs w:val="24"/>
              </w:rPr>
              <w:t>3,000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347822" w:rsidRDefault="00D27D58" w:rsidP="003372D1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27D58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347822" w:rsidRDefault="00311D9E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9C098A"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347822" w:rsidRDefault="00311D9E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9C098A"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347822" w:rsidRDefault="00311D9E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9C098A"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347822" w:rsidRDefault="00311D9E" w:rsidP="003372D1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9C098A">
              <w:rPr>
                <w:sz w:val="24"/>
                <w:szCs w:val="24"/>
              </w:rPr>
              <w:t>4,000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</w:t>
            </w:r>
            <w:r w:rsidRPr="00895F31">
              <w:rPr>
                <w:sz w:val="24"/>
                <w:szCs w:val="24"/>
              </w:rPr>
              <w:lastRenderedPageBreak/>
              <w:t xml:space="preserve">добровольных народных дружин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0560F2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0560F2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11D9E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311D9E">
            <w:pPr>
              <w:jc w:val="center"/>
            </w:pPr>
            <w:r w:rsidRPr="000560F2">
              <w:rPr>
                <w:sz w:val="24"/>
                <w:szCs w:val="24"/>
              </w:rPr>
              <w:t>2,600</w:t>
            </w:r>
          </w:p>
        </w:tc>
        <w:tc>
          <w:tcPr>
            <w:tcW w:w="1356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D27D58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27D58" w:rsidRPr="00895F31" w:rsidRDefault="00D27D58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27D58" w:rsidRDefault="00D27D58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F54520" w:rsidRDefault="00D27D58" w:rsidP="003372D1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D27D58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27D58" w:rsidRPr="00895F31" w:rsidRDefault="00D27D58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27D58" w:rsidRPr="00895F31" w:rsidRDefault="00D27D58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D27D58" w:rsidRDefault="00D27D58" w:rsidP="00F54520">
            <w:pPr>
              <w:jc w:val="center"/>
            </w:pPr>
            <w:r w:rsidRPr="00C303DF">
              <w:rPr>
                <w:sz w:val="24"/>
                <w:szCs w:val="24"/>
              </w:rPr>
              <w:t>4,830</w:t>
            </w:r>
          </w:p>
        </w:tc>
        <w:tc>
          <w:tcPr>
            <w:tcW w:w="1356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D27D58" w:rsidRPr="00F54520" w:rsidRDefault="00D27D58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33BC7" w:rsidRDefault="00FB2FC9" w:rsidP="00C50203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F5452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C502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33BC7" w:rsidRDefault="00FB2FC9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B2FC9" w:rsidRDefault="00FB2FC9" w:rsidP="00F545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FB2FC9" w:rsidRPr="00F54520" w:rsidRDefault="00FB2FC9" w:rsidP="003372D1">
            <w:pPr>
              <w:jc w:val="center"/>
              <w:rPr>
                <w:sz w:val="22"/>
                <w:szCs w:val="22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8A5F3A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C818F6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Вазерского сельсовета Бессоновского района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lastRenderedPageBreak/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lastRenderedPageBreak/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FB2FC9" w:rsidRPr="00C877C0" w:rsidTr="002F6B51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311D9E" w:rsidRDefault="00311D9E" w:rsidP="00F41DB1">
            <w:pPr>
              <w:jc w:val="center"/>
              <w:rPr>
                <w:sz w:val="24"/>
                <w:szCs w:val="24"/>
              </w:rPr>
            </w:pPr>
          </w:p>
          <w:p w:rsidR="00FB2FC9" w:rsidRPr="00F41DB1" w:rsidRDefault="00FB2FC9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2F6B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248,8</w:t>
            </w:r>
            <w:r w:rsidRPr="00296533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A5F3A" w:rsidRDefault="00FB2FC9" w:rsidP="003372D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A5F3A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Pr="00D95314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311D9E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4466CC" w:rsidRDefault="00311D9E" w:rsidP="003372D1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4466CC" w:rsidRDefault="00311D9E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4466CC" w:rsidRDefault="00311D9E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4466CC" w:rsidRDefault="00311D9E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4466CC" w:rsidRDefault="00311D9E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311D9E" w:rsidRDefault="00311D9E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311D9E" w:rsidRDefault="00311D9E" w:rsidP="003372D1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229,68153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311D9E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1146,77899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FB2FC9" w:rsidRPr="004466CC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4466CC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4466CC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311D9E" w:rsidP="007F63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311D9E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311D9E" w:rsidRPr="00C877C0" w:rsidTr="00291885">
        <w:trPr>
          <w:gridAfter w:val="2"/>
          <w:wAfter w:w="3068" w:type="dxa"/>
          <w:trHeight w:val="652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311D9E" w:rsidRPr="00C877C0" w:rsidTr="0029188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Pr="00895F31" w:rsidRDefault="00311D9E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311D9E" w:rsidRPr="00311D9E" w:rsidRDefault="00311D9E" w:rsidP="00311D9E">
            <w:pPr>
              <w:jc w:val="center"/>
            </w:pPr>
            <w:r w:rsidRPr="00311D9E">
              <w:rPr>
                <w:sz w:val="24"/>
                <w:szCs w:val="24"/>
              </w:rPr>
              <w:t>1122,77899</w:t>
            </w:r>
          </w:p>
        </w:tc>
        <w:tc>
          <w:tcPr>
            <w:tcW w:w="1356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311D9E" w:rsidRPr="00296533" w:rsidRDefault="00311D9E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6471DA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</w:t>
            </w:r>
            <w:r w:rsidRPr="006471DA">
              <w:rPr>
                <w:sz w:val="24"/>
                <w:szCs w:val="24"/>
              </w:rPr>
              <w:lastRenderedPageBreak/>
              <w:t>собственности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Содержание имущества, находящегося в муницип</w:t>
            </w:r>
            <w:r w:rsidR="001500B5"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5B6B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356" w:type="dxa"/>
            <w:vAlign w:val="center"/>
          </w:tcPr>
          <w:p w:rsidR="00FB2FC9" w:rsidRPr="00296533" w:rsidRDefault="00FB2FC9" w:rsidP="003372D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FB2FC9" w:rsidRPr="00296533" w:rsidRDefault="00FB2FC9" w:rsidP="003372D1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FB2FC9" w:rsidRPr="00C877C0" w:rsidTr="009B7675">
        <w:trPr>
          <w:gridAfter w:val="2"/>
          <w:wAfter w:w="3068" w:type="dxa"/>
          <w:trHeight w:val="426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95F31" w:rsidRDefault="0088718B" w:rsidP="002918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947F30">
              <w:rPr>
                <w:b/>
                <w:sz w:val="24"/>
                <w:szCs w:val="24"/>
              </w:rPr>
              <w:t>50,90189</w:t>
            </w:r>
          </w:p>
        </w:tc>
        <w:tc>
          <w:tcPr>
            <w:tcW w:w="1356" w:type="dxa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FB2FC9" w:rsidRPr="00895F31" w:rsidRDefault="00FB2FC9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  <w:trHeight w:val="687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Pr="001B068C" w:rsidRDefault="00FB2FC9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BC2BDE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B2FC9" w:rsidRPr="001B068C" w:rsidRDefault="00FB2FC9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FB2FC9" w:rsidRPr="00AA0AE7" w:rsidRDefault="00FB2FC9" w:rsidP="00AA0AE7">
            <w:pPr>
              <w:jc w:val="center"/>
            </w:pPr>
            <w:r w:rsidRPr="00AA0AE7">
              <w:rPr>
                <w:sz w:val="24"/>
                <w:szCs w:val="24"/>
              </w:rPr>
              <w:t>877,22228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rPr>
                <w:b/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BB4B99" w:rsidRDefault="00426FCC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2585,171</w:t>
            </w:r>
            <w:r w:rsidR="0088718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56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FB2FC9" w:rsidRPr="00BB4B99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217E53" w:rsidRDefault="00FB2FC9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E56D0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27AAA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393,410</w:t>
            </w:r>
            <w:r w:rsidR="00311D9E">
              <w:rPr>
                <w:sz w:val="24"/>
                <w:szCs w:val="24"/>
              </w:rPr>
              <w:t>46</w:t>
            </w:r>
          </w:p>
        </w:tc>
        <w:tc>
          <w:tcPr>
            <w:tcW w:w="1356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26FCC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426FCC" w:rsidRPr="00895F31" w:rsidRDefault="00426FCC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26FCC" w:rsidRDefault="00426FCC" w:rsidP="00426FCC">
            <w:pPr>
              <w:jc w:val="center"/>
              <w:rPr>
                <w:sz w:val="24"/>
                <w:szCs w:val="24"/>
              </w:rPr>
            </w:pPr>
          </w:p>
          <w:p w:rsidR="00426FCC" w:rsidRDefault="00426FCC" w:rsidP="00426FCC">
            <w:pPr>
              <w:jc w:val="center"/>
            </w:pPr>
            <w:r w:rsidRPr="008A35A8">
              <w:rPr>
                <w:sz w:val="24"/>
                <w:szCs w:val="24"/>
              </w:rPr>
              <w:t>393,41046</w:t>
            </w:r>
          </w:p>
        </w:tc>
        <w:tc>
          <w:tcPr>
            <w:tcW w:w="1356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26FCC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426FCC" w:rsidRPr="00C75418" w:rsidRDefault="00426FCC" w:rsidP="003372D1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426FCC" w:rsidRPr="00895F31" w:rsidRDefault="00426FCC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26FCC" w:rsidRDefault="00426FCC" w:rsidP="00426FCC">
            <w:pPr>
              <w:jc w:val="center"/>
              <w:rPr>
                <w:sz w:val="24"/>
                <w:szCs w:val="24"/>
              </w:rPr>
            </w:pPr>
          </w:p>
          <w:p w:rsidR="00426FCC" w:rsidRDefault="00426FCC" w:rsidP="00426FCC">
            <w:pPr>
              <w:jc w:val="center"/>
            </w:pPr>
            <w:r w:rsidRPr="008A35A8">
              <w:rPr>
                <w:sz w:val="24"/>
                <w:szCs w:val="24"/>
              </w:rPr>
              <w:t>393,41046</w:t>
            </w:r>
          </w:p>
        </w:tc>
        <w:tc>
          <w:tcPr>
            <w:tcW w:w="1356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26FCC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426FCC" w:rsidRPr="00895F31" w:rsidRDefault="00426FCC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26FCC" w:rsidRDefault="00426FCC" w:rsidP="00426FCC">
            <w:pPr>
              <w:jc w:val="center"/>
            </w:pPr>
            <w:r w:rsidRPr="008A35A8">
              <w:rPr>
                <w:sz w:val="24"/>
                <w:szCs w:val="24"/>
              </w:rPr>
              <w:t>393,41046</w:t>
            </w:r>
          </w:p>
        </w:tc>
        <w:tc>
          <w:tcPr>
            <w:tcW w:w="1356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26FCC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426FCC" w:rsidRPr="00895F31" w:rsidRDefault="00426FCC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26FCC" w:rsidRPr="00895F31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26FCC" w:rsidRDefault="00426FCC" w:rsidP="00426FCC">
            <w:pPr>
              <w:jc w:val="center"/>
            </w:pPr>
            <w:r w:rsidRPr="008A35A8">
              <w:rPr>
                <w:sz w:val="24"/>
                <w:szCs w:val="24"/>
              </w:rPr>
              <w:t>393,41046</w:t>
            </w:r>
          </w:p>
        </w:tc>
        <w:tc>
          <w:tcPr>
            <w:tcW w:w="1356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426FCC" w:rsidRDefault="00426FCC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076EA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D076EA" w:rsidRPr="00895F31" w:rsidRDefault="00D076EA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AA0AE7">
            <w:pPr>
              <w:jc w:val="center"/>
              <w:rPr>
                <w:sz w:val="24"/>
                <w:szCs w:val="24"/>
              </w:rPr>
            </w:pPr>
          </w:p>
          <w:p w:rsidR="00D076EA" w:rsidRPr="002406BF" w:rsidRDefault="00311D9E" w:rsidP="00AA0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2191,76064</w:t>
            </w:r>
          </w:p>
        </w:tc>
        <w:tc>
          <w:tcPr>
            <w:tcW w:w="1356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D076EA" w:rsidRDefault="00D076EA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311D9E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D076EA" w:rsidRDefault="00311D9E" w:rsidP="00D076EA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lastRenderedPageBreak/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311D9E" w:rsidRPr="00895F31" w:rsidRDefault="00311D9E" w:rsidP="003372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11D9E" w:rsidRDefault="00311D9E" w:rsidP="00066C2C">
            <w:pPr>
              <w:jc w:val="center"/>
              <w:rPr>
                <w:sz w:val="24"/>
                <w:szCs w:val="24"/>
              </w:rPr>
            </w:pPr>
          </w:p>
          <w:p w:rsidR="00311D9E" w:rsidRPr="002406BF" w:rsidRDefault="00311D9E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2191,76064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311D9E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066C2C">
            <w:pPr>
              <w:jc w:val="center"/>
              <w:rPr>
                <w:sz w:val="24"/>
                <w:szCs w:val="24"/>
              </w:rPr>
            </w:pPr>
          </w:p>
          <w:p w:rsidR="00311D9E" w:rsidRPr="002406BF" w:rsidRDefault="00311D9E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2191,76064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311D9E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311D9E" w:rsidRPr="00895F31" w:rsidRDefault="00311D9E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1D9E" w:rsidRDefault="00311D9E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</w:t>
            </w:r>
          </w:p>
        </w:tc>
        <w:tc>
          <w:tcPr>
            <w:tcW w:w="1554" w:type="dxa"/>
            <w:shd w:val="clear" w:color="auto" w:fill="auto"/>
          </w:tcPr>
          <w:p w:rsidR="00311D9E" w:rsidRDefault="00311D9E" w:rsidP="00066C2C">
            <w:pPr>
              <w:jc w:val="center"/>
              <w:rPr>
                <w:sz w:val="24"/>
                <w:szCs w:val="24"/>
              </w:rPr>
            </w:pPr>
          </w:p>
          <w:p w:rsidR="00311D9E" w:rsidRPr="002406BF" w:rsidRDefault="00311D9E" w:rsidP="00066C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2191,76064</w:t>
            </w:r>
          </w:p>
        </w:tc>
        <w:tc>
          <w:tcPr>
            <w:tcW w:w="1356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311D9E" w:rsidRDefault="00311D9E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7038D3" w:rsidRDefault="00FB2FC9" w:rsidP="003372D1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7B660F" w:rsidRDefault="0088718B" w:rsidP="005B6B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1388,50951</w:t>
            </w:r>
          </w:p>
        </w:tc>
        <w:tc>
          <w:tcPr>
            <w:tcW w:w="1356" w:type="dxa"/>
            <w:vAlign w:val="center"/>
          </w:tcPr>
          <w:p w:rsidR="00FB2FC9" w:rsidRPr="007B660F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FB2FC9" w:rsidRPr="007B660F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FB2FC9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B2FC9" w:rsidRDefault="0088718B" w:rsidP="00B839E3">
            <w:pPr>
              <w:jc w:val="center"/>
            </w:pPr>
            <w:r>
              <w:rPr>
                <w:sz w:val="24"/>
                <w:szCs w:val="24"/>
              </w:rPr>
              <w:t>1369,94651</w:t>
            </w:r>
          </w:p>
        </w:tc>
        <w:tc>
          <w:tcPr>
            <w:tcW w:w="1356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FB2FC9" w:rsidRPr="005C7856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88718B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895F31" w:rsidRDefault="0088718B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8718B" w:rsidRDefault="0088718B">
            <w:r w:rsidRPr="003620E6">
              <w:rPr>
                <w:sz w:val="24"/>
                <w:szCs w:val="24"/>
              </w:rPr>
              <w:t>1369,94651</w:t>
            </w:r>
          </w:p>
        </w:tc>
        <w:tc>
          <w:tcPr>
            <w:tcW w:w="1356" w:type="dxa"/>
            <w:vAlign w:val="center"/>
          </w:tcPr>
          <w:p w:rsidR="0088718B" w:rsidRPr="005C7856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88718B" w:rsidRPr="005C7856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88718B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895F31" w:rsidRDefault="0088718B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8718B" w:rsidRDefault="0088718B">
            <w:r w:rsidRPr="003620E6">
              <w:rPr>
                <w:sz w:val="24"/>
                <w:szCs w:val="24"/>
              </w:rPr>
              <w:t>1369,94651</w:t>
            </w:r>
          </w:p>
        </w:tc>
        <w:tc>
          <w:tcPr>
            <w:tcW w:w="1356" w:type="dxa"/>
            <w:vAlign w:val="center"/>
          </w:tcPr>
          <w:p w:rsidR="0088718B" w:rsidRPr="005C7856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88718B" w:rsidRPr="005C7856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934,83433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98647D" w:rsidRDefault="0088718B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016213">
              <w:rPr>
                <w:sz w:val="24"/>
                <w:szCs w:val="24"/>
              </w:rPr>
              <w:t>934,83433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</w:tr>
      <w:tr w:rsidR="0088718B" w:rsidRPr="00C877C0" w:rsidTr="00C50203">
        <w:tc>
          <w:tcPr>
            <w:tcW w:w="7054" w:type="dxa"/>
            <w:shd w:val="clear" w:color="auto" w:fill="auto"/>
          </w:tcPr>
          <w:p w:rsidR="0088718B" w:rsidRPr="0098647D" w:rsidRDefault="0088718B" w:rsidP="003372D1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016213">
              <w:rPr>
                <w:sz w:val="24"/>
                <w:szCs w:val="24"/>
              </w:rPr>
              <w:t>934,83433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887,000</w:t>
            </w:r>
          </w:p>
        </w:tc>
        <w:tc>
          <w:tcPr>
            <w:tcW w:w="1534" w:type="dxa"/>
            <w:vAlign w:val="center"/>
          </w:tcPr>
          <w:p w:rsidR="0088718B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8718B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435,11218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88718B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895F31" w:rsidRDefault="0088718B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4C263C">
              <w:rPr>
                <w:sz w:val="24"/>
                <w:szCs w:val="24"/>
              </w:rPr>
              <w:t>435,11218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88718B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895F31" w:rsidRDefault="0088718B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4C263C">
              <w:rPr>
                <w:sz w:val="24"/>
                <w:szCs w:val="24"/>
              </w:rPr>
              <w:t>435,11218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25040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Муниципальная программа «Комплексное развитие сельских </w:t>
            </w:r>
            <w:r>
              <w:rPr>
                <w:b/>
                <w:sz w:val="24"/>
                <w:szCs w:val="24"/>
              </w:rPr>
              <w:lastRenderedPageBreak/>
              <w:t>территорий  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Default="00FB2FC9" w:rsidP="003372D1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lastRenderedPageBreak/>
              <w:t>Подпрограмма «Создание современного облика населенных 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154F22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FB2FC9" w:rsidRPr="00C877C0" w:rsidTr="00B839E3">
        <w:trPr>
          <w:gridAfter w:val="2"/>
          <w:wAfter w:w="3068" w:type="dxa"/>
          <w:trHeight w:val="2029"/>
        </w:trPr>
        <w:tc>
          <w:tcPr>
            <w:tcW w:w="7054" w:type="dxa"/>
            <w:shd w:val="clear" w:color="auto" w:fill="auto"/>
          </w:tcPr>
          <w:p w:rsidR="00FB2FC9" w:rsidRPr="00887453" w:rsidRDefault="00FB2FC9" w:rsidP="003372D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154F22" w:rsidRDefault="00FB2FC9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887453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B2FC9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6F4B21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895F31" w:rsidRDefault="00FB2FC9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95F31" w:rsidRDefault="00FB2FC9" w:rsidP="003372D1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25040" w:rsidRDefault="00FB2FC9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B2FC9" w:rsidRPr="0041232B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FB2FC9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FB2FC9" w:rsidRPr="00394DED" w:rsidRDefault="00FB2FC9" w:rsidP="003372D1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B2FC9" w:rsidRPr="0088718B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8718B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B2FC9" w:rsidRPr="0088718B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8718B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B2FC9" w:rsidRPr="0088718B" w:rsidRDefault="00FB2FC9" w:rsidP="003372D1">
            <w:pPr>
              <w:jc w:val="center"/>
              <w:rPr>
                <w:b/>
                <w:sz w:val="24"/>
                <w:szCs w:val="24"/>
              </w:rPr>
            </w:pPr>
            <w:r w:rsidRPr="0088718B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B2FC9" w:rsidRPr="0088718B" w:rsidRDefault="00FB2FC9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B2FC9" w:rsidRPr="0088718B" w:rsidRDefault="0088718B" w:rsidP="003372D1">
            <w:pPr>
              <w:jc w:val="center"/>
              <w:rPr>
                <w:b/>
                <w:sz w:val="24"/>
                <w:szCs w:val="24"/>
              </w:rPr>
            </w:pPr>
            <w:r w:rsidRPr="0088718B">
              <w:rPr>
                <w:b/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FB2FC9" w:rsidRPr="00394DED" w:rsidRDefault="00FB2FC9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BC1E95" w:rsidRDefault="0088718B" w:rsidP="003372D1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B00100">
              <w:rPr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2B63FF" w:rsidRDefault="0088718B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B00100">
              <w:rPr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2B63FF" w:rsidRDefault="0088718B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B00100">
              <w:rPr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2B63FF" w:rsidRDefault="0088718B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033F63" w:rsidRDefault="0088718B" w:rsidP="003372D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B00100">
              <w:rPr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8718B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88718B" w:rsidRPr="002B63FF" w:rsidRDefault="0088718B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8718B" w:rsidRPr="00895F31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8718B" w:rsidRDefault="0088718B" w:rsidP="0088718B">
            <w:pPr>
              <w:jc w:val="center"/>
            </w:pPr>
            <w:r w:rsidRPr="00B00100">
              <w:rPr>
                <w:sz w:val="24"/>
                <w:szCs w:val="24"/>
              </w:rPr>
              <w:t>18,563</w:t>
            </w:r>
          </w:p>
        </w:tc>
        <w:tc>
          <w:tcPr>
            <w:tcW w:w="1356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88718B" w:rsidRPr="00394DED" w:rsidRDefault="0088718B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D93797" w:rsidRDefault="00947F3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947F30" w:rsidRDefault="00947F30" w:rsidP="00066C2C">
            <w:pPr>
              <w:jc w:val="center"/>
              <w:rPr>
                <w:b/>
                <w:sz w:val="24"/>
                <w:szCs w:val="24"/>
              </w:rPr>
            </w:pPr>
            <w:r w:rsidRPr="00947F30">
              <w:rPr>
                <w:b/>
                <w:sz w:val="24"/>
                <w:szCs w:val="24"/>
              </w:rPr>
              <w:t>1243,80710</w:t>
            </w:r>
          </w:p>
        </w:tc>
        <w:tc>
          <w:tcPr>
            <w:tcW w:w="1356" w:type="dxa"/>
            <w:vAlign w:val="center"/>
          </w:tcPr>
          <w:p w:rsidR="00947F30" w:rsidRPr="00B12515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947F30" w:rsidRPr="00B12515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1404,590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D93797" w:rsidRDefault="00947F3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B839E3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1243,80710</w:t>
            </w:r>
          </w:p>
        </w:tc>
        <w:tc>
          <w:tcPr>
            <w:tcW w:w="1356" w:type="dxa"/>
            <w:vAlign w:val="center"/>
          </w:tcPr>
          <w:p w:rsidR="00947F30" w:rsidRPr="00DA453D" w:rsidRDefault="00947F3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1512,170</w:t>
            </w:r>
          </w:p>
        </w:tc>
        <w:tc>
          <w:tcPr>
            <w:tcW w:w="1534" w:type="dxa"/>
            <w:vAlign w:val="center"/>
          </w:tcPr>
          <w:p w:rsidR="00947F30" w:rsidRPr="00DA453D" w:rsidRDefault="00947F30" w:rsidP="00424387">
            <w:pPr>
              <w:jc w:val="center"/>
              <w:rPr>
                <w:sz w:val="24"/>
                <w:szCs w:val="24"/>
              </w:rPr>
            </w:pPr>
            <w:r w:rsidRPr="00DA453D">
              <w:rPr>
                <w:sz w:val="24"/>
                <w:szCs w:val="24"/>
              </w:rPr>
              <w:t>1404,590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17E53" w:rsidRDefault="00947F30" w:rsidP="003372D1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4466CC" w:rsidRDefault="00947F3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4466CC" w:rsidRDefault="00947F30" w:rsidP="003372D1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394DED" w:rsidRDefault="00947F30" w:rsidP="003372D1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1176,70710</w:t>
            </w:r>
          </w:p>
        </w:tc>
        <w:tc>
          <w:tcPr>
            <w:tcW w:w="1356" w:type="dxa"/>
            <w:vAlign w:val="center"/>
          </w:tcPr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4" w:type="dxa"/>
            <w:vAlign w:val="center"/>
          </w:tcPr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BB5F29" w:rsidRDefault="00947F3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AF1208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47F30" w:rsidRPr="00C877C0" w:rsidTr="00243FC5">
        <w:trPr>
          <w:gridAfter w:val="2"/>
          <w:wAfter w:w="3068" w:type="dxa"/>
          <w:trHeight w:val="924"/>
        </w:trPr>
        <w:tc>
          <w:tcPr>
            <w:tcW w:w="7054" w:type="dxa"/>
            <w:shd w:val="clear" w:color="auto" w:fill="auto"/>
          </w:tcPr>
          <w:p w:rsidR="00947F30" w:rsidRPr="00BB5F29" w:rsidRDefault="00947F3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AF1208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BB5F29" w:rsidRDefault="00947F30" w:rsidP="003372D1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AF1208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895F31" w:rsidRDefault="00947F3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947F30" w:rsidRDefault="00947F3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AF1208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895F31" w:rsidRDefault="00947F30" w:rsidP="003372D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947F30" w:rsidRDefault="00947F30" w:rsidP="003372D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AF1208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356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4" w:type="dxa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  <w:p w:rsidR="00947F30" w:rsidRPr="005C7856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947F30" w:rsidRPr="006073AB" w:rsidRDefault="00947F3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2F44D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1166,04710</w:t>
            </w:r>
          </w:p>
        </w:tc>
        <w:tc>
          <w:tcPr>
            <w:tcW w:w="1356" w:type="dxa"/>
            <w:vAlign w:val="center"/>
          </w:tcPr>
          <w:p w:rsidR="00947F30" w:rsidRPr="002F44D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947F30" w:rsidRPr="002F44D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947F30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  <w:vAlign w:val="center"/>
          </w:tcPr>
          <w:p w:rsidR="00947F30" w:rsidRPr="006073AB" w:rsidRDefault="00947F30" w:rsidP="003372D1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Default="00947F30" w:rsidP="0088718B">
            <w:pPr>
              <w:jc w:val="center"/>
            </w:pPr>
            <w:r w:rsidRPr="00AB62D0">
              <w:rPr>
                <w:sz w:val="24"/>
                <w:szCs w:val="24"/>
              </w:rPr>
              <w:t>1166,04710</w:t>
            </w:r>
          </w:p>
        </w:tc>
        <w:tc>
          <w:tcPr>
            <w:tcW w:w="1356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947F30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947F30" w:rsidRDefault="00947F30" w:rsidP="0088718B">
            <w:pPr>
              <w:jc w:val="center"/>
            </w:pPr>
            <w:r w:rsidRPr="00AB62D0">
              <w:rPr>
                <w:sz w:val="24"/>
                <w:szCs w:val="24"/>
              </w:rPr>
              <w:t>1166,04710</w:t>
            </w:r>
          </w:p>
        </w:tc>
        <w:tc>
          <w:tcPr>
            <w:tcW w:w="1356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947F30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7F30" w:rsidRDefault="00947F30" w:rsidP="0088718B">
            <w:pPr>
              <w:jc w:val="center"/>
            </w:pPr>
            <w:r w:rsidRPr="00AB62D0">
              <w:rPr>
                <w:sz w:val="24"/>
                <w:szCs w:val="24"/>
              </w:rPr>
              <w:t>1166,04710</w:t>
            </w:r>
          </w:p>
        </w:tc>
        <w:tc>
          <w:tcPr>
            <w:tcW w:w="1356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4" w:type="dxa"/>
            <w:vAlign w:val="center"/>
          </w:tcPr>
          <w:p w:rsidR="00947F30" w:rsidRPr="002F44D0" w:rsidRDefault="00947F30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непрограммные расходы органов муниципальной власти  </w:t>
            </w:r>
            <w:r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67,100</w:t>
            </w:r>
          </w:p>
        </w:tc>
        <w:tc>
          <w:tcPr>
            <w:tcW w:w="1356" w:type="dxa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Default="00947F3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Мероприятия в сфере культуры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67,100</w:t>
            </w:r>
          </w:p>
        </w:tc>
        <w:tc>
          <w:tcPr>
            <w:tcW w:w="1356" w:type="dxa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033F63" w:rsidRDefault="00947F30" w:rsidP="003372D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033F63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25,600</w:t>
            </w:r>
          </w:p>
        </w:tc>
        <w:tc>
          <w:tcPr>
            <w:tcW w:w="1356" w:type="dxa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895F31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25,600</w:t>
            </w:r>
          </w:p>
        </w:tc>
        <w:tc>
          <w:tcPr>
            <w:tcW w:w="1356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25,600</w:t>
            </w:r>
          </w:p>
        </w:tc>
        <w:tc>
          <w:tcPr>
            <w:tcW w:w="1356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947F30" w:rsidRPr="00C877C0" w:rsidTr="00243FC5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F22706" w:rsidRDefault="00947F30" w:rsidP="003372D1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B12515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947F30" w:rsidRPr="00B12515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B12515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947F30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7F30" w:rsidRPr="00B839E3" w:rsidRDefault="00947F30" w:rsidP="00B839E3">
            <w:pPr>
              <w:jc w:val="center"/>
            </w:pPr>
            <w:r w:rsidRPr="00B839E3"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947F30" w:rsidRPr="00C877C0" w:rsidTr="00C50203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2B63FF" w:rsidRDefault="00947F3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947F30" w:rsidRPr="00B839E3" w:rsidRDefault="00947F30" w:rsidP="00B839E3">
            <w:pPr>
              <w:jc w:val="center"/>
            </w:pPr>
            <w:r w:rsidRPr="00B839E3">
              <w:rPr>
                <w:sz w:val="24"/>
                <w:szCs w:val="24"/>
              </w:rPr>
              <w:t>41,500</w:t>
            </w:r>
          </w:p>
        </w:tc>
        <w:tc>
          <w:tcPr>
            <w:tcW w:w="1356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47F30" w:rsidRPr="00466347" w:rsidRDefault="00947F30" w:rsidP="003372D1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947F30" w:rsidRPr="00C877C0" w:rsidTr="00243FC5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Default="00947F3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9D013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9D013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9D013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Default="00947F30" w:rsidP="003372D1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Pr="00515D4A" w:rsidRDefault="00947F3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Pr="00515D4A" w:rsidRDefault="00947F3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Pr="00515D4A" w:rsidRDefault="00947F3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  <w:trHeight w:val="454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30" w:rsidRPr="00515D4A" w:rsidRDefault="00947F30" w:rsidP="003372D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4466CC" w:rsidRDefault="00947F30" w:rsidP="003372D1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EE749D" w:rsidRDefault="00947F30" w:rsidP="003372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066C2C">
        <w:trPr>
          <w:gridAfter w:val="2"/>
          <w:wAfter w:w="3068" w:type="dxa"/>
        </w:trPr>
        <w:tc>
          <w:tcPr>
            <w:tcW w:w="7054" w:type="dxa"/>
            <w:shd w:val="clear" w:color="auto" w:fill="auto"/>
          </w:tcPr>
          <w:p w:rsidR="00947F30" w:rsidRPr="00EE749D" w:rsidRDefault="00947F30" w:rsidP="003372D1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EE749D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947F30" w:rsidRPr="0088718B" w:rsidRDefault="00947F30" w:rsidP="0088718B">
            <w:pPr>
              <w:jc w:val="center"/>
            </w:pPr>
            <w:r w:rsidRPr="0088718B">
              <w:rPr>
                <w:sz w:val="24"/>
                <w:szCs w:val="24"/>
              </w:rPr>
              <w:t>0,03177</w:t>
            </w:r>
          </w:p>
        </w:tc>
        <w:tc>
          <w:tcPr>
            <w:tcW w:w="1356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47F30" w:rsidRPr="00DF7D3A" w:rsidRDefault="00947F30" w:rsidP="00DA6A2F">
            <w:pPr>
              <w:jc w:val="center"/>
              <w:rPr>
                <w:sz w:val="24"/>
                <w:szCs w:val="24"/>
              </w:rPr>
            </w:pPr>
            <w:r w:rsidRPr="00DF7D3A">
              <w:rPr>
                <w:sz w:val="24"/>
                <w:szCs w:val="24"/>
              </w:rPr>
              <w:t>0,000</w:t>
            </w:r>
          </w:p>
        </w:tc>
      </w:tr>
      <w:tr w:rsidR="00947F30" w:rsidRPr="00C877C0" w:rsidTr="00243FC5">
        <w:trPr>
          <w:gridAfter w:val="2"/>
          <w:wAfter w:w="3068" w:type="dxa"/>
          <w:trHeight w:val="425"/>
        </w:trPr>
        <w:tc>
          <w:tcPr>
            <w:tcW w:w="7054" w:type="dxa"/>
            <w:shd w:val="clear" w:color="auto" w:fill="auto"/>
          </w:tcPr>
          <w:p w:rsidR="00947F30" w:rsidRPr="00033F63" w:rsidRDefault="00947F30" w:rsidP="003372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7F30" w:rsidRPr="00895F31" w:rsidRDefault="00947F30" w:rsidP="003372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7F30" w:rsidRPr="00033F63" w:rsidRDefault="00947F30" w:rsidP="002F6B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11666,988</w:t>
            </w:r>
          </w:p>
        </w:tc>
        <w:tc>
          <w:tcPr>
            <w:tcW w:w="1356" w:type="dxa"/>
            <w:vAlign w:val="center"/>
          </w:tcPr>
          <w:p w:rsidR="00947F30" w:rsidRPr="00033F63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947F30" w:rsidRPr="00033F63" w:rsidRDefault="00947F30" w:rsidP="003372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D162CA" w:rsidRDefault="00D162CA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2851E1" w:rsidRDefault="002851E1" w:rsidP="003372D1">
      <w:pPr>
        <w:pStyle w:val="a0"/>
        <w:rPr>
          <w:b/>
        </w:rPr>
      </w:pPr>
    </w:p>
    <w:p w:rsidR="002851E1" w:rsidRDefault="002851E1" w:rsidP="003372D1">
      <w:pPr>
        <w:pStyle w:val="a0"/>
        <w:rPr>
          <w:b/>
        </w:rPr>
      </w:pPr>
    </w:p>
    <w:p w:rsidR="002851E1" w:rsidRDefault="002851E1" w:rsidP="003372D1">
      <w:pPr>
        <w:pStyle w:val="a0"/>
        <w:rPr>
          <w:b/>
        </w:rPr>
      </w:pPr>
    </w:p>
    <w:p w:rsidR="0058266C" w:rsidRDefault="0058266C" w:rsidP="003372D1">
      <w:pPr>
        <w:pStyle w:val="a0"/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3372D1" w:rsidRPr="00DA6A2F" w:rsidRDefault="00A92DCC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t>10</w:t>
      </w:r>
      <w:r w:rsidR="00DA6A2F" w:rsidRPr="00DA6A2F">
        <w:rPr>
          <w:sz w:val="24"/>
          <w:szCs w:val="24"/>
        </w:rPr>
        <w:t>.Приложение №5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09434E" w:rsidRPr="00C877C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162CA" w:rsidRPr="00D162CA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</w:t>
            </w:r>
            <w:r w:rsidR="009C0927">
              <w:rPr>
                <w:rFonts w:cs="Arial CYR"/>
                <w:sz w:val="24"/>
                <w:szCs w:val="24"/>
              </w:rPr>
              <w:t xml:space="preserve"> №  </w:t>
            </w:r>
            <w:r w:rsidR="002851E1">
              <w:rPr>
                <w:rFonts w:cs="Arial CYR"/>
                <w:sz w:val="24"/>
                <w:szCs w:val="24"/>
              </w:rPr>
              <w:t>205</w:t>
            </w:r>
            <w:r w:rsidR="009C0927">
              <w:rPr>
                <w:rFonts w:cs="Arial CYR"/>
                <w:sz w:val="24"/>
                <w:szCs w:val="24"/>
              </w:rPr>
              <w:t xml:space="preserve">     от</w:t>
            </w:r>
            <w:r w:rsidR="002851E1">
              <w:rPr>
                <w:rFonts w:cs="Arial CYR"/>
                <w:sz w:val="24"/>
                <w:szCs w:val="24"/>
              </w:rPr>
              <w:t xml:space="preserve"> 27</w:t>
            </w:r>
            <w:r w:rsidR="00D162CA">
              <w:rPr>
                <w:rFonts w:cs="Arial CYR"/>
                <w:sz w:val="24"/>
                <w:szCs w:val="24"/>
              </w:rPr>
              <w:t>.</w:t>
            </w:r>
            <w:r w:rsidR="00007460">
              <w:rPr>
                <w:rFonts w:cs="Arial CYR"/>
                <w:sz w:val="24"/>
                <w:szCs w:val="24"/>
              </w:rPr>
              <w:t xml:space="preserve"> </w:t>
            </w:r>
            <w:r w:rsidR="008C7C17">
              <w:rPr>
                <w:rFonts w:cs="Arial CYR"/>
                <w:sz w:val="24"/>
                <w:szCs w:val="24"/>
              </w:rPr>
              <w:t>12</w:t>
            </w:r>
            <w:r w:rsidR="00DF7D3A">
              <w:rPr>
                <w:rFonts w:cs="Arial CYR"/>
                <w:sz w:val="24"/>
                <w:szCs w:val="24"/>
              </w:rPr>
              <w:t>.2022</w:t>
            </w:r>
            <w:r>
              <w:rPr>
                <w:rFonts w:cs="Arial CYR"/>
                <w:sz w:val="24"/>
                <w:szCs w:val="24"/>
              </w:rPr>
              <w:t xml:space="preserve">г  </w:t>
            </w:r>
            <w:r w:rsidR="00D162CA" w:rsidRPr="00D162CA">
              <w:rPr>
                <w:sz w:val="24"/>
                <w:szCs w:val="24"/>
              </w:rPr>
              <w:t xml:space="preserve">    г</w:t>
            </w:r>
            <w:r w:rsidR="00D162CA" w:rsidRPr="00D162CA">
              <w:rPr>
                <w:rFonts w:cs="Arial CYR"/>
                <w:sz w:val="24"/>
                <w:szCs w:val="24"/>
              </w:rPr>
              <w:t>«О внесен</w:t>
            </w:r>
            <w:r w:rsidR="00D162CA">
              <w:rPr>
                <w:rFonts w:cs="Arial CYR"/>
                <w:sz w:val="24"/>
                <w:szCs w:val="24"/>
              </w:rPr>
              <w:t>ии изменений в Решение № 145 от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895F31" w:rsidRDefault="0009434E" w:rsidP="00D162CA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rFonts w:cs="Arial CYR"/>
                <w:sz w:val="24"/>
                <w:szCs w:val="24"/>
              </w:rPr>
              <w:t>области на 2022 год и на плановый период 2023и 2024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09434E" w:rsidRPr="00C877C0" w:rsidRDefault="0009434E" w:rsidP="0009434E">
      <w:pPr>
        <w:jc w:val="center"/>
      </w:pP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</w:t>
      </w:r>
      <w:r w:rsidRPr="00E75FAD">
        <w:rPr>
          <w:b/>
          <w:sz w:val="28"/>
          <w:szCs w:val="28"/>
        </w:rPr>
        <w:t xml:space="preserve"> годов</w:t>
      </w:r>
    </w:p>
    <w:p w:rsidR="0009434E" w:rsidRPr="00E75FAD" w:rsidRDefault="0009434E" w:rsidP="0009434E">
      <w:pPr>
        <w:jc w:val="center"/>
        <w:rPr>
          <w:b/>
          <w:sz w:val="28"/>
          <w:szCs w:val="28"/>
        </w:rPr>
      </w:pPr>
    </w:p>
    <w:p w:rsidR="0009434E" w:rsidRPr="00C877C0" w:rsidRDefault="0009434E" w:rsidP="0009434E">
      <w:pPr>
        <w:jc w:val="center"/>
      </w:pPr>
    </w:p>
    <w:p w:rsidR="0009434E" w:rsidRPr="00CF134E" w:rsidRDefault="0009434E" w:rsidP="0009434E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Pr="00895F31" w:rsidRDefault="002851E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11666,988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508,010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F7D3A">
              <w:rPr>
                <w:b/>
                <w:sz w:val="24"/>
                <w:szCs w:val="24"/>
              </w:rPr>
              <w:t>332,590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2F6B51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A3C1B">
              <w:rPr>
                <w:b/>
                <w:sz w:val="24"/>
                <w:szCs w:val="24"/>
              </w:rPr>
              <w:t>946,98572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3604,140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3632,900</w:t>
            </w:r>
          </w:p>
        </w:tc>
      </w:tr>
      <w:tr w:rsidR="0009434E" w:rsidRPr="00735976" w:rsidTr="00646DE4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1A1CA0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  <w:tc>
          <w:tcPr>
            <w:tcW w:w="1533" w:type="dxa"/>
            <w:vAlign w:val="center"/>
          </w:tcPr>
          <w:p w:rsidR="0009434E" w:rsidRPr="006456F6" w:rsidRDefault="0009434E" w:rsidP="00646DE4">
            <w:pPr>
              <w:jc w:val="center"/>
              <w:rPr>
                <w:sz w:val="24"/>
                <w:szCs w:val="24"/>
              </w:rPr>
            </w:pPr>
            <w:r w:rsidRPr="006456F6">
              <w:rPr>
                <w:sz w:val="24"/>
                <w:szCs w:val="24"/>
              </w:rPr>
              <w:t>1,092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52ABA" w:rsidRDefault="007A3C1B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3919,89572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152ABA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25B1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3850,52572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09434E" w:rsidRPr="007A0796" w:rsidRDefault="0009434E" w:rsidP="00646DE4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2984,67288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3597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2984,67288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</w:t>
            </w:r>
            <w:r w:rsidR="00DA6A2F">
              <w:rPr>
                <w:sz w:val="24"/>
                <w:szCs w:val="24"/>
              </w:rPr>
              <w:t>07</w:t>
            </w:r>
          </w:p>
        </w:tc>
        <w:tc>
          <w:tcPr>
            <w:tcW w:w="1533" w:type="dxa"/>
            <w:vAlign w:val="center"/>
          </w:tcPr>
          <w:p w:rsidR="0009434E" w:rsidRPr="0073597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</w:t>
            </w:r>
            <w:r w:rsidR="00DA6A2F">
              <w:rPr>
                <w:sz w:val="24"/>
                <w:szCs w:val="24"/>
              </w:rPr>
              <w:t>719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2004,15826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A6A2F">
              <w:rPr>
                <w:sz w:val="24"/>
                <w:szCs w:val="24"/>
              </w:rPr>
              <w:t>98,615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A6A2F">
              <w:rPr>
                <w:sz w:val="24"/>
                <w:szCs w:val="24"/>
              </w:rPr>
              <w:t>18,611</w:t>
            </w:r>
          </w:p>
        </w:tc>
      </w:tr>
      <w:tr w:rsidR="007A3C1B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>
            <w:pPr>
              <w:rPr>
                <w:sz w:val="24"/>
                <w:szCs w:val="24"/>
              </w:rPr>
            </w:pPr>
          </w:p>
          <w:p w:rsidR="007A3C1B" w:rsidRDefault="007A3C1B">
            <w:pPr>
              <w:rPr>
                <w:sz w:val="24"/>
                <w:szCs w:val="24"/>
              </w:rPr>
            </w:pPr>
          </w:p>
          <w:p w:rsidR="007A3C1B" w:rsidRDefault="007A3C1B">
            <w:pPr>
              <w:rPr>
                <w:sz w:val="24"/>
                <w:szCs w:val="24"/>
              </w:rPr>
            </w:pPr>
          </w:p>
          <w:p w:rsidR="007A3C1B" w:rsidRDefault="007A3C1B">
            <w:r w:rsidRPr="00A43271">
              <w:rPr>
                <w:sz w:val="24"/>
                <w:szCs w:val="24"/>
              </w:rPr>
              <w:t>2004,15826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7A3C1B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>
            <w:pPr>
              <w:rPr>
                <w:sz w:val="24"/>
                <w:szCs w:val="24"/>
              </w:rPr>
            </w:pPr>
          </w:p>
          <w:p w:rsidR="007A3C1B" w:rsidRDefault="007A3C1B">
            <w:r w:rsidRPr="00A43271">
              <w:rPr>
                <w:sz w:val="24"/>
                <w:szCs w:val="24"/>
              </w:rPr>
              <w:t>2004,15826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1998,615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2018,611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980,51462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676,192</w:t>
            </w:r>
          </w:p>
        </w:tc>
        <w:tc>
          <w:tcPr>
            <w:tcW w:w="1533" w:type="dxa"/>
            <w:vAlign w:val="center"/>
          </w:tcPr>
          <w:p w:rsidR="0009434E" w:rsidRPr="00DC2A26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676,108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928,78853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DC2A2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928,78853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09434E" w:rsidRPr="00DC2A26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51,72629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09434E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DA6A2F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A6A2F" w:rsidRPr="00895F31" w:rsidRDefault="00DA6A2F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DA6A2F" w:rsidRDefault="00DA6A2F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A6A2F" w:rsidRPr="00895F31" w:rsidRDefault="00DA6A2F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A6A2F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51,72629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43,192</w:t>
            </w:r>
          </w:p>
        </w:tc>
        <w:tc>
          <w:tcPr>
            <w:tcW w:w="1533" w:type="dxa"/>
            <w:vAlign w:val="center"/>
          </w:tcPr>
          <w:p w:rsidR="00DA6A2F" w:rsidRPr="00895F31" w:rsidRDefault="00DA6A2F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43,108</w:t>
            </w:r>
          </w:p>
        </w:tc>
      </w:tr>
      <w:tr w:rsidR="0009434E" w:rsidRPr="0073597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7A3C1B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7A3C1B" w:rsidRDefault="007A3C1B" w:rsidP="00646DE4">
            <w:pPr>
              <w:jc w:val="center"/>
              <w:rPr>
                <w:b/>
                <w:sz w:val="24"/>
                <w:szCs w:val="24"/>
              </w:rPr>
            </w:pPr>
            <w:r w:rsidRPr="007A3C1B">
              <w:rPr>
                <w:b/>
                <w:sz w:val="24"/>
                <w:szCs w:val="24"/>
              </w:rPr>
              <w:t>865,85284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09434E" w:rsidRPr="00735976" w:rsidRDefault="00F30D5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7A3C1B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CE7D21">
              <w:rPr>
                <w:sz w:val="24"/>
                <w:szCs w:val="24"/>
              </w:rPr>
              <w:t>865,85284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7A3C1B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CE7D21">
              <w:rPr>
                <w:sz w:val="24"/>
                <w:szCs w:val="24"/>
              </w:rPr>
              <w:t>865,85284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7A3C1B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CE7D21">
              <w:rPr>
                <w:sz w:val="24"/>
                <w:szCs w:val="24"/>
              </w:rPr>
              <w:t>865,85284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7A3C1B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CE7D21">
              <w:rPr>
                <w:sz w:val="24"/>
                <w:szCs w:val="24"/>
              </w:rPr>
              <w:t>865,85284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884,673</w:t>
            </w:r>
          </w:p>
        </w:tc>
        <w:tc>
          <w:tcPr>
            <w:tcW w:w="1533" w:type="dxa"/>
            <w:vAlign w:val="center"/>
          </w:tcPr>
          <w:p w:rsidR="007A3C1B" w:rsidRPr="00735976" w:rsidRDefault="007A3C1B" w:rsidP="004243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893,521</w:t>
            </w:r>
          </w:p>
        </w:tc>
      </w:tr>
      <w:tr w:rsidR="000C761F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C761F" w:rsidRPr="00AF4043" w:rsidRDefault="000C761F" w:rsidP="00066C2C">
            <w:pPr>
              <w:jc w:val="both"/>
              <w:rPr>
                <w:sz w:val="24"/>
                <w:szCs w:val="24"/>
              </w:rPr>
            </w:pPr>
            <w:r w:rsidRPr="006C60E5"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субъектов РФ</w:t>
            </w:r>
          </w:p>
        </w:tc>
        <w:tc>
          <w:tcPr>
            <w:tcW w:w="577" w:type="dxa"/>
          </w:tcPr>
          <w:p w:rsidR="000C761F" w:rsidRDefault="000C761F" w:rsidP="00646DE4">
            <w:pPr>
              <w:rPr>
                <w:sz w:val="24"/>
                <w:szCs w:val="24"/>
              </w:rPr>
            </w:pPr>
          </w:p>
          <w:p w:rsidR="000C761F" w:rsidRDefault="000C761F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0C761F" w:rsidRPr="001424BB" w:rsidRDefault="000C761F" w:rsidP="00D25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69,370</w:t>
            </w:r>
          </w:p>
        </w:tc>
        <w:tc>
          <w:tcPr>
            <w:tcW w:w="1533" w:type="dxa"/>
            <w:vAlign w:val="center"/>
          </w:tcPr>
          <w:p w:rsidR="000C761F" w:rsidRDefault="000C761F" w:rsidP="00424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C761F" w:rsidRDefault="000C761F" w:rsidP="00424387">
            <w:pPr>
              <w:jc w:val="center"/>
              <w:rPr>
                <w:sz w:val="24"/>
                <w:szCs w:val="24"/>
              </w:rPr>
            </w:pPr>
          </w:p>
        </w:tc>
      </w:tr>
      <w:tr w:rsidR="000C761F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C761F" w:rsidRPr="00AF4043" w:rsidRDefault="000C761F" w:rsidP="00066C2C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0C761F" w:rsidRDefault="000C761F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99Г0055490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C761F" w:rsidRDefault="000C761F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0C761F" w:rsidRPr="001424BB" w:rsidRDefault="000C761F" w:rsidP="00D25B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69,370</w:t>
            </w:r>
          </w:p>
        </w:tc>
        <w:tc>
          <w:tcPr>
            <w:tcW w:w="1533" w:type="dxa"/>
            <w:vAlign w:val="center"/>
          </w:tcPr>
          <w:p w:rsidR="000C761F" w:rsidRDefault="000C761F" w:rsidP="00424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C761F" w:rsidRDefault="000C761F" w:rsidP="00424387">
            <w:pPr>
              <w:jc w:val="center"/>
              <w:rPr>
                <w:sz w:val="24"/>
                <w:szCs w:val="24"/>
              </w:rPr>
            </w:pP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735976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735976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lastRenderedPageBreak/>
              <w:t>2,1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09434E" w:rsidRPr="005C3F17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7A3C1B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lastRenderedPageBreak/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1B31B0" w:rsidRDefault="0009434E" w:rsidP="00646DE4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1B31B0" w:rsidRDefault="007A3C1B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23,805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  <w:tc>
          <w:tcPr>
            <w:tcW w:w="1533" w:type="dxa"/>
            <w:vAlign w:val="center"/>
          </w:tcPr>
          <w:p w:rsidR="0009434E" w:rsidRPr="001B31B0" w:rsidRDefault="0009434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  <w:tc>
          <w:tcPr>
            <w:tcW w:w="1533" w:type="dxa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1,375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9434E" w:rsidRPr="00F705DB" w:rsidRDefault="0009434E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9434E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09434E" w:rsidRPr="00591022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F7530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BA45B1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25B16" w:rsidRPr="00591022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9434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9434E" w:rsidRPr="00895F31" w:rsidRDefault="0009434E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09434E" w:rsidRDefault="0009434E" w:rsidP="00646DE4">
            <w:pPr>
              <w:rPr>
                <w:sz w:val="24"/>
                <w:szCs w:val="24"/>
              </w:rPr>
            </w:pPr>
          </w:p>
          <w:p w:rsidR="0009434E" w:rsidRDefault="0009434E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09434E" w:rsidRDefault="0009434E" w:rsidP="00646DE4">
            <w:pPr>
              <w:jc w:val="center"/>
              <w:rPr>
                <w:sz w:val="24"/>
                <w:szCs w:val="24"/>
              </w:rPr>
            </w:pPr>
          </w:p>
          <w:p w:rsidR="0009434E" w:rsidRPr="00895F31" w:rsidRDefault="0009434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A3C1B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684156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A3C1B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684156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7A3C1B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3C1B" w:rsidRPr="00895F31" w:rsidRDefault="007A3C1B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A3C1B" w:rsidRDefault="007A3C1B" w:rsidP="00646DE4">
            <w:pPr>
              <w:rPr>
                <w:sz w:val="24"/>
                <w:szCs w:val="24"/>
              </w:rPr>
            </w:pPr>
          </w:p>
          <w:p w:rsidR="007A3C1B" w:rsidRDefault="007A3C1B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A3C1B" w:rsidRDefault="007A3C1B" w:rsidP="007A3C1B">
            <w:pPr>
              <w:jc w:val="center"/>
            </w:pPr>
            <w:r w:rsidRPr="00684156">
              <w:rPr>
                <w:sz w:val="24"/>
                <w:szCs w:val="24"/>
              </w:rPr>
              <w:t>2,600</w:t>
            </w:r>
          </w:p>
        </w:tc>
        <w:tc>
          <w:tcPr>
            <w:tcW w:w="1533" w:type="dxa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A3C1B" w:rsidRDefault="007A3C1B" w:rsidP="00646DE4">
            <w:pPr>
              <w:jc w:val="center"/>
              <w:rPr>
                <w:sz w:val="24"/>
                <w:szCs w:val="24"/>
              </w:rPr>
            </w:pPr>
          </w:p>
          <w:p w:rsidR="007A3C1B" w:rsidRPr="00895F31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BC2BDE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F54520" w:rsidRDefault="00BC2BDE" w:rsidP="00BC2BDE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BC2BDE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C2BDE" w:rsidRPr="00895F31" w:rsidRDefault="00BC2BDE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C2BDE" w:rsidRDefault="00BC2BDE" w:rsidP="00BC2BDE">
            <w:pPr>
              <w:rPr>
                <w:sz w:val="24"/>
                <w:szCs w:val="24"/>
              </w:rPr>
            </w:pPr>
          </w:p>
          <w:p w:rsidR="00BC2BDE" w:rsidRDefault="00BC2BDE" w:rsidP="00BC2BD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</w:p>
          <w:p w:rsidR="00BC2BDE" w:rsidRPr="00895F31" w:rsidRDefault="00BC2BDE" w:rsidP="00BC2BDE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C2BDE" w:rsidRDefault="00BC2BDE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C2BDE" w:rsidRDefault="00BC2BDE" w:rsidP="00BC2BDE">
            <w:pPr>
              <w:jc w:val="center"/>
            </w:pPr>
            <w:r w:rsidRPr="004B0630">
              <w:rPr>
                <w:sz w:val="24"/>
                <w:szCs w:val="24"/>
              </w:rPr>
              <w:t>4,830</w:t>
            </w: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C2BDE" w:rsidRDefault="00BC2BDE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33BC7" w:rsidRDefault="00D25B16" w:rsidP="00C50203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BC2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33BC7" w:rsidRDefault="00D25B16" w:rsidP="00C5020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Pr="004B0630" w:rsidRDefault="00D25B16" w:rsidP="00BC2B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87F0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7A3C1B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25B16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 xml:space="preserve">Основное мероприятие «Подготовка, информационных </w:t>
            </w:r>
            <w:r w:rsidRPr="00487F00">
              <w:rPr>
                <w:sz w:val="24"/>
                <w:szCs w:val="24"/>
              </w:rPr>
              <w:lastRenderedPageBreak/>
              <w:t>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121326"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121326"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121326"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121326"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8C764E">
              <w:rPr>
                <w:sz w:val="24"/>
                <w:szCs w:val="24"/>
              </w:rPr>
              <w:t>4,000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8C764E">
              <w:rPr>
                <w:sz w:val="24"/>
                <w:szCs w:val="24"/>
              </w:rPr>
              <w:t>4,000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8C764E">
              <w:rPr>
                <w:sz w:val="24"/>
                <w:szCs w:val="24"/>
              </w:rPr>
              <w:t>4,000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8C764E">
              <w:rPr>
                <w:sz w:val="24"/>
                <w:szCs w:val="24"/>
              </w:rPr>
              <w:t>4,000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8A5F3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C818F6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Обеспечение первичного воинского учета на территории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D25B16" w:rsidRPr="00C877C0" w:rsidTr="00D162CA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A5F3A" w:rsidRDefault="00D25B16" w:rsidP="00646DE4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D25B16" w:rsidRPr="00F41DB1" w:rsidRDefault="00D25B16" w:rsidP="00F41DB1">
            <w:pPr>
              <w:jc w:val="center"/>
            </w:pPr>
            <w:r w:rsidRPr="00F41DB1">
              <w:rPr>
                <w:sz w:val="24"/>
                <w:szCs w:val="24"/>
              </w:rPr>
              <w:t>248,800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7153A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A5F3A" w:rsidRDefault="00D25B16" w:rsidP="00646DE4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7153A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18113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BB4B99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4466CC" w:rsidRDefault="00066C2C" w:rsidP="00646DE4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4466CC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4466CC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4466CC" w:rsidRDefault="00066C2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4466CC" w:rsidRDefault="00066C2C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066C2C" w:rsidRPr="00C877C0" w:rsidTr="00291885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229,68153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066C2C" w:rsidRPr="0018113E" w:rsidRDefault="00066C2C" w:rsidP="00646DE4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BB4B99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1146,77899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D25B16" w:rsidRPr="00BB4B99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D25B16" w:rsidRPr="004466CC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4466CC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D25B16">
        <w:trPr>
          <w:gridAfter w:val="2"/>
          <w:wAfter w:w="3066" w:type="dxa"/>
          <w:trHeight w:val="1318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7C7969">
            <w:pPr>
              <w:jc w:val="center"/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66C2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633AE3"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66C2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633AE3"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66C2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633AE3"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66C2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633AE3"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066C2C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633AE3">
              <w:rPr>
                <w:sz w:val="24"/>
                <w:szCs w:val="24"/>
              </w:rPr>
              <w:t>1122,77899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066C2C" w:rsidRPr="005C3F17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975685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 w:rsidR="002C5290"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895F31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4850,90189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D25B16" w:rsidRPr="00895F31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4E0B6C" w:rsidRDefault="00D25B16" w:rsidP="004E0B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BC2BDE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Default="00D25B16" w:rsidP="00BC2BDE">
            <w:pPr>
              <w:rPr>
                <w:sz w:val="24"/>
                <w:szCs w:val="24"/>
              </w:rPr>
            </w:pPr>
          </w:p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E5694D" w:rsidRDefault="00E5694D" w:rsidP="00646DE4">
            <w:pPr>
              <w:jc w:val="center"/>
              <w:rPr>
                <w:sz w:val="24"/>
                <w:szCs w:val="24"/>
              </w:rPr>
            </w:pPr>
            <w:r w:rsidRPr="00E5694D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BC2BDE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Pr="004E0B6C" w:rsidRDefault="00D25B16" w:rsidP="00BC2BDE">
            <w:pPr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E0B6C" w:rsidRDefault="00D25B16" w:rsidP="00BC2BDE">
            <w:pPr>
              <w:jc w:val="center"/>
              <w:rPr>
                <w:sz w:val="24"/>
                <w:szCs w:val="24"/>
              </w:rPr>
            </w:pPr>
            <w:r w:rsidRPr="004E0B6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Pr="001B068C" w:rsidRDefault="00D25B16" w:rsidP="00BC2BDE">
            <w:r w:rsidRPr="001B068C">
              <w:rPr>
                <w:sz w:val="24"/>
                <w:szCs w:val="24"/>
              </w:rPr>
              <w:t>99 8 00 85600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E5694D" w:rsidRDefault="00E5694D" w:rsidP="00646DE4">
            <w:pPr>
              <w:jc w:val="center"/>
              <w:rPr>
                <w:sz w:val="24"/>
                <w:szCs w:val="24"/>
              </w:rPr>
            </w:pPr>
            <w:r w:rsidRPr="00E5694D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Default="00D25B16" w:rsidP="00D25B16">
            <w:pPr>
              <w:jc w:val="center"/>
            </w:pPr>
            <w:r w:rsidRPr="00305D83">
              <w:rPr>
                <w:sz w:val="24"/>
                <w:szCs w:val="24"/>
              </w:rPr>
              <w:t>877,22228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rPr>
                <w:b/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2585,17110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17E53" w:rsidRDefault="00D25B16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5C3F17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3F17">
              <w:rPr>
                <w:sz w:val="24"/>
                <w:szCs w:val="24"/>
              </w:rPr>
              <w:t>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7AAA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D25B16" w:rsidRPr="004E0B6C" w:rsidRDefault="00066C2C" w:rsidP="004E0B6C">
            <w:pPr>
              <w:jc w:val="center"/>
            </w:pPr>
            <w:r>
              <w:rPr>
                <w:sz w:val="24"/>
                <w:szCs w:val="24"/>
              </w:rPr>
              <w:t>393,41046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580BF0">
              <w:rPr>
                <w:sz w:val="24"/>
                <w:szCs w:val="24"/>
              </w:rPr>
              <w:t>393,41046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C75418" w:rsidRDefault="00066C2C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580BF0">
              <w:rPr>
                <w:sz w:val="24"/>
                <w:szCs w:val="24"/>
              </w:rPr>
              <w:t>393,41046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580BF0">
              <w:rPr>
                <w:sz w:val="24"/>
                <w:szCs w:val="24"/>
              </w:rPr>
              <w:t>393,41046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580BF0">
              <w:rPr>
                <w:sz w:val="24"/>
                <w:szCs w:val="24"/>
              </w:rPr>
              <w:t>393,41046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448A6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895F31" w:rsidRDefault="005448A6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Pr="00D83B51" w:rsidRDefault="00066C2C" w:rsidP="00544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2191,76064</w:t>
            </w: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D076EA" w:rsidRDefault="00066C2C" w:rsidP="00C50203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066C2C" w:rsidRPr="00895F31" w:rsidRDefault="00066C2C" w:rsidP="00C502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544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</w:pPr>
            <w:r w:rsidRPr="00CC08B2">
              <w:rPr>
                <w:sz w:val="24"/>
                <w:szCs w:val="24"/>
              </w:rPr>
              <w:t>2191,76064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CC08B2">
              <w:rPr>
                <w:sz w:val="24"/>
                <w:szCs w:val="24"/>
              </w:rPr>
              <w:t>2191,76064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C5020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C50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99 9 00 66080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CC08B2">
              <w:rPr>
                <w:sz w:val="24"/>
                <w:szCs w:val="24"/>
              </w:rPr>
              <w:t>2191,76064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7038D3" w:rsidRDefault="00D25B16" w:rsidP="00646DE4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B660F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1388,50951</w:t>
            </w:r>
          </w:p>
        </w:tc>
        <w:tc>
          <w:tcPr>
            <w:tcW w:w="1533" w:type="dxa"/>
            <w:vAlign w:val="center"/>
          </w:tcPr>
          <w:p w:rsidR="00D25B16" w:rsidRPr="007B660F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D25B16" w:rsidRPr="007B660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2014-2024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1369,94651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95729B">
              <w:rPr>
                <w:sz w:val="24"/>
                <w:szCs w:val="24"/>
              </w:rPr>
              <w:t>1369,94651</w:t>
            </w:r>
          </w:p>
        </w:tc>
        <w:tc>
          <w:tcPr>
            <w:tcW w:w="1533" w:type="dxa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</w:pPr>
            <w:r w:rsidRPr="0095729B">
              <w:rPr>
                <w:sz w:val="24"/>
                <w:szCs w:val="24"/>
              </w:rPr>
              <w:t>1369,94651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394DED" w:rsidRDefault="00D25B16" w:rsidP="00646DE4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934,83433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98647D" w:rsidRDefault="00066C2C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</w:pPr>
            <w:r w:rsidRPr="00293C51">
              <w:rPr>
                <w:sz w:val="24"/>
                <w:szCs w:val="24"/>
              </w:rPr>
              <w:t>934,83433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</w:tr>
      <w:tr w:rsidR="00066C2C" w:rsidRPr="00C877C0" w:rsidTr="00C50203">
        <w:tc>
          <w:tcPr>
            <w:tcW w:w="7124" w:type="dxa"/>
            <w:shd w:val="clear" w:color="auto" w:fill="auto"/>
          </w:tcPr>
          <w:p w:rsidR="00066C2C" w:rsidRPr="0098647D" w:rsidRDefault="00066C2C" w:rsidP="00646DE4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b/>
                <w:sz w:val="24"/>
                <w:szCs w:val="24"/>
              </w:rPr>
            </w:pPr>
          </w:p>
          <w:p w:rsidR="00066C2C" w:rsidRPr="00642AA8" w:rsidRDefault="00066C2C" w:rsidP="00646DE4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  <w:rPr>
                <w:sz w:val="24"/>
                <w:szCs w:val="24"/>
              </w:rPr>
            </w:pPr>
          </w:p>
          <w:p w:rsidR="00066C2C" w:rsidRDefault="00066C2C" w:rsidP="00066C2C">
            <w:pPr>
              <w:jc w:val="center"/>
            </w:pPr>
            <w:r w:rsidRPr="00293C51">
              <w:rPr>
                <w:sz w:val="24"/>
                <w:szCs w:val="24"/>
              </w:rPr>
              <w:t>934,83433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857,000</w:t>
            </w: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435,11218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A64A16">
              <w:rPr>
                <w:sz w:val="24"/>
                <w:szCs w:val="24"/>
              </w:rPr>
              <w:t>435,11218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066C2C" w:rsidRPr="00C877C0" w:rsidTr="00DA6A2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895F31" w:rsidRDefault="00066C2C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A64A16">
              <w:rPr>
                <w:sz w:val="24"/>
                <w:szCs w:val="24"/>
              </w:rPr>
              <w:t>435,11218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220,000</w:t>
            </w:r>
          </w:p>
        </w:tc>
      </w:tr>
      <w:tr w:rsidR="00D25B16" w:rsidRPr="00F22706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F22706" w:rsidRDefault="00D25B16" w:rsidP="00646DE4">
            <w:pPr>
              <w:jc w:val="both"/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25040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2270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F22706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F2270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506B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F705DB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7506BE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7506BE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634D9A" w:rsidRDefault="00D25B16" w:rsidP="00646DE4">
            <w:pPr>
              <w:jc w:val="both"/>
              <w:rPr>
                <w:sz w:val="24"/>
                <w:szCs w:val="24"/>
              </w:rPr>
            </w:pPr>
            <w:r w:rsidRPr="00634D9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66C2C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25B16" w:rsidRPr="00066C2C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066C2C">
              <w:rPr>
                <w:b/>
                <w:sz w:val="24"/>
                <w:szCs w:val="24"/>
              </w:rPr>
              <w:t>25,000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BC1E95" w:rsidRDefault="00066C2C" w:rsidP="00646DE4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033F63" w:rsidRDefault="00066C2C" w:rsidP="0064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18,563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066C2C" w:rsidRPr="00394DED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D93797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333D14" w:rsidRDefault="00066C2C" w:rsidP="00DA6A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1243,80710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D25B16" w:rsidRPr="00333D14" w:rsidRDefault="00D25B16" w:rsidP="00DA6A2F">
            <w:pPr>
              <w:jc w:val="center"/>
              <w:rPr>
                <w:b/>
                <w:sz w:val="24"/>
                <w:szCs w:val="24"/>
              </w:rPr>
            </w:pPr>
            <w:r w:rsidRPr="00333D14">
              <w:rPr>
                <w:b/>
                <w:sz w:val="24"/>
                <w:szCs w:val="24"/>
              </w:rPr>
              <w:t>1404,590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D93797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1243,80710</w:t>
            </w:r>
          </w:p>
        </w:tc>
        <w:tc>
          <w:tcPr>
            <w:tcW w:w="1533" w:type="dxa"/>
            <w:vAlign w:val="center"/>
          </w:tcPr>
          <w:p w:rsidR="00D25B16" w:rsidRPr="00F05D3C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1512,170</w:t>
            </w:r>
          </w:p>
        </w:tc>
        <w:tc>
          <w:tcPr>
            <w:tcW w:w="1533" w:type="dxa"/>
            <w:vAlign w:val="center"/>
          </w:tcPr>
          <w:p w:rsidR="00D25B16" w:rsidRPr="00F05D3C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17E53" w:rsidRDefault="00D25B16" w:rsidP="00646DE4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4466CC" w:rsidRDefault="00D25B16" w:rsidP="00646DE4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394DED" w:rsidRDefault="00D25B16" w:rsidP="00646DE4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266AA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1176,70710</w:t>
            </w:r>
          </w:p>
        </w:tc>
        <w:tc>
          <w:tcPr>
            <w:tcW w:w="1533" w:type="dxa"/>
            <w:vAlign w:val="center"/>
          </w:tcPr>
          <w:p w:rsidR="00D25B16" w:rsidRPr="000266A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1442,170</w:t>
            </w:r>
          </w:p>
        </w:tc>
        <w:tc>
          <w:tcPr>
            <w:tcW w:w="1533" w:type="dxa"/>
            <w:vAlign w:val="center"/>
          </w:tcPr>
          <w:p w:rsidR="00D25B16" w:rsidRPr="000266AA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1334,590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BB5F29" w:rsidRDefault="00D25B16" w:rsidP="00646DE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</w:tr>
      <w:tr w:rsidR="00D25B16" w:rsidRPr="00C877C0" w:rsidTr="00646DE4">
        <w:tc>
          <w:tcPr>
            <w:tcW w:w="7124" w:type="dxa"/>
            <w:shd w:val="clear" w:color="auto" w:fill="auto"/>
          </w:tcPr>
          <w:p w:rsidR="00D25B16" w:rsidRPr="00895F31" w:rsidRDefault="00D25B16" w:rsidP="00646DE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C64CF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10,660</w:t>
            </w:r>
          </w:p>
        </w:tc>
        <w:tc>
          <w:tcPr>
            <w:tcW w:w="1533" w:type="dxa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/>
        </w:tc>
        <w:tc>
          <w:tcPr>
            <w:tcW w:w="1533" w:type="dxa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AF1208" w:rsidRDefault="00D25B16" w:rsidP="00646DE4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5448A6" w:rsidRPr="00C877C0" w:rsidTr="00C50203">
        <w:tc>
          <w:tcPr>
            <w:tcW w:w="7124" w:type="dxa"/>
            <w:shd w:val="clear" w:color="auto" w:fill="auto"/>
            <w:vAlign w:val="center"/>
          </w:tcPr>
          <w:p w:rsidR="005448A6" w:rsidRPr="006073AB" w:rsidRDefault="005448A6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pPr>
              <w:rPr>
                <w:sz w:val="24"/>
                <w:szCs w:val="24"/>
              </w:rPr>
            </w:pPr>
          </w:p>
          <w:p w:rsidR="005448A6" w:rsidRDefault="005448A6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5448A6">
            <w:pPr>
              <w:jc w:val="center"/>
              <w:rPr>
                <w:sz w:val="24"/>
                <w:szCs w:val="24"/>
              </w:rPr>
            </w:pPr>
          </w:p>
          <w:p w:rsidR="005448A6" w:rsidRDefault="00066C2C" w:rsidP="005448A6">
            <w:pPr>
              <w:jc w:val="center"/>
            </w:pPr>
            <w:r>
              <w:rPr>
                <w:sz w:val="24"/>
                <w:szCs w:val="24"/>
              </w:rPr>
              <w:t>1166,04710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  <w:tc>
          <w:tcPr>
            <w:tcW w:w="1533" w:type="dxa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AF1208" w:rsidRDefault="005448A6" w:rsidP="00646DE4">
            <w:pPr>
              <w:jc w:val="center"/>
            </w:pPr>
          </w:p>
        </w:tc>
        <w:tc>
          <w:tcPr>
            <w:tcW w:w="1533" w:type="dxa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</w:p>
          <w:p w:rsidR="005448A6" w:rsidRPr="00AF1208" w:rsidRDefault="005448A6" w:rsidP="00646DE4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066C2C" w:rsidRPr="006073AB" w:rsidRDefault="00066C2C" w:rsidP="00646DE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062517">
              <w:rPr>
                <w:sz w:val="24"/>
                <w:szCs w:val="24"/>
              </w:rPr>
              <w:t>1166,04710</w:t>
            </w:r>
          </w:p>
        </w:tc>
        <w:tc>
          <w:tcPr>
            <w:tcW w:w="1533" w:type="dxa"/>
            <w:vAlign w:val="center"/>
          </w:tcPr>
          <w:p w:rsidR="00066C2C" w:rsidRPr="002F44D0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66C2C" w:rsidRPr="00AF1208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Default="00066C2C" w:rsidP="00646DE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062517">
              <w:rPr>
                <w:sz w:val="24"/>
                <w:szCs w:val="24"/>
              </w:rPr>
              <w:t>1166,04710</w:t>
            </w:r>
          </w:p>
        </w:tc>
        <w:tc>
          <w:tcPr>
            <w:tcW w:w="1533" w:type="dxa"/>
            <w:vAlign w:val="center"/>
          </w:tcPr>
          <w:p w:rsidR="00066C2C" w:rsidRPr="002F44D0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66C2C" w:rsidRPr="00AF1208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066C2C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2B63FF" w:rsidRDefault="00066C2C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066C2C" w:rsidRPr="00F705DB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066C2C">
            <w:pPr>
              <w:jc w:val="center"/>
            </w:pPr>
            <w:r w:rsidRPr="00062517">
              <w:rPr>
                <w:sz w:val="24"/>
                <w:szCs w:val="24"/>
              </w:rPr>
              <w:t>1166,04710</w:t>
            </w:r>
          </w:p>
        </w:tc>
        <w:tc>
          <w:tcPr>
            <w:tcW w:w="1533" w:type="dxa"/>
            <w:vAlign w:val="center"/>
          </w:tcPr>
          <w:p w:rsidR="00066C2C" w:rsidRPr="002F44D0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1431,510</w:t>
            </w:r>
          </w:p>
        </w:tc>
        <w:tc>
          <w:tcPr>
            <w:tcW w:w="1533" w:type="dxa"/>
            <w:vAlign w:val="center"/>
          </w:tcPr>
          <w:p w:rsidR="00066C2C" w:rsidRPr="00AF1208" w:rsidRDefault="00066C2C" w:rsidP="00DA6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1323,930</w:t>
            </w:r>
          </w:p>
        </w:tc>
      </w:tr>
      <w:tr w:rsidR="00D25B16" w:rsidRPr="00C877C0" w:rsidTr="00646DE4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D25B16" w:rsidRPr="0097478A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25B16" w:rsidRPr="0097478A" w:rsidRDefault="00D25B16" w:rsidP="00646DE4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00319" w:rsidRDefault="00D25B16" w:rsidP="00646DE4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500319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478A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67,100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D25B16" w:rsidRPr="0097478A" w:rsidRDefault="00D25B16" w:rsidP="00646DE4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033F63" w:rsidRDefault="00D25B16" w:rsidP="00646D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2F44D0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25,600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B63FF" w:rsidRDefault="00D25B1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066C2C" w:rsidRDefault="00066C2C" w:rsidP="00C33A49">
            <w:pPr>
              <w:jc w:val="center"/>
              <w:rPr>
                <w:sz w:val="24"/>
                <w:szCs w:val="24"/>
              </w:rPr>
            </w:pPr>
          </w:p>
          <w:p w:rsidR="00D25B16" w:rsidRPr="00066C2C" w:rsidRDefault="00066C2C" w:rsidP="00C33A49">
            <w:pPr>
              <w:jc w:val="center"/>
              <w:rPr>
                <w:sz w:val="24"/>
                <w:szCs w:val="24"/>
              </w:rPr>
            </w:pPr>
            <w:r w:rsidRPr="00066C2C">
              <w:rPr>
                <w:sz w:val="24"/>
                <w:szCs w:val="24"/>
              </w:rPr>
              <w:t>25,600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BC2BDE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2B63FF" w:rsidRDefault="00D25B16" w:rsidP="00646DE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Pr="00402D35" w:rsidRDefault="00D25B16" w:rsidP="00646DE4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D25B16" w:rsidRPr="00066C2C" w:rsidRDefault="00066C2C" w:rsidP="00C33A49">
            <w:pPr>
              <w:jc w:val="center"/>
              <w:rPr>
                <w:sz w:val="24"/>
                <w:szCs w:val="24"/>
              </w:rPr>
            </w:pPr>
            <w:r w:rsidRPr="00066C2C">
              <w:rPr>
                <w:sz w:val="24"/>
                <w:szCs w:val="24"/>
              </w:rPr>
              <w:t>25,600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597A2F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97A2F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D25B16" w:rsidRPr="00597A2F" w:rsidRDefault="00D25B16" w:rsidP="00646D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597A2F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D25B16" w:rsidRPr="002F44D0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D25B16" w:rsidRPr="00AF1208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545E6F"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5448A6" w:rsidRPr="00C877C0" w:rsidTr="00C5020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448A6" w:rsidRPr="002B63FF" w:rsidRDefault="005448A6" w:rsidP="00646DE4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448A6" w:rsidRDefault="005448A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48A6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5448A6" w:rsidRDefault="005448A6" w:rsidP="005448A6">
            <w:pPr>
              <w:jc w:val="center"/>
            </w:pPr>
            <w:r w:rsidRPr="00545E6F">
              <w:rPr>
                <w:sz w:val="24"/>
                <w:szCs w:val="24"/>
              </w:rPr>
              <w:t>41,500</w:t>
            </w:r>
          </w:p>
        </w:tc>
        <w:tc>
          <w:tcPr>
            <w:tcW w:w="1533" w:type="dxa"/>
            <w:vAlign w:val="center"/>
          </w:tcPr>
          <w:p w:rsidR="005448A6" w:rsidRPr="002F44D0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5448A6" w:rsidRPr="00AF1208" w:rsidRDefault="005448A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500319" w:rsidRDefault="00D25B16" w:rsidP="00646DE4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D25B16" w:rsidRDefault="00D25B16" w:rsidP="00646DE4">
            <w:pPr>
              <w:rPr>
                <w:sz w:val="24"/>
                <w:szCs w:val="24"/>
              </w:rPr>
            </w:pPr>
          </w:p>
          <w:p w:rsidR="00D25B16" w:rsidRDefault="00D25B16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973CE3" w:rsidRDefault="00066C2C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D25B16" w:rsidRPr="00973CE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25B16" w:rsidRPr="00973CE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F22706" w:rsidRDefault="00066C2C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F22706" w:rsidRDefault="00066C2C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F22706" w:rsidRDefault="00066C2C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</w:p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1027C2" w:rsidRDefault="00066C2C" w:rsidP="00646DE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F22706" w:rsidRDefault="00066C2C" w:rsidP="00646DE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066C2C" w:rsidRDefault="00066C2C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Default="00066C2C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4466CC" w:rsidRDefault="00066C2C" w:rsidP="00646DE4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066C2C" w:rsidRPr="003B589B" w:rsidRDefault="00066C2C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AC7C35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AC7C35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066C2C" w:rsidRPr="00C877C0" w:rsidTr="00066C2C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66C2C" w:rsidRPr="00EE749D" w:rsidRDefault="00066C2C" w:rsidP="00646DE4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066C2C" w:rsidRPr="003B589B" w:rsidRDefault="00066C2C" w:rsidP="00646DE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66C2C" w:rsidRPr="00AC7C35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66C2C" w:rsidRPr="00AC7C35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66C2C" w:rsidRPr="00895F31" w:rsidRDefault="00066C2C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</w:tcPr>
          <w:p w:rsidR="00066C2C" w:rsidRPr="00066C2C" w:rsidRDefault="00066C2C" w:rsidP="00066C2C">
            <w:pPr>
              <w:jc w:val="center"/>
            </w:pPr>
            <w:r w:rsidRPr="00066C2C">
              <w:rPr>
                <w:sz w:val="24"/>
                <w:szCs w:val="24"/>
              </w:rPr>
              <w:t>0,03177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066C2C" w:rsidRPr="00333D14" w:rsidRDefault="00066C2C" w:rsidP="00DA6A2F">
            <w:pPr>
              <w:jc w:val="center"/>
              <w:rPr>
                <w:sz w:val="24"/>
                <w:szCs w:val="24"/>
              </w:rPr>
            </w:pPr>
            <w:r w:rsidRPr="00333D14">
              <w:rPr>
                <w:sz w:val="24"/>
                <w:szCs w:val="24"/>
              </w:rPr>
              <w:t>0,000</w:t>
            </w:r>
          </w:p>
        </w:tc>
      </w:tr>
      <w:tr w:rsidR="00D25B16" w:rsidRPr="00C877C0" w:rsidTr="00646DE4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25B16" w:rsidRPr="00033F63" w:rsidRDefault="00D25B16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25B16" w:rsidRPr="00895F31" w:rsidRDefault="00D25B16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25B16" w:rsidRPr="00033F63" w:rsidRDefault="00066C2C" w:rsidP="00DA7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11666,988</w:t>
            </w:r>
          </w:p>
        </w:tc>
        <w:tc>
          <w:tcPr>
            <w:tcW w:w="1533" w:type="dxa"/>
            <w:vAlign w:val="center"/>
          </w:tcPr>
          <w:p w:rsidR="00D25B16" w:rsidRPr="00033F6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D25B16" w:rsidRPr="00033F63" w:rsidRDefault="00D25B16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rPr>
          <w:b/>
        </w:rPr>
      </w:pPr>
    </w:p>
    <w:p w:rsidR="00221BC3" w:rsidRDefault="00221BC3" w:rsidP="0009434E">
      <w:pPr>
        <w:rPr>
          <w:b/>
        </w:rPr>
      </w:pPr>
    </w:p>
    <w:p w:rsidR="00066C2C" w:rsidRDefault="00066C2C" w:rsidP="0009434E">
      <w:pPr>
        <w:rPr>
          <w:b/>
        </w:rPr>
      </w:pPr>
    </w:p>
    <w:p w:rsidR="0009434E" w:rsidRDefault="0009434E" w:rsidP="0009434E">
      <w:pPr>
        <w:rPr>
          <w:b/>
        </w:rPr>
      </w:pPr>
    </w:p>
    <w:p w:rsidR="003372D1" w:rsidRDefault="003372D1" w:rsidP="003372D1">
      <w:pPr>
        <w:pStyle w:val="a0"/>
        <w:rPr>
          <w:b/>
        </w:rPr>
      </w:pPr>
    </w:p>
    <w:p w:rsidR="00F30D5F" w:rsidRPr="00F30D5F" w:rsidRDefault="009B7675" w:rsidP="003372D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11.</w:t>
      </w:r>
      <w:r w:rsidR="00F30D5F" w:rsidRPr="00F30D5F">
        <w:rPr>
          <w:sz w:val="24"/>
          <w:szCs w:val="24"/>
        </w:rPr>
        <w:t>Приложение № 6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452D1C" w:rsidTr="00646DE4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jc w:val="right"/>
              <w:rPr>
                <w:rFonts w:cs="Arial CYR"/>
                <w:sz w:val="22"/>
              </w:rPr>
            </w:pPr>
            <w:r>
              <w:rPr>
                <w:sz w:val="22"/>
              </w:rPr>
              <w:t>Приложение 6</w:t>
            </w:r>
          </w:p>
        </w:tc>
      </w:tr>
      <w:tr w:rsidR="0009434E" w:rsidRPr="00452D1C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09434E" w:rsidRPr="005431D9" w:rsidRDefault="0009434E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D162CA" w:rsidRPr="00D162CA" w:rsidRDefault="00D563FC" w:rsidP="00D162CA">
            <w:pPr>
              <w:jc w:val="right"/>
              <w:rPr>
                <w:sz w:val="24"/>
                <w:szCs w:val="24"/>
              </w:rPr>
            </w:pPr>
            <w:r>
              <w:rPr>
                <w:rFonts w:cs="Arial CYR"/>
                <w:sz w:val="22"/>
              </w:rPr>
              <w:t xml:space="preserve">     </w:t>
            </w:r>
            <w:r w:rsidR="0009434E" w:rsidRPr="005431D9">
              <w:rPr>
                <w:rFonts w:cs="Arial CYR"/>
                <w:sz w:val="22"/>
              </w:rPr>
              <w:t>Пензенск</w:t>
            </w:r>
            <w:r w:rsidR="00C33A49">
              <w:rPr>
                <w:rFonts w:cs="Arial CYR"/>
                <w:sz w:val="22"/>
              </w:rPr>
              <w:t xml:space="preserve">ой области </w:t>
            </w:r>
            <w:r w:rsidR="00221BC3">
              <w:rPr>
                <w:sz w:val="24"/>
                <w:szCs w:val="24"/>
              </w:rPr>
              <w:t xml:space="preserve"> № </w:t>
            </w:r>
            <w:r w:rsidR="00066C2C">
              <w:rPr>
                <w:sz w:val="24"/>
                <w:szCs w:val="24"/>
              </w:rPr>
              <w:t>205 от 27</w:t>
            </w:r>
            <w:r>
              <w:rPr>
                <w:sz w:val="24"/>
                <w:szCs w:val="24"/>
              </w:rPr>
              <w:t>.12</w:t>
            </w:r>
            <w:r w:rsidR="00D162CA" w:rsidRPr="00D162CA">
              <w:rPr>
                <w:sz w:val="24"/>
                <w:szCs w:val="24"/>
              </w:rPr>
              <w:t>.2022    г</w:t>
            </w:r>
            <w:r w:rsidR="00D162CA" w:rsidRPr="00D162CA">
              <w:rPr>
                <w:rFonts w:cs="Arial CYR"/>
                <w:sz w:val="24"/>
                <w:szCs w:val="24"/>
              </w:rPr>
              <w:t xml:space="preserve">«О внесении изменений в Решение № 145 от 28.12.2021г </w:t>
            </w:r>
            <w:r w:rsidR="00D162CA" w:rsidRPr="00D162CA">
              <w:rPr>
                <w:sz w:val="24"/>
                <w:szCs w:val="24"/>
              </w:rPr>
              <w:t xml:space="preserve"> </w:t>
            </w:r>
          </w:p>
          <w:p w:rsidR="0009434E" w:rsidRPr="005431D9" w:rsidRDefault="00D162CA" w:rsidP="00D162CA">
            <w:pPr>
              <w:ind w:left="1637"/>
              <w:jc w:val="right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 xml:space="preserve"> </w:t>
            </w:r>
            <w:r w:rsidR="0009434E">
              <w:rPr>
                <w:rFonts w:cs="Arial CYR"/>
                <w:sz w:val="22"/>
              </w:rPr>
              <w:t>«О бюджете Вазерского  с</w:t>
            </w:r>
            <w:r w:rsidR="0009434E"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09434E">
              <w:rPr>
                <w:rFonts w:cs="Arial CYR"/>
                <w:sz w:val="22"/>
              </w:rPr>
              <w:t xml:space="preserve">2022 </w:t>
            </w:r>
            <w:r w:rsidR="0009434E"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9434E">
              <w:rPr>
                <w:rFonts w:cs="Arial CYR"/>
                <w:sz w:val="22"/>
              </w:rPr>
              <w:t>2023</w:t>
            </w:r>
            <w:r w:rsidR="0009434E" w:rsidRPr="005431D9">
              <w:rPr>
                <w:rFonts w:cs="Arial CYR"/>
                <w:sz w:val="22"/>
              </w:rPr>
              <w:t xml:space="preserve"> и</w:t>
            </w:r>
            <w:r w:rsidR="0009434E">
              <w:rPr>
                <w:rFonts w:cs="Arial CYR"/>
                <w:sz w:val="22"/>
              </w:rPr>
              <w:t xml:space="preserve">  2024</w:t>
            </w:r>
            <w:r w:rsidR="0009434E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09434E" w:rsidRPr="00452D1C" w:rsidRDefault="0009434E" w:rsidP="0009434E">
      <w:pPr>
        <w:jc w:val="center"/>
      </w:pPr>
    </w:p>
    <w:p w:rsidR="0009434E" w:rsidRPr="006131AF" w:rsidRDefault="0009434E" w:rsidP="0009434E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09434E" w:rsidRPr="00D96507" w:rsidRDefault="0009434E" w:rsidP="0009434E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449"/>
        <w:gridCol w:w="1275"/>
        <w:gridCol w:w="1101"/>
        <w:gridCol w:w="1114"/>
      </w:tblGrid>
      <w:tr w:rsidR="0009434E" w:rsidRPr="005431D9" w:rsidTr="00536359">
        <w:trPr>
          <w:trHeight w:val="343"/>
        </w:trPr>
        <w:tc>
          <w:tcPr>
            <w:tcW w:w="2940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8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2" w:type="pct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6131AF" w:rsidRDefault="0036460A" w:rsidP="00DA7A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4329,00725</w:t>
            </w:r>
          </w:p>
        </w:tc>
        <w:tc>
          <w:tcPr>
            <w:tcW w:w="348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52" w:type="pct"/>
            <w:vAlign w:val="center"/>
          </w:tcPr>
          <w:p w:rsidR="0009434E" w:rsidRPr="006131AF" w:rsidRDefault="0009434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09434E" w:rsidRPr="005431D9" w:rsidTr="00536359">
        <w:tc>
          <w:tcPr>
            <w:tcW w:w="2940" w:type="pct"/>
            <w:shd w:val="clear" w:color="auto" w:fill="auto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9434E" w:rsidRPr="005431D9" w:rsidRDefault="0009434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9434E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2984,67288</w:t>
            </w:r>
          </w:p>
        </w:tc>
        <w:tc>
          <w:tcPr>
            <w:tcW w:w="348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09434E" w:rsidRPr="00437ADD" w:rsidRDefault="0009434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437ADD" w:rsidRDefault="0036460A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2984,67288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2674,807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2694,719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2004,15826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bookmarkEnd w:id="0"/>
      <w:tr w:rsidR="0036460A" w:rsidRPr="005431D9" w:rsidTr="00536359">
        <w:tc>
          <w:tcPr>
            <w:tcW w:w="2940" w:type="pct"/>
            <w:shd w:val="clear" w:color="auto" w:fill="auto"/>
          </w:tcPr>
          <w:p w:rsidR="0036460A" w:rsidRPr="005431D9" w:rsidRDefault="0036460A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36460A" w:rsidRPr="00437ADD" w:rsidRDefault="0036460A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2004,15826</w:t>
            </w:r>
          </w:p>
        </w:tc>
        <w:tc>
          <w:tcPr>
            <w:tcW w:w="348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36460A" w:rsidRPr="005431D9" w:rsidTr="00310BE1">
        <w:tc>
          <w:tcPr>
            <w:tcW w:w="2940" w:type="pct"/>
            <w:shd w:val="clear" w:color="auto" w:fill="auto"/>
          </w:tcPr>
          <w:p w:rsidR="0036460A" w:rsidRPr="005431D9" w:rsidRDefault="0036460A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36460A" w:rsidRPr="00437ADD" w:rsidRDefault="0036460A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2004,15826</w:t>
            </w:r>
          </w:p>
        </w:tc>
        <w:tc>
          <w:tcPr>
            <w:tcW w:w="348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36460A" w:rsidRPr="005431D9" w:rsidTr="00310BE1">
        <w:tc>
          <w:tcPr>
            <w:tcW w:w="2940" w:type="pct"/>
            <w:shd w:val="clear" w:color="auto" w:fill="auto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36460A" w:rsidRPr="00437ADD" w:rsidRDefault="0036460A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2004,15826</w:t>
            </w:r>
          </w:p>
        </w:tc>
        <w:tc>
          <w:tcPr>
            <w:tcW w:w="348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36460A" w:rsidRPr="005431D9" w:rsidTr="00310BE1">
        <w:tc>
          <w:tcPr>
            <w:tcW w:w="2940" w:type="pct"/>
            <w:shd w:val="clear" w:color="auto" w:fill="auto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36460A" w:rsidRPr="005431D9" w:rsidRDefault="0036460A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36460A" w:rsidRPr="00437ADD" w:rsidRDefault="0036460A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2004,15826</w:t>
            </w:r>
          </w:p>
        </w:tc>
        <w:tc>
          <w:tcPr>
            <w:tcW w:w="348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1998,615</w:t>
            </w:r>
          </w:p>
        </w:tc>
        <w:tc>
          <w:tcPr>
            <w:tcW w:w="352" w:type="pct"/>
            <w:vAlign w:val="bottom"/>
          </w:tcPr>
          <w:p w:rsidR="0036460A" w:rsidRPr="00437ADD" w:rsidRDefault="0036460A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2018,611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980,51462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676,192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676,108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94CEE">
              <w:rPr>
                <w:sz w:val="22"/>
                <w:szCs w:val="22"/>
              </w:rPr>
              <w:t>28,78833</w:t>
            </w:r>
          </w:p>
        </w:tc>
        <w:tc>
          <w:tcPr>
            <w:tcW w:w="348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1"/>
      <w:tr w:rsidR="00A94CEE" w:rsidRPr="005431D9" w:rsidTr="00FF39BA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928,78833</w:t>
            </w:r>
          </w:p>
        </w:tc>
        <w:tc>
          <w:tcPr>
            <w:tcW w:w="348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A94CEE" w:rsidRPr="005431D9" w:rsidTr="00FF39BA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928,78833</w:t>
            </w:r>
          </w:p>
        </w:tc>
        <w:tc>
          <w:tcPr>
            <w:tcW w:w="348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A94CEE" w:rsidRPr="005431D9" w:rsidTr="00FF39BA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bottom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928,78833</w:t>
            </w:r>
          </w:p>
        </w:tc>
        <w:tc>
          <w:tcPr>
            <w:tcW w:w="348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52" w:type="pct"/>
            <w:vAlign w:val="bottom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A94CEE" w:rsidP="00646DE4">
            <w:pPr>
              <w:jc w:val="center"/>
            </w:pPr>
            <w:r>
              <w:t>51,72629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43,108</w:t>
            </w:r>
          </w:p>
        </w:tc>
      </w:tr>
      <w:tr w:rsidR="00A94CEE" w:rsidRPr="005431D9" w:rsidTr="00310BE1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 w:rsidP="00A94CEE">
            <w:pPr>
              <w:jc w:val="center"/>
            </w:pPr>
            <w:r w:rsidRPr="004A25FB">
              <w:t>51,72629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jc w:val="center"/>
            </w:pPr>
            <w:r>
              <w:t>43,108</w:t>
            </w:r>
          </w:p>
        </w:tc>
      </w:tr>
      <w:tr w:rsidR="00A94CEE" w:rsidRPr="005431D9" w:rsidTr="00310BE1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 w:rsidP="00A94CEE">
            <w:pPr>
              <w:jc w:val="center"/>
            </w:pPr>
            <w:r w:rsidRPr="004A25FB">
              <w:t>51,72629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jc w:val="center"/>
            </w:pPr>
            <w:r>
              <w:t>43,108</w:t>
            </w:r>
          </w:p>
        </w:tc>
      </w:tr>
      <w:bookmarkEnd w:id="2"/>
      <w:tr w:rsidR="00A94CEE" w:rsidRPr="005431D9" w:rsidTr="00310BE1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 w:rsidP="00A94CEE">
            <w:pPr>
              <w:jc w:val="center"/>
            </w:pPr>
            <w:r w:rsidRPr="004A25FB">
              <w:t>51,72629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jc w:val="center"/>
            </w:pPr>
            <w:r>
              <w:t>43,192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jc w:val="center"/>
            </w:pPr>
            <w:r>
              <w:t>43,108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F4161E" w:rsidRPr="00437ADD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bookmarkEnd w:id="3"/>
      <w:tr w:rsidR="00A94CEE" w:rsidRPr="005431D9" w:rsidTr="00771D3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A94CEE" w:rsidRPr="005431D9" w:rsidTr="00771D3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A94CEE" w:rsidRPr="005431D9" w:rsidTr="00771D3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A94CEE" w:rsidRPr="005431D9" w:rsidTr="00771D3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A94CEE" w:rsidRPr="005431D9" w:rsidTr="00771D3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A94CEE" w:rsidRPr="005431D9" w:rsidTr="00771D39">
        <w:trPr>
          <w:trHeight w:val="437"/>
        </w:trPr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A94CEE" w:rsidRPr="00437ADD" w:rsidRDefault="00A94CEE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865,85284</w:t>
            </w:r>
          </w:p>
        </w:tc>
        <w:tc>
          <w:tcPr>
            <w:tcW w:w="348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884,673</w:t>
            </w:r>
          </w:p>
        </w:tc>
        <w:tc>
          <w:tcPr>
            <w:tcW w:w="352" w:type="pct"/>
            <w:vAlign w:val="center"/>
          </w:tcPr>
          <w:p w:rsidR="00A94CEE" w:rsidRPr="00437AD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893,521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251,100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251,100</w:t>
            </w:r>
          </w:p>
        </w:tc>
      </w:tr>
      <w:bookmarkEnd w:id="4"/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D162CA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77519A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F41DB1">
            <w:pPr>
              <w:jc w:val="center"/>
            </w:pPr>
            <w:r w:rsidRPr="00EE7E91">
              <w:t>248,800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242,700</w:t>
            </w:r>
          </w:p>
        </w:tc>
        <w:tc>
          <w:tcPr>
            <w:tcW w:w="352" w:type="pct"/>
          </w:tcPr>
          <w:p w:rsidR="00F4161E" w:rsidRDefault="00F4161E" w:rsidP="00646DE4">
            <w:r w:rsidRPr="00A63FBB">
              <w:t>243,194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77519A" w:rsidTr="00536359">
        <w:tc>
          <w:tcPr>
            <w:tcW w:w="2940" w:type="pct"/>
            <w:shd w:val="clear" w:color="auto" w:fill="auto"/>
          </w:tcPr>
          <w:p w:rsidR="00F4161E" w:rsidRPr="0077519A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3" w:type="pct"/>
            <w:shd w:val="clear" w:color="auto" w:fill="auto"/>
          </w:tcPr>
          <w:p w:rsidR="00F4161E" w:rsidRPr="00AF18DE" w:rsidRDefault="00F4161E" w:rsidP="00646DE4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</w:t>
            </w:r>
          </w:p>
        </w:tc>
        <w:tc>
          <w:tcPr>
            <w:tcW w:w="352" w:type="pct"/>
          </w:tcPr>
          <w:p w:rsidR="00F4161E" w:rsidRDefault="00F4161E" w:rsidP="00646DE4">
            <w:r w:rsidRPr="00A67DFB">
              <w:t>7,906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F4161E" w:rsidRPr="00ED56CA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A94CEE" w:rsidRPr="005431D9" w:rsidTr="003B1C9C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E5548">
              <w:rPr>
                <w:sz w:val="22"/>
                <w:szCs w:val="22"/>
              </w:rPr>
              <w:t>229,68153</w:t>
            </w:r>
          </w:p>
        </w:tc>
        <w:tc>
          <w:tcPr>
            <w:tcW w:w="348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2" w:type="pct"/>
            <w:vAlign w:val="center"/>
          </w:tcPr>
          <w:p w:rsidR="00A94CEE" w:rsidRPr="00ED56CA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F4161E" w:rsidRPr="00642AA8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642AA8" w:rsidRDefault="00A94CE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1213,39887</w:t>
            </w:r>
          </w:p>
        </w:tc>
        <w:tc>
          <w:tcPr>
            <w:tcW w:w="348" w:type="pct"/>
            <w:vAlign w:val="center"/>
          </w:tcPr>
          <w:p w:rsidR="00F4161E" w:rsidRPr="00642AA8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1486,830</w:t>
            </w:r>
          </w:p>
        </w:tc>
        <w:tc>
          <w:tcPr>
            <w:tcW w:w="352" w:type="pct"/>
            <w:vAlign w:val="center"/>
          </w:tcPr>
          <w:p w:rsidR="00F4161E" w:rsidRPr="00642AA8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1359,250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15,320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2,167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1,375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F4161E" w:rsidRDefault="00F4161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</w:tcPr>
          <w:p w:rsidR="00F4161E" w:rsidRDefault="00F4161E" w:rsidP="00646DE4">
            <w:pPr>
              <w:jc w:val="center"/>
            </w:pPr>
            <w:r w:rsidRPr="00542E07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 w:rsidRPr="003226A4">
              <w:t>0,016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D70C8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D70C8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10,660</w:t>
            </w: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0A14D5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A14D5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1,092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tr w:rsidR="00F4161E" w:rsidRPr="005431D9" w:rsidTr="00BC2BDE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" w:type="pct"/>
            <w:shd w:val="clear" w:color="auto" w:fill="auto"/>
          </w:tcPr>
          <w:p w:rsidR="00F4161E" w:rsidRDefault="00F4161E" w:rsidP="00BC2BDE">
            <w:pPr>
              <w:jc w:val="center"/>
            </w:pPr>
            <w:r w:rsidRPr="006F4CE4">
              <w:t>24,000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jc w:val="center"/>
            </w:pPr>
            <w:r>
              <w:t>10,000</w:t>
            </w:r>
          </w:p>
        </w:tc>
      </w:tr>
      <w:bookmarkEnd w:id="5"/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Pr="00C6159E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Pr="00C6159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Pr="006073AB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A94CEE" w:rsidRPr="005431D9" w:rsidTr="00E86114">
        <w:tc>
          <w:tcPr>
            <w:tcW w:w="2940" w:type="pct"/>
            <w:shd w:val="clear" w:color="auto" w:fill="auto"/>
          </w:tcPr>
          <w:p w:rsidR="00A94CEE" w:rsidRPr="006073AB" w:rsidRDefault="00A94CEE" w:rsidP="00646DE4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6073AB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A94CEE" w:rsidRPr="00C6159E" w:rsidRDefault="00A94CEE" w:rsidP="00E717A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A94CEE" w:rsidRPr="00C6159E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A94CEE" w:rsidRPr="006073AB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A94CEE" w:rsidRPr="005431D9" w:rsidTr="00E86114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6073AB" w:rsidRDefault="00A94CEE" w:rsidP="00646DE4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A94CEE" w:rsidRPr="00C6159E" w:rsidRDefault="00A94CEE" w:rsidP="00E717A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A94CEE" w:rsidRPr="00C6159E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A94CEE" w:rsidRPr="006073AB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bookmarkEnd w:id="9"/>
      <w:tr w:rsidR="00A94CEE" w:rsidRPr="005431D9" w:rsidTr="00E86114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6073AB" w:rsidRDefault="00A94CE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A94CEE" w:rsidRPr="00C6159E" w:rsidRDefault="00A94CEE" w:rsidP="00E717A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A94CEE" w:rsidRPr="00C6159E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A94CEE" w:rsidRPr="006073AB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A94CEE" w:rsidRPr="005431D9" w:rsidTr="00E86114">
        <w:tc>
          <w:tcPr>
            <w:tcW w:w="2940" w:type="pct"/>
            <w:shd w:val="clear" w:color="auto" w:fill="auto"/>
          </w:tcPr>
          <w:p w:rsidR="00A94CEE" w:rsidRPr="00152377" w:rsidRDefault="00A94CE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6073AB" w:rsidRDefault="00A94CE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A94CEE" w:rsidRPr="00C6159E" w:rsidRDefault="00A94CEE" w:rsidP="00E717A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A94CEE" w:rsidRPr="00C6159E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A94CEE" w:rsidRPr="006073AB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A94CEE" w:rsidRPr="005431D9" w:rsidTr="00E86114">
        <w:tc>
          <w:tcPr>
            <w:tcW w:w="2940" w:type="pct"/>
            <w:shd w:val="clear" w:color="auto" w:fill="auto"/>
          </w:tcPr>
          <w:p w:rsidR="00A94CEE" w:rsidRPr="00152377" w:rsidRDefault="00A94CEE" w:rsidP="00646DE4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6073AB" w:rsidRDefault="00A94CEE" w:rsidP="00646DE4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A94CEE" w:rsidRPr="00C6159E" w:rsidRDefault="00A94CEE" w:rsidP="00E717A8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1176,70710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A94CEE" w:rsidRPr="00C6159E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1431,510</w:t>
            </w: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A94CEE" w:rsidRPr="006073AB" w:rsidRDefault="00A94CEE" w:rsidP="00DA6A2F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1323,930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0,03177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152377" w:rsidRDefault="00F4161E" w:rsidP="00646DE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6073AB" w:rsidRDefault="00F4161E" w:rsidP="00646DE4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F4161E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0,03177</w:t>
            </w:r>
          </w:p>
        </w:tc>
        <w:tc>
          <w:tcPr>
            <w:tcW w:w="348" w:type="pct"/>
            <w:tcBorders>
              <w:lef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2" w:type="pct"/>
            <w:tcBorders>
              <w:right w:val="single" w:sz="4" w:space="0" w:color="auto"/>
            </w:tcBorders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4161E" w:rsidRPr="000A14D5" w:rsidTr="00536359">
        <w:tc>
          <w:tcPr>
            <w:tcW w:w="2940" w:type="pct"/>
            <w:shd w:val="clear" w:color="auto" w:fill="auto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A336BD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310BE1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Default="00F4161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F4161E" w:rsidRPr="00A336BD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F4161E" w:rsidRPr="00A336BD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A94CEE" w:rsidRPr="005431D9" w:rsidTr="00310BE1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E717A8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A94CEE" w:rsidRPr="00A336BD" w:rsidRDefault="00A94CE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A94CEE" w:rsidRPr="005431D9" w:rsidTr="00310BE1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E717A8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 w:rsidP="00F4161E">
            <w:pPr>
              <w:jc w:val="center"/>
            </w:pPr>
            <w:r w:rsidRPr="00E9190A">
              <w:rPr>
                <w:sz w:val="22"/>
                <w:szCs w:val="18"/>
              </w:rPr>
              <w:t>8,000</w:t>
            </w:r>
          </w:p>
        </w:tc>
        <w:tc>
          <w:tcPr>
            <w:tcW w:w="348" w:type="pct"/>
            <w:vAlign w:val="center"/>
          </w:tcPr>
          <w:p w:rsidR="00A94CEE" w:rsidRPr="00A336BD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52" w:type="pct"/>
            <w:vAlign w:val="center"/>
          </w:tcPr>
          <w:p w:rsidR="00A94CEE" w:rsidRPr="00A336BD" w:rsidRDefault="00A94CE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5C7C44" w:rsidRDefault="00A94CE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1763,35697</w:t>
            </w:r>
          </w:p>
        </w:tc>
        <w:tc>
          <w:tcPr>
            <w:tcW w:w="348" w:type="pct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52" w:type="pct"/>
            <w:vAlign w:val="center"/>
          </w:tcPr>
          <w:p w:rsidR="00F4161E" w:rsidRPr="002E53F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0900D7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1369,94651</w:t>
            </w:r>
          </w:p>
        </w:tc>
        <w:tc>
          <w:tcPr>
            <w:tcW w:w="348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F4161E" w:rsidRPr="000900D7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 w:rsidP="00A94CEE">
            <w:pPr>
              <w:jc w:val="center"/>
              <w:rPr>
                <w:sz w:val="22"/>
                <w:szCs w:val="22"/>
              </w:rPr>
            </w:pPr>
          </w:p>
          <w:p w:rsidR="00A94CEE" w:rsidRDefault="00A94CEE" w:rsidP="00A94CEE">
            <w:pPr>
              <w:jc w:val="center"/>
            </w:pPr>
            <w:r w:rsidRPr="00056886">
              <w:rPr>
                <w:sz w:val="22"/>
                <w:szCs w:val="22"/>
              </w:rPr>
              <w:t>1369,94651</w:t>
            </w:r>
          </w:p>
        </w:tc>
        <w:tc>
          <w:tcPr>
            <w:tcW w:w="348" w:type="pct"/>
            <w:vAlign w:val="center"/>
          </w:tcPr>
          <w:p w:rsidR="00A94CEE" w:rsidRPr="000900D7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A94CEE" w:rsidRPr="000900D7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bookmarkEnd w:id="10"/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 w:rsidP="00A94CEE">
            <w:pPr>
              <w:jc w:val="center"/>
            </w:pPr>
            <w:r w:rsidRPr="00056886">
              <w:rPr>
                <w:sz w:val="22"/>
                <w:szCs w:val="22"/>
              </w:rPr>
              <w:t>1369,94651</w:t>
            </w:r>
          </w:p>
        </w:tc>
        <w:tc>
          <w:tcPr>
            <w:tcW w:w="348" w:type="pct"/>
            <w:vAlign w:val="center"/>
          </w:tcPr>
          <w:p w:rsidR="00A94CEE" w:rsidRPr="000900D7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1117,000</w:t>
            </w:r>
          </w:p>
        </w:tc>
        <w:tc>
          <w:tcPr>
            <w:tcW w:w="352" w:type="pct"/>
            <w:vAlign w:val="center"/>
          </w:tcPr>
          <w:p w:rsidR="00A94CEE" w:rsidRPr="000900D7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bottom"/>
          </w:tcPr>
          <w:p w:rsidR="00F4161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934,83433</w:t>
            </w:r>
          </w:p>
        </w:tc>
        <w:tc>
          <w:tcPr>
            <w:tcW w:w="348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F4161E" w:rsidRPr="005C7C44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A94CEE" w:rsidRPr="005431D9" w:rsidTr="00C50203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900033">
              <w:rPr>
                <w:sz w:val="22"/>
                <w:szCs w:val="22"/>
              </w:rPr>
              <w:t>934,83433</w:t>
            </w:r>
          </w:p>
        </w:tc>
        <w:tc>
          <w:tcPr>
            <w:tcW w:w="348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A94CEE" w:rsidRPr="005431D9" w:rsidTr="00C50203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900033">
              <w:rPr>
                <w:sz w:val="22"/>
                <w:szCs w:val="22"/>
              </w:rPr>
              <w:t>934,83433</w:t>
            </w:r>
          </w:p>
        </w:tc>
        <w:tc>
          <w:tcPr>
            <w:tcW w:w="348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A94CEE" w:rsidRPr="005431D9" w:rsidTr="00C50203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900033">
              <w:rPr>
                <w:sz w:val="22"/>
                <w:szCs w:val="22"/>
              </w:rPr>
              <w:t>934,83433</w:t>
            </w:r>
          </w:p>
        </w:tc>
        <w:tc>
          <w:tcPr>
            <w:tcW w:w="348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897,000</w:t>
            </w:r>
          </w:p>
        </w:tc>
        <w:tc>
          <w:tcPr>
            <w:tcW w:w="352" w:type="pct"/>
            <w:vAlign w:val="bottom"/>
          </w:tcPr>
          <w:p w:rsidR="00A94CEE" w:rsidRPr="005C7C44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887,000</w:t>
            </w:r>
          </w:p>
        </w:tc>
      </w:tr>
      <w:tr w:rsidR="00F4161E" w:rsidRPr="005431D9" w:rsidTr="00BC2BDE">
        <w:trPr>
          <w:trHeight w:val="352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87EED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435,11218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bookmarkEnd w:id="11"/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143064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892C55">
              <w:rPr>
                <w:sz w:val="22"/>
                <w:szCs w:val="22"/>
              </w:rPr>
              <w:t>435,11218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143064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892C55">
              <w:rPr>
                <w:sz w:val="22"/>
                <w:szCs w:val="22"/>
              </w:rPr>
              <w:t>435,11218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892C55">
              <w:rPr>
                <w:sz w:val="22"/>
                <w:szCs w:val="22"/>
              </w:rPr>
              <w:t>435,11218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Default="00A94CEE" w:rsidP="00646DE4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892C55">
              <w:rPr>
                <w:sz w:val="22"/>
                <w:szCs w:val="22"/>
              </w:rPr>
              <w:t>435,11218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827AAA" w:rsidRDefault="00F4161E" w:rsidP="00646DE4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873CC8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895F31" w:rsidRDefault="00A94CEE" w:rsidP="00646DE4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C75418" w:rsidRDefault="00A94CEE" w:rsidP="00646DE4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A94CEE" w:rsidRPr="00895F31" w:rsidRDefault="00A94CEE" w:rsidP="00646D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A94CEE" w:rsidRPr="005431D9" w:rsidTr="00536359">
        <w:tc>
          <w:tcPr>
            <w:tcW w:w="2940" w:type="pct"/>
            <w:shd w:val="clear" w:color="auto" w:fill="auto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A94CEE" w:rsidRPr="00873CC8" w:rsidRDefault="00A94CE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A94CEE" w:rsidRPr="005431D9" w:rsidRDefault="00A94CE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A94CEE" w:rsidRDefault="00A94CEE">
            <w:r w:rsidRPr="00B816FA">
              <w:rPr>
                <w:sz w:val="22"/>
                <w:szCs w:val="22"/>
              </w:rPr>
              <w:t>393,41046</w:t>
            </w:r>
          </w:p>
        </w:tc>
        <w:tc>
          <w:tcPr>
            <w:tcW w:w="348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52" w:type="pct"/>
            <w:vAlign w:val="center"/>
          </w:tcPr>
          <w:p w:rsidR="00A94CEE" w:rsidRDefault="00A94CE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F4161E" w:rsidRPr="000C4CF4" w:rsidTr="00536359">
        <w:tc>
          <w:tcPr>
            <w:tcW w:w="2940" w:type="pct"/>
            <w:shd w:val="clear" w:color="auto" w:fill="auto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C24CD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F4161E" w:rsidRPr="000C4CF4" w:rsidTr="00536359">
        <w:tc>
          <w:tcPr>
            <w:tcW w:w="2940" w:type="pct"/>
            <w:shd w:val="clear" w:color="auto" w:fill="auto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0C4CF4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F4161E" w:rsidP="00646D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C92443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0C4CF4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52" w:type="pct"/>
            <w:vAlign w:val="center"/>
          </w:tcPr>
          <w:p w:rsidR="00F4161E" w:rsidRPr="000C4CF4" w:rsidRDefault="00F4161E" w:rsidP="00646DE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C92443" w:rsidRDefault="00F4161E" w:rsidP="00646D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3" w:type="pct"/>
            <w:shd w:val="clear" w:color="auto" w:fill="auto"/>
          </w:tcPr>
          <w:p w:rsidR="00F4161E" w:rsidRDefault="00F4161E" w:rsidP="00646DE4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C92443" w:rsidRDefault="00F4161E" w:rsidP="00646DE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F4161E" w:rsidRPr="000C4CF4" w:rsidRDefault="00F4161E" w:rsidP="00646DE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F4161E" w:rsidRPr="00871829" w:rsidRDefault="00F4161E" w:rsidP="00646DE4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F4161E" w:rsidRPr="001C24CD" w:rsidRDefault="00F4161E" w:rsidP="00646DE4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471A09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-2024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3000BA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3000BA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3000BA" w:rsidRDefault="000D5242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F4161E" w:rsidRPr="003000BA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F4161E" w:rsidRPr="003000BA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  <w:vAlign w:val="bottom"/>
          </w:tcPr>
          <w:p w:rsidR="000D5242" w:rsidRPr="00B1378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44DC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  <w:vAlign w:val="bottom"/>
          </w:tcPr>
          <w:p w:rsidR="000D5242" w:rsidRPr="00B1378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44DC" w:rsidRDefault="000D5242" w:rsidP="00646DE4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  <w:vAlign w:val="bottom"/>
          </w:tcPr>
          <w:p w:rsidR="000D5242" w:rsidRPr="00B1378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7C44" w:rsidRDefault="000D5242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  <w:vAlign w:val="bottom"/>
          </w:tcPr>
          <w:p w:rsidR="000D5242" w:rsidRPr="00B1378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7C44" w:rsidRDefault="000D5242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  <w:vAlign w:val="bottom"/>
          </w:tcPr>
          <w:p w:rsidR="000D5242" w:rsidRPr="00B1378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7C44" w:rsidRDefault="000D5242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7C44" w:rsidRDefault="000D5242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D5242" w:rsidRPr="005431D9" w:rsidTr="00C50203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C7C44" w:rsidRDefault="000D5242" w:rsidP="00646DE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7F1AD1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2"/>
                <w:szCs w:val="22"/>
              </w:rPr>
              <w:t>18,563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210ED8" w:rsidRDefault="00F4161E" w:rsidP="00646DE4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1C24CD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1C24CD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1C24CD" w:rsidRDefault="000D5242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F4161E" w:rsidRPr="001C24CD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52" w:type="pct"/>
            <w:vAlign w:val="center"/>
          </w:tcPr>
          <w:p w:rsidR="00F4161E" w:rsidRPr="001C24CD" w:rsidRDefault="00F4161E" w:rsidP="00646D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4161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rPr>
          <w:trHeight w:val="414"/>
        </w:trPr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c>
          <w:tcPr>
            <w:tcW w:w="2940" w:type="pct"/>
            <w:shd w:val="clear" w:color="auto" w:fill="auto"/>
          </w:tcPr>
          <w:p w:rsidR="000D5242" w:rsidRPr="00210ED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B32DB8" w:rsidRDefault="000D5242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D5242" w:rsidRPr="005431D9" w:rsidTr="00AF7BC0">
        <w:tc>
          <w:tcPr>
            <w:tcW w:w="2940" w:type="pct"/>
            <w:shd w:val="clear" w:color="auto" w:fill="auto"/>
          </w:tcPr>
          <w:p w:rsidR="000D5242" w:rsidRPr="00210ED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B32DB8" w:rsidRDefault="000D5242" w:rsidP="00646DE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BC6FFF">
              <w:rPr>
                <w:sz w:val="22"/>
                <w:szCs w:val="22"/>
              </w:rPr>
              <w:t>3,000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7F1AD1" w:rsidRDefault="00F4161E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4161E">
              <w:rPr>
                <w:sz w:val="22"/>
                <w:szCs w:val="22"/>
              </w:rPr>
              <w:t>,000</w:t>
            </w:r>
          </w:p>
        </w:tc>
        <w:tc>
          <w:tcPr>
            <w:tcW w:w="348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F4161E" w:rsidRDefault="00F4161E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210ED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210ED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D5242" w:rsidRPr="005431D9" w:rsidTr="00C0138C">
        <w:tc>
          <w:tcPr>
            <w:tcW w:w="2940" w:type="pct"/>
            <w:shd w:val="clear" w:color="auto" w:fill="auto"/>
          </w:tcPr>
          <w:p w:rsidR="000D5242" w:rsidRPr="00210ED8" w:rsidRDefault="000D5242" w:rsidP="00646DE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7F1AD1" w:rsidRDefault="000D5242" w:rsidP="00646D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DA3430">
              <w:rPr>
                <w:sz w:val="22"/>
                <w:szCs w:val="22"/>
              </w:rPr>
              <w:t>4,000</w:t>
            </w:r>
          </w:p>
        </w:tc>
        <w:tc>
          <w:tcPr>
            <w:tcW w:w="348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2" w:type="pct"/>
            <w:vAlign w:val="center"/>
          </w:tcPr>
          <w:p w:rsidR="000D5242" w:rsidRDefault="000D5242" w:rsidP="00646DE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F4161E" w:rsidRPr="005431D9" w:rsidTr="00536359">
        <w:trPr>
          <w:trHeight w:val="70"/>
        </w:trPr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2014-2024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5C7C44" w:rsidRDefault="000D5242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F4161E" w:rsidRPr="005C7C44" w:rsidRDefault="00F4161E" w:rsidP="00646D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F4161E" w:rsidRPr="005C7C44" w:rsidRDefault="00F4161E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2"/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</w:tcPr>
          <w:p w:rsidR="000D5242" w:rsidRDefault="000D5242" w:rsidP="00646DE4"/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D5242" w:rsidRPr="005431D9" w:rsidTr="00285D2C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0D5242" w:rsidRDefault="000D5242" w:rsidP="000D5242">
            <w:pPr>
              <w:rPr>
                <w:sz w:val="22"/>
                <w:szCs w:val="22"/>
              </w:rPr>
            </w:pPr>
            <w:r w:rsidRPr="000D5242">
              <w:rPr>
                <w:sz w:val="22"/>
                <w:szCs w:val="22"/>
              </w:rPr>
              <w:t>1122,77899</w:t>
            </w:r>
          </w:p>
        </w:tc>
        <w:tc>
          <w:tcPr>
            <w:tcW w:w="348" w:type="pct"/>
            <w:vAlign w:val="center"/>
          </w:tcPr>
          <w:p w:rsidR="000D5242" w:rsidRPr="001C24CD" w:rsidRDefault="000D5242" w:rsidP="00646DE4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52" w:type="pct"/>
            <w:vAlign w:val="center"/>
          </w:tcPr>
          <w:p w:rsidR="000D5242" w:rsidRPr="001C24CD" w:rsidRDefault="000D5242" w:rsidP="00646DE4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F4161E" w:rsidRPr="005431D9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7E6DAE" w:rsidRDefault="00F4161E" w:rsidP="00646DE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F4161E" w:rsidRPr="007E6DAE" w:rsidTr="00536359">
        <w:tc>
          <w:tcPr>
            <w:tcW w:w="2940" w:type="pct"/>
            <w:shd w:val="clear" w:color="auto" w:fill="auto"/>
          </w:tcPr>
          <w:p w:rsidR="00F4161E" w:rsidRPr="005431D9" w:rsidRDefault="00F4161E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F4161E" w:rsidRPr="005431D9" w:rsidRDefault="00F4161E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F4161E" w:rsidRPr="00D541A9" w:rsidRDefault="000D5242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F4161E" w:rsidRPr="00D541A9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F4161E" w:rsidRPr="00D541A9" w:rsidRDefault="00F4161E" w:rsidP="00646DE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D5242" w:rsidRPr="007E6DAE" w:rsidTr="005D4312">
        <w:tc>
          <w:tcPr>
            <w:tcW w:w="2940" w:type="pct"/>
            <w:shd w:val="clear" w:color="auto" w:fill="auto"/>
          </w:tcPr>
          <w:p w:rsidR="000D5242" w:rsidRPr="00D541A9" w:rsidRDefault="000D5242" w:rsidP="00646DE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5D4312">
        <w:tc>
          <w:tcPr>
            <w:tcW w:w="2940" w:type="pct"/>
            <w:shd w:val="clear" w:color="auto" w:fill="auto"/>
          </w:tcPr>
          <w:p w:rsidR="000D5242" w:rsidRPr="00D541A9" w:rsidRDefault="000D5242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5D4312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5D4312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5431D9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</w:pPr>
            <w:r w:rsidRPr="000D5242">
              <w:rPr>
                <w:sz w:val="24"/>
                <w:szCs w:val="24"/>
              </w:rPr>
              <w:t>2,600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D5242" w:rsidRPr="007E6DAE" w:rsidTr="00D54BEF">
        <w:tc>
          <w:tcPr>
            <w:tcW w:w="2940" w:type="pct"/>
            <w:shd w:val="clear" w:color="auto" w:fill="auto"/>
          </w:tcPr>
          <w:p w:rsidR="000D5242" w:rsidRPr="005431D9" w:rsidRDefault="000D5242" w:rsidP="00E717A8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E717A8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0D5242" w:rsidRDefault="000D5242" w:rsidP="000D5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69,370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AF4043" w:rsidRDefault="000D5242" w:rsidP="00E717A8">
            <w:pPr>
              <w:jc w:val="both"/>
              <w:rPr>
                <w:sz w:val="24"/>
                <w:szCs w:val="24"/>
              </w:rPr>
            </w:pPr>
            <w:r w:rsidRPr="006C60E5">
              <w:rPr>
                <w:sz w:val="24"/>
                <w:szCs w:val="24"/>
              </w:rPr>
              <w:t>Поощрение за содействие достижению показателей деятельности органов исполнительной власти субъектов РФ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F1405D">
              <w:rPr>
                <w:sz w:val="24"/>
                <w:szCs w:val="24"/>
              </w:rPr>
              <w:t>69,370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AF4043" w:rsidRDefault="000D5242" w:rsidP="00E717A8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E71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F1405D">
              <w:rPr>
                <w:sz w:val="24"/>
                <w:szCs w:val="24"/>
              </w:rPr>
              <w:t>69,370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B74B86" w:rsidRDefault="000D5242" w:rsidP="00E717A8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E71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F1405D">
              <w:rPr>
                <w:sz w:val="24"/>
                <w:szCs w:val="24"/>
              </w:rPr>
              <w:t>69,370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F65E4E">
        <w:tc>
          <w:tcPr>
            <w:tcW w:w="2940" w:type="pct"/>
            <w:shd w:val="clear" w:color="auto" w:fill="auto"/>
          </w:tcPr>
          <w:p w:rsidR="000D5242" w:rsidRPr="00B74B86" w:rsidRDefault="000D5242" w:rsidP="00E717A8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E71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Г 00 55490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F1405D">
              <w:rPr>
                <w:sz w:val="24"/>
                <w:szCs w:val="24"/>
              </w:rPr>
              <w:t>69,370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5431D9" w:rsidRDefault="000D5242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047646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525658" w:rsidRDefault="000D5242" w:rsidP="00646DE4">
            <w:pPr>
              <w:jc w:val="center"/>
              <w:rPr>
                <w:b/>
                <w:sz w:val="24"/>
                <w:szCs w:val="24"/>
              </w:rPr>
            </w:pPr>
            <w:r w:rsidRPr="00525658">
              <w:rPr>
                <w:b/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F54520" w:rsidRDefault="000D5242" w:rsidP="00047646">
            <w:pPr>
              <w:jc w:val="both"/>
              <w:rPr>
                <w:sz w:val="22"/>
                <w:szCs w:val="22"/>
              </w:rPr>
            </w:pPr>
            <w:r w:rsidRPr="00F54520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Расходы по установке пожарных оповещателей в местах проживания инвалидов,многодетных семей,социально неадаптированныех граждан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B74B86" w:rsidRDefault="000D5242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B74B86" w:rsidRDefault="000D5242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611DF">
              <w:rPr>
                <w:sz w:val="22"/>
                <w:szCs w:val="22"/>
              </w:rPr>
              <w:t>99 8 00 86400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525658">
            <w:pPr>
              <w:jc w:val="center"/>
            </w:pPr>
            <w:r w:rsidRPr="00FE649F">
              <w:rPr>
                <w:sz w:val="24"/>
                <w:szCs w:val="24"/>
              </w:rPr>
              <w:t>4,830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310BE1">
        <w:tc>
          <w:tcPr>
            <w:tcW w:w="2940" w:type="pct"/>
            <w:shd w:val="clear" w:color="auto" w:fill="auto"/>
          </w:tcPr>
          <w:p w:rsidR="000D5242" w:rsidRPr="005431D9" w:rsidRDefault="000D5242" w:rsidP="00310BE1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5431D9" w:rsidRDefault="000D5242" w:rsidP="00310BE1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525658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310BE1">
        <w:tc>
          <w:tcPr>
            <w:tcW w:w="2940" w:type="pct"/>
            <w:shd w:val="clear" w:color="auto" w:fill="auto"/>
          </w:tcPr>
          <w:p w:rsidR="000D5242" w:rsidRPr="00333BC7" w:rsidRDefault="000D5242" w:rsidP="00310BE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333BC7" w:rsidRDefault="000D5242" w:rsidP="00F22CB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F22CB5">
            <w:pPr>
              <w:jc w:val="center"/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F22CB5" w:rsidRDefault="000D52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99 </w:t>
            </w:r>
            <w:r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F22CB5">
            <w:pPr>
              <w:jc w:val="center"/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F22CB5">
            <w:pPr>
              <w:jc w:val="center"/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B74B86" w:rsidRDefault="000D5242" w:rsidP="00310BE1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F22CB5">
            <w:pPr>
              <w:jc w:val="center"/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385A6B">
        <w:trPr>
          <w:trHeight w:val="345"/>
        </w:trPr>
        <w:tc>
          <w:tcPr>
            <w:tcW w:w="2940" w:type="pct"/>
            <w:shd w:val="clear" w:color="auto" w:fill="auto"/>
          </w:tcPr>
          <w:p w:rsidR="000D5242" w:rsidRPr="00B74B86" w:rsidRDefault="000D5242" w:rsidP="00310BE1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>
            <w:r w:rsidRPr="0098484B">
              <w:rPr>
                <w:sz w:val="22"/>
                <w:szCs w:val="22"/>
              </w:rPr>
              <w:t xml:space="preserve">99 </w:t>
            </w:r>
            <w:r w:rsidRPr="0098484B">
              <w:rPr>
                <w:sz w:val="22"/>
                <w:szCs w:val="22"/>
                <w:lang w:val="en-US"/>
              </w:rPr>
              <w:t>V 00 12310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F22CB5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F22CB5">
            <w:pPr>
              <w:jc w:val="center"/>
            </w:pP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385A6B" w:rsidRPr="007E6DAE" w:rsidTr="00310BE1">
        <w:tc>
          <w:tcPr>
            <w:tcW w:w="2940" w:type="pct"/>
            <w:shd w:val="clear" w:color="auto" w:fill="auto"/>
          </w:tcPr>
          <w:p w:rsidR="00385A6B" w:rsidRPr="005431D9" w:rsidRDefault="00385A6B" w:rsidP="00310BE1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385A6B" w:rsidRPr="005431D9" w:rsidRDefault="00385A6B" w:rsidP="00310BE1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385A6B" w:rsidRPr="00F22CB5" w:rsidRDefault="00385A6B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385A6B" w:rsidRPr="00D541A9" w:rsidRDefault="00385A6B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385A6B" w:rsidRPr="00D541A9" w:rsidRDefault="00385A6B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385A6B" w:rsidRPr="007E6DAE" w:rsidTr="00047646">
        <w:tc>
          <w:tcPr>
            <w:tcW w:w="2940" w:type="pct"/>
            <w:shd w:val="clear" w:color="auto" w:fill="auto"/>
          </w:tcPr>
          <w:p w:rsidR="00385A6B" w:rsidRPr="00D076EA" w:rsidRDefault="00385A6B" w:rsidP="00310BE1">
            <w:pPr>
              <w:jc w:val="both"/>
              <w:outlineLvl w:val="0"/>
              <w:rPr>
                <w:sz w:val="22"/>
                <w:szCs w:val="22"/>
              </w:rPr>
            </w:pPr>
            <w:r w:rsidRPr="00D076EA">
              <w:rPr>
                <w:sz w:val="22"/>
                <w:szCs w:val="22"/>
              </w:rPr>
              <w:lastRenderedPageBreak/>
              <w:t>Расходы бюджета Вазерского сельсовета Бессоновского района Пензенской области в целях предупреждения банкротства и восстановления платежеспособности юридических лиц, осуществляющих деятельсность по теплоснабжению, водоснабжению на территории Вазерского сельсовета Бессоновского района Пензенской области</w:t>
            </w:r>
          </w:p>
          <w:p w:rsidR="00385A6B" w:rsidRPr="00895F31" w:rsidRDefault="00385A6B" w:rsidP="00310B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3" w:type="pct"/>
            <w:shd w:val="clear" w:color="auto" w:fill="auto"/>
          </w:tcPr>
          <w:p w:rsidR="00385A6B" w:rsidRPr="00F22CB5" w:rsidRDefault="00385A6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385A6B" w:rsidRDefault="00385A6B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385A6B" w:rsidRPr="00F22CB5" w:rsidRDefault="00385A6B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385A6B" w:rsidRPr="00D541A9" w:rsidRDefault="00385A6B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385A6B" w:rsidRPr="00D541A9" w:rsidRDefault="00385A6B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F22CB5" w:rsidRDefault="000D5242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310B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310BE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F22CB5" w:rsidRDefault="000D5242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5431D9" w:rsidRDefault="000D5242" w:rsidP="00310BE1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3" w:type="pct"/>
            <w:shd w:val="clear" w:color="auto" w:fill="auto"/>
          </w:tcPr>
          <w:p w:rsidR="000D5242" w:rsidRPr="00F22CB5" w:rsidRDefault="000D5242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5431D9" w:rsidRDefault="000D5242" w:rsidP="00310BE1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93" w:type="pct"/>
            <w:shd w:val="clear" w:color="auto" w:fill="auto"/>
          </w:tcPr>
          <w:p w:rsidR="000D5242" w:rsidRPr="00F22CB5" w:rsidRDefault="000D5242" w:rsidP="00310BE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99 9 00 66080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3" w:type="pct"/>
            <w:shd w:val="clear" w:color="auto" w:fill="auto"/>
          </w:tcPr>
          <w:p w:rsidR="000D5242" w:rsidRPr="00F22CB5" w:rsidRDefault="000D5242" w:rsidP="00E717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2191,76064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C50203">
        <w:tc>
          <w:tcPr>
            <w:tcW w:w="2940" w:type="pct"/>
            <w:shd w:val="clear" w:color="auto" w:fill="auto"/>
          </w:tcPr>
          <w:p w:rsidR="000D5242" w:rsidRPr="005431D9" w:rsidRDefault="000D5242" w:rsidP="00047646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0476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приобретение материалов и проведение восстановительных работ (здания)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895F31" w:rsidRDefault="000D5242" w:rsidP="0004764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B74B86" w:rsidRDefault="000D5242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047646">
        <w:tc>
          <w:tcPr>
            <w:tcW w:w="2940" w:type="pct"/>
            <w:shd w:val="clear" w:color="auto" w:fill="auto"/>
          </w:tcPr>
          <w:p w:rsidR="000D5242" w:rsidRPr="00B74B86" w:rsidRDefault="000D5242" w:rsidP="00047646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047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99 8 00 85600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>
            <w:r w:rsidRPr="006868AF">
              <w:rPr>
                <w:sz w:val="24"/>
                <w:szCs w:val="24"/>
              </w:rPr>
              <w:t>877,22228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</w:p>
        </w:tc>
      </w:tr>
      <w:tr w:rsidR="000D5242" w:rsidRPr="007E6DAE" w:rsidTr="00536359">
        <w:tc>
          <w:tcPr>
            <w:tcW w:w="2940" w:type="pct"/>
            <w:shd w:val="clear" w:color="auto" w:fill="auto"/>
          </w:tcPr>
          <w:p w:rsidR="000D5242" w:rsidRPr="005431D9" w:rsidRDefault="000D5242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D5242" w:rsidRPr="007D4DC2" w:rsidRDefault="000D5242" w:rsidP="00646DE4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7D4DC2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7D4DC2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7D4DC2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7D4DC2" w:rsidRDefault="000D5242" w:rsidP="00646D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67,100</w:t>
            </w:r>
          </w:p>
        </w:tc>
        <w:tc>
          <w:tcPr>
            <w:tcW w:w="348" w:type="pct"/>
            <w:vAlign w:val="center"/>
          </w:tcPr>
          <w:p w:rsidR="000D5242" w:rsidRPr="007D4DC2" w:rsidRDefault="000D5242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52" w:type="pct"/>
            <w:vAlign w:val="center"/>
          </w:tcPr>
          <w:p w:rsidR="000D5242" w:rsidRPr="007D4DC2" w:rsidRDefault="000D5242" w:rsidP="00646DE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0D5242" w:rsidRPr="007E6DAE" w:rsidTr="00536359">
        <w:trPr>
          <w:trHeight w:val="490"/>
        </w:trPr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</w:p>
          <w:p w:rsidR="000D5242" w:rsidRPr="00D541A9" w:rsidRDefault="000D5242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3" w:type="pct"/>
            <w:shd w:val="clear" w:color="auto" w:fill="auto"/>
          </w:tcPr>
          <w:p w:rsidR="000D5242" w:rsidRPr="00662C3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BC2BDE">
        <w:tc>
          <w:tcPr>
            <w:tcW w:w="2940" w:type="pct"/>
            <w:shd w:val="clear" w:color="auto" w:fill="auto"/>
          </w:tcPr>
          <w:p w:rsidR="000D5242" w:rsidRPr="00D541A9" w:rsidRDefault="000D5242" w:rsidP="00646DE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187E62"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BC2BD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187E62"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BC2BD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187E62"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BC2BD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187E62"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BC2BDE">
        <w:tc>
          <w:tcPr>
            <w:tcW w:w="2940" w:type="pct"/>
            <w:shd w:val="clear" w:color="auto" w:fill="auto"/>
          </w:tcPr>
          <w:p w:rsidR="000D5242" w:rsidRPr="00B74B86" w:rsidRDefault="000D5242" w:rsidP="0064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0D5242" w:rsidRDefault="000D5242" w:rsidP="00646DE4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0D5242">
            <w:pPr>
              <w:jc w:val="center"/>
            </w:pPr>
            <w:r w:rsidRPr="00187E62">
              <w:rPr>
                <w:sz w:val="24"/>
                <w:szCs w:val="24"/>
              </w:rPr>
              <w:t>26,500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536359"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lastRenderedPageBreak/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93" w:type="pct"/>
            <w:shd w:val="clear" w:color="auto" w:fill="auto"/>
          </w:tcPr>
          <w:p w:rsidR="000D5242" w:rsidRPr="006C775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C50203"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6C775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C50203"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3" w:type="pct"/>
            <w:shd w:val="clear" w:color="auto" w:fill="auto"/>
          </w:tcPr>
          <w:p w:rsidR="000D5242" w:rsidRPr="006C775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:rsidR="000D5242" w:rsidRDefault="000D5242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C50203"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3" w:type="pct"/>
            <w:shd w:val="clear" w:color="auto" w:fill="auto"/>
          </w:tcPr>
          <w:p w:rsidR="000D5242" w:rsidRPr="006C775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7E6DAE" w:rsidTr="00C50203">
        <w:tc>
          <w:tcPr>
            <w:tcW w:w="2940" w:type="pct"/>
            <w:shd w:val="clear" w:color="auto" w:fill="auto"/>
          </w:tcPr>
          <w:p w:rsidR="000D5242" w:rsidRDefault="000D5242" w:rsidP="00646DE4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93" w:type="pct"/>
            <w:shd w:val="clear" w:color="auto" w:fill="auto"/>
          </w:tcPr>
          <w:p w:rsidR="000D5242" w:rsidRPr="006C775F" w:rsidRDefault="000D5242" w:rsidP="00646D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4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D5242" w:rsidRDefault="000D5242" w:rsidP="00646DE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3" w:type="pct"/>
            <w:shd w:val="clear" w:color="auto" w:fill="auto"/>
          </w:tcPr>
          <w:p w:rsidR="000D5242" w:rsidRDefault="000D5242" w:rsidP="00C50203">
            <w:pPr>
              <w:jc w:val="center"/>
            </w:pPr>
            <w:r w:rsidRPr="008C0913">
              <w:rPr>
                <w:sz w:val="24"/>
                <w:szCs w:val="24"/>
              </w:rPr>
              <w:t>41,500</w:t>
            </w:r>
          </w:p>
        </w:tc>
        <w:tc>
          <w:tcPr>
            <w:tcW w:w="348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52" w:type="pct"/>
            <w:vAlign w:val="center"/>
          </w:tcPr>
          <w:p w:rsidR="000D5242" w:rsidRPr="00D541A9" w:rsidRDefault="000D5242" w:rsidP="00646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D5242" w:rsidRPr="00132A39" w:rsidTr="00536359">
        <w:trPr>
          <w:trHeight w:val="758"/>
        </w:trPr>
        <w:tc>
          <w:tcPr>
            <w:tcW w:w="2940" w:type="pct"/>
            <w:shd w:val="clear" w:color="auto" w:fill="auto"/>
          </w:tcPr>
          <w:p w:rsidR="000D5242" w:rsidRPr="00132A39" w:rsidRDefault="000D5242" w:rsidP="00646DE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0D5242" w:rsidRPr="00132A39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0D5242" w:rsidRPr="00132A39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:rsidR="000D5242" w:rsidRPr="00132A39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0D5242" w:rsidRPr="00132A39" w:rsidRDefault="000D5242" w:rsidP="00646DE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D5242" w:rsidRPr="00B57C28" w:rsidRDefault="000D5242" w:rsidP="00F41DB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11666,988</w:t>
            </w:r>
          </w:p>
        </w:tc>
        <w:tc>
          <w:tcPr>
            <w:tcW w:w="348" w:type="pct"/>
            <w:vAlign w:val="center"/>
          </w:tcPr>
          <w:p w:rsidR="000D5242" w:rsidRPr="00B57C28" w:rsidRDefault="000D5242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52" w:type="pct"/>
            <w:vAlign w:val="center"/>
          </w:tcPr>
          <w:p w:rsidR="000D5242" w:rsidRPr="00B57C28" w:rsidRDefault="000D5242" w:rsidP="00646D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09434E" w:rsidRDefault="0009434E" w:rsidP="0009434E">
      <w:pPr>
        <w:jc w:val="center"/>
      </w:pPr>
    </w:p>
    <w:p w:rsidR="0009434E" w:rsidRPr="0069631C" w:rsidRDefault="0009434E" w:rsidP="0009434E">
      <w:pPr>
        <w:rPr>
          <w:sz w:val="28"/>
          <w:szCs w:val="28"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9434E" w:rsidRDefault="0009434E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007460" w:rsidRDefault="00007460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385A6B" w:rsidRDefault="00385A6B" w:rsidP="0009434E">
      <w:pPr>
        <w:pStyle w:val="a0"/>
        <w:rPr>
          <w:b/>
        </w:rPr>
      </w:pPr>
    </w:p>
    <w:p w:rsidR="00385A6B" w:rsidRDefault="00385A6B" w:rsidP="0009434E">
      <w:pPr>
        <w:pStyle w:val="a0"/>
        <w:rPr>
          <w:b/>
        </w:rPr>
      </w:pPr>
    </w:p>
    <w:p w:rsidR="00D162CA" w:rsidRDefault="00D162CA" w:rsidP="0009434E">
      <w:pPr>
        <w:pStyle w:val="a0"/>
        <w:rPr>
          <w:b/>
        </w:rPr>
      </w:pPr>
    </w:p>
    <w:p w:rsidR="00646DE4" w:rsidRDefault="00646DE4" w:rsidP="0009434E">
      <w:pPr>
        <w:pStyle w:val="a0"/>
        <w:rPr>
          <w:b/>
        </w:rPr>
      </w:pPr>
    </w:p>
    <w:p w:rsidR="0009434E" w:rsidRPr="002D4F91" w:rsidRDefault="00525658" w:rsidP="002D4F91">
      <w:pPr>
        <w:pStyle w:val="a0"/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="002D4F91">
        <w:rPr>
          <w:sz w:val="24"/>
          <w:szCs w:val="24"/>
        </w:rPr>
        <w:t>)</w:t>
      </w:r>
      <w:r w:rsidR="002D4F91" w:rsidRPr="002D4F91">
        <w:rPr>
          <w:sz w:val="24"/>
          <w:szCs w:val="24"/>
        </w:rPr>
        <w:t>.приложение № 7 изложить в следующей редакции :</w:t>
      </w:r>
    </w:p>
    <w:tbl>
      <w:tblPr>
        <w:tblW w:w="2260" w:type="pct"/>
        <w:tblInd w:w="8188" w:type="dxa"/>
        <w:tblLook w:val="04A0"/>
      </w:tblPr>
      <w:tblGrid>
        <w:gridCol w:w="6904"/>
      </w:tblGrid>
      <w:tr w:rsidR="0009434E" w:rsidRPr="00FF18E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FF18E7" w:rsidRDefault="0009434E" w:rsidP="00646DE4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>
              <w:rPr>
                <w:b/>
              </w:rPr>
              <w:t>7</w:t>
            </w:r>
          </w:p>
        </w:tc>
      </w:tr>
      <w:tr w:rsidR="0009434E" w:rsidRPr="00122077" w:rsidTr="00646DE4">
        <w:trPr>
          <w:trHeight w:val="315"/>
        </w:trPr>
        <w:tc>
          <w:tcPr>
            <w:tcW w:w="5000" w:type="pct"/>
            <w:noWrap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Pr="00122077">
              <w:rPr>
                <w:b/>
                <w:sz w:val="28"/>
                <w:szCs w:val="28"/>
              </w:rPr>
              <w:t xml:space="preserve"> и </w:t>
            </w:r>
          </w:p>
          <w:p w:rsidR="0009434E" w:rsidRPr="00122077" w:rsidRDefault="0009434E" w:rsidP="00DA7AED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7C7969">
              <w:rPr>
                <w:b/>
                <w:sz w:val="28"/>
                <w:szCs w:val="28"/>
              </w:rPr>
              <w:t xml:space="preserve">4 годов»  № </w:t>
            </w:r>
            <w:r w:rsidR="00385A6B">
              <w:rPr>
                <w:b/>
                <w:sz w:val="28"/>
                <w:szCs w:val="28"/>
              </w:rPr>
              <w:t>205</w:t>
            </w:r>
            <w:r w:rsidR="007C7969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22077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385A6B">
              <w:rPr>
                <w:b/>
                <w:sz w:val="28"/>
                <w:szCs w:val="28"/>
              </w:rPr>
              <w:t xml:space="preserve">27. </w:t>
            </w:r>
            <w:r w:rsidR="00C50203">
              <w:rPr>
                <w:b/>
                <w:sz w:val="28"/>
                <w:szCs w:val="28"/>
              </w:rPr>
              <w:t>12</w:t>
            </w:r>
            <w:r w:rsidR="007C7969">
              <w:rPr>
                <w:b/>
                <w:sz w:val="28"/>
                <w:szCs w:val="28"/>
              </w:rPr>
              <w:t>.2022</w:t>
            </w:r>
            <w:r>
              <w:rPr>
                <w:b/>
                <w:sz w:val="28"/>
                <w:szCs w:val="28"/>
              </w:rPr>
              <w:t xml:space="preserve">г.                          </w:t>
            </w:r>
            <w:r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09434E" w:rsidRPr="00FF18E7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Pr="00122077">
        <w:rPr>
          <w:b/>
          <w:sz w:val="24"/>
          <w:szCs w:val="24"/>
        </w:rPr>
        <w:t xml:space="preserve"> годов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</w:t>
            </w:r>
            <w:r w:rsidRPr="00122077">
              <w:rPr>
                <w:b/>
                <w:sz w:val="24"/>
                <w:szCs w:val="24"/>
              </w:rPr>
              <w:lastRenderedPageBreak/>
              <w:t xml:space="preserve">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-25</w:t>
            </w:r>
            <w:r w:rsidR="0009434E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</w:t>
            </w: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DD46E2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</w:t>
            </w:r>
            <w:r w:rsidR="0009434E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09434E" w:rsidRPr="00122077" w:rsidRDefault="0009434E" w:rsidP="0009434E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2023 и 2024</w:t>
      </w:r>
      <w:r w:rsidRPr="00122077">
        <w:rPr>
          <w:b/>
          <w:sz w:val="24"/>
          <w:szCs w:val="24"/>
        </w:rPr>
        <w:t xml:space="preserve"> годы</w:t>
      </w: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122077" w:rsidRDefault="0009434E" w:rsidP="0009434E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09434E" w:rsidRPr="00122077" w:rsidTr="00646DE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09434E" w:rsidRPr="00122077" w:rsidTr="00646DE4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646DE4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09434E" w:rsidRPr="00122077" w:rsidTr="00646D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31.12.2024г</w:t>
            </w:r>
          </w:p>
        </w:tc>
      </w:tr>
    </w:tbl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162CA" w:rsidRPr="00122077" w:rsidRDefault="00D162CA" w:rsidP="0009434E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09434E" w:rsidRPr="002D4F91" w:rsidRDefault="00525658" w:rsidP="0009434E">
      <w:pPr>
        <w:pStyle w:val="a0"/>
        <w:tabs>
          <w:tab w:val="left" w:pos="11400"/>
        </w:tabs>
        <w:rPr>
          <w:sz w:val="24"/>
          <w:szCs w:val="24"/>
        </w:rPr>
      </w:pPr>
      <w:r>
        <w:rPr>
          <w:sz w:val="24"/>
          <w:szCs w:val="24"/>
        </w:rPr>
        <w:t>13</w:t>
      </w:r>
      <w:r w:rsidR="002D4F91" w:rsidRPr="002D4F91">
        <w:rPr>
          <w:sz w:val="24"/>
          <w:szCs w:val="24"/>
        </w:rPr>
        <w:t>) Приложение № 8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09434E" w:rsidRPr="00D30120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09434E" w:rsidRPr="00D77C7A" w:rsidTr="00646D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9434E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162CA" w:rsidRPr="00D77C7A" w:rsidRDefault="0009434E" w:rsidP="00D77C7A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D77C7A">
              <w:rPr>
                <w:sz w:val="28"/>
                <w:szCs w:val="28"/>
              </w:rPr>
              <w:t>Вазерского сельсовета  Бессоновского района Пензенской области</w:t>
            </w:r>
            <w:r w:rsidR="007C7969" w:rsidRPr="00D77C7A">
              <w:rPr>
                <w:sz w:val="28"/>
                <w:szCs w:val="28"/>
              </w:rPr>
              <w:t xml:space="preserve"> №  </w:t>
            </w:r>
            <w:r w:rsidR="00385A6B">
              <w:rPr>
                <w:sz w:val="28"/>
                <w:szCs w:val="28"/>
              </w:rPr>
              <w:t>205</w:t>
            </w:r>
            <w:r w:rsidR="007C7969" w:rsidRPr="00D77C7A">
              <w:rPr>
                <w:sz w:val="28"/>
                <w:szCs w:val="28"/>
              </w:rPr>
              <w:t xml:space="preserve">  от</w:t>
            </w:r>
            <w:r w:rsidR="00385A6B">
              <w:rPr>
                <w:sz w:val="28"/>
                <w:szCs w:val="28"/>
              </w:rPr>
              <w:t xml:space="preserve">  27</w:t>
            </w:r>
            <w:r w:rsidR="00D77C7A" w:rsidRPr="00D77C7A">
              <w:rPr>
                <w:sz w:val="28"/>
                <w:szCs w:val="28"/>
              </w:rPr>
              <w:t>.</w:t>
            </w:r>
            <w:r w:rsidR="002F06B4">
              <w:rPr>
                <w:sz w:val="28"/>
                <w:szCs w:val="28"/>
              </w:rPr>
              <w:t>12</w:t>
            </w:r>
            <w:r w:rsidR="00646DE4" w:rsidRPr="00D77C7A">
              <w:rPr>
                <w:sz w:val="28"/>
                <w:szCs w:val="28"/>
              </w:rPr>
              <w:t>.2022</w:t>
            </w:r>
            <w:r w:rsidRPr="00D77C7A">
              <w:rPr>
                <w:sz w:val="28"/>
                <w:szCs w:val="28"/>
              </w:rPr>
              <w:t>г</w:t>
            </w:r>
            <w:r w:rsidR="00D162CA" w:rsidRPr="00D77C7A">
              <w:rPr>
                <w:rFonts w:cs="Arial CYR"/>
                <w:sz w:val="28"/>
                <w:szCs w:val="28"/>
              </w:rPr>
              <w:t xml:space="preserve">«О внесении изменений в Решение № 145 от 28.12.2021г </w:t>
            </w:r>
            <w:r w:rsidR="00D162CA" w:rsidRPr="00D77C7A">
              <w:rPr>
                <w:sz w:val="28"/>
                <w:szCs w:val="28"/>
              </w:rPr>
              <w:t xml:space="preserve"> </w:t>
            </w:r>
          </w:p>
          <w:p w:rsidR="0009434E" w:rsidRPr="00D77C7A" w:rsidRDefault="00D77C7A" w:rsidP="00D77C7A">
            <w:pPr>
              <w:pStyle w:val="a0"/>
              <w:tabs>
                <w:tab w:val="left" w:pos="11400"/>
              </w:tabs>
              <w:jc w:val="right"/>
              <w:rPr>
                <w:sz w:val="24"/>
                <w:szCs w:val="24"/>
              </w:rPr>
            </w:pPr>
            <w:r w:rsidRPr="00D77C7A">
              <w:rPr>
                <w:sz w:val="28"/>
                <w:szCs w:val="28"/>
              </w:rPr>
              <w:t xml:space="preserve">                 </w:t>
            </w:r>
            <w:r w:rsidR="0009434E" w:rsidRPr="00D77C7A">
              <w:rPr>
                <w:sz w:val="28"/>
                <w:szCs w:val="28"/>
              </w:rPr>
              <w:t xml:space="preserve">  «О бюджете Вазерского  сельсовета Бессоновского района Пензенской области на 2022 год и на плановый период 2023 и 2024 годов</w:t>
            </w:r>
            <w:r w:rsidR="0009434E" w:rsidRPr="00D77C7A">
              <w:rPr>
                <w:sz w:val="24"/>
                <w:szCs w:val="24"/>
              </w:rPr>
              <w:t>»</w:t>
            </w:r>
          </w:p>
        </w:tc>
      </w:tr>
    </w:tbl>
    <w:p w:rsidR="0009434E" w:rsidRDefault="0009434E" w:rsidP="0009434E">
      <w:pPr>
        <w:pStyle w:val="a0"/>
        <w:tabs>
          <w:tab w:val="left" w:pos="11400"/>
        </w:tabs>
        <w:jc w:val="right"/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Pr="00122077" w:rsidRDefault="0009434E" w:rsidP="0009434E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>айона Пензенской области на 2022год 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p w:rsidR="0009434E" w:rsidRDefault="0009434E" w:rsidP="0009434E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09434E" w:rsidRPr="00FF18E7" w:rsidTr="00646DE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09434E" w:rsidRPr="00FF18E7" w:rsidTr="00646DE4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09434E" w:rsidRPr="00FF18E7" w:rsidTr="00646DE4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09434E" w:rsidRPr="00FF18E7" w:rsidTr="00646DE4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09434E" w:rsidRPr="00FF18E7" w:rsidTr="00646DE4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34E" w:rsidRPr="00122077" w:rsidRDefault="0009434E" w:rsidP="00646DE4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69401F">
      <w:pPr>
        <w:pStyle w:val="a0"/>
        <w:rPr>
          <w:sz w:val="28"/>
          <w:szCs w:val="28"/>
        </w:rPr>
      </w:pPr>
    </w:p>
    <w:p w:rsidR="00C85080" w:rsidRPr="00981843" w:rsidRDefault="00C85080" w:rsidP="00C85080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</w:t>
      </w:r>
      <w:r w:rsidR="002C5290"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C85080" w:rsidRPr="00981843" w:rsidRDefault="00C85080" w:rsidP="00C85080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C85080" w:rsidRPr="00981843" w:rsidRDefault="00C85080" w:rsidP="00C85080">
      <w:pPr>
        <w:spacing w:after="120"/>
        <w:rPr>
          <w:b/>
          <w:sz w:val="28"/>
          <w:szCs w:val="28"/>
        </w:rPr>
      </w:pPr>
    </w:p>
    <w:p w:rsidR="00C85080" w:rsidRPr="0069401F" w:rsidRDefault="00C85080" w:rsidP="00C85080">
      <w:pPr>
        <w:pStyle w:val="a0"/>
        <w:rPr>
          <w:sz w:val="28"/>
          <w:szCs w:val="28"/>
        </w:rPr>
        <w:sectPr w:rsidR="00C85080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2F06B4">
        <w:rPr>
          <w:sz w:val="28"/>
          <w:szCs w:val="28"/>
        </w:rPr>
        <w:t xml:space="preserve">                   А.Н.Воробьев</w:t>
      </w:r>
    </w:p>
    <w:p w:rsidR="00C85080" w:rsidRDefault="00C85080" w:rsidP="00C85080">
      <w:pPr>
        <w:pStyle w:val="a0"/>
        <w:rPr>
          <w:b/>
        </w:rPr>
      </w:pPr>
    </w:p>
    <w:sectPr w:rsidR="00C85080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720" w:rsidRDefault="005D4720" w:rsidP="000E4574">
      <w:r>
        <w:separator/>
      </w:r>
    </w:p>
  </w:endnote>
  <w:endnote w:type="continuationSeparator" w:id="1">
    <w:p w:rsidR="005D4720" w:rsidRDefault="005D4720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720" w:rsidRDefault="005D4720" w:rsidP="000E4574">
      <w:r>
        <w:separator/>
      </w:r>
    </w:p>
  </w:footnote>
  <w:footnote w:type="continuationSeparator" w:id="1">
    <w:p w:rsidR="005D4720" w:rsidRDefault="005D4720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460"/>
    <w:rsid w:val="00007FC5"/>
    <w:rsid w:val="00021D4A"/>
    <w:rsid w:val="00025FAB"/>
    <w:rsid w:val="000266AA"/>
    <w:rsid w:val="000409BF"/>
    <w:rsid w:val="00040F9A"/>
    <w:rsid w:val="00046E64"/>
    <w:rsid w:val="00047646"/>
    <w:rsid w:val="00053B49"/>
    <w:rsid w:val="000543AA"/>
    <w:rsid w:val="0005789B"/>
    <w:rsid w:val="00062215"/>
    <w:rsid w:val="00064A32"/>
    <w:rsid w:val="00066C2C"/>
    <w:rsid w:val="0006778C"/>
    <w:rsid w:val="00077AE1"/>
    <w:rsid w:val="0009434E"/>
    <w:rsid w:val="000A008E"/>
    <w:rsid w:val="000A1353"/>
    <w:rsid w:val="000A3911"/>
    <w:rsid w:val="000A3B18"/>
    <w:rsid w:val="000B00FD"/>
    <w:rsid w:val="000B0C19"/>
    <w:rsid w:val="000B40AA"/>
    <w:rsid w:val="000C087E"/>
    <w:rsid w:val="000C761F"/>
    <w:rsid w:val="000D5242"/>
    <w:rsid w:val="000E0EB9"/>
    <w:rsid w:val="000E2774"/>
    <w:rsid w:val="000E4574"/>
    <w:rsid w:val="000F45D6"/>
    <w:rsid w:val="000F7C2E"/>
    <w:rsid w:val="000F7F89"/>
    <w:rsid w:val="001061FF"/>
    <w:rsid w:val="00110821"/>
    <w:rsid w:val="0011770C"/>
    <w:rsid w:val="00120970"/>
    <w:rsid w:val="00126A04"/>
    <w:rsid w:val="001275CE"/>
    <w:rsid w:val="001306C0"/>
    <w:rsid w:val="0013122F"/>
    <w:rsid w:val="001500B5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68C"/>
    <w:rsid w:val="001B0F2A"/>
    <w:rsid w:val="001B2042"/>
    <w:rsid w:val="001C3ABE"/>
    <w:rsid w:val="001D5E2F"/>
    <w:rsid w:val="001D723E"/>
    <w:rsid w:val="001E246B"/>
    <w:rsid w:val="001E5A1D"/>
    <w:rsid w:val="001E7CFA"/>
    <w:rsid w:val="001F5760"/>
    <w:rsid w:val="002002BD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1BC3"/>
    <w:rsid w:val="0022622E"/>
    <w:rsid w:val="002320F9"/>
    <w:rsid w:val="00236B1E"/>
    <w:rsid w:val="002428E1"/>
    <w:rsid w:val="002436FE"/>
    <w:rsid w:val="00243FC5"/>
    <w:rsid w:val="00244908"/>
    <w:rsid w:val="00245A29"/>
    <w:rsid w:val="0024636D"/>
    <w:rsid w:val="00246A68"/>
    <w:rsid w:val="00246AE0"/>
    <w:rsid w:val="0025462E"/>
    <w:rsid w:val="002557F0"/>
    <w:rsid w:val="00256889"/>
    <w:rsid w:val="00260AEC"/>
    <w:rsid w:val="00263F4C"/>
    <w:rsid w:val="0026543B"/>
    <w:rsid w:val="00266ABB"/>
    <w:rsid w:val="00267DB8"/>
    <w:rsid w:val="00275D4B"/>
    <w:rsid w:val="00277C49"/>
    <w:rsid w:val="002807EF"/>
    <w:rsid w:val="002851E1"/>
    <w:rsid w:val="00291885"/>
    <w:rsid w:val="002919B2"/>
    <w:rsid w:val="00296843"/>
    <w:rsid w:val="002A1BE0"/>
    <w:rsid w:val="002B1F1E"/>
    <w:rsid w:val="002B3CFF"/>
    <w:rsid w:val="002B7C95"/>
    <w:rsid w:val="002C5290"/>
    <w:rsid w:val="002D3762"/>
    <w:rsid w:val="002D3A5C"/>
    <w:rsid w:val="002D4F91"/>
    <w:rsid w:val="002E2615"/>
    <w:rsid w:val="002E3994"/>
    <w:rsid w:val="002E59A5"/>
    <w:rsid w:val="002F06B4"/>
    <w:rsid w:val="002F44D0"/>
    <w:rsid w:val="002F473F"/>
    <w:rsid w:val="002F5A4C"/>
    <w:rsid w:val="002F6B51"/>
    <w:rsid w:val="002F6E93"/>
    <w:rsid w:val="003022B1"/>
    <w:rsid w:val="0030301E"/>
    <w:rsid w:val="003054E2"/>
    <w:rsid w:val="00310BE1"/>
    <w:rsid w:val="00311D9E"/>
    <w:rsid w:val="00315427"/>
    <w:rsid w:val="00317D47"/>
    <w:rsid w:val="0033286D"/>
    <w:rsid w:val="00333D14"/>
    <w:rsid w:val="003372D1"/>
    <w:rsid w:val="0034406E"/>
    <w:rsid w:val="003466F0"/>
    <w:rsid w:val="00350055"/>
    <w:rsid w:val="00353482"/>
    <w:rsid w:val="00353C5F"/>
    <w:rsid w:val="0036460A"/>
    <w:rsid w:val="003707B9"/>
    <w:rsid w:val="0038094D"/>
    <w:rsid w:val="0038344A"/>
    <w:rsid w:val="00385A6B"/>
    <w:rsid w:val="00392614"/>
    <w:rsid w:val="00394DED"/>
    <w:rsid w:val="00396649"/>
    <w:rsid w:val="003975DE"/>
    <w:rsid w:val="003A151A"/>
    <w:rsid w:val="003A5C0B"/>
    <w:rsid w:val="003A7750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E7653"/>
    <w:rsid w:val="003F2FDE"/>
    <w:rsid w:val="004044D3"/>
    <w:rsid w:val="00404A69"/>
    <w:rsid w:val="00405356"/>
    <w:rsid w:val="004113FE"/>
    <w:rsid w:val="0041232B"/>
    <w:rsid w:val="00414636"/>
    <w:rsid w:val="004153E6"/>
    <w:rsid w:val="00420920"/>
    <w:rsid w:val="00424387"/>
    <w:rsid w:val="00426FCC"/>
    <w:rsid w:val="00427801"/>
    <w:rsid w:val="004305DF"/>
    <w:rsid w:val="00431F88"/>
    <w:rsid w:val="00442335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746AC"/>
    <w:rsid w:val="00475E97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160C"/>
    <w:rsid w:val="004B5B39"/>
    <w:rsid w:val="004C2A78"/>
    <w:rsid w:val="004C5F3F"/>
    <w:rsid w:val="004D4FEF"/>
    <w:rsid w:val="004D61C5"/>
    <w:rsid w:val="004E0B6C"/>
    <w:rsid w:val="004E24A2"/>
    <w:rsid w:val="004E72EB"/>
    <w:rsid w:val="004F5E0A"/>
    <w:rsid w:val="004F6ED6"/>
    <w:rsid w:val="004F7F6A"/>
    <w:rsid w:val="00516960"/>
    <w:rsid w:val="005173E0"/>
    <w:rsid w:val="00517638"/>
    <w:rsid w:val="0051787F"/>
    <w:rsid w:val="0052341D"/>
    <w:rsid w:val="00525658"/>
    <w:rsid w:val="005265F2"/>
    <w:rsid w:val="005304B1"/>
    <w:rsid w:val="0053079F"/>
    <w:rsid w:val="00536359"/>
    <w:rsid w:val="00541D03"/>
    <w:rsid w:val="00542039"/>
    <w:rsid w:val="00542763"/>
    <w:rsid w:val="00543ED0"/>
    <w:rsid w:val="005448A6"/>
    <w:rsid w:val="00545F68"/>
    <w:rsid w:val="00546CB0"/>
    <w:rsid w:val="00550287"/>
    <w:rsid w:val="005508C4"/>
    <w:rsid w:val="00550996"/>
    <w:rsid w:val="005542F5"/>
    <w:rsid w:val="0055687C"/>
    <w:rsid w:val="005600A7"/>
    <w:rsid w:val="00580FC7"/>
    <w:rsid w:val="0058266C"/>
    <w:rsid w:val="005844BF"/>
    <w:rsid w:val="00585608"/>
    <w:rsid w:val="005920BB"/>
    <w:rsid w:val="00595914"/>
    <w:rsid w:val="005A0B5F"/>
    <w:rsid w:val="005B4A88"/>
    <w:rsid w:val="005B6BD4"/>
    <w:rsid w:val="005C0CFC"/>
    <w:rsid w:val="005C1179"/>
    <w:rsid w:val="005C5306"/>
    <w:rsid w:val="005C62F4"/>
    <w:rsid w:val="005C6B4A"/>
    <w:rsid w:val="005C7C44"/>
    <w:rsid w:val="005D4720"/>
    <w:rsid w:val="005E1725"/>
    <w:rsid w:val="005E1CC6"/>
    <w:rsid w:val="005E2707"/>
    <w:rsid w:val="005E4BBB"/>
    <w:rsid w:val="005E645D"/>
    <w:rsid w:val="005F2020"/>
    <w:rsid w:val="005F323A"/>
    <w:rsid w:val="005F48C3"/>
    <w:rsid w:val="00602CB9"/>
    <w:rsid w:val="00602D19"/>
    <w:rsid w:val="00605659"/>
    <w:rsid w:val="00607190"/>
    <w:rsid w:val="0061256D"/>
    <w:rsid w:val="006131AF"/>
    <w:rsid w:val="006148FA"/>
    <w:rsid w:val="0062059C"/>
    <w:rsid w:val="00623860"/>
    <w:rsid w:val="006314CE"/>
    <w:rsid w:val="006345CD"/>
    <w:rsid w:val="00635D65"/>
    <w:rsid w:val="00640D1E"/>
    <w:rsid w:val="00641725"/>
    <w:rsid w:val="006455EA"/>
    <w:rsid w:val="00646DE4"/>
    <w:rsid w:val="006502BA"/>
    <w:rsid w:val="00653219"/>
    <w:rsid w:val="006567B0"/>
    <w:rsid w:val="006569D6"/>
    <w:rsid w:val="00657C5B"/>
    <w:rsid w:val="00662046"/>
    <w:rsid w:val="00666160"/>
    <w:rsid w:val="00670BFD"/>
    <w:rsid w:val="00673C5C"/>
    <w:rsid w:val="00674ACD"/>
    <w:rsid w:val="00677C42"/>
    <w:rsid w:val="00682381"/>
    <w:rsid w:val="00683B2D"/>
    <w:rsid w:val="00683E66"/>
    <w:rsid w:val="0069401F"/>
    <w:rsid w:val="006A1653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213D"/>
    <w:rsid w:val="007441C0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71FF7"/>
    <w:rsid w:val="0078016D"/>
    <w:rsid w:val="00781916"/>
    <w:rsid w:val="00784C8D"/>
    <w:rsid w:val="00784DC2"/>
    <w:rsid w:val="0078606A"/>
    <w:rsid w:val="00787DBF"/>
    <w:rsid w:val="00793FAF"/>
    <w:rsid w:val="007A1ADF"/>
    <w:rsid w:val="007A3C1B"/>
    <w:rsid w:val="007C5DF9"/>
    <w:rsid w:val="007C7969"/>
    <w:rsid w:val="007D03BC"/>
    <w:rsid w:val="007D63C4"/>
    <w:rsid w:val="007D6585"/>
    <w:rsid w:val="007E539B"/>
    <w:rsid w:val="007E6DAE"/>
    <w:rsid w:val="007F63C6"/>
    <w:rsid w:val="00810B00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3DD8"/>
    <w:rsid w:val="00875611"/>
    <w:rsid w:val="008766C1"/>
    <w:rsid w:val="00876976"/>
    <w:rsid w:val="00877ECF"/>
    <w:rsid w:val="0088718B"/>
    <w:rsid w:val="00893B8D"/>
    <w:rsid w:val="00894994"/>
    <w:rsid w:val="008A461E"/>
    <w:rsid w:val="008B45DF"/>
    <w:rsid w:val="008B640F"/>
    <w:rsid w:val="008B67C1"/>
    <w:rsid w:val="008B7B06"/>
    <w:rsid w:val="008B7E85"/>
    <w:rsid w:val="008C0D79"/>
    <w:rsid w:val="008C2F4C"/>
    <w:rsid w:val="008C4995"/>
    <w:rsid w:val="008C7C17"/>
    <w:rsid w:val="008D4E49"/>
    <w:rsid w:val="008D6125"/>
    <w:rsid w:val="008D6377"/>
    <w:rsid w:val="008D699A"/>
    <w:rsid w:val="008E21C1"/>
    <w:rsid w:val="008F1E24"/>
    <w:rsid w:val="008F2A66"/>
    <w:rsid w:val="008F3E90"/>
    <w:rsid w:val="008F536E"/>
    <w:rsid w:val="008F6CE7"/>
    <w:rsid w:val="00904E00"/>
    <w:rsid w:val="009054CD"/>
    <w:rsid w:val="00906994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3544F"/>
    <w:rsid w:val="00947F30"/>
    <w:rsid w:val="009520EA"/>
    <w:rsid w:val="00956189"/>
    <w:rsid w:val="00957222"/>
    <w:rsid w:val="00957D17"/>
    <w:rsid w:val="0096644F"/>
    <w:rsid w:val="00975447"/>
    <w:rsid w:val="00981843"/>
    <w:rsid w:val="009879CC"/>
    <w:rsid w:val="0099316C"/>
    <w:rsid w:val="00993D72"/>
    <w:rsid w:val="00997391"/>
    <w:rsid w:val="009A326A"/>
    <w:rsid w:val="009A7A98"/>
    <w:rsid w:val="009B5666"/>
    <w:rsid w:val="009B7675"/>
    <w:rsid w:val="009C0927"/>
    <w:rsid w:val="009C24F5"/>
    <w:rsid w:val="009C50CA"/>
    <w:rsid w:val="009C6D81"/>
    <w:rsid w:val="009D0EF1"/>
    <w:rsid w:val="009D1E29"/>
    <w:rsid w:val="009D7ECD"/>
    <w:rsid w:val="009D7FDD"/>
    <w:rsid w:val="009E0269"/>
    <w:rsid w:val="009E2850"/>
    <w:rsid w:val="009E48AF"/>
    <w:rsid w:val="009F09A9"/>
    <w:rsid w:val="009F0B9F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1F50"/>
    <w:rsid w:val="00A54819"/>
    <w:rsid w:val="00A565E9"/>
    <w:rsid w:val="00A57F05"/>
    <w:rsid w:val="00A6071E"/>
    <w:rsid w:val="00A73D85"/>
    <w:rsid w:val="00A74673"/>
    <w:rsid w:val="00A746B4"/>
    <w:rsid w:val="00A752B7"/>
    <w:rsid w:val="00A87927"/>
    <w:rsid w:val="00A92DCC"/>
    <w:rsid w:val="00A94CEE"/>
    <w:rsid w:val="00AA0AE7"/>
    <w:rsid w:val="00AA1594"/>
    <w:rsid w:val="00AB0F66"/>
    <w:rsid w:val="00AB2D56"/>
    <w:rsid w:val="00AB2FD7"/>
    <w:rsid w:val="00AC1589"/>
    <w:rsid w:val="00AC2602"/>
    <w:rsid w:val="00AC7180"/>
    <w:rsid w:val="00AC724C"/>
    <w:rsid w:val="00AD0065"/>
    <w:rsid w:val="00AD4E1E"/>
    <w:rsid w:val="00AD6BA5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465FA"/>
    <w:rsid w:val="00B5270D"/>
    <w:rsid w:val="00B55C28"/>
    <w:rsid w:val="00B6106B"/>
    <w:rsid w:val="00B61F42"/>
    <w:rsid w:val="00B76B41"/>
    <w:rsid w:val="00B76BF0"/>
    <w:rsid w:val="00B839E3"/>
    <w:rsid w:val="00B87DA8"/>
    <w:rsid w:val="00B958C4"/>
    <w:rsid w:val="00B96A10"/>
    <w:rsid w:val="00B97EC9"/>
    <w:rsid w:val="00BA28A1"/>
    <w:rsid w:val="00BB3B29"/>
    <w:rsid w:val="00BB57B8"/>
    <w:rsid w:val="00BB6FFB"/>
    <w:rsid w:val="00BC264D"/>
    <w:rsid w:val="00BC269E"/>
    <w:rsid w:val="00BC2BDE"/>
    <w:rsid w:val="00BD6729"/>
    <w:rsid w:val="00BE2F42"/>
    <w:rsid w:val="00BE54DF"/>
    <w:rsid w:val="00BF005F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3A49"/>
    <w:rsid w:val="00C356D6"/>
    <w:rsid w:val="00C50203"/>
    <w:rsid w:val="00C51631"/>
    <w:rsid w:val="00C530C7"/>
    <w:rsid w:val="00C541F9"/>
    <w:rsid w:val="00C73454"/>
    <w:rsid w:val="00C744F6"/>
    <w:rsid w:val="00C75418"/>
    <w:rsid w:val="00C81225"/>
    <w:rsid w:val="00C818F6"/>
    <w:rsid w:val="00C85080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076EA"/>
    <w:rsid w:val="00D10B3F"/>
    <w:rsid w:val="00D12974"/>
    <w:rsid w:val="00D1511E"/>
    <w:rsid w:val="00D162CA"/>
    <w:rsid w:val="00D2078E"/>
    <w:rsid w:val="00D25B16"/>
    <w:rsid w:val="00D27D58"/>
    <w:rsid w:val="00D34EF4"/>
    <w:rsid w:val="00D409FB"/>
    <w:rsid w:val="00D40F3C"/>
    <w:rsid w:val="00D469E5"/>
    <w:rsid w:val="00D541A9"/>
    <w:rsid w:val="00D55BE4"/>
    <w:rsid w:val="00D563FC"/>
    <w:rsid w:val="00D577D3"/>
    <w:rsid w:val="00D649F9"/>
    <w:rsid w:val="00D654D2"/>
    <w:rsid w:val="00D66CEA"/>
    <w:rsid w:val="00D72696"/>
    <w:rsid w:val="00D77C7A"/>
    <w:rsid w:val="00D91262"/>
    <w:rsid w:val="00D94419"/>
    <w:rsid w:val="00DA08F3"/>
    <w:rsid w:val="00DA0D16"/>
    <w:rsid w:val="00DA453D"/>
    <w:rsid w:val="00DA5508"/>
    <w:rsid w:val="00DA632E"/>
    <w:rsid w:val="00DA6A2F"/>
    <w:rsid w:val="00DA711E"/>
    <w:rsid w:val="00DA7AED"/>
    <w:rsid w:val="00DB43A6"/>
    <w:rsid w:val="00DB6079"/>
    <w:rsid w:val="00DC07AB"/>
    <w:rsid w:val="00DC0A45"/>
    <w:rsid w:val="00DC2342"/>
    <w:rsid w:val="00DC3294"/>
    <w:rsid w:val="00DC590C"/>
    <w:rsid w:val="00DD0F4D"/>
    <w:rsid w:val="00DD46E2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DF7D3A"/>
    <w:rsid w:val="00E031B0"/>
    <w:rsid w:val="00E05503"/>
    <w:rsid w:val="00E14184"/>
    <w:rsid w:val="00E23387"/>
    <w:rsid w:val="00E352BC"/>
    <w:rsid w:val="00E40367"/>
    <w:rsid w:val="00E43BC0"/>
    <w:rsid w:val="00E445E6"/>
    <w:rsid w:val="00E47747"/>
    <w:rsid w:val="00E47B90"/>
    <w:rsid w:val="00E544B5"/>
    <w:rsid w:val="00E55F0B"/>
    <w:rsid w:val="00E5694D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0EC4"/>
    <w:rsid w:val="00E92581"/>
    <w:rsid w:val="00EA1F8C"/>
    <w:rsid w:val="00EA57A9"/>
    <w:rsid w:val="00EA65B8"/>
    <w:rsid w:val="00EA7801"/>
    <w:rsid w:val="00EC27EA"/>
    <w:rsid w:val="00EC7F5C"/>
    <w:rsid w:val="00ED1375"/>
    <w:rsid w:val="00ED13ED"/>
    <w:rsid w:val="00ED1F51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2CB5"/>
    <w:rsid w:val="00F2303B"/>
    <w:rsid w:val="00F30D5F"/>
    <w:rsid w:val="00F338C5"/>
    <w:rsid w:val="00F3433E"/>
    <w:rsid w:val="00F373A4"/>
    <w:rsid w:val="00F40604"/>
    <w:rsid w:val="00F40D8B"/>
    <w:rsid w:val="00F4161E"/>
    <w:rsid w:val="00F41DB1"/>
    <w:rsid w:val="00F449CD"/>
    <w:rsid w:val="00F47F53"/>
    <w:rsid w:val="00F54520"/>
    <w:rsid w:val="00F55853"/>
    <w:rsid w:val="00F55990"/>
    <w:rsid w:val="00F55F43"/>
    <w:rsid w:val="00F56273"/>
    <w:rsid w:val="00F630A8"/>
    <w:rsid w:val="00F7093A"/>
    <w:rsid w:val="00F71802"/>
    <w:rsid w:val="00F95A6A"/>
    <w:rsid w:val="00FA27D2"/>
    <w:rsid w:val="00FA3042"/>
    <w:rsid w:val="00FB190D"/>
    <w:rsid w:val="00FB2FC9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00C7D-85E9-4548-B7FC-4EF9330C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56</Pages>
  <Words>15210</Words>
  <Characters>86699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5</cp:revision>
  <cp:lastPrinted>2023-01-05T11:12:00Z</cp:lastPrinted>
  <dcterms:created xsi:type="dcterms:W3CDTF">2023-01-05T13:22:00Z</dcterms:created>
  <dcterms:modified xsi:type="dcterms:W3CDTF">2023-01-12T11:48:00Z</dcterms:modified>
</cp:coreProperties>
</file>