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E9058F">
        <w:trPr>
          <w:trHeight w:hRule="exact" w:val="541"/>
        </w:trPr>
        <w:tc>
          <w:tcPr>
            <w:tcW w:w="9606" w:type="dxa"/>
            <w:vAlign w:val="center"/>
          </w:tcPr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4D3078" w:rsidRPr="00123DF6" w:rsidRDefault="004D3078" w:rsidP="00123DF6">
      <w:pPr>
        <w:jc w:val="both"/>
        <w:rPr>
          <w:sz w:val="24"/>
          <w:szCs w:val="24"/>
        </w:rPr>
      </w:pPr>
    </w:p>
    <w:p w:rsidR="00A746B4" w:rsidRPr="00E9058F" w:rsidRDefault="00A746B4" w:rsidP="00E9058F">
      <w:pPr>
        <w:jc w:val="right"/>
        <w:rPr>
          <w:b/>
          <w:sz w:val="24"/>
          <w:szCs w:val="24"/>
        </w:rPr>
      </w:pPr>
    </w:p>
    <w:p w:rsidR="00A746B4" w:rsidRDefault="00217B13" w:rsidP="00A746B4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133985</wp:posOffset>
            </wp:positionV>
            <wp:extent cx="730885" cy="91440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6B4" w:rsidRPr="007141E5" w:rsidRDefault="007141E5" w:rsidP="007141E5">
      <w:pPr>
        <w:tabs>
          <w:tab w:val="left" w:pos="6855"/>
        </w:tabs>
        <w:rPr>
          <w:b/>
          <w:sz w:val="28"/>
          <w:szCs w:val="28"/>
        </w:rPr>
      </w:pPr>
      <w:r>
        <w:tab/>
      </w:r>
    </w:p>
    <w:p w:rsidR="00A746B4" w:rsidRDefault="00A746B4" w:rsidP="00A746B4"/>
    <w:p w:rsidR="00781916" w:rsidRDefault="00781916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108"/>
      </w:tblGrid>
      <w:tr w:rsidR="00877ECF" w:rsidTr="00405356">
        <w:trPr>
          <w:trHeight w:val="75"/>
        </w:trPr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pStyle w:val="a5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877ECF" w:rsidRDefault="00877ECF" w:rsidP="00123DF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985" cy="698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ВАЗЕРСКОГО СЕЛЬСОВЕТА</w:t>
            </w:r>
          </w:p>
          <w:p w:rsidR="00217B13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17B13" w:rsidRDefault="00217B13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</w:pPr>
            <w:r w:rsidRPr="004B7A21"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217B13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 xml:space="preserve">от </w:t>
            </w:r>
            <w:r w:rsidR="00123DF6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2629B7">
              <w:rPr>
                <w:b w:val="0"/>
                <w:sz w:val="24"/>
                <w:szCs w:val="24"/>
                <w:u w:val="single"/>
              </w:rPr>
              <w:t xml:space="preserve">  </w:t>
            </w:r>
            <w:r w:rsidR="007141E5">
              <w:rPr>
                <w:b w:val="0"/>
                <w:sz w:val="24"/>
                <w:szCs w:val="24"/>
                <w:u w:val="single"/>
              </w:rPr>
              <w:t xml:space="preserve">  </w:t>
            </w:r>
            <w:r w:rsidR="00FE1218">
              <w:rPr>
                <w:b w:val="0"/>
                <w:sz w:val="24"/>
                <w:szCs w:val="24"/>
                <w:u w:val="single"/>
              </w:rPr>
              <w:t>27</w:t>
            </w:r>
            <w:r w:rsidR="00DB7B27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217B13">
              <w:rPr>
                <w:b w:val="0"/>
                <w:sz w:val="24"/>
                <w:szCs w:val="24"/>
                <w:u w:val="single"/>
              </w:rPr>
              <w:t>декабря   2022года</w:t>
            </w:r>
            <w:r w:rsidR="002629B7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217B13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2629B7">
              <w:rPr>
                <w:b w:val="0"/>
                <w:sz w:val="24"/>
                <w:szCs w:val="24"/>
              </w:rPr>
              <w:t>№</w:t>
            </w:r>
            <w:r w:rsidR="00217B13">
              <w:rPr>
                <w:b w:val="0"/>
                <w:sz w:val="24"/>
                <w:szCs w:val="24"/>
              </w:rPr>
              <w:t>204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  <w:tr w:rsidR="00877ECF" w:rsidTr="00405356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217B13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</w:p>
          <w:p w:rsidR="00877ECF" w:rsidRPr="004B7A21" w:rsidRDefault="00877ECF" w:rsidP="00217B13">
            <w:pPr>
              <w:pStyle w:val="3"/>
              <w:keepLines w:val="0"/>
              <w:numPr>
                <w:ilvl w:val="0"/>
                <w:numId w:val="0"/>
              </w:numPr>
              <w:suppressAutoHyphens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Вазерки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877ECF" w:rsidRDefault="00877ECF" w:rsidP="00877ECF"/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бюджете </w:t>
      </w:r>
    </w:p>
    <w:p w:rsidR="00877ECF" w:rsidRDefault="00877ECF" w:rsidP="00E237E0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Вазерского сельсовета Бессоновского р</w:t>
      </w:r>
      <w:r w:rsidR="00B21CB8">
        <w:rPr>
          <w:rFonts w:ascii="Times New Roman" w:hAnsi="Times New Roman"/>
          <w:sz w:val="28"/>
          <w:szCs w:val="28"/>
        </w:rPr>
        <w:t>айона Пензенской об</w:t>
      </w:r>
      <w:r w:rsidR="00AB06A7">
        <w:rPr>
          <w:rFonts w:ascii="Times New Roman" w:hAnsi="Times New Roman"/>
          <w:sz w:val="28"/>
          <w:szCs w:val="28"/>
        </w:rPr>
        <w:t>ласти на 2023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AB06A7">
        <w:rPr>
          <w:rFonts w:ascii="Times New Roman" w:hAnsi="Times New Roman"/>
          <w:sz w:val="28"/>
          <w:szCs w:val="28"/>
        </w:rPr>
        <w:t>и на плановый период 2024 и 2025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877ECF" w:rsidRDefault="00877ECF" w:rsidP="00877ECF">
      <w:pPr>
        <w:jc w:val="center"/>
      </w:pPr>
    </w:p>
    <w:p w:rsidR="00877ECF" w:rsidRDefault="00877ECF" w:rsidP="00877ECF">
      <w:pPr>
        <w:pStyle w:val="4"/>
        <w:numPr>
          <w:ilvl w:val="0"/>
          <w:numId w:val="0"/>
        </w:numPr>
        <w:suppressAutoHyphens/>
        <w:ind w:left="864" w:hanging="144"/>
        <w:jc w:val="both"/>
        <w:rPr>
          <w:sz w:val="24"/>
          <w:szCs w:val="24"/>
        </w:rPr>
      </w:pPr>
      <w:r>
        <w:rPr>
          <w:sz w:val="24"/>
          <w:szCs w:val="24"/>
        </w:rPr>
        <w:t>Статья 1. Основные характеристики бюджета Вазерского сельсовета Бессоновского р</w:t>
      </w:r>
      <w:r w:rsidR="00AB06A7">
        <w:rPr>
          <w:sz w:val="24"/>
          <w:szCs w:val="24"/>
        </w:rPr>
        <w:t>айона Пензенской области на 2023</w:t>
      </w:r>
      <w:r w:rsidR="00EA178E">
        <w:rPr>
          <w:sz w:val="24"/>
          <w:szCs w:val="24"/>
        </w:rPr>
        <w:t xml:space="preserve"> год и на плановый период 2024 и 2025 </w:t>
      </w:r>
      <w:r>
        <w:rPr>
          <w:sz w:val="24"/>
          <w:szCs w:val="24"/>
        </w:rPr>
        <w:t>годов</w:t>
      </w:r>
    </w:p>
    <w:p w:rsidR="00877ECF" w:rsidRDefault="00877ECF" w:rsidP="00877ECF">
      <w:pPr>
        <w:pStyle w:val="a0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Вазерского сельсовета Бессоновского района Пензенской области</w:t>
      </w:r>
      <w:r w:rsidR="00EA178E">
        <w:rPr>
          <w:rFonts w:ascii="Times New Roman" w:hAnsi="Times New Roman"/>
          <w:sz w:val="24"/>
          <w:szCs w:val="24"/>
        </w:rPr>
        <w:t xml:space="preserve"> на 2023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общий объем доходов бюджета Вазерского сельсовета Бессоновского района Пен</w:t>
      </w:r>
      <w:r w:rsidR="00147F2F">
        <w:rPr>
          <w:sz w:val="24"/>
          <w:szCs w:val="24"/>
        </w:rPr>
        <w:t>зенской области в сумме 22301</w:t>
      </w:r>
      <w:r w:rsidR="007141E5">
        <w:rPr>
          <w:sz w:val="24"/>
          <w:szCs w:val="24"/>
        </w:rPr>
        <w:t>,700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бюджета Вазерского сельсовета Бессоновского района Пензенско</w:t>
      </w:r>
      <w:r w:rsidR="00147F2F">
        <w:rPr>
          <w:sz w:val="24"/>
          <w:szCs w:val="24"/>
        </w:rPr>
        <w:t>й области в сумме 22301</w:t>
      </w:r>
      <w:r w:rsidR="007141E5">
        <w:rPr>
          <w:sz w:val="24"/>
          <w:szCs w:val="24"/>
        </w:rPr>
        <w:t>,700</w:t>
      </w:r>
      <w:r>
        <w:rPr>
          <w:sz w:val="24"/>
          <w:szCs w:val="24"/>
        </w:rPr>
        <w:t>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верхний предел муниципального </w:t>
      </w:r>
      <w:r w:rsidR="004D7124">
        <w:rPr>
          <w:sz w:val="24"/>
          <w:szCs w:val="24"/>
        </w:rPr>
        <w:t xml:space="preserve">внутреннего </w:t>
      </w:r>
      <w:r>
        <w:rPr>
          <w:sz w:val="24"/>
          <w:szCs w:val="24"/>
        </w:rPr>
        <w:t>долга Вазерского сельсовета Бессоновского района Пензенской о</w:t>
      </w:r>
      <w:r w:rsidR="00EA178E">
        <w:rPr>
          <w:sz w:val="24"/>
          <w:szCs w:val="24"/>
        </w:rPr>
        <w:t>бласти на 1 января 2024</w:t>
      </w:r>
      <w:r w:rsidR="002629B7">
        <w:rPr>
          <w:sz w:val="24"/>
          <w:szCs w:val="24"/>
        </w:rPr>
        <w:t xml:space="preserve"> года в сумме </w:t>
      </w:r>
      <w:r w:rsidR="009130A9">
        <w:rPr>
          <w:sz w:val="24"/>
          <w:szCs w:val="24"/>
        </w:rPr>
        <w:t xml:space="preserve">0,0 тыс </w:t>
      </w:r>
      <w:r>
        <w:rPr>
          <w:sz w:val="24"/>
          <w:szCs w:val="24"/>
        </w:rPr>
        <w:t>рублей;</w:t>
      </w:r>
    </w:p>
    <w:p w:rsidR="00877ECF" w:rsidRDefault="007A7DB9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</w:t>
      </w:r>
      <w:r w:rsidR="00FE58F7">
        <w:rPr>
          <w:sz w:val="24"/>
          <w:szCs w:val="24"/>
        </w:rPr>
        <w:t>дефицит</w:t>
      </w:r>
      <w:r w:rsidR="00217B13">
        <w:rPr>
          <w:sz w:val="24"/>
          <w:szCs w:val="24"/>
        </w:rPr>
        <w:t xml:space="preserve"> </w:t>
      </w:r>
      <w:r w:rsidR="00FE58F7">
        <w:rPr>
          <w:sz w:val="24"/>
          <w:szCs w:val="24"/>
        </w:rPr>
        <w:t>(</w:t>
      </w:r>
      <w:r>
        <w:rPr>
          <w:sz w:val="24"/>
          <w:szCs w:val="24"/>
        </w:rPr>
        <w:t>профицит</w:t>
      </w:r>
      <w:r w:rsidR="00FE58F7">
        <w:rPr>
          <w:sz w:val="24"/>
          <w:szCs w:val="24"/>
        </w:rPr>
        <w:t>)</w:t>
      </w:r>
      <w:r w:rsidR="00877ECF">
        <w:rPr>
          <w:sz w:val="24"/>
          <w:szCs w:val="24"/>
        </w:rPr>
        <w:t xml:space="preserve"> бюджета Вазерского сельсовета Бессоновского рай</w:t>
      </w:r>
      <w:r w:rsidR="000069F2">
        <w:rPr>
          <w:sz w:val="24"/>
          <w:szCs w:val="24"/>
        </w:rPr>
        <w:t>она Пензенской о</w:t>
      </w:r>
      <w:r w:rsidR="00BA53FD">
        <w:rPr>
          <w:sz w:val="24"/>
          <w:szCs w:val="24"/>
        </w:rPr>
        <w:t xml:space="preserve">бласти в сумме </w:t>
      </w:r>
      <w:r>
        <w:rPr>
          <w:sz w:val="24"/>
          <w:szCs w:val="24"/>
        </w:rPr>
        <w:t>0</w:t>
      </w:r>
      <w:r w:rsidR="00F15993">
        <w:rPr>
          <w:sz w:val="24"/>
          <w:szCs w:val="24"/>
        </w:rPr>
        <w:t>,</w:t>
      </w:r>
      <w:r>
        <w:rPr>
          <w:sz w:val="24"/>
          <w:szCs w:val="24"/>
        </w:rPr>
        <w:t>00</w:t>
      </w:r>
      <w:r w:rsidR="00BA53FD">
        <w:rPr>
          <w:sz w:val="24"/>
          <w:szCs w:val="24"/>
        </w:rPr>
        <w:t>0</w:t>
      </w:r>
      <w:r w:rsidR="00877ECF">
        <w:rPr>
          <w:sz w:val="24"/>
          <w:szCs w:val="24"/>
        </w:rPr>
        <w:t xml:space="preserve"> </w:t>
      </w:r>
      <w:r w:rsidR="00F15993">
        <w:rPr>
          <w:sz w:val="24"/>
          <w:szCs w:val="24"/>
        </w:rPr>
        <w:t>тыс.</w:t>
      </w:r>
      <w:r w:rsidR="00877ECF">
        <w:rPr>
          <w:sz w:val="24"/>
          <w:szCs w:val="24"/>
        </w:rPr>
        <w:t>рублей.</w:t>
      </w:r>
    </w:p>
    <w:p w:rsidR="00877ECF" w:rsidRDefault="00877ECF" w:rsidP="00877ECF">
      <w:pPr>
        <w:ind w:left="30" w:firstLine="570"/>
        <w:jc w:val="both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основные характеристики бюджета Вазерского сельсовета Бессоновского района Пензенской области</w:t>
      </w:r>
      <w:r w:rsidR="00217B13">
        <w:rPr>
          <w:rFonts w:ascii="Times New Roman" w:hAnsi="Times New Roman"/>
          <w:sz w:val="24"/>
          <w:szCs w:val="24"/>
        </w:rPr>
        <w:t xml:space="preserve"> </w:t>
      </w:r>
      <w:r w:rsidR="00EA178E">
        <w:rPr>
          <w:rFonts w:ascii="Times New Roman" w:hAnsi="Times New Roman"/>
          <w:sz w:val="24"/>
          <w:szCs w:val="24"/>
        </w:rPr>
        <w:t>на плановый период  2024</w:t>
      </w:r>
      <w:r w:rsidR="000069F2">
        <w:rPr>
          <w:rFonts w:ascii="Times New Roman" w:hAnsi="Times New Roman"/>
          <w:sz w:val="24"/>
          <w:szCs w:val="24"/>
        </w:rPr>
        <w:t xml:space="preserve"> и </w:t>
      </w:r>
      <w:r w:rsidR="002629B7">
        <w:rPr>
          <w:rFonts w:ascii="Times New Roman" w:hAnsi="Times New Roman"/>
          <w:sz w:val="24"/>
          <w:szCs w:val="24"/>
        </w:rPr>
        <w:t>202</w:t>
      </w:r>
      <w:r w:rsidR="00EA178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годов:</w:t>
      </w:r>
    </w:p>
    <w:p w:rsidR="00877ECF" w:rsidRDefault="00877ECF" w:rsidP="00877ECF">
      <w:pPr>
        <w:pStyle w:val="ConsPlusNormal"/>
        <w:widowControl/>
        <w:numPr>
          <w:ilvl w:val="1"/>
          <w:numId w:val="7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прогнозируемый общий объем доходов бюджета Вазерского сельсовета</w:t>
      </w:r>
      <w:r w:rsidR="00262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7141E5">
        <w:rPr>
          <w:rFonts w:ascii="Times New Roman" w:hAnsi="Times New Roman"/>
          <w:sz w:val="24"/>
          <w:szCs w:val="24"/>
        </w:rPr>
        <w:t xml:space="preserve"> на 2024 год в сумме 7917,900</w:t>
      </w:r>
      <w:r w:rsidR="00405356">
        <w:rPr>
          <w:rFonts w:ascii="Times New Roman" w:hAnsi="Times New Roman"/>
          <w:sz w:val="24"/>
          <w:szCs w:val="24"/>
        </w:rPr>
        <w:t xml:space="preserve"> тыс. рубле</w:t>
      </w:r>
      <w:r w:rsidR="007141E5">
        <w:rPr>
          <w:rFonts w:ascii="Times New Roman" w:hAnsi="Times New Roman"/>
          <w:sz w:val="24"/>
          <w:szCs w:val="24"/>
        </w:rPr>
        <w:t>й и на 2025 год в сумме 17983,400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2F24E3" w:rsidRDefault="00F77DA6" w:rsidP="00F77DA6">
      <w:pPr>
        <w:widowControl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</w:t>
      </w:r>
      <w:r w:rsidR="00877ECF" w:rsidRPr="00D55BE4">
        <w:rPr>
          <w:sz w:val="24"/>
          <w:szCs w:val="24"/>
        </w:rPr>
        <w:t xml:space="preserve">общий объем расходов бюджета Вазерского сельсовета Бессоновского района Пензенской области </w:t>
      </w:r>
      <w:r w:rsidR="002629B7">
        <w:rPr>
          <w:sz w:val="24"/>
          <w:szCs w:val="24"/>
        </w:rPr>
        <w:t>на 2</w:t>
      </w:r>
      <w:r w:rsidR="00EA178E">
        <w:rPr>
          <w:sz w:val="24"/>
          <w:szCs w:val="24"/>
        </w:rPr>
        <w:t>024</w:t>
      </w:r>
      <w:r w:rsidR="002629B7">
        <w:rPr>
          <w:sz w:val="24"/>
          <w:szCs w:val="24"/>
        </w:rPr>
        <w:t xml:space="preserve"> год в</w:t>
      </w:r>
      <w:r w:rsidR="007141E5">
        <w:rPr>
          <w:sz w:val="24"/>
          <w:szCs w:val="24"/>
        </w:rPr>
        <w:t xml:space="preserve"> сумме 7917,900</w:t>
      </w:r>
      <w:r w:rsidR="00405356" w:rsidRPr="00D55BE4">
        <w:rPr>
          <w:sz w:val="24"/>
          <w:szCs w:val="24"/>
        </w:rPr>
        <w:t xml:space="preserve"> тыс. рубл</w:t>
      </w:r>
      <w:r w:rsidR="000A008E" w:rsidRPr="00D55BE4">
        <w:rPr>
          <w:sz w:val="24"/>
          <w:szCs w:val="24"/>
        </w:rPr>
        <w:t>ей,</w:t>
      </w:r>
      <w:r w:rsidR="00217B13">
        <w:rPr>
          <w:sz w:val="24"/>
          <w:szCs w:val="24"/>
        </w:rPr>
        <w:t xml:space="preserve"> </w:t>
      </w:r>
      <w:r w:rsidR="00D55BE4" w:rsidRPr="00D55BE4">
        <w:rPr>
          <w:sz w:val="24"/>
          <w:szCs w:val="24"/>
        </w:rPr>
        <w:t>в том числе услов</w:t>
      </w:r>
      <w:r w:rsidR="00EA178E">
        <w:rPr>
          <w:sz w:val="24"/>
          <w:szCs w:val="24"/>
        </w:rPr>
        <w:t xml:space="preserve">но </w:t>
      </w:r>
      <w:r w:rsidR="007141E5">
        <w:rPr>
          <w:sz w:val="24"/>
          <w:szCs w:val="24"/>
        </w:rPr>
        <w:t>утвержденные расходы -190,522</w:t>
      </w:r>
      <w:r w:rsidR="00771731">
        <w:rPr>
          <w:sz w:val="24"/>
          <w:szCs w:val="24"/>
        </w:rPr>
        <w:t xml:space="preserve"> </w:t>
      </w:r>
      <w:r w:rsidR="00D55BE4" w:rsidRPr="00D55BE4">
        <w:rPr>
          <w:sz w:val="24"/>
          <w:szCs w:val="24"/>
        </w:rPr>
        <w:t>тыс.рублей,</w:t>
      </w:r>
    </w:p>
    <w:p w:rsidR="00EA6DDD" w:rsidRDefault="00EA178E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2025</w:t>
      </w:r>
      <w:r w:rsidR="00541BFB">
        <w:rPr>
          <w:rFonts w:ascii="Times New Roman" w:hAnsi="Times New Roman"/>
          <w:sz w:val="24"/>
          <w:szCs w:val="24"/>
        </w:rPr>
        <w:t xml:space="preserve"> </w:t>
      </w:r>
      <w:r w:rsidR="007141E5">
        <w:rPr>
          <w:rFonts w:ascii="Times New Roman" w:hAnsi="Times New Roman"/>
          <w:sz w:val="24"/>
          <w:szCs w:val="24"/>
        </w:rPr>
        <w:t>год в сумме 17983,400</w:t>
      </w:r>
      <w:r w:rsidR="00877ECF" w:rsidRPr="00D55BE4">
        <w:rPr>
          <w:rFonts w:ascii="Times New Roman" w:hAnsi="Times New Roman"/>
          <w:sz w:val="24"/>
          <w:szCs w:val="24"/>
        </w:rPr>
        <w:t xml:space="preserve"> тыс. рублей;</w:t>
      </w:r>
      <w:r w:rsidR="00D55BE4" w:rsidRPr="00D55BE4">
        <w:rPr>
          <w:rFonts w:ascii="Times New Roman" w:hAnsi="Times New Roman"/>
          <w:sz w:val="24"/>
          <w:szCs w:val="24"/>
        </w:rPr>
        <w:t xml:space="preserve"> в том числе услов</w:t>
      </w:r>
      <w:r w:rsidR="007141E5">
        <w:rPr>
          <w:rFonts w:ascii="Times New Roman" w:hAnsi="Times New Roman"/>
          <w:sz w:val="24"/>
          <w:szCs w:val="24"/>
        </w:rPr>
        <w:t>но утвержденные расходы -383,790</w:t>
      </w:r>
      <w:r w:rsidR="00D55BE4" w:rsidRPr="00D55BE4">
        <w:rPr>
          <w:rFonts w:ascii="Times New Roman" w:hAnsi="Times New Roman"/>
          <w:sz w:val="24"/>
          <w:szCs w:val="24"/>
        </w:rPr>
        <w:t xml:space="preserve"> тыс.рублей</w:t>
      </w:r>
      <w:r w:rsidR="00D55BE4">
        <w:rPr>
          <w:rFonts w:ascii="Times New Roman" w:hAnsi="Times New Roman"/>
          <w:sz w:val="24"/>
          <w:szCs w:val="24"/>
        </w:rPr>
        <w:t xml:space="preserve">.           </w:t>
      </w:r>
    </w:p>
    <w:p w:rsidR="00877ECF" w:rsidRPr="00D55BE4" w:rsidRDefault="00F77DA6" w:rsidP="00EA6DD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3)</w:t>
      </w:r>
      <w:r w:rsidR="00877ECF" w:rsidRPr="00D55BE4">
        <w:rPr>
          <w:rFonts w:ascii="Times New Roman" w:hAnsi="Times New Roman"/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</w:t>
      </w:r>
      <w:r w:rsidR="00405356" w:rsidRPr="00D55BE4">
        <w:rPr>
          <w:rFonts w:ascii="Times New Roman" w:hAnsi="Times New Roman"/>
          <w:sz w:val="24"/>
          <w:szCs w:val="24"/>
        </w:rPr>
        <w:t xml:space="preserve"> на </w:t>
      </w:r>
      <w:r w:rsidR="00EA178E">
        <w:rPr>
          <w:rFonts w:ascii="Times New Roman" w:hAnsi="Times New Roman"/>
          <w:sz w:val="24"/>
          <w:szCs w:val="24"/>
        </w:rPr>
        <w:t>2024</w:t>
      </w:r>
      <w:r w:rsidR="00877ECF" w:rsidRPr="00D55BE4">
        <w:rPr>
          <w:rFonts w:ascii="Times New Roman" w:hAnsi="Times New Roman"/>
          <w:sz w:val="24"/>
          <w:szCs w:val="24"/>
        </w:rPr>
        <w:t>год в</w:t>
      </w:r>
      <w:r w:rsidR="00541BFB">
        <w:rPr>
          <w:rFonts w:ascii="Times New Roman" w:hAnsi="Times New Roman"/>
          <w:sz w:val="24"/>
          <w:szCs w:val="24"/>
        </w:rPr>
        <w:t xml:space="preserve"> сумме 10,0 тыс.рублей и на 20</w:t>
      </w:r>
      <w:r w:rsidR="00EA178E">
        <w:rPr>
          <w:rFonts w:ascii="Times New Roman" w:hAnsi="Times New Roman"/>
          <w:sz w:val="24"/>
          <w:szCs w:val="24"/>
        </w:rPr>
        <w:t>25</w:t>
      </w:r>
      <w:r w:rsidR="00877ECF" w:rsidRPr="00D55BE4">
        <w:rPr>
          <w:rFonts w:ascii="Times New Roman" w:hAnsi="Times New Roman"/>
          <w:sz w:val="24"/>
          <w:szCs w:val="24"/>
        </w:rPr>
        <w:t xml:space="preserve"> год в сумме 10,0 тыс.рублей;</w:t>
      </w:r>
    </w:p>
    <w:p w:rsidR="00877ECF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4)  </w:t>
      </w:r>
      <w:r w:rsidR="00877ECF" w:rsidRPr="00CB35C1">
        <w:rPr>
          <w:rFonts w:ascii="Times New Roman" w:hAnsi="Times New Roman"/>
          <w:sz w:val="24"/>
          <w:szCs w:val="24"/>
        </w:rPr>
        <w:t>верхний п</w:t>
      </w:r>
      <w:r w:rsidR="00877ECF">
        <w:rPr>
          <w:rFonts w:ascii="Times New Roman" w:hAnsi="Times New Roman"/>
          <w:sz w:val="24"/>
          <w:szCs w:val="24"/>
        </w:rPr>
        <w:t>редел муниципального</w:t>
      </w:r>
      <w:r w:rsidR="004D7124">
        <w:rPr>
          <w:rFonts w:ascii="Times New Roman" w:hAnsi="Times New Roman"/>
          <w:sz w:val="24"/>
          <w:szCs w:val="24"/>
        </w:rPr>
        <w:t xml:space="preserve"> внутреннего</w:t>
      </w:r>
      <w:r w:rsidR="00877ECF" w:rsidRPr="00CB35C1">
        <w:rPr>
          <w:rFonts w:ascii="Times New Roman" w:hAnsi="Times New Roman"/>
          <w:sz w:val="24"/>
          <w:szCs w:val="24"/>
        </w:rPr>
        <w:t xml:space="preserve"> долга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</w:t>
      </w:r>
      <w:r w:rsidR="00877ECF">
        <w:rPr>
          <w:rFonts w:ascii="Times New Roman" w:hAnsi="Times New Roman"/>
          <w:sz w:val="24"/>
          <w:szCs w:val="24"/>
        </w:rPr>
        <w:t>н</w:t>
      </w:r>
      <w:r w:rsidR="002629B7">
        <w:rPr>
          <w:rFonts w:ascii="Times New Roman" w:hAnsi="Times New Roman"/>
          <w:sz w:val="24"/>
          <w:szCs w:val="24"/>
        </w:rPr>
        <w:t>зенско</w:t>
      </w:r>
      <w:r w:rsidR="00EA178E">
        <w:rPr>
          <w:rFonts w:ascii="Times New Roman" w:hAnsi="Times New Roman"/>
          <w:sz w:val="24"/>
          <w:szCs w:val="24"/>
        </w:rPr>
        <w:t>й области на 1 января 2025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B467C8">
        <w:rPr>
          <w:rFonts w:ascii="Times New Roman" w:hAnsi="Times New Roman"/>
          <w:sz w:val="24"/>
          <w:szCs w:val="24"/>
        </w:rPr>
        <w:t>0</w:t>
      </w:r>
      <w:r w:rsidR="009130A9">
        <w:rPr>
          <w:rFonts w:ascii="Times New Roman" w:hAnsi="Times New Roman"/>
          <w:sz w:val="24"/>
          <w:szCs w:val="24"/>
        </w:rPr>
        <w:t>,</w:t>
      </w:r>
      <w:r w:rsidR="007A7DB9">
        <w:rPr>
          <w:rFonts w:ascii="Times New Roman" w:hAnsi="Times New Roman"/>
          <w:sz w:val="24"/>
          <w:szCs w:val="24"/>
        </w:rPr>
        <w:t>0</w:t>
      </w:r>
      <w:r w:rsidR="009130A9">
        <w:rPr>
          <w:rFonts w:ascii="Times New Roman" w:hAnsi="Times New Roman"/>
          <w:sz w:val="24"/>
          <w:szCs w:val="24"/>
        </w:rPr>
        <w:t xml:space="preserve"> тыс.</w:t>
      </w:r>
      <w:r w:rsidR="00EA178E">
        <w:rPr>
          <w:rFonts w:ascii="Times New Roman" w:hAnsi="Times New Roman"/>
          <w:sz w:val="24"/>
          <w:szCs w:val="24"/>
        </w:rPr>
        <w:t>рублей и на 1 января 2026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541BFB">
        <w:rPr>
          <w:rFonts w:ascii="Times New Roman" w:hAnsi="Times New Roman"/>
          <w:sz w:val="24"/>
          <w:szCs w:val="24"/>
        </w:rPr>
        <w:t>0</w:t>
      </w:r>
      <w:r w:rsidR="00877ECF">
        <w:rPr>
          <w:rFonts w:ascii="Times New Roman" w:hAnsi="Times New Roman"/>
          <w:sz w:val="24"/>
          <w:szCs w:val="24"/>
        </w:rPr>
        <w:t>рублей;</w:t>
      </w:r>
    </w:p>
    <w:p w:rsidR="00877ECF" w:rsidRPr="00CB35C1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5)  </w:t>
      </w:r>
      <w:r w:rsidR="007A7DB9">
        <w:rPr>
          <w:rFonts w:ascii="Times New Roman" w:hAnsi="Times New Roman"/>
          <w:sz w:val="24"/>
          <w:szCs w:val="24"/>
        </w:rPr>
        <w:t xml:space="preserve">прогнозируемый </w:t>
      </w:r>
      <w:r w:rsidR="00FE58F7">
        <w:rPr>
          <w:rFonts w:ascii="Times New Roman" w:hAnsi="Times New Roman"/>
          <w:sz w:val="24"/>
          <w:szCs w:val="24"/>
        </w:rPr>
        <w:t>дефицит (</w:t>
      </w:r>
      <w:r w:rsidR="007A7DB9">
        <w:rPr>
          <w:rFonts w:ascii="Times New Roman" w:hAnsi="Times New Roman"/>
          <w:sz w:val="24"/>
          <w:szCs w:val="24"/>
        </w:rPr>
        <w:t>профицит</w:t>
      </w:r>
      <w:r w:rsidR="00FE58F7">
        <w:rPr>
          <w:rFonts w:ascii="Times New Roman" w:hAnsi="Times New Roman"/>
          <w:sz w:val="24"/>
          <w:szCs w:val="24"/>
        </w:rPr>
        <w:t>)</w:t>
      </w:r>
      <w:r w:rsidR="00877ECF" w:rsidRPr="00CB35C1">
        <w:rPr>
          <w:rFonts w:ascii="Times New Roman" w:hAnsi="Times New Roman"/>
          <w:sz w:val="24"/>
          <w:szCs w:val="24"/>
        </w:rPr>
        <w:t xml:space="preserve"> бюджета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EA178E">
        <w:rPr>
          <w:rFonts w:ascii="Times New Roman" w:hAnsi="Times New Roman"/>
          <w:sz w:val="24"/>
          <w:szCs w:val="24"/>
        </w:rPr>
        <w:t>24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771731">
        <w:rPr>
          <w:rFonts w:ascii="Times New Roman" w:hAnsi="Times New Roman"/>
          <w:sz w:val="24"/>
          <w:szCs w:val="24"/>
        </w:rPr>
        <w:t>0,</w:t>
      </w:r>
      <w:r w:rsidR="002F24E3">
        <w:rPr>
          <w:rFonts w:ascii="Times New Roman" w:hAnsi="Times New Roman"/>
          <w:sz w:val="24"/>
          <w:szCs w:val="24"/>
        </w:rPr>
        <w:t>0</w:t>
      </w:r>
      <w:r w:rsidR="00771731">
        <w:rPr>
          <w:rFonts w:ascii="Times New Roman" w:hAnsi="Times New Roman"/>
          <w:sz w:val="24"/>
          <w:szCs w:val="24"/>
        </w:rPr>
        <w:t>00тыс.</w:t>
      </w:r>
      <w:r w:rsidR="00877ECF" w:rsidRPr="00CB35C1">
        <w:rPr>
          <w:rFonts w:ascii="Times New Roman" w:hAnsi="Times New Roman"/>
          <w:sz w:val="24"/>
          <w:szCs w:val="24"/>
        </w:rPr>
        <w:t xml:space="preserve">  рублей и  на 20</w:t>
      </w:r>
      <w:r w:rsidR="00EA178E">
        <w:rPr>
          <w:rFonts w:ascii="Times New Roman" w:hAnsi="Times New Roman"/>
          <w:sz w:val="24"/>
          <w:szCs w:val="24"/>
        </w:rPr>
        <w:t>25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771731">
        <w:rPr>
          <w:rFonts w:ascii="Times New Roman" w:hAnsi="Times New Roman"/>
          <w:sz w:val="24"/>
          <w:szCs w:val="24"/>
        </w:rPr>
        <w:t>0,000 тыс.</w:t>
      </w:r>
      <w:r w:rsidR="00877ECF" w:rsidRPr="00CB35C1">
        <w:rPr>
          <w:rFonts w:ascii="Times New Roman" w:hAnsi="Times New Roman"/>
          <w:sz w:val="24"/>
          <w:szCs w:val="24"/>
        </w:rPr>
        <w:t>рублей.</w:t>
      </w:r>
    </w:p>
    <w:p w:rsidR="00877ECF" w:rsidRDefault="00877ECF" w:rsidP="00F77DA6">
      <w:pPr>
        <w:pStyle w:val="4"/>
        <w:numPr>
          <w:ilvl w:val="0"/>
          <w:numId w:val="0"/>
        </w:numPr>
        <w:suppressAutoHyphens/>
        <w:spacing w:after="240"/>
        <w:ind w:left="864" w:hanging="144"/>
        <w:rPr>
          <w:sz w:val="24"/>
          <w:szCs w:val="24"/>
        </w:rPr>
      </w:pPr>
      <w:r>
        <w:rPr>
          <w:sz w:val="24"/>
          <w:szCs w:val="24"/>
        </w:rPr>
        <w:t>Статья 2. Источники финансирования дефицита бюджета Вазерского сельсовета Бессоновского района Пензенской области</w:t>
      </w:r>
    </w:p>
    <w:p w:rsidR="00877ECF" w:rsidRPr="006832FF" w:rsidRDefault="00877ECF" w:rsidP="00877ECF">
      <w:pPr>
        <w:pStyle w:val="21"/>
        <w:numPr>
          <w:ilvl w:val="0"/>
          <w:numId w:val="0"/>
        </w:numPr>
        <w:tabs>
          <w:tab w:val="left" w:pos="0"/>
        </w:tabs>
        <w:spacing w:before="0" w:after="240"/>
        <w:ind w:left="1296" w:hanging="288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2629B7">
        <w:rPr>
          <w:rFonts w:cs="Times New Roman"/>
          <w:sz w:val="24"/>
          <w:szCs w:val="24"/>
        </w:rPr>
        <w:t xml:space="preserve"> </w:t>
      </w:r>
      <w:r w:rsidR="00FE58F7">
        <w:rPr>
          <w:sz w:val="24"/>
          <w:szCs w:val="24"/>
        </w:rPr>
        <w:t>на 2023 год и на плановый период 2024</w:t>
      </w:r>
      <w:r w:rsidR="002F24E3">
        <w:rPr>
          <w:sz w:val="24"/>
          <w:szCs w:val="24"/>
        </w:rPr>
        <w:t xml:space="preserve"> и 2</w:t>
      </w:r>
      <w:r w:rsidR="00FE58F7">
        <w:rPr>
          <w:sz w:val="24"/>
          <w:szCs w:val="24"/>
        </w:rPr>
        <w:t>025</w:t>
      </w:r>
      <w:r>
        <w:rPr>
          <w:sz w:val="24"/>
          <w:szCs w:val="24"/>
        </w:rPr>
        <w:t xml:space="preserve"> годов  согласно приложению 1 к настоящему Решению.</w:t>
      </w:r>
    </w:p>
    <w:p w:rsidR="00877ECF" w:rsidRDefault="00F77DA6" w:rsidP="00877ECF">
      <w:pPr>
        <w:pStyle w:val="a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877ECF" w:rsidRPr="0037607C">
        <w:rPr>
          <w:b/>
          <w:sz w:val="24"/>
          <w:szCs w:val="24"/>
        </w:rPr>
        <w:t xml:space="preserve">. Объем поступлений в бюджет </w:t>
      </w:r>
      <w:r w:rsidR="00877ECF" w:rsidRPr="0008601A">
        <w:rPr>
          <w:b/>
          <w:sz w:val="24"/>
          <w:szCs w:val="24"/>
        </w:rPr>
        <w:t>Вазерского</w:t>
      </w:r>
      <w:r w:rsidR="00877ECF" w:rsidRPr="0037607C">
        <w:rPr>
          <w:b/>
          <w:sz w:val="24"/>
          <w:szCs w:val="24"/>
        </w:rPr>
        <w:t xml:space="preserve"> сельсовета Бессоновского района Пензенской</w:t>
      </w:r>
      <w:r w:rsidR="002F24E3">
        <w:rPr>
          <w:b/>
          <w:sz w:val="24"/>
          <w:szCs w:val="24"/>
        </w:rPr>
        <w:t xml:space="preserve"> области по видам доходов на 202</w:t>
      </w:r>
      <w:r w:rsidR="00FE58F7">
        <w:rPr>
          <w:b/>
          <w:sz w:val="24"/>
          <w:szCs w:val="24"/>
        </w:rPr>
        <w:t>3</w:t>
      </w:r>
      <w:r w:rsidR="00405356">
        <w:rPr>
          <w:b/>
          <w:sz w:val="24"/>
          <w:szCs w:val="24"/>
        </w:rPr>
        <w:t xml:space="preserve"> год и на плановый пери</w:t>
      </w:r>
      <w:r w:rsidR="00FE58F7">
        <w:rPr>
          <w:b/>
          <w:sz w:val="24"/>
          <w:szCs w:val="24"/>
        </w:rPr>
        <w:t>од 2024</w:t>
      </w:r>
      <w:r w:rsidR="00877ECF" w:rsidRPr="0037607C">
        <w:rPr>
          <w:b/>
          <w:sz w:val="24"/>
          <w:szCs w:val="24"/>
        </w:rPr>
        <w:t xml:space="preserve"> и 20</w:t>
      </w:r>
      <w:r w:rsidR="002629B7">
        <w:rPr>
          <w:b/>
          <w:sz w:val="24"/>
          <w:szCs w:val="24"/>
        </w:rPr>
        <w:t>2</w:t>
      </w:r>
      <w:r w:rsidR="00FE58F7">
        <w:rPr>
          <w:b/>
          <w:sz w:val="24"/>
          <w:szCs w:val="24"/>
        </w:rPr>
        <w:t>5</w:t>
      </w:r>
      <w:r w:rsidR="00877ECF" w:rsidRPr="0037607C">
        <w:rPr>
          <w:b/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Утвердить объем поступлений в бюджет Вазерского</w:t>
      </w:r>
      <w:r w:rsidRPr="0037607C">
        <w:rPr>
          <w:sz w:val="24"/>
          <w:szCs w:val="24"/>
        </w:rPr>
        <w:t xml:space="preserve"> сельсовета Бессоновского района Пензенской области</w:t>
      </w:r>
      <w:r w:rsidR="00FE58F7">
        <w:rPr>
          <w:sz w:val="24"/>
          <w:szCs w:val="24"/>
        </w:rPr>
        <w:t xml:space="preserve"> по видам доходов на 2023</w:t>
      </w:r>
      <w:r w:rsidR="00541BFB">
        <w:rPr>
          <w:sz w:val="24"/>
          <w:szCs w:val="24"/>
        </w:rPr>
        <w:t xml:space="preserve"> год и</w:t>
      </w:r>
      <w:r w:rsidR="00FE58F7">
        <w:rPr>
          <w:sz w:val="24"/>
          <w:szCs w:val="24"/>
        </w:rPr>
        <w:t xml:space="preserve"> на плановый период 2024 и 2025</w:t>
      </w:r>
      <w:r>
        <w:rPr>
          <w:sz w:val="24"/>
          <w:szCs w:val="24"/>
        </w:rPr>
        <w:t xml:space="preserve"> годов: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налоговых и неналогов</w:t>
      </w:r>
      <w:r w:rsidR="0041630E">
        <w:rPr>
          <w:sz w:val="24"/>
          <w:szCs w:val="24"/>
        </w:rPr>
        <w:t>ых доходов согласно приложению 2</w:t>
      </w:r>
      <w:r>
        <w:rPr>
          <w:sz w:val="24"/>
          <w:szCs w:val="24"/>
        </w:rPr>
        <w:t xml:space="preserve"> к настоящему Решению;</w:t>
      </w:r>
    </w:p>
    <w:p w:rsidR="00877ECF" w:rsidRPr="0037607C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безвозмездных п</w:t>
      </w:r>
      <w:r w:rsidR="0041630E">
        <w:rPr>
          <w:sz w:val="24"/>
          <w:szCs w:val="24"/>
        </w:rPr>
        <w:t>оступлений согласно приложению 3</w:t>
      </w:r>
      <w:r>
        <w:rPr>
          <w:sz w:val="24"/>
          <w:szCs w:val="24"/>
        </w:rPr>
        <w:t xml:space="preserve"> к настоящему Решению</w:t>
      </w:r>
      <w:r w:rsidR="002F24E3">
        <w:rPr>
          <w:sz w:val="24"/>
          <w:szCs w:val="24"/>
        </w:rPr>
        <w:t>.</w:t>
      </w:r>
    </w:p>
    <w:p w:rsidR="00877ECF" w:rsidRDefault="00877ECF" w:rsidP="00877ECF">
      <w:pPr>
        <w:pStyle w:val="4"/>
        <w:numPr>
          <w:ilvl w:val="0"/>
          <w:numId w:val="0"/>
        </w:numPr>
        <w:suppressAutoHyphens/>
        <w:spacing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Ста</w:t>
      </w:r>
      <w:r w:rsidR="0041630E">
        <w:rPr>
          <w:sz w:val="24"/>
          <w:szCs w:val="24"/>
        </w:rPr>
        <w:t>тья 4</w:t>
      </w:r>
      <w:r>
        <w:rPr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877ECF" w:rsidRDefault="00877ECF" w:rsidP="00877ECF">
      <w:pPr>
        <w:pStyle w:val="a0"/>
        <w:spacing w:after="240"/>
        <w:jc w:val="both"/>
        <w:rPr>
          <w:sz w:val="24"/>
          <w:szCs w:val="24"/>
        </w:rPr>
      </w:pPr>
      <w:r>
        <w:tab/>
      </w:r>
      <w:r w:rsidR="00FE58F7">
        <w:rPr>
          <w:sz w:val="24"/>
          <w:szCs w:val="24"/>
        </w:rPr>
        <w:t>Отказаться от принятия в 2023</w:t>
      </w:r>
      <w:r w:rsidR="002629B7">
        <w:rPr>
          <w:sz w:val="24"/>
          <w:szCs w:val="24"/>
        </w:rPr>
        <w:t>–202</w:t>
      </w:r>
      <w:r w:rsidR="00FE58F7">
        <w:rPr>
          <w:sz w:val="24"/>
          <w:szCs w:val="24"/>
        </w:rPr>
        <w:t>5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877ECF" w:rsidRDefault="00877ECF" w:rsidP="00877ECF">
      <w:pPr>
        <w:pStyle w:val="9"/>
        <w:keepNext/>
        <w:widowControl/>
        <w:numPr>
          <w:ilvl w:val="0"/>
          <w:numId w:val="0"/>
        </w:numPr>
        <w:suppressAutoHyphens/>
        <w:spacing w:before="0" w:after="240"/>
        <w:ind w:left="504" w:hanging="144"/>
        <w:jc w:val="both"/>
        <w:rPr>
          <w:rFonts w:ascii="Times New Roman" w:hAnsi="Times New Roman"/>
          <w:sz w:val="24"/>
          <w:szCs w:val="24"/>
        </w:rPr>
      </w:pPr>
      <w:r w:rsidRPr="00877ECF">
        <w:rPr>
          <w:rFonts w:ascii="Times New Roman" w:hAnsi="Times New Roman"/>
          <w:b/>
          <w:sz w:val="24"/>
          <w:szCs w:val="24"/>
        </w:rPr>
        <w:t xml:space="preserve">Статья </w:t>
      </w:r>
      <w:r w:rsidR="00C177AE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Бюджетные ассигнования бюджета Вазерского сельсовета Бессоновского р</w:t>
      </w:r>
      <w:r w:rsidR="00FE58F7">
        <w:rPr>
          <w:rFonts w:ascii="Times New Roman" w:hAnsi="Times New Roman"/>
          <w:sz w:val="24"/>
          <w:szCs w:val="24"/>
        </w:rPr>
        <w:t xml:space="preserve">айона Пензенской области на 2023 год и на плановый период  2024 и 2025 </w:t>
      </w:r>
      <w:r>
        <w:rPr>
          <w:rFonts w:ascii="Times New Roman" w:hAnsi="Times New Roman"/>
          <w:sz w:val="24"/>
          <w:szCs w:val="24"/>
        </w:rPr>
        <w:t xml:space="preserve">годов </w:t>
      </w:r>
    </w:p>
    <w:p w:rsidR="00877ECF" w:rsidRPr="00662932" w:rsidRDefault="00E47B90" w:rsidP="00877ECF">
      <w:pPr>
        <w:pStyle w:val="12"/>
        <w:numPr>
          <w:ilvl w:val="6"/>
          <w:numId w:val="4"/>
        </w:numPr>
        <w:ind w:hanging="587"/>
        <w:rPr>
          <w:sz w:val="24"/>
          <w:szCs w:val="24"/>
        </w:rPr>
      </w:pPr>
      <w:r>
        <w:rPr>
          <w:sz w:val="24"/>
          <w:szCs w:val="24"/>
        </w:rPr>
        <w:t>1</w:t>
      </w:r>
      <w:r w:rsidR="00877ECF" w:rsidRPr="00662932">
        <w:rPr>
          <w:sz w:val="24"/>
          <w:szCs w:val="24"/>
        </w:rPr>
        <w:t>. Утвердить: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 w:rsidRPr="00662932">
        <w:rPr>
          <w:sz w:val="24"/>
          <w:szCs w:val="24"/>
        </w:rPr>
        <w:t>1) распределен</w:t>
      </w:r>
      <w:r w:rsidR="002F24E3">
        <w:rPr>
          <w:sz w:val="24"/>
          <w:szCs w:val="24"/>
        </w:rPr>
        <w:t>и</w:t>
      </w:r>
      <w:r w:rsidR="00FE58F7">
        <w:rPr>
          <w:sz w:val="24"/>
          <w:szCs w:val="24"/>
        </w:rPr>
        <w:t>е бюджетных ассигнований на 2023</w:t>
      </w:r>
      <w:r w:rsidRPr="00662932">
        <w:rPr>
          <w:sz w:val="24"/>
          <w:szCs w:val="24"/>
        </w:rPr>
        <w:t xml:space="preserve"> год</w:t>
      </w:r>
      <w:r w:rsidR="00541BFB">
        <w:rPr>
          <w:sz w:val="24"/>
          <w:szCs w:val="24"/>
        </w:rPr>
        <w:t xml:space="preserve"> и на плановый период 202</w:t>
      </w:r>
      <w:r w:rsidR="00FE58F7">
        <w:rPr>
          <w:sz w:val="24"/>
          <w:szCs w:val="24"/>
        </w:rPr>
        <w:t>4</w:t>
      </w:r>
      <w:r w:rsidR="002629B7">
        <w:rPr>
          <w:sz w:val="24"/>
          <w:szCs w:val="24"/>
        </w:rPr>
        <w:t xml:space="preserve"> и 202</w:t>
      </w:r>
      <w:r w:rsidR="00FE58F7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</w:t>
      </w:r>
      <w:r w:rsidRPr="00662932">
        <w:rPr>
          <w:sz w:val="24"/>
          <w:szCs w:val="24"/>
        </w:rPr>
        <w:lastRenderedPageBreak/>
        <w:t>непрограммным направлениям деятельности), группам и подгруппам видов расходов классификаци</w:t>
      </w:r>
      <w:r>
        <w:rPr>
          <w:sz w:val="24"/>
          <w:szCs w:val="24"/>
        </w:rPr>
        <w:t>и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согласно приложению </w:t>
      </w:r>
      <w:r w:rsidR="000D4593">
        <w:rPr>
          <w:sz w:val="24"/>
          <w:szCs w:val="24"/>
        </w:rPr>
        <w:t>4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662932">
        <w:rPr>
          <w:sz w:val="24"/>
          <w:szCs w:val="24"/>
        </w:rPr>
        <w:t>) ведомственную структур</w:t>
      </w:r>
      <w:r>
        <w:rPr>
          <w:sz w:val="24"/>
          <w:szCs w:val="24"/>
        </w:rPr>
        <w:t>у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</w:t>
      </w:r>
      <w:r w:rsidR="00E47B90">
        <w:rPr>
          <w:sz w:val="24"/>
          <w:szCs w:val="24"/>
        </w:rPr>
        <w:t xml:space="preserve">айона </w:t>
      </w:r>
      <w:r w:rsidR="00FE58F7">
        <w:rPr>
          <w:sz w:val="24"/>
          <w:szCs w:val="24"/>
        </w:rPr>
        <w:t>Пензенской области на 2023</w:t>
      </w:r>
      <w:r w:rsidRPr="00662932">
        <w:rPr>
          <w:sz w:val="24"/>
          <w:szCs w:val="24"/>
        </w:rPr>
        <w:t xml:space="preserve"> год </w:t>
      </w:r>
      <w:r w:rsidR="00FE58F7">
        <w:rPr>
          <w:sz w:val="24"/>
          <w:szCs w:val="24"/>
        </w:rPr>
        <w:t>и на плановый период 2024</w:t>
      </w:r>
      <w:r w:rsidR="00541BFB">
        <w:rPr>
          <w:sz w:val="24"/>
          <w:szCs w:val="24"/>
        </w:rPr>
        <w:t xml:space="preserve"> и 202</w:t>
      </w:r>
      <w:r w:rsidR="00FE58F7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согласно приложению </w:t>
      </w:r>
      <w:r w:rsidR="000D4593">
        <w:rPr>
          <w:sz w:val="24"/>
          <w:szCs w:val="24"/>
        </w:rPr>
        <w:t>5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662932">
        <w:rPr>
          <w:sz w:val="24"/>
          <w:szCs w:val="24"/>
        </w:rPr>
        <w:t>) распределение бюджетных ассигнований по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</w:t>
      </w:r>
      <w:r w:rsidR="002F24E3">
        <w:rPr>
          <w:sz w:val="24"/>
          <w:szCs w:val="24"/>
        </w:rPr>
        <w:t>и</w:t>
      </w:r>
      <w:r w:rsidR="00FE58F7">
        <w:rPr>
          <w:sz w:val="24"/>
          <w:szCs w:val="24"/>
        </w:rPr>
        <w:t>фикации расходов бюджета на 2023</w:t>
      </w:r>
      <w:r w:rsidRPr="00662932">
        <w:rPr>
          <w:sz w:val="24"/>
          <w:szCs w:val="24"/>
        </w:rPr>
        <w:t>год</w:t>
      </w:r>
      <w:r>
        <w:rPr>
          <w:sz w:val="24"/>
          <w:szCs w:val="24"/>
        </w:rPr>
        <w:t xml:space="preserve"> и на плановый </w:t>
      </w:r>
      <w:r w:rsidR="00FE58F7">
        <w:rPr>
          <w:sz w:val="24"/>
          <w:szCs w:val="24"/>
        </w:rPr>
        <w:t>период 2024 и 2025</w:t>
      </w:r>
      <w:r>
        <w:rPr>
          <w:sz w:val="24"/>
          <w:szCs w:val="24"/>
        </w:rPr>
        <w:t xml:space="preserve"> годов</w:t>
      </w:r>
      <w:r w:rsidRPr="00662932">
        <w:rPr>
          <w:sz w:val="24"/>
          <w:szCs w:val="24"/>
        </w:rPr>
        <w:t xml:space="preserve"> согласно приложению </w:t>
      </w:r>
      <w:r w:rsidR="000D4593">
        <w:rPr>
          <w:sz w:val="24"/>
          <w:szCs w:val="24"/>
        </w:rPr>
        <w:t>6</w:t>
      </w:r>
      <w:r w:rsidRPr="00662932">
        <w:rPr>
          <w:sz w:val="24"/>
          <w:szCs w:val="24"/>
        </w:rPr>
        <w:t xml:space="preserve"> к настоящему Решению.</w:t>
      </w:r>
    </w:p>
    <w:p w:rsidR="00F601A2" w:rsidRDefault="00F601A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4) общий объем  бюджетных ассигнований на исполнение  публичных нормати</w:t>
      </w:r>
      <w:r w:rsidR="00FE58F7">
        <w:rPr>
          <w:sz w:val="24"/>
          <w:szCs w:val="24"/>
        </w:rPr>
        <w:t>вных обязательств на 2023</w:t>
      </w:r>
      <w:r>
        <w:rPr>
          <w:sz w:val="24"/>
          <w:szCs w:val="24"/>
        </w:rPr>
        <w:t xml:space="preserve"> год в</w:t>
      </w:r>
      <w:r w:rsidR="00FE58F7">
        <w:rPr>
          <w:sz w:val="24"/>
          <w:szCs w:val="24"/>
        </w:rPr>
        <w:t xml:space="preserve"> сумме 0,000 тыс.рублей, на 2024 год-0,000 тыс.рублей, и на 2025</w:t>
      </w:r>
      <w:r>
        <w:rPr>
          <w:sz w:val="24"/>
          <w:szCs w:val="24"/>
        </w:rPr>
        <w:t xml:space="preserve"> год- 0,000 тыс.рублей.</w:t>
      </w:r>
    </w:p>
    <w:p w:rsidR="00B44652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B44652" w:rsidRPr="00616F8D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877ECF" w:rsidRDefault="00C177AE" w:rsidP="00877ECF">
      <w:pPr>
        <w:pStyle w:val="12"/>
        <w:numPr>
          <w:ilvl w:val="5"/>
          <w:numId w:val="4"/>
        </w:numPr>
        <w:spacing w:after="240"/>
        <w:ind w:left="1830" w:hanging="1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6</w:t>
      </w:r>
      <w:r w:rsidR="00877ECF">
        <w:rPr>
          <w:b/>
          <w:bCs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877ECF" w:rsidRDefault="00877ECF" w:rsidP="00877ECF">
      <w:pPr>
        <w:pStyle w:val="ConsPlusNormal"/>
        <w:widowControl/>
        <w:numPr>
          <w:ilvl w:val="1"/>
          <w:numId w:val="8"/>
        </w:numPr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</w:t>
      </w:r>
      <w:r w:rsidR="00541BFB">
        <w:rPr>
          <w:rFonts w:ascii="Times New Roman" w:hAnsi="Times New Roman" w:cs="Times New Roman"/>
          <w:sz w:val="24"/>
          <w:szCs w:val="24"/>
        </w:rPr>
        <w:t>айона Пензенской об</w:t>
      </w:r>
      <w:r w:rsidR="00FE58F7">
        <w:rPr>
          <w:rFonts w:ascii="Times New Roman" w:hAnsi="Times New Roman" w:cs="Times New Roman"/>
          <w:sz w:val="24"/>
          <w:szCs w:val="24"/>
        </w:rPr>
        <w:t>ла</w:t>
      </w:r>
      <w:r w:rsidR="001968C5">
        <w:rPr>
          <w:rFonts w:ascii="Times New Roman" w:hAnsi="Times New Roman" w:cs="Times New Roman"/>
          <w:sz w:val="24"/>
          <w:szCs w:val="24"/>
        </w:rPr>
        <w:t>сти на 2023 год в сумме 15,724</w:t>
      </w:r>
      <w:r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</w:t>
      </w:r>
      <w:r>
        <w:rPr>
          <w:rFonts w:ascii="Times New Roman" w:hAnsi="Times New Roman" w:cs="Times New Roman"/>
          <w:sz w:val="24"/>
          <w:szCs w:val="24"/>
        </w:rPr>
        <w:t>на исполнение</w:t>
      </w:r>
      <w:r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C00C22">
        <w:rPr>
          <w:rFonts w:ascii="Times New Roman" w:hAnsi="Times New Roman" w:cs="Times New Roman"/>
          <w:sz w:val="24"/>
          <w:szCs w:val="24"/>
        </w:rPr>
        <w:t>по</w:t>
      </w:r>
      <w:r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1968C5">
        <w:rPr>
          <w:rFonts w:ascii="Times New Roman" w:hAnsi="Times New Roman" w:cs="Times New Roman"/>
          <w:sz w:val="24"/>
          <w:szCs w:val="24"/>
        </w:rPr>
        <w:t>2,653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в сумме </w:t>
      </w:r>
      <w:r w:rsidR="00FE58F7">
        <w:rPr>
          <w:rFonts w:ascii="Times New Roman" w:hAnsi="Times New Roman" w:cs="Times New Roman"/>
          <w:sz w:val="24"/>
          <w:szCs w:val="24"/>
        </w:rPr>
        <w:t>1,374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FE58F7">
        <w:rPr>
          <w:rFonts w:ascii="Times New Roman" w:hAnsi="Times New Roman" w:cs="Times New Roman"/>
          <w:sz w:val="24"/>
          <w:szCs w:val="24"/>
        </w:rPr>
        <w:t>0,970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тыс.рублей.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FE58F7">
        <w:rPr>
          <w:rFonts w:ascii="Times New Roman" w:hAnsi="Times New Roman" w:cs="Times New Roman"/>
          <w:sz w:val="24"/>
          <w:szCs w:val="24"/>
        </w:rPr>
        <w:t>ами организаций культуры на 2023 год   в сумме 10,701</w:t>
      </w:r>
      <w:r>
        <w:rPr>
          <w:rFonts w:ascii="Times New Roman" w:hAnsi="Times New Roman" w:cs="Times New Roman"/>
          <w:sz w:val="24"/>
          <w:szCs w:val="24"/>
        </w:rPr>
        <w:t xml:space="preserve"> тыс.руб. 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FE58F7">
        <w:rPr>
          <w:rFonts w:ascii="Times New Roman" w:hAnsi="Times New Roman" w:cs="Times New Roman"/>
          <w:sz w:val="24"/>
          <w:szCs w:val="24"/>
        </w:rPr>
        <w:t xml:space="preserve">  на 2023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0,010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 w:rsidR="00FE58F7">
        <w:rPr>
          <w:rFonts w:ascii="Times New Roman" w:hAnsi="Times New Roman" w:cs="Times New Roman"/>
          <w:sz w:val="24"/>
          <w:szCs w:val="24"/>
        </w:rPr>
        <w:t xml:space="preserve"> на 2023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0,016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</w:t>
      </w:r>
      <w:r w:rsidR="00E47B90">
        <w:rPr>
          <w:rFonts w:ascii="Times New Roman" w:hAnsi="Times New Roman" w:cs="Times New Roman"/>
          <w:sz w:val="24"/>
          <w:szCs w:val="24"/>
        </w:rPr>
        <w:t>р</w:t>
      </w:r>
      <w:r w:rsidR="00541BFB">
        <w:rPr>
          <w:rFonts w:ascii="Times New Roman" w:hAnsi="Times New Roman" w:cs="Times New Roman"/>
          <w:sz w:val="24"/>
          <w:szCs w:val="24"/>
        </w:rPr>
        <w:t xml:space="preserve">айона </w:t>
      </w:r>
      <w:r w:rsidR="00FE58F7">
        <w:rPr>
          <w:rFonts w:ascii="Times New Roman" w:hAnsi="Times New Roman" w:cs="Times New Roman"/>
          <w:sz w:val="24"/>
          <w:szCs w:val="24"/>
        </w:rPr>
        <w:t>Пензенской области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сум</w:t>
      </w:r>
      <w:r w:rsidR="00F06DA6">
        <w:rPr>
          <w:rFonts w:ascii="Times New Roman" w:hAnsi="Times New Roman" w:cs="Times New Roman"/>
          <w:sz w:val="24"/>
          <w:szCs w:val="24"/>
        </w:rPr>
        <w:t>ме 15,724</w:t>
      </w:r>
      <w:r w:rsidR="00FE58F7">
        <w:rPr>
          <w:rFonts w:ascii="Times New Roman" w:hAnsi="Times New Roman" w:cs="Times New Roman"/>
          <w:sz w:val="24"/>
          <w:szCs w:val="24"/>
        </w:rPr>
        <w:t>тыс. рублей и  на 2025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F06DA6">
        <w:rPr>
          <w:rFonts w:ascii="Times New Roman" w:hAnsi="Times New Roman" w:cs="Times New Roman"/>
          <w:sz w:val="24"/>
          <w:szCs w:val="24"/>
        </w:rPr>
        <w:t>15,724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E47B90">
        <w:rPr>
          <w:rFonts w:ascii="Times New Roman" w:hAnsi="Times New Roman" w:cs="Times New Roman"/>
          <w:sz w:val="24"/>
          <w:szCs w:val="24"/>
        </w:rPr>
        <w:t>на</w:t>
      </w:r>
      <w:r w:rsidR="00FE58F7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1968C5">
        <w:rPr>
          <w:rFonts w:ascii="Times New Roman" w:hAnsi="Times New Roman" w:cs="Times New Roman"/>
          <w:sz w:val="24"/>
          <w:szCs w:val="24"/>
        </w:rPr>
        <w:t>2,653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1968C5">
        <w:rPr>
          <w:rFonts w:ascii="Times New Roman" w:hAnsi="Times New Roman" w:cs="Times New Roman"/>
          <w:sz w:val="24"/>
          <w:szCs w:val="24"/>
        </w:rPr>
        <w:t xml:space="preserve"> и на 2025 год в сумме 2,653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</w:t>
      </w:r>
      <w:r w:rsidR="00FE58F7">
        <w:rPr>
          <w:rFonts w:ascii="Times New Roman" w:hAnsi="Times New Roman" w:cs="Times New Roman"/>
          <w:sz w:val="24"/>
          <w:szCs w:val="24"/>
        </w:rPr>
        <w:t>на 2024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E58F7">
        <w:rPr>
          <w:rFonts w:ascii="Times New Roman" w:hAnsi="Times New Roman" w:cs="Times New Roman"/>
          <w:sz w:val="24"/>
          <w:szCs w:val="24"/>
        </w:rPr>
        <w:t>1,374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FE58F7">
        <w:rPr>
          <w:rFonts w:ascii="Times New Roman" w:hAnsi="Times New Roman" w:cs="Times New Roman"/>
          <w:sz w:val="24"/>
          <w:szCs w:val="24"/>
        </w:rPr>
        <w:t xml:space="preserve"> и на 2025 год в сумме 1,374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FE58F7">
        <w:rPr>
          <w:rFonts w:ascii="Times New Roman" w:hAnsi="Times New Roman" w:cs="Times New Roman"/>
          <w:sz w:val="24"/>
          <w:szCs w:val="24"/>
        </w:rPr>
        <w:t>на 2024 год в сумме 0,970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</w:t>
      </w:r>
      <w:r w:rsidR="00FE58F7">
        <w:rPr>
          <w:rFonts w:ascii="Times New Roman" w:hAnsi="Times New Roman" w:cs="Times New Roman"/>
          <w:sz w:val="24"/>
          <w:szCs w:val="24"/>
        </w:rPr>
        <w:t>025</w:t>
      </w:r>
      <w:r w:rsidR="00771731">
        <w:rPr>
          <w:rFonts w:ascii="Times New Roman" w:hAnsi="Times New Roman" w:cs="Times New Roman"/>
          <w:sz w:val="24"/>
          <w:szCs w:val="24"/>
        </w:rPr>
        <w:t xml:space="preserve"> год </w:t>
      </w:r>
      <w:r w:rsidR="00FE58F7">
        <w:rPr>
          <w:rFonts w:ascii="Times New Roman" w:hAnsi="Times New Roman" w:cs="Times New Roman"/>
          <w:sz w:val="24"/>
          <w:szCs w:val="24"/>
        </w:rPr>
        <w:t>в сумме 0,970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.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 xml:space="preserve">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3F5E35">
        <w:rPr>
          <w:rFonts w:ascii="Times New Roman" w:hAnsi="Times New Roman" w:cs="Times New Roman"/>
          <w:sz w:val="24"/>
          <w:szCs w:val="24"/>
        </w:rPr>
        <w:t>ами организаций культуры</w:t>
      </w:r>
      <w:r w:rsidR="00FE58F7">
        <w:rPr>
          <w:rFonts w:ascii="Times New Roman" w:hAnsi="Times New Roman" w:cs="Times New Roman"/>
          <w:sz w:val="24"/>
          <w:szCs w:val="24"/>
        </w:rPr>
        <w:t xml:space="preserve"> на 2024</w:t>
      </w:r>
      <w:r>
        <w:rPr>
          <w:rFonts w:ascii="Times New Roman" w:hAnsi="Times New Roman" w:cs="Times New Roman"/>
          <w:sz w:val="24"/>
          <w:szCs w:val="24"/>
        </w:rPr>
        <w:t xml:space="preserve"> год  </w:t>
      </w:r>
      <w:r w:rsidR="00FE58F7">
        <w:rPr>
          <w:rFonts w:ascii="Times New Roman" w:hAnsi="Times New Roman" w:cs="Times New Roman"/>
          <w:sz w:val="24"/>
          <w:szCs w:val="24"/>
        </w:rPr>
        <w:t xml:space="preserve"> в сумме10,701 тыс.руб и на 2025 год в сумме 10,701</w:t>
      </w:r>
      <w:r>
        <w:rPr>
          <w:rFonts w:ascii="Times New Roman" w:hAnsi="Times New Roman" w:cs="Times New Roman"/>
          <w:sz w:val="24"/>
          <w:szCs w:val="24"/>
        </w:rPr>
        <w:t>тыс.руб.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FE58F7">
        <w:rPr>
          <w:rFonts w:ascii="Times New Roman" w:hAnsi="Times New Roman" w:cs="Times New Roman"/>
          <w:sz w:val="24"/>
          <w:szCs w:val="24"/>
        </w:rPr>
        <w:t xml:space="preserve">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</w:t>
      </w:r>
      <w:r w:rsidR="00FE58F7">
        <w:rPr>
          <w:rFonts w:ascii="Times New Roman" w:hAnsi="Times New Roman" w:cs="Times New Roman"/>
          <w:sz w:val="24"/>
          <w:szCs w:val="24"/>
        </w:rPr>
        <w:t>мме 0,010 тыс.рублей. и на 2025</w:t>
      </w:r>
      <w:r w:rsidR="007D2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 в сумме 0,010 тыс.рублей.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8F7">
        <w:rPr>
          <w:rFonts w:ascii="Times New Roman" w:hAnsi="Times New Roman" w:cs="Times New Roman"/>
          <w:sz w:val="24"/>
          <w:szCs w:val="24"/>
        </w:rPr>
        <w:t>на 2024</w:t>
      </w:r>
      <w:r w:rsidR="007D24B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8F7">
        <w:rPr>
          <w:rFonts w:ascii="Times New Roman" w:hAnsi="Times New Roman" w:cs="Times New Roman"/>
          <w:sz w:val="24"/>
          <w:szCs w:val="24"/>
        </w:rPr>
        <w:t>сумме 0,016 тыс.рублей и на 2025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0,016 тыс.рублей.</w:t>
      </w:r>
    </w:p>
    <w:p w:rsidR="00B44652" w:rsidRDefault="00B44652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A21303" w:rsidRDefault="00C177AE" w:rsidP="00877ECF">
      <w:pPr>
        <w:pStyle w:val="4"/>
        <w:numPr>
          <w:ilvl w:val="3"/>
          <w:numId w:val="4"/>
        </w:numPr>
        <w:suppressAutoHyphens/>
        <w:spacing w:after="240"/>
        <w:ind w:left="1644" w:hanging="1065"/>
        <w:rPr>
          <w:sz w:val="24"/>
          <w:szCs w:val="24"/>
        </w:rPr>
      </w:pPr>
      <w:r>
        <w:rPr>
          <w:sz w:val="24"/>
          <w:szCs w:val="24"/>
        </w:rPr>
        <w:t>Статья 7</w:t>
      </w:r>
      <w:r w:rsidR="00877ECF">
        <w:rPr>
          <w:sz w:val="24"/>
          <w:szCs w:val="24"/>
        </w:rPr>
        <w:t>. Бюджетные ассигнования дорожного фонда Вазерского сельсовета Бессоновского р</w:t>
      </w:r>
      <w:r w:rsidR="00E47B90">
        <w:rPr>
          <w:sz w:val="24"/>
          <w:szCs w:val="24"/>
        </w:rPr>
        <w:t>айона П</w:t>
      </w:r>
      <w:r w:rsidR="006D1A4E">
        <w:rPr>
          <w:sz w:val="24"/>
          <w:szCs w:val="24"/>
        </w:rPr>
        <w:t xml:space="preserve">ензенской области на </w:t>
      </w:r>
      <w:r w:rsidR="00FE58F7">
        <w:rPr>
          <w:sz w:val="24"/>
          <w:szCs w:val="24"/>
        </w:rPr>
        <w:t>2023</w:t>
      </w:r>
      <w:r w:rsidR="007D24B9">
        <w:rPr>
          <w:sz w:val="24"/>
          <w:szCs w:val="24"/>
        </w:rPr>
        <w:t>год и на плановый период 202</w:t>
      </w:r>
      <w:r w:rsidR="00FE58F7">
        <w:rPr>
          <w:sz w:val="24"/>
          <w:szCs w:val="24"/>
        </w:rPr>
        <w:t>4 и 2025</w:t>
      </w:r>
      <w:r w:rsidR="00877ECF"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21"/>
        <w:numPr>
          <w:ilvl w:val="2"/>
          <w:numId w:val="8"/>
        </w:numPr>
        <w:tabs>
          <w:tab w:val="clear" w:pos="1440"/>
          <w:tab w:val="num" w:pos="0"/>
        </w:tabs>
        <w:ind w:left="0" w:firstLine="567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</w:t>
      </w:r>
      <w:r>
        <w:rPr>
          <w:sz w:val="24"/>
          <w:szCs w:val="24"/>
        </w:rPr>
        <w:t xml:space="preserve">ассигнований дорожного фонда Вазерского </w:t>
      </w:r>
      <w:r w:rsidRPr="005309DB">
        <w:rPr>
          <w:sz w:val="24"/>
          <w:szCs w:val="24"/>
        </w:rPr>
        <w:t>сельсовета Бессоновского района Пензенской областив пределах общего объема расходов, установленного статьей 1 нас</w:t>
      </w:r>
      <w:r>
        <w:rPr>
          <w:sz w:val="24"/>
          <w:szCs w:val="24"/>
        </w:rPr>
        <w:t>тоящего Решения:</w:t>
      </w:r>
    </w:p>
    <w:p w:rsidR="00877ECF" w:rsidRDefault="00FE58F7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>на 2023</w:t>
      </w:r>
      <w:r w:rsidR="00877ECF">
        <w:rPr>
          <w:sz w:val="24"/>
          <w:szCs w:val="24"/>
        </w:rPr>
        <w:t xml:space="preserve"> год в </w:t>
      </w:r>
      <w:r w:rsidR="00877ECF" w:rsidRPr="005D025E">
        <w:rPr>
          <w:sz w:val="24"/>
          <w:szCs w:val="24"/>
        </w:rPr>
        <w:t xml:space="preserve">сумме </w:t>
      </w:r>
      <w:r w:rsidR="007141E5">
        <w:rPr>
          <w:sz w:val="24"/>
          <w:szCs w:val="24"/>
        </w:rPr>
        <w:t>791</w:t>
      </w:r>
      <w:r w:rsidR="003F5E35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Default="006D1A4E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r w:rsidR="007141E5">
        <w:rPr>
          <w:sz w:val="24"/>
          <w:szCs w:val="24"/>
        </w:rPr>
        <w:t>2024год в сумме 842</w:t>
      </w:r>
      <w:r w:rsidR="00E47B90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Pr="005309DB" w:rsidRDefault="00FE58F7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2025</w:t>
      </w:r>
      <w:r w:rsidR="007141E5">
        <w:rPr>
          <w:sz w:val="24"/>
          <w:szCs w:val="24"/>
        </w:rPr>
        <w:t xml:space="preserve"> год в сумме 877</w:t>
      </w:r>
      <w:r w:rsidR="003F5E35">
        <w:rPr>
          <w:sz w:val="24"/>
          <w:szCs w:val="24"/>
        </w:rPr>
        <w:t>,</w:t>
      </w:r>
      <w:r w:rsidR="00E47B90">
        <w:rPr>
          <w:sz w:val="24"/>
          <w:szCs w:val="24"/>
        </w:rPr>
        <w:t>000</w:t>
      </w:r>
      <w:r w:rsidR="00877ECF">
        <w:rPr>
          <w:sz w:val="24"/>
          <w:szCs w:val="24"/>
        </w:rPr>
        <w:t xml:space="preserve"> тыс. рублей.</w:t>
      </w:r>
    </w:p>
    <w:p w:rsidR="00877ECF" w:rsidRPr="005309DB" w:rsidRDefault="00877ECF" w:rsidP="00877ECF">
      <w:pPr>
        <w:pStyle w:val="21"/>
        <w:numPr>
          <w:ilvl w:val="0"/>
          <w:numId w:val="0"/>
        </w:numPr>
        <w:ind w:firstLine="57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>
        <w:rPr>
          <w:sz w:val="24"/>
          <w:szCs w:val="24"/>
        </w:rPr>
        <w:t>Вазерского</w:t>
      </w:r>
      <w:r w:rsidRPr="005309DB">
        <w:rPr>
          <w:sz w:val="24"/>
          <w:szCs w:val="24"/>
        </w:rPr>
        <w:t xml:space="preserve"> сельсовета Бессоновского района Пензенской области производится: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</w:t>
      </w:r>
      <w:r w:rsidRPr="000323D9">
        <w:rPr>
          <w:kern w:val="1"/>
          <w:sz w:val="24"/>
          <w:szCs w:val="24"/>
        </w:rPr>
        <w:lastRenderedPageBreak/>
        <w:t xml:space="preserve">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 и элементов обустройства автомобильных дорог</w:t>
      </w:r>
      <w:r w:rsidR="00D21457">
        <w:rPr>
          <w:kern w:val="1"/>
          <w:sz w:val="24"/>
          <w:szCs w:val="24"/>
        </w:rPr>
        <w:t xml:space="preserve"> в границах населенных пунктов Вазерского сельсовета Бессоновского района;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</w:t>
      </w:r>
      <w:r w:rsidR="00D21457">
        <w:rPr>
          <w:kern w:val="1"/>
          <w:sz w:val="24"/>
          <w:szCs w:val="24"/>
        </w:rPr>
        <w:t xml:space="preserve">в границах населенных пунктов </w:t>
      </w:r>
      <w:r w:rsidRPr="000323D9">
        <w:rPr>
          <w:kern w:val="1"/>
          <w:sz w:val="24"/>
          <w:szCs w:val="24"/>
        </w:rPr>
        <w:t xml:space="preserve">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в целях повышения безопасности дорожного движения;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обеспечение транспортной безопасности объектов автомобильного транспорта и дорожного хозяйства</w:t>
      </w:r>
      <w:r w:rsidR="00D21457">
        <w:rPr>
          <w:kern w:val="1"/>
          <w:sz w:val="24"/>
          <w:szCs w:val="24"/>
        </w:rPr>
        <w:t xml:space="preserve"> в границах населенного пункта Вазерского сельсовета Бессоновского района Пензенской области</w:t>
      </w:r>
      <w:r w:rsidRPr="000323D9">
        <w:rPr>
          <w:kern w:val="1"/>
          <w:sz w:val="24"/>
          <w:szCs w:val="24"/>
        </w:rPr>
        <w:t>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 w:rsidR="00D21457">
        <w:rPr>
          <w:kern w:val="1"/>
          <w:sz w:val="24"/>
          <w:szCs w:val="24"/>
        </w:rPr>
        <w:t xml:space="preserve"> в границах населенных пунктов</w:t>
      </w:r>
      <w:r w:rsidR="00AD1C39">
        <w:rPr>
          <w:kern w:val="1"/>
          <w:sz w:val="24"/>
          <w:szCs w:val="24"/>
        </w:rPr>
        <w:t xml:space="preserve">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</w:t>
      </w:r>
      <w:r w:rsidR="00AD1C39">
        <w:rPr>
          <w:kern w:val="1"/>
          <w:sz w:val="24"/>
          <w:szCs w:val="24"/>
        </w:rPr>
        <w:t>, расположенных в границах населенных пунктов Вазерского сельсовета Бессоновского района Пензенской области</w:t>
      </w:r>
      <w:r w:rsidRPr="000323D9">
        <w:rPr>
          <w:kern w:val="1"/>
          <w:sz w:val="24"/>
          <w:szCs w:val="24"/>
        </w:rPr>
        <w:t>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877ECF" w:rsidRPr="000323D9" w:rsidRDefault="00877ECF" w:rsidP="00877ECF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осуществление иных мероприятий в отношении автомобильных дорог общего пользования местного значения</w:t>
      </w:r>
      <w:r w:rsidR="00AD1C39">
        <w:rPr>
          <w:kern w:val="1"/>
          <w:sz w:val="24"/>
          <w:szCs w:val="24"/>
        </w:rPr>
        <w:t xml:space="preserve"> в границах населенных пунктов </w:t>
      </w:r>
      <w:r w:rsidRPr="000323D9">
        <w:rPr>
          <w:kern w:val="1"/>
          <w:sz w:val="24"/>
          <w:szCs w:val="24"/>
        </w:rPr>
        <w:t xml:space="preserve">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области.</w:t>
      </w:r>
    </w:p>
    <w:p w:rsidR="00877ECF" w:rsidRPr="00871030" w:rsidRDefault="00877ECF" w:rsidP="00877ECF">
      <w:pPr>
        <w:pStyle w:val="21"/>
        <w:numPr>
          <w:ilvl w:val="0"/>
          <w:numId w:val="0"/>
        </w:numPr>
        <w:ind w:left="555"/>
        <w:rPr>
          <w:rFonts w:eastAsia="Arial"/>
        </w:rPr>
      </w:pPr>
    </w:p>
    <w:p w:rsidR="00877ECF" w:rsidRDefault="0041630E" w:rsidP="00877ECF">
      <w:pPr>
        <w:pStyle w:val="9"/>
        <w:keepNext/>
        <w:widowControl/>
        <w:numPr>
          <w:ilvl w:val="8"/>
          <w:numId w:val="4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 w:rsidRPr="00B44652">
        <w:rPr>
          <w:rFonts w:ascii="Times New Roman" w:hAnsi="Times New Roman"/>
          <w:b/>
          <w:sz w:val="24"/>
          <w:szCs w:val="24"/>
        </w:rPr>
        <w:t>Стать</w:t>
      </w:r>
      <w:r w:rsidR="00C177AE">
        <w:rPr>
          <w:rFonts w:ascii="Times New Roman" w:hAnsi="Times New Roman"/>
          <w:b/>
          <w:sz w:val="24"/>
          <w:szCs w:val="24"/>
        </w:rPr>
        <w:t>я 8</w:t>
      </w:r>
      <w:r w:rsidR="00877ECF" w:rsidRPr="00B44652">
        <w:rPr>
          <w:rFonts w:ascii="Times New Roman" w:hAnsi="Times New Roman"/>
          <w:b/>
          <w:sz w:val="24"/>
          <w:szCs w:val="24"/>
        </w:rPr>
        <w:t xml:space="preserve">. Муниципальные внутренние заимствования 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</w:p>
    <w:p w:rsidR="00B44652" w:rsidRPr="00B44652" w:rsidRDefault="00B44652" w:rsidP="00B44652"/>
    <w:p w:rsidR="00877ECF" w:rsidRDefault="00877ECF" w:rsidP="00877ECF">
      <w:pPr>
        <w:pStyle w:val="a0"/>
        <w:spacing w:after="0"/>
        <w:ind w:left="1769" w:hanging="1170"/>
        <w:jc w:val="both"/>
      </w:pPr>
    </w:p>
    <w:p w:rsidR="00877ECF" w:rsidRPr="00D43E9D" w:rsidRDefault="00877ECF" w:rsidP="00877ECF">
      <w:pPr>
        <w:pStyle w:val="21"/>
        <w:numPr>
          <w:ilvl w:val="6"/>
          <w:numId w:val="4"/>
        </w:numPr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>1. Утвердить Программу муниципальных внутренних заимствований Вазерского сельсовета Бессоновского р</w:t>
      </w:r>
      <w:r w:rsidR="006D1A4E">
        <w:rPr>
          <w:sz w:val="24"/>
          <w:szCs w:val="24"/>
        </w:rPr>
        <w:t>айона Пе</w:t>
      </w:r>
      <w:r w:rsidR="00FE58F7">
        <w:rPr>
          <w:sz w:val="24"/>
          <w:szCs w:val="24"/>
        </w:rPr>
        <w:t>нзенской области на 2023 год  и на плановый период 2024 и 2025</w:t>
      </w:r>
      <w:r w:rsidR="000D4593">
        <w:rPr>
          <w:sz w:val="24"/>
          <w:szCs w:val="24"/>
        </w:rPr>
        <w:t xml:space="preserve"> годов согласно приложению 7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18" w:firstLine="552"/>
        <w:rPr>
          <w:sz w:val="24"/>
          <w:szCs w:val="24"/>
        </w:rPr>
      </w:pPr>
      <w:r>
        <w:rPr>
          <w:sz w:val="24"/>
          <w:szCs w:val="24"/>
        </w:rPr>
        <w:t>2.   Установить верхний предел муниципального</w:t>
      </w:r>
      <w:r w:rsidR="007D24B9">
        <w:rPr>
          <w:sz w:val="24"/>
          <w:szCs w:val="24"/>
        </w:rPr>
        <w:t xml:space="preserve"> </w:t>
      </w:r>
      <w:r w:rsidR="00CC5A18">
        <w:rPr>
          <w:sz w:val="24"/>
          <w:szCs w:val="24"/>
        </w:rPr>
        <w:t>вн</w:t>
      </w:r>
      <w:r w:rsidR="004D7124">
        <w:rPr>
          <w:sz w:val="24"/>
          <w:szCs w:val="24"/>
        </w:rPr>
        <w:t>утреннего</w:t>
      </w:r>
      <w:r>
        <w:rPr>
          <w:sz w:val="24"/>
          <w:szCs w:val="24"/>
        </w:rPr>
        <w:t xml:space="preserve"> долга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444B5B"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по муниципальным гарантиям</w:t>
      </w:r>
      <w:r w:rsidR="007D24B9">
        <w:rPr>
          <w:sz w:val="24"/>
          <w:szCs w:val="24"/>
        </w:rPr>
        <w:t xml:space="preserve"> </w:t>
      </w:r>
      <w:r w:rsidR="006D1A4E">
        <w:rPr>
          <w:sz w:val="24"/>
          <w:szCs w:val="24"/>
        </w:rPr>
        <w:t>н</w:t>
      </w:r>
      <w:r w:rsidR="00FE58F7">
        <w:rPr>
          <w:sz w:val="24"/>
          <w:szCs w:val="24"/>
        </w:rPr>
        <w:t>а 1 января 2024</w:t>
      </w:r>
      <w:r w:rsidR="006D1A4E">
        <w:rPr>
          <w:sz w:val="24"/>
          <w:szCs w:val="24"/>
        </w:rPr>
        <w:t xml:space="preserve"> года</w:t>
      </w:r>
      <w:r w:rsidR="007A7DB9">
        <w:rPr>
          <w:sz w:val="24"/>
          <w:szCs w:val="24"/>
        </w:rPr>
        <w:t xml:space="preserve">- </w:t>
      </w:r>
      <w:r w:rsidR="003F5E35">
        <w:rPr>
          <w:sz w:val="24"/>
          <w:szCs w:val="24"/>
        </w:rPr>
        <w:t>0</w:t>
      </w:r>
      <w:r w:rsidR="00444B5B">
        <w:rPr>
          <w:sz w:val="24"/>
          <w:szCs w:val="24"/>
        </w:rPr>
        <w:t>,0тыс.</w:t>
      </w:r>
      <w:r w:rsidR="00DB31EC">
        <w:rPr>
          <w:sz w:val="24"/>
          <w:szCs w:val="24"/>
        </w:rPr>
        <w:t xml:space="preserve"> рублей</w:t>
      </w:r>
      <w:r w:rsidR="003F5E35">
        <w:rPr>
          <w:sz w:val="24"/>
          <w:szCs w:val="24"/>
        </w:rPr>
        <w:t>, на 1 января 202</w:t>
      </w:r>
      <w:r w:rsidR="00FE58F7">
        <w:rPr>
          <w:sz w:val="24"/>
          <w:szCs w:val="24"/>
        </w:rPr>
        <w:t>5</w:t>
      </w:r>
      <w:r w:rsidR="006D1A4E">
        <w:rPr>
          <w:sz w:val="24"/>
          <w:szCs w:val="24"/>
        </w:rPr>
        <w:t xml:space="preserve"> года</w:t>
      </w:r>
      <w:r w:rsidR="003F5E35">
        <w:rPr>
          <w:sz w:val="24"/>
          <w:szCs w:val="24"/>
        </w:rPr>
        <w:t>-</w:t>
      </w:r>
      <w:r w:rsidR="00444B5B">
        <w:rPr>
          <w:sz w:val="24"/>
          <w:szCs w:val="24"/>
        </w:rPr>
        <w:t>0,</w:t>
      </w:r>
      <w:r w:rsidR="00DB31EC">
        <w:rPr>
          <w:sz w:val="24"/>
          <w:szCs w:val="24"/>
        </w:rPr>
        <w:t xml:space="preserve">0 </w:t>
      </w:r>
      <w:r w:rsidR="00444B5B">
        <w:rPr>
          <w:sz w:val="24"/>
          <w:szCs w:val="24"/>
        </w:rPr>
        <w:t>тыс.</w:t>
      </w:r>
      <w:r w:rsidR="00DB31EC">
        <w:rPr>
          <w:sz w:val="24"/>
          <w:szCs w:val="24"/>
        </w:rPr>
        <w:t>рублей</w:t>
      </w:r>
      <w:r w:rsidR="007D24B9">
        <w:rPr>
          <w:sz w:val="24"/>
          <w:szCs w:val="24"/>
        </w:rPr>
        <w:t xml:space="preserve"> и на 1 января 202</w:t>
      </w:r>
      <w:r w:rsidR="00FE58F7">
        <w:rPr>
          <w:sz w:val="24"/>
          <w:szCs w:val="24"/>
        </w:rPr>
        <w:t>6</w:t>
      </w:r>
      <w:r w:rsidR="003F5E35">
        <w:rPr>
          <w:sz w:val="24"/>
          <w:szCs w:val="24"/>
        </w:rPr>
        <w:t xml:space="preserve"> года равным </w:t>
      </w:r>
      <w:r w:rsidR="00DB31EC">
        <w:rPr>
          <w:sz w:val="24"/>
          <w:szCs w:val="24"/>
        </w:rPr>
        <w:t>0</w:t>
      </w:r>
      <w:r w:rsidR="001013D7">
        <w:rPr>
          <w:sz w:val="24"/>
          <w:szCs w:val="24"/>
        </w:rPr>
        <w:t>,0 тыс.</w:t>
      </w:r>
      <w:r w:rsidR="00DB31EC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877ECF" w:rsidRDefault="007A7DB9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3</w:t>
      </w:r>
      <w:r w:rsidR="00877ECF">
        <w:rPr>
          <w:sz w:val="24"/>
          <w:szCs w:val="24"/>
        </w:rPr>
        <w:t>. Утвердить объем расходов на обслуживание муниципального</w:t>
      </w:r>
      <w:r w:rsidR="00AD1C39">
        <w:rPr>
          <w:sz w:val="24"/>
          <w:szCs w:val="24"/>
        </w:rPr>
        <w:t xml:space="preserve"> </w:t>
      </w:r>
      <w:r w:rsidR="00877ECF">
        <w:rPr>
          <w:sz w:val="24"/>
          <w:szCs w:val="24"/>
        </w:rPr>
        <w:t xml:space="preserve"> долга Вазерского сельсовета </w:t>
      </w:r>
      <w:r w:rsidR="00877ECF">
        <w:rPr>
          <w:rFonts w:cs="Times New Roman"/>
          <w:sz w:val="24"/>
          <w:szCs w:val="24"/>
        </w:rPr>
        <w:t>Бессоновского района Пензенской области</w:t>
      </w:r>
      <w:r w:rsidR="007D24B9">
        <w:rPr>
          <w:rFonts w:cs="Times New Roman"/>
          <w:sz w:val="24"/>
          <w:szCs w:val="24"/>
        </w:rPr>
        <w:t xml:space="preserve"> </w:t>
      </w:r>
      <w:r w:rsidR="00FE58F7">
        <w:rPr>
          <w:sz w:val="24"/>
          <w:szCs w:val="24"/>
        </w:rPr>
        <w:t>на 2023 год в сумме</w:t>
      </w:r>
      <w:r w:rsidR="001013D7">
        <w:rPr>
          <w:sz w:val="24"/>
          <w:szCs w:val="24"/>
        </w:rPr>
        <w:t xml:space="preserve"> 0,50</w:t>
      </w:r>
      <w:r w:rsidR="00444B5B">
        <w:rPr>
          <w:sz w:val="24"/>
          <w:szCs w:val="24"/>
        </w:rPr>
        <w:t>0</w:t>
      </w:r>
      <w:r w:rsidR="00FE58F7">
        <w:rPr>
          <w:sz w:val="24"/>
          <w:szCs w:val="24"/>
        </w:rPr>
        <w:t xml:space="preserve"> </w:t>
      </w:r>
      <w:r w:rsidR="001013D7">
        <w:rPr>
          <w:sz w:val="24"/>
          <w:szCs w:val="24"/>
        </w:rPr>
        <w:t>тыс.</w:t>
      </w:r>
      <w:r w:rsidR="00FE58F7">
        <w:rPr>
          <w:sz w:val="24"/>
          <w:szCs w:val="24"/>
        </w:rPr>
        <w:t>рублей, в 2024</w:t>
      </w:r>
      <w:r w:rsidR="00877ECF">
        <w:rPr>
          <w:sz w:val="24"/>
          <w:szCs w:val="24"/>
        </w:rPr>
        <w:t xml:space="preserve"> году</w:t>
      </w:r>
      <w:r w:rsidR="007D24B9">
        <w:rPr>
          <w:sz w:val="24"/>
          <w:szCs w:val="24"/>
        </w:rPr>
        <w:t xml:space="preserve"> в сумме </w:t>
      </w:r>
      <w:r w:rsidR="00FE58F7">
        <w:rPr>
          <w:sz w:val="24"/>
          <w:szCs w:val="24"/>
        </w:rPr>
        <w:t>0</w:t>
      </w:r>
      <w:r w:rsidR="001013D7">
        <w:rPr>
          <w:sz w:val="24"/>
          <w:szCs w:val="24"/>
        </w:rPr>
        <w:t>,0 тыс.</w:t>
      </w:r>
      <w:r w:rsidR="00FE58F7">
        <w:rPr>
          <w:sz w:val="24"/>
          <w:szCs w:val="24"/>
        </w:rPr>
        <w:t xml:space="preserve"> рублей, в 2025</w:t>
      </w:r>
      <w:r>
        <w:rPr>
          <w:sz w:val="24"/>
          <w:szCs w:val="24"/>
        </w:rPr>
        <w:t xml:space="preserve"> году в сумме 0</w:t>
      </w:r>
      <w:r w:rsidR="001013D7">
        <w:rPr>
          <w:sz w:val="24"/>
          <w:szCs w:val="24"/>
        </w:rPr>
        <w:t>,0 тыс.</w:t>
      </w:r>
      <w:r>
        <w:rPr>
          <w:sz w:val="24"/>
          <w:szCs w:val="24"/>
        </w:rPr>
        <w:t xml:space="preserve"> рублей</w:t>
      </w:r>
      <w:r w:rsidR="00877ECF">
        <w:rPr>
          <w:sz w:val="24"/>
          <w:szCs w:val="24"/>
        </w:rPr>
        <w:t>.</w:t>
      </w:r>
    </w:p>
    <w:p w:rsidR="003C707E" w:rsidRDefault="003C707E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4.Утвердить программу муниципальных гарантий Вазерского сельсовета Бессоновского р</w:t>
      </w:r>
      <w:r w:rsidR="00AA666D">
        <w:rPr>
          <w:sz w:val="24"/>
          <w:szCs w:val="24"/>
        </w:rPr>
        <w:t>айона Пензенской области на 2023 год и на плановый период 2024</w:t>
      </w:r>
      <w:r>
        <w:rPr>
          <w:sz w:val="24"/>
          <w:szCs w:val="24"/>
        </w:rPr>
        <w:t xml:space="preserve"> и 2</w:t>
      </w:r>
      <w:r w:rsidR="000D4593">
        <w:rPr>
          <w:sz w:val="24"/>
          <w:szCs w:val="24"/>
        </w:rPr>
        <w:t>02</w:t>
      </w:r>
      <w:r w:rsidR="00AA666D">
        <w:rPr>
          <w:sz w:val="24"/>
          <w:szCs w:val="24"/>
        </w:rPr>
        <w:t>5</w:t>
      </w:r>
      <w:r w:rsidR="000D4593">
        <w:rPr>
          <w:sz w:val="24"/>
          <w:szCs w:val="24"/>
        </w:rPr>
        <w:t xml:space="preserve"> годов согласно приложению 8</w:t>
      </w:r>
      <w:r>
        <w:rPr>
          <w:sz w:val="24"/>
          <w:szCs w:val="24"/>
        </w:rPr>
        <w:t xml:space="preserve"> к настоящему Решению.</w:t>
      </w:r>
    </w:p>
    <w:p w:rsidR="00B44652" w:rsidRDefault="00B44652" w:rsidP="00B44652">
      <w:pPr>
        <w:pStyle w:val="12"/>
        <w:numPr>
          <w:ilvl w:val="4"/>
          <w:numId w:val="4"/>
        </w:numPr>
        <w:spacing w:before="119"/>
        <w:rPr>
          <w:sz w:val="24"/>
          <w:szCs w:val="24"/>
        </w:rPr>
      </w:pPr>
    </w:p>
    <w:p w:rsidR="00877ECF" w:rsidRPr="00852093" w:rsidRDefault="00C177AE" w:rsidP="00877ECF">
      <w:pPr>
        <w:pStyle w:val="4"/>
        <w:numPr>
          <w:ilvl w:val="3"/>
          <w:numId w:val="4"/>
        </w:numPr>
        <w:suppressAutoHyphens/>
        <w:ind w:left="1860" w:hanging="1305"/>
        <w:jc w:val="both"/>
        <w:rPr>
          <w:sz w:val="24"/>
          <w:szCs w:val="24"/>
        </w:rPr>
      </w:pPr>
      <w:r>
        <w:rPr>
          <w:sz w:val="24"/>
          <w:szCs w:val="24"/>
        </w:rPr>
        <w:t>Статья 9</w:t>
      </w:r>
      <w:r w:rsidR="00877ECF">
        <w:rPr>
          <w:sz w:val="24"/>
          <w:szCs w:val="24"/>
        </w:rPr>
        <w:t xml:space="preserve">. Особенности исполнения бюджета Вазерского сельсовета Бессоновского </w:t>
      </w:r>
      <w:r w:rsidR="00AA666D">
        <w:rPr>
          <w:sz w:val="24"/>
          <w:szCs w:val="24"/>
        </w:rPr>
        <w:t>района Пензенской области в 2023</w:t>
      </w:r>
      <w:r w:rsidR="00877ECF">
        <w:rPr>
          <w:sz w:val="24"/>
          <w:szCs w:val="24"/>
        </w:rPr>
        <w:t xml:space="preserve"> году </w:t>
      </w:r>
    </w:p>
    <w:p w:rsidR="00877ECF" w:rsidRDefault="00877ECF" w:rsidP="00877ECF">
      <w:pPr>
        <w:pStyle w:val="12"/>
        <w:tabs>
          <w:tab w:val="clear" w:pos="1152"/>
          <w:tab w:val="left" w:pos="30"/>
        </w:tabs>
        <w:spacing w:after="24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Установить, что расходы бюджета Вазерского сельсовета Бессоновского района Пензенской области финансируются по мере фактического поступления доходов в бюджет Вазерского сельсовета Бессоновского района Пензенской области и с учетом его дефицита.</w:t>
      </w:r>
    </w:p>
    <w:p w:rsidR="00877ECF" w:rsidRDefault="00877ECF" w:rsidP="00877EC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Установить, что в первоочередном порядке из бюджета Вазерского сельсовета Бессоновского района Пензенской области финансируются расходы по выплате заработной платы 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Вазерского сельсовета Бессоновского района Пензенской области и по погашению муниципального долга Вазерского сельсовета Бессоновского района Пензенской области.</w:t>
      </w:r>
    </w:p>
    <w:p w:rsidR="00B44652" w:rsidRPr="00217306" w:rsidRDefault="00B44652" w:rsidP="00877ECF">
      <w:pPr>
        <w:pStyle w:val="a0"/>
        <w:spacing w:after="240"/>
        <w:ind w:firstLine="709"/>
        <w:jc w:val="both"/>
        <w:rPr>
          <w:sz w:val="24"/>
          <w:szCs w:val="24"/>
        </w:rPr>
      </w:pPr>
    </w:p>
    <w:p w:rsidR="00877ECF" w:rsidRPr="00217306" w:rsidRDefault="00C177AE" w:rsidP="00877ECF">
      <w:pPr>
        <w:pStyle w:val="4"/>
        <w:numPr>
          <w:ilvl w:val="0"/>
          <w:numId w:val="0"/>
        </w:numPr>
        <w:spacing w:after="240"/>
        <w:ind w:left="540" w:firstLine="27"/>
        <w:jc w:val="both"/>
        <w:rPr>
          <w:sz w:val="24"/>
          <w:szCs w:val="24"/>
        </w:rPr>
      </w:pPr>
      <w:r>
        <w:rPr>
          <w:sz w:val="24"/>
          <w:szCs w:val="24"/>
        </w:rPr>
        <w:t>Статья 10</w:t>
      </w:r>
      <w:r w:rsidR="00877ECF">
        <w:rPr>
          <w:sz w:val="24"/>
          <w:szCs w:val="24"/>
        </w:rPr>
        <w:t>. Вступление в силу настоящего Решения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силу с 1 янв</w:t>
      </w:r>
      <w:r w:rsidR="00FE58F7">
        <w:rPr>
          <w:sz w:val="24"/>
          <w:szCs w:val="24"/>
        </w:rPr>
        <w:t>аря 2023</w:t>
      </w:r>
      <w:r>
        <w:rPr>
          <w:sz w:val="24"/>
          <w:szCs w:val="24"/>
        </w:rPr>
        <w:t xml:space="preserve"> года.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 (опубликовать) на официальном сайте администрации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877ECF" w:rsidRDefault="00877ECF" w:rsidP="00877ECF">
      <w:pPr>
        <w:pStyle w:val="a0"/>
        <w:jc w:val="both"/>
        <w:rPr>
          <w:sz w:val="24"/>
          <w:szCs w:val="24"/>
        </w:rPr>
      </w:pPr>
    </w:p>
    <w:p w:rsidR="00877ECF" w:rsidRDefault="00877ECF" w:rsidP="00877ECF">
      <w:pPr>
        <w:pStyle w:val="a0"/>
        <w:spacing w:after="0"/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2E0FE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Вазерского сельсовета                         </w:t>
      </w:r>
      <w:r w:rsidR="006D1A4E">
        <w:rPr>
          <w:b/>
          <w:sz w:val="24"/>
          <w:szCs w:val="24"/>
        </w:rPr>
        <w:t xml:space="preserve">                      А.Н.Воробьев</w:t>
      </w: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D10B3F" w:rsidRDefault="00D10B3F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A82DCE" w:rsidRDefault="00A82DCE" w:rsidP="00877ECF">
      <w:pPr>
        <w:pStyle w:val="a0"/>
        <w:spacing w:after="0"/>
        <w:rPr>
          <w:b/>
          <w:sz w:val="24"/>
          <w:szCs w:val="24"/>
        </w:rPr>
        <w:sectPr w:rsidR="00A82DCE" w:rsidSect="000E4574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A82DCE" w:rsidRPr="00895F31" w:rsidTr="003D009D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1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A82DCE" w:rsidRPr="00895F31" w:rsidRDefault="00AA666D" w:rsidP="00A82DCE">
            <w:pPr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2023 год и на плановый период 2024 и 2025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годов</w:t>
            </w:r>
          </w:p>
        </w:tc>
      </w:tr>
      <w:tr w:rsidR="00A82DCE" w:rsidRPr="00895F31" w:rsidTr="003D009D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95F31" w:rsidRDefault="00A82DCE" w:rsidP="003D009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</w:tbl>
    <w:p w:rsidR="00A82DCE" w:rsidRDefault="00A82DCE" w:rsidP="00A82DCE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Default="00A82DCE" w:rsidP="003D009D"/>
          <w:p w:rsidR="00A82DCE" w:rsidRDefault="00A82DCE" w:rsidP="003D009D"/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D43E9D" w:rsidRDefault="00A82DCE" w:rsidP="003D009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E15304" w:rsidRDefault="00A82DCE" w:rsidP="003D009D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A82DCE" w:rsidRPr="00E15304" w:rsidRDefault="00A82DCE" w:rsidP="003D009D"/>
        </w:tc>
        <w:tc>
          <w:tcPr>
            <w:tcW w:w="12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A82DCE" w:rsidRPr="001A1CA0" w:rsidRDefault="00AA666D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2023 год и на плановый период 2024 и 2025</w:t>
            </w:r>
            <w:r w:rsidR="00A82DCE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A82DCE" w:rsidRPr="008A6131" w:rsidRDefault="00A82DCE" w:rsidP="00A82DCE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A82DCE" w:rsidRPr="00E15304" w:rsidTr="003D009D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A82DCE">
              <w:rPr>
                <w:bCs/>
                <w:sz w:val="24"/>
                <w:szCs w:val="24"/>
              </w:rPr>
              <w:t xml:space="preserve"> </w:t>
            </w:r>
            <w:r w:rsidR="00A82DCE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A82DCE" w:rsidRPr="00E15304" w:rsidTr="003D009D">
        <w:trPr>
          <w:trHeight w:val="377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66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47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083A23">
              <w:rPr>
                <w:bCs/>
                <w:sz w:val="24"/>
                <w:szCs w:val="24"/>
              </w:rPr>
              <w:t xml:space="preserve"> </w:t>
            </w:r>
            <w:r w:rsidR="00737D90">
              <w:rPr>
                <w:bCs/>
                <w:sz w:val="24"/>
                <w:szCs w:val="24"/>
              </w:rPr>
              <w:t>бюджетных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</w:t>
            </w:r>
            <w:r w:rsidR="00737D90">
              <w:rPr>
                <w:bCs/>
                <w:sz w:val="24"/>
                <w:szCs w:val="24"/>
              </w:rPr>
              <w:t xml:space="preserve"> бюджетами сельских поселений</w:t>
            </w:r>
            <w:r w:rsidRPr="00D43E9D">
              <w:rPr>
                <w:bCs/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7141E5" w:rsidP="003D009D">
            <w:pPr>
              <w:jc w:val="center"/>
            </w:pPr>
            <w:r>
              <w:t>500,000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7141E5" w:rsidP="003D009D">
            <w:pPr>
              <w:jc w:val="center"/>
            </w:pPr>
            <w:r>
              <w:t>50</w:t>
            </w:r>
            <w:r w:rsidR="00A82DCE">
              <w:t>0</w:t>
            </w:r>
            <w:r>
              <w:t>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</w:t>
            </w:r>
            <w:r w:rsidR="00533EA2">
              <w:rPr>
                <w:bCs/>
                <w:sz w:val="24"/>
                <w:szCs w:val="24"/>
              </w:rPr>
              <w:t>юджетных кредитов, полученных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141E5" w:rsidP="00714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5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</w:t>
            </w:r>
            <w:r w:rsidR="00533EA2">
              <w:rPr>
                <w:bCs/>
                <w:sz w:val="24"/>
                <w:szCs w:val="24"/>
              </w:rPr>
              <w:t>и сельских поселений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141E5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26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A82DCE" w:rsidRPr="00E15304" w:rsidTr="003D009D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5C3A24">
              <w:rPr>
                <w:bCs/>
                <w:sz w:val="24"/>
                <w:szCs w:val="24"/>
              </w:rPr>
              <w:t>22801</w:t>
            </w:r>
            <w:r w:rsidR="007141E5">
              <w:rPr>
                <w:bCs/>
                <w:sz w:val="24"/>
                <w:szCs w:val="24"/>
              </w:rPr>
              <w:t>,700</w:t>
            </w:r>
          </w:p>
        </w:tc>
        <w:tc>
          <w:tcPr>
            <w:tcW w:w="547" w:type="pct"/>
          </w:tcPr>
          <w:p w:rsidR="00A82DCE" w:rsidRPr="00D43E9D" w:rsidRDefault="00A87EC6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</w:t>
            </w:r>
            <w:r w:rsidR="007141E5">
              <w:rPr>
                <w:bCs/>
                <w:sz w:val="24"/>
                <w:szCs w:val="24"/>
              </w:rPr>
              <w:t>917,900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7141E5">
              <w:rPr>
                <w:bCs/>
                <w:sz w:val="24"/>
                <w:szCs w:val="24"/>
              </w:rPr>
              <w:t>17983,400</w:t>
            </w:r>
          </w:p>
        </w:tc>
      </w:tr>
      <w:tr w:rsidR="00A82DCE" w:rsidRPr="00E15304" w:rsidTr="003D009D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5C3A24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22801</w:t>
            </w:r>
            <w:r w:rsidR="007141E5">
              <w:rPr>
                <w:bCs/>
                <w:sz w:val="24"/>
                <w:szCs w:val="24"/>
              </w:rPr>
              <w:t>,700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7141E5">
              <w:rPr>
                <w:bCs/>
                <w:sz w:val="24"/>
                <w:szCs w:val="24"/>
              </w:rPr>
              <w:t>917,900</w:t>
            </w:r>
          </w:p>
        </w:tc>
        <w:tc>
          <w:tcPr>
            <w:tcW w:w="547" w:type="pct"/>
          </w:tcPr>
          <w:p w:rsidR="00A82DCE" w:rsidRPr="00D43E9D" w:rsidRDefault="007141E5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17983,400</w:t>
            </w:r>
          </w:p>
        </w:tc>
      </w:tr>
      <w:tr w:rsidR="00A82DCE" w:rsidRPr="00E15304" w:rsidTr="003D009D">
        <w:trPr>
          <w:trHeight w:val="330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0261BD" w:rsidRDefault="000261BD" w:rsidP="00877ECF">
      <w:pPr>
        <w:pStyle w:val="a0"/>
        <w:spacing w:after="0"/>
        <w:rPr>
          <w:b/>
          <w:sz w:val="24"/>
          <w:szCs w:val="24"/>
        </w:rPr>
        <w:sectPr w:rsidR="000261BD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3F490F" w:rsidRPr="00E15304" w:rsidRDefault="003F490F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0E4574" w:rsidRDefault="000E4574" w:rsidP="00405356"/>
          <w:p w:rsidR="00CD69BB" w:rsidRDefault="00CD69BB" w:rsidP="00405356"/>
          <w:p w:rsidR="00CD69BB" w:rsidRDefault="00CD69BB" w:rsidP="00405356"/>
          <w:p w:rsidR="00CD69BB" w:rsidRPr="00E15304" w:rsidRDefault="00CD69BB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  <w:tr w:rsidR="000E4574" w:rsidRPr="00E15304" w:rsidTr="00CD69BB">
        <w:trPr>
          <w:trHeight w:val="523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E4574" w:rsidRDefault="000E4574" w:rsidP="00D55BE4">
      <w:pPr>
        <w:pStyle w:val="a0"/>
        <w:jc w:val="right"/>
        <w:rPr>
          <w:b/>
        </w:rPr>
      </w:pPr>
    </w:p>
    <w:tbl>
      <w:tblPr>
        <w:tblW w:w="0" w:type="auto"/>
        <w:tblInd w:w="7479" w:type="dxa"/>
        <w:tblLook w:val="0000"/>
      </w:tblPr>
      <w:tblGrid>
        <w:gridCol w:w="7307"/>
      </w:tblGrid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 w:rsidR="00321FD1">
              <w:rPr>
                <w:rFonts w:cs="Arial CYR"/>
                <w:sz w:val="24"/>
                <w:szCs w:val="24"/>
              </w:rPr>
              <w:t>2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0E4574" w:rsidRPr="00003515" w:rsidRDefault="009F5598" w:rsidP="007D24B9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</w:t>
            </w:r>
            <w:r w:rsidR="00AA666D">
              <w:rPr>
                <w:rFonts w:cs="Arial CYR"/>
                <w:sz w:val="24"/>
                <w:szCs w:val="24"/>
              </w:rPr>
              <w:t>бласти на 2023</w:t>
            </w:r>
            <w:r w:rsidR="007571D1">
              <w:rPr>
                <w:rFonts w:cs="Arial CYR"/>
                <w:sz w:val="24"/>
                <w:szCs w:val="24"/>
              </w:rPr>
              <w:t xml:space="preserve"> год и на п</w:t>
            </w:r>
            <w:r>
              <w:rPr>
                <w:rFonts w:cs="Arial CYR"/>
                <w:sz w:val="24"/>
                <w:szCs w:val="24"/>
              </w:rPr>
              <w:t>лановый период 202</w:t>
            </w:r>
            <w:r w:rsidR="00AA666D">
              <w:rPr>
                <w:rFonts w:cs="Arial CYR"/>
                <w:sz w:val="24"/>
                <w:szCs w:val="24"/>
              </w:rPr>
              <w:t>4</w:t>
            </w:r>
            <w:r w:rsidR="00313F98">
              <w:rPr>
                <w:rFonts w:cs="Arial CYR"/>
                <w:sz w:val="24"/>
                <w:szCs w:val="24"/>
              </w:rPr>
              <w:t xml:space="preserve"> и </w:t>
            </w:r>
            <w:r w:rsidR="00AA666D">
              <w:rPr>
                <w:rFonts w:cs="Arial CYR"/>
                <w:sz w:val="24"/>
                <w:szCs w:val="24"/>
              </w:rPr>
              <w:t>2025</w:t>
            </w:r>
            <w:r w:rsidR="000E4574" w:rsidRPr="008A6131">
              <w:rPr>
                <w:rFonts w:cs="Arial CYR"/>
                <w:sz w:val="24"/>
                <w:szCs w:val="24"/>
              </w:rPr>
              <w:t>годов»</w:t>
            </w:r>
          </w:p>
        </w:tc>
      </w:tr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405356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0E4574" w:rsidRDefault="000E4574" w:rsidP="00D654D2"/>
    <w:p w:rsidR="000E4574" w:rsidRDefault="000E4574" w:rsidP="000E4574"/>
    <w:p w:rsidR="000E4574" w:rsidRPr="00003515" w:rsidRDefault="000E4574" w:rsidP="000E4574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</w:t>
      </w:r>
      <w:r w:rsidR="009A326A" w:rsidRPr="0055074B">
        <w:rPr>
          <w:sz w:val="24"/>
          <w:szCs w:val="24"/>
        </w:rPr>
        <w:t>айона Пензе</w:t>
      </w:r>
      <w:r w:rsidR="00AA666D">
        <w:rPr>
          <w:sz w:val="24"/>
          <w:szCs w:val="24"/>
        </w:rPr>
        <w:t>нской области на 2023</w:t>
      </w:r>
      <w:r w:rsidR="009A326A" w:rsidRPr="0055074B">
        <w:rPr>
          <w:sz w:val="24"/>
          <w:szCs w:val="24"/>
        </w:rPr>
        <w:t xml:space="preserve"> год и на плановый период </w:t>
      </w:r>
      <w:r w:rsidR="00AA666D">
        <w:rPr>
          <w:sz w:val="24"/>
          <w:szCs w:val="24"/>
        </w:rPr>
        <w:t>2024</w:t>
      </w:r>
      <w:r w:rsidR="009F5598" w:rsidRPr="0055074B">
        <w:rPr>
          <w:sz w:val="24"/>
          <w:szCs w:val="24"/>
        </w:rPr>
        <w:t xml:space="preserve"> и</w:t>
      </w:r>
      <w:r w:rsidR="00AA666D">
        <w:t xml:space="preserve"> 2025</w:t>
      </w:r>
      <w:r w:rsidRPr="00003515">
        <w:t xml:space="preserve"> годов</w:t>
      </w:r>
    </w:p>
    <w:p w:rsidR="000E4574" w:rsidRPr="00E92469" w:rsidRDefault="000E4574" w:rsidP="000E4574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0E4574" w:rsidRPr="00003515" w:rsidTr="009F559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574" w:rsidRPr="00E92469" w:rsidRDefault="00AA666D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0E4574" w:rsidRPr="00E92469" w:rsidRDefault="00AA666D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0E4574" w:rsidRPr="00E92469" w:rsidRDefault="00AA666D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</w:t>
            </w:r>
            <w:r w:rsidR="000E4574" w:rsidRPr="00E92469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FE121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10965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6F54D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6F54D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3301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D961F2" w:rsidRDefault="00AA666D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D961F2" w:rsidRDefault="00AA666D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D961F2" w:rsidRDefault="00AA666D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D961F2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D961F2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D961F2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141E5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141E5" w:rsidP="009F559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6F54D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877</w:t>
            </w:r>
          </w:p>
        </w:tc>
      </w:tr>
      <w:tr w:rsidR="006F54DA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F54DA" w:rsidRPr="00003515" w:rsidRDefault="006F54DA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F54DA" w:rsidRPr="00003515" w:rsidRDefault="006F54DA" w:rsidP="00405356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F54DA" w:rsidRPr="006F54DA" w:rsidRDefault="006F54DA" w:rsidP="00EF07F4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791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6F54DA" w:rsidRPr="006F54DA" w:rsidRDefault="006F54DA" w:rsidP="00EF07F4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F54DA" w:rsidRPr="006F54DA" w:rsidRDefault="006F54DA" w:rsidP="00EF07F4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877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7D24B9" w:rsidRDefault="00AA666D" w:rsidP="00F449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7D24B9" w:rsidRDefault="00AA666D" w:rsidP="00F27B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7D24B9" w:rsidRDefault="00AA666D" w:rsidP="00F449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D961F2" w:rsidRDefault="00AA666D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D961F2" w:rsidRDefault="00AA666D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D961F2" w:rsidRDefault="00AA666D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lastRenderedPageBreak/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2D442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1695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2D442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2D442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EB654F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EB654F" w:rsidRPr="007571D1" w:rsidRDefault="00EB654F" w:rsidP="00405356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B654F" w:rsidRPr="00224BD6" w:rsidRDefault="00EB654F" w:rsidP="003772BE">
            <w:pPr>
              <w:jc w:val="both"/>
              <w:rPr>
                <w:b/>
                <w:sz w:val="22"/>
                <w:szCs w:val="22"/>
              </w:rPr>
            </w:pPr>
            <w:r w:rsidRPr="00224BD6">
              <w:rPr>
                <w:b/>
                <w:sz w:val="22"/>
                <w:szCs w:val="22"/>
              </w:rPr>
              <w:t>Гос</w:t>
            </w:r>
            <w:r>
              <w:rPr>
                <w:b/>
                <w:sz w:val="22"/>
                <w:szCs w:val="22"/>
              </w:rPr>
              <w:t>ударственная пошлина за совершение нотариальных действий (за исключением действий ,совершаемых консульскими учреждениями Российской Федерации)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B654F" w:rsidRDefault="00EB654F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EB654F" w:rsidRDefault="00EB654F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EB654F" w:rsidRDefault="00EB654F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</w:t>
            </w:r>
            <w:r w:rsidR="002D4429">
              <w:rPr>
                <w:b/>
                <w:bCs/>
                <w:sz w:val="22"/>
                <w:szCs w:val="22"/>
              </w:rPr>
              <w:t xml:space="preserve">Т ОКАЗАНИЯ ПЛАТНЫХ УСЛУГ </w:t>
            </w:r>
            <w:r w:rsidRPr="00003515">
              <w:rPr>
                <w:b/>
                <w:bCs/>
                <w:sz w:val="22"/>
                <w:szCs w:val="22"/>
              </w:rPr>
              <w:t xml:space="preserve">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EB654F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EB654F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EB654F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458</w:t>
            </w:r>
          </w:p>
        </w:tc>
      </w:tr>
      <w:tr w:rsidR="00EB654F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EB654F" w:rsidRPr="007C199C" w:rsidRDefault="00EB654F" w:rsidP="00405356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B654F" w:rsidRPr="00BF3DF4" w:rsidRDefault="00EB654F" w:rsidP="003772B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</w:t>
            </w:r>
            <w:r w:rsidRPr="00BF3DF4">
              <w:rPr>
                <w:bCs/>
                <w:sz w:val="24"/>
                <w:szCs w:val="24"/>
              </w:rPr>
              <w:t xml:space="preserve">  от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B654F" w:rsidRPr="00EB654F" w:rsidRDefault="00EB654F" w:rsidP="003772BE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EB654F" w:rsidRPr="00EB654F" w:rsidRDefault="00EB654F" w:rsidP="003772BE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EB654F" w:rsidRPr="00EB654F" w:rsidRDefault="00EB654F" w:rsidP="003772BE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458</w:t>
            </w:r>
          </w:p>
        </w:tc>
      </w:tr>
      <w:tr w:rsidR="00FE121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E1218" w:rsidRPr="007C199C" w:rsidRDefault="00FE1218" w:rsidP="004053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000 1 14 02053 10 0000 410 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E1218" w:rsidRDefault="00FE1218" w:rsidP="003772B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реализации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E1218" w:rsidRPr="00EB654F" w:rsidRDefault="00FE1218" w:rsidP="00377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7805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E1218" w:rsidRPr="00EB654F" w:rsidRDefault="00FE1218" w:rsidP="003772BE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E1218" w:rsidRPr="00EB654F" w:rsidRDefault="00FE1218" w:rsidP="003772BE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E1218" w:rsidRDefault="00FE1218" w:rsidP="0040535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D654D2" w:rsidRDefault="00D654D2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4"/>
      </w:tblGrid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 w:rsidR="00321FD1">
              <w:rPr>
                <w:b/>
                <w:sz w:val="24"/>
                <w:szCs w:val="24"/>
              </w:rPr>
              <w:t>3</w:t>
            </w:r>
          </w:p>
        </w:tc>
      </w:tr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D654D2" w:rsidRPr="00876C7B" w:rsidRDefault="00D654D2" w:rsidP="00D654D2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Пензенской области   №</w:t>
            </w:r>
            <w:r w:rsidR="00F06DA6">
              <w:rPr>
                <w:b/>
                <w:sz w:val="24"/>
                <w:szCs w:val="24"/>
              </w:rPr>
              <w:t>204</w:t>
            </w:r>
            <w:r w:rsidRPr="00876C7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от</w:t>
            </w:r>
            <w:r w:rsidR="00F06DA6">
              <w:rPr>
                <w:b/>
                <w:sz w:val="24"/>
                <w:szCs w:val="24"/>
              </w:rPr>
              <w:t xml:space="preserve">   27.12.2022</w:t>
            </w:r>
            <w:r>
              <w:rPr>
                <w:b/>
                <w:sz w:val="24"/>
                <w:szCs w:val="24"/>
              </w:rPr>
              <w:t xml:space="preserve">  г</w:t>
            </w:r>
            <w:r w:rsidRPr="00876C7B">
              <w:rPr>
                <w:b/>
                <w:sz w:val="24"/>
                <w:szCs w:val="24"/>
              </w:rPr>
              <w:t xml:space="preserve">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 w:rsidR="00B23E3B">
              <w:rPr>
                <w:b/>
                <w:sz w:val="24"/>
                <w:szCs w:val="24"/>
              </w:rPr>
              <w:t>айона Пензенской области на 2023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D654D2" w:rsidRPr="00876C7B" w:rsidRDefault="00B23E3B" w:rsidP="00D55B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плановый период 2024 и 2025 </w:t>
            </w:r>
            <w:r w:rsidR="00D654D2">
              <w:rPr>
                <w:b/>
                <w:sz w:val="24"/>
                <w:szCs w:val="24"/>
              </w:rPr>
              <w:t>годы</w:t>
            </w:r>
            <w:r w:rsidR="00D654D2"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D654D2" w:rsidRPr="003307DB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E92469" w:rsidRDefault="00D654D2" w:rsidP="00D55BE4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D654D2" w:rsidRPr="00D336A7" w:rsidRDefault="00D654D2" w:rsidP="00D654D2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2089"/>
      </w:tblGrid>
      <w:tr w:rsidR="007E5EBA" w:rsidRPr="00704C21" w:rsidTr="00E21B1A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7E5EBA" w:rsidRPr="00704C21" w:rsidTr="00E21B1A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57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7E5EBA" w:rsidRPr="004C5F3F" w:rsidRDefault="00B23E3B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2023 год и плановый период 2024 и 2025</w:t>
            </w:r>
            <w:r w:rsidR="007E5EBA"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7E5EBA" w:rsidRPr="004C5F3F" w:rsidRDefault="007E5EBA" w:rsidP="007E5EBA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7E5EBA" w:rsidRPr="00704C21" w:rsidTr="00E21B1A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38344A" w:rsidRDefault="007E5EBA" w:rsidP="007E5EB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23E3B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E21B1A" w:rsidP="00B23E3B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</w:t>
            </w:r>
            <w:r w:rsidR="00B23E3B">
              <w:rPr>
                <w:rFonts w:ascii="Arial CYR" w:hAnsi="Arial CYR" w:cs="Arial CYR"/>
                <w:b/>
                <w:bCs/>
              </w:rPr>
              <w:t>4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23E3B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2025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7E5EBA" w:rsidRPr="00704C21" w:rsidTr="00E21B1A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F54D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11336,7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B23E3B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F54D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B23E3B">
              <w:rPr>
                <w:rFonts w:ascii="Arial" w:hAnsi="Arial" w:cs="Arial"/>
                <w:b/>
                <w:bCs/>
              </w:rPr>
              <w:t>4682,4</w:t>
            </w:r>
          </w:p>
        </w:tc>
      </w:tr>
      <w:tr w:rsidR="00B23E3B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3E3B" w:rsidRPr="00704C21" w:rsidRDefault="003772BE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 поступления</w:t>
            </w:r>
            <w:r w:rsidR="00B23E3B"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от других бюджетов бюджетной системы Р</w:t>
            </w:r>
            <w:r w:rsidR="00F670A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E3B" w:rsidRPr="00704C21" w:rsidRDefault="006F54DA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11336,7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E3B" w:rsidRPr="00704C21" w:rsidRDefault="00B23E3B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E3B" w:rsidRPr="00704C21" w:rsidRDefault="006F54DA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B23E3B">
              <w:rPr>
                <w:rFonts w:ascii="Arial" w:hAnsi="Arial" w:cs="Arial"/>
                <w:b/>
                <w:bCs/>
              </w:rPr>
              <w:t>4682,4</w:t>
            </w:r>
          </w:p>
        </w:tc>
      </w:tr>
      <w:tr w:rsidR="00F670A9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0A9" w:rsidRDefault="00F670A9" w:rsidP="007141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Default="00F670A9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Pr="00704C21" w:rsidRDefault="00F670A9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Default="00F670A9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Default="00F670A9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Default="00F670A9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Default="00A84277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Default="00A84277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Default="00A84277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4211,4</w:t>
            </w:r>
          </w:p>
        </w:tc>
      </w:tr>
      <w:tr w:rsidR="00A84277" w:rsidRPr="00704C21" w:rsidTr="00A84277">
        <w:trPr>
          <w:trHeight w:val="870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7" w:rsidRDefault="00A84277" w:rsidP="007141E5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lastRenderedPageBreak/>
              <w:t>Дотации бюджетам сельских поселений на выравнивание бюджетной обеспеченности за счет средств бюджета субъекта</w:t>
            </w:r>
            <w:r w:rsidR="002D4429">
              <w:rPr>
                <w:sz w:val="24"/>
                <w:szCs w:val="24"/>
              </w:rPr>
              <w:t xml:space="preserve"> Российской Федерации</w:t>
            </w:r>
          </w:p>
          <w:p w:rsidR="002D4429" w:rsidRPr="00E56DB7" w:rsidRDefault="002D4429" w:rsidP="00714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DC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4C5F3F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896,8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894,5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881,4</w:t>
            </w:r>
          </w:p>
        </w:tc>
      </w:tr>
      <w:tr w:rsidR="00A84277" w:rsidRPr="00704C21" w:rsidTr="00A84277"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7" w:rsidRPr="00E56DB7" w:rsidRDefault="00A84277" w:rsidP="00714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DC63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4C5F3F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F670A9" w:rsidRPr="00704C21" w:rsidTr="00D2145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0A9" w:rsidRPr="00735976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E56DB7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  <w:r>
              <w:rPr>
                <w:sz w:val="24"/>
                <w:szCs w:val="24"/>
              </w:rPr>
              <w:t xml:space="preserve"> из  бюджетов муниципальных районов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4C5F3F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B23E3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3322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3324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3330</w:t>
            </w:r>
          </w:p>
        </w:tc>
      </w:tr>
      <w:tr w:rsidR="00D376ED" w:rsidRPr="00704C21" w:rsidTr="00D2145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6ED" w:rsidRPr="00D376ED" w:rsidRDefault="00D376ED" w:rsidP="007E5EBA">
            <w:pPr>
              <w:rPr>
                <w:sz w:val="24"/>
                <w:szCs w:val="24"/>
              </w:rPr>
            </w:pPr>
            <w:r w:rsidRPr="00D376ED">
              <w:rPr>
                <w:sz w:val="24"/>
                <w:szCs w:val="24"/>
              </w:rPr>
              <w:t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6ED" w:rsidRDefault="00D376ED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6ED" w:rsidRDefault="00D376ED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color w:val="000000"/>
              </w:rPr>
              <w:t xml:space="preserve">20229999 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6ED" w:rsidRPr="004C5F3F" w:rsidRDefault="00D376ED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6ED" w:rsidRPr="00704C21" w:rsidRDefault="00D376ED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9275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6ED" w:rsidRDefault="00D376ED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6ED" w:rsidRDefault="00D376ED" w:rsidP="00CB4EB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6663,1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6ED" w:rsidRDefault="00D376ED" w:rsidP="00CB4EB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6ED" w:rsidRDefault="00D376ED" w:rsidP="00CB4EB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10000,0</w:t>
            </w:r>
          </w:p>
        </w:tc>
      </w:tr>
      <w:tr w:rsidR="00A84277" w:rsidRPr="00704C21" w:rsidTr="00D2145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7" w:rsidRPr="008F7DE0" w:rsidRDefault="00A84277" w:rsidP="007141E5">
            <w:pPr>
              <w:jc w:val="center"/>
              <w:rPr>
                <w:b/>
                <w:sz w:val="24"/>
                <w:szCs w:val="24"/>
              </w:rPr>
            </w:pPr>
            <w:r w:rsidRPr="008F7DE0">
              <w:rPr>
                <w:b/>
                <w:sz w:val="24"/>
                <w:szCs w:val="24"/>
              </w:rPr>
              <w:t>Субвенции бюджетам бюджетной системы Российской Федерации.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4C5F3F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A84277" w:rsidRDefault="00A84277" w:rsidP="007141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A84277" w:rsidRDefault="00A84277" w:rsidP="007141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A84277" w:rsidRDefault="00A84277" w:rsidP="007141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307,6</w:t>
            </w:r>
          </w:p>
        </w:tc>
      </w:tr>
      <w:tr w:rsidR="00F670A9" w:rsidRPr="00704C21" w:rsidTr="00E21B1A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70A9" w:rsidRPr="00E56DB7" w:rsidRDefault="00F670A9" w:rsidP="007141E5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Субвенци</w:t>
            </w:r>
            <w:r>
              <w:rPr>
                <w:sz w:val="24"/>
                <w:szCs w:val="24"/>
              </w:rPr>
              <w:t>и бюджетам сельских поселений</w:t>
            </w:r>
            <w:r w:rsidRPr="00E56DB7">
              <w:rPr>
                <w:sz w:val="24"/>
                <w:szCs w:val="24"/>
              </w:rPr>
              <w:t xml:space="preserve"> на осуществление первичного воинского </w:t>
            </w:r>
            <w:r>
              <w:rPr>
                <w:sz w:val="24"/>
                <w:szCs w:val="24"/>
              </w:rPr>
              <w:t>учета органами местного самоуправления поселений муниципальных и городских округов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38344A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6E041D" w:rsidRDefault="00F670A9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6E041D" w:rsidRDefault="00F670A9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6E041D" w:rsidRDefault="00F670A9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307,6</w:t>
            </w:r>
          </w:p>
        </w:tc>
      </w:tr>
      <w:tr w:rsidR="00F670A9" w:rsidTr="00B23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Pr="00B84BA7" w:rsidRDefault="00F670A9" w:rsidP="007E5EBA">
            <w:pPr>
              <w:pStyle w:val="a0"/>
              <w:rPr>
                <w:b/>
                <w:sz w:val="22"/>
                <w:szCs w:val="22"/>
              </w:rPr>
            </w:pPr>
            <w:r w:rsidRPr="00B84BA7">
              <w:rPr>
                <w:b/>
                <w:sz w:val="22"/>
                <w:szCs w:val="22"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6F54DA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170,7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0A9" w:rsidRPr="009A11B5" w:rsidRDefault="00F670A9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</w:tr>
    </w:tbl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/>
    <w:p w:rsidR="00D654D2" w:rsidRDefault="00D654D2" w:rsidP="00D654D2"/>
    <w:p w:rsidR="00D654D2" w:rsidRDefault="00D654D2" w:rsidP="00D654D2"/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0E4574" w:rsidRDefault="000E4574" w:rsidP="000E4574">
      <w:pPr>
        <w:pStyle w:val="a0"/>
        <w:rPr>
          <w:b/>
        </w:rPr>
        <w:sectPr w:rsidR="000E4574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81"/>
        </w:sectPr>
      </w:pPr>
    </w:p>
    <w:p w:rsidR="00D10B3F" w:rsidRDefault="00D10B3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217B13" w:rsidP="00405356">
            <w:pPr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993D72"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4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317652">
              <w:rPr>
                <w:rFonts w:cs="Arial CYR"/>
                <w:sz w:val="24"/>
                <w:szCs w:val="24"/>
              </w:rPr>
              <w:t xml:space="preserve"> №  </w:t>
            </w:r>
            <w:r w:rsidR="00F06DA6">
              <w:rPr>
                <w:rFonts w:cs="Arial CYR"/>
                <w:sz w:val="24"/>
                <w:szCs w:val="24"/>
              </w:rPr>
              <w:t>204</w:t>
            </w:r>
            <w:r w:rsidR="00317652">
              <w:rPr>
                <w:rFonts w:cs="Arial CYR"/>
                <w:sz w:val="24"/>
                <w:szCs w:val="24"/>
              </w:rPr>
              <w:t xml:space="preserve">от </w:t>
            </w:r>
            <w:r w:rsidR="00F06DA6">
              <w:rPr>
                <w:rFonts w:cs="Arial CYR"/>
                <w:sz w:val="24"/>
                <w:szCs w:val="24"/>
              </w:rPr>
              <w:t>27.12.2022</w:t>
            </w:r>
            <w:r w:rsidR="00317652">
              <w:rPr>
                <w:rFonts w:cs="Arial CYR"/>
                <w:sz w:val="24"/>
                <w:szCs w:val="24"/>
              </w:rPr>
              <w:t xml:space="preserve">  </w:t>
            </w:r>
            <w:r w:rsidR="00A763C4">
              <w:rPr>
                <w:rFonts w:cs="Arial CYR"/>
                <w:sz w:val="24"/>
                <w:szCs w:val="24"/>
              </w:rPr>
              <w:t xml:space="preserve">г.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317652">
              <w:rPr>
                <w:rFonts w:cs="Arial CYR"/>
                <w:sz w:val="24"/>
                <w:szCs w:val="24"/>
              </w:rPr>
              <w:t>области на 2023</w:t>
            </w:r>
            <w:r w:rsidR="006458B5">
              <w:rPr>
                <w:rFonts w:cs="Arial CYR"/>
                <w:sz w:val="24"/>
                <w:szCs w:val="24"/>
              </w:rPr>
              <w:t xml:space="preserve"> год и на плановый период 202</w:t>
            </w:r>
            <w:r w:rsidR="00317652">
              <w:rPr>
                <w:rFonts w:cs="Arial CYR"/>
                <w:sz w:val="24"/>
                <w:szCs w:val="24"/>
              </w:rPr>
              <w:t>4 и 2025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317652">
        <w:rPr>
          <w:b/>
          <w:sz w:val="28"/>
          <w:szCs w:val="28"/>
        </w:rPr>
        <w:t>23 и на плановый период 2024 и 2025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 w:rsidR="00A84277"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FE121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22301</w:t>
            </w:r>
            <w:r w:rsidR="00705527">
              <w:rPr>
                <w:b/>
                <w:sz w:val="24"/>
                <w:szCs w:val="24"/>
              </w:rPr>
              <w:t>,700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705527">
              <w:rPr>
                <w:b/>
                <w:sz w:val="24"/>
                <w:szCs w:val="24"/>
              </w:rPr>
              <w:t>727,378</w:t>
            </w:r>
          </w:p>
        </w:tc>
        <w:tc>
          <w:tcPr>
            <w:tcW w:w="1534" w:type="dxa"/>
            <w:vAlign w:val="center"/>
          </w:tcPr>
          <w:p w:rsidR="00993D72" w:rsidRPr="00895F31" w:rsidRDefault="00705527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A6715A" w:rsidRDefault="00C16940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</w:t>
            </w:r>
            <w:r>
              <w:rPr>
                <w:b/>
                <w:sz w:val="24"/>
                <w:szCs w:val="24"/>
              </w:rPr>
              <w:t>34,703</w:t>
            </w:r>
            <w:r w:rsidR="00A6715A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356" w:type="dxa"/>
            <w:vAlign w:val="center"/>
          </w:tcPr>
          <w:p w:rsidR="00993D72" w:rsidRPr="00895F31" w:rsidRDefault="0035292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3944,96410</w:t>
            </w:r>
          </w:p>
        </w:tc>
        <w:tc>
          <w:tcPr>
            <w:tcW w:w="1534" w:type="dxa"/>
            <w:vAlign w:val="center"/>
          </w:tcPr>
          <w:p w:rsidR="00993D72" w:rsidRPr="00895F31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3976,43310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94CC2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5292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52923" w:rsidRPr="00735976" w:rsidRDefault="00352923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52923" w:rsidRPr="00352923" w:rsidRDefault="00C16940" w:rsidP="00D640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3871,680</w:t>
            </w:r>
          </w:p>
        </w:tc>
        <w:tc>
          <w:tcPr>
            <w:tcW w:w="1356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C16940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3871,680</w:t>
            </w:r>
          </w:p>
        </w:tc>
        <w:tc>
          <w:tcPr>
            <w:tcW w:w="1356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0D57D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2919,619</w:t>
            </w:r>
          </w:p>
        </w:tc>
        <w:tc>
          <w:tcPr>
            <w:tcW w:w="1356" w:type="dxa"/>
            <w:vAlign w:val="center"/>
          </w:tcPr>
          <w:p w:rsidR="00152ABA" w:rsidRPr="00735976" w:rsidRDefault="00317652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152ABA" w:rsidRPr="00735976" w:rsidRDefault="00317652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57D9">
              <w:rPr>
                <w:sz w:val="24"/>
                <w:szCs w:val="24"/>
              </w:rPr>
              <w:t>919,619</w:t>
            </w:r>
          </w:p>
        </w:tc>
        <w:tc>
          <w:tcPr>
            <w:tcW w:w="1356" w:type="dxa"/>
            <w:vAlign w:val="center"/>
          </w:tcPr>
          <w:p w:rsidR="00317652" w:rsidRPr="00735976" w:rsidRDefault="00317652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16940">
              <w:rPr>
                <w:sz w:val="24"/>
                <w:szCs w:val="24"/>
              </w:rPr>
              <w:t>84,619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16940">
              <w:rPr>
                <w:sz w:val="24"/>
                <w:szCs w:val="24"/>
              </w:rPr>
              <w:t>84,619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C16940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2184,619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547B76" w:rsidP="009D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356" w:type="dxa"/>
            <w:vAlign w:val="center"/>
          </w:tcPr>
          <w:p w:rsidR="00993D72" w:rsidRPr="00DC2A26" w:rsidRDefault="00547B76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534" w:type="dxa"/>
            <w:vAlign w:val="center"/>
          </w:tcPr>
          <w:p w:rsidR="00993D72" w:rsidRPr="00DC2A26" w:rsidRDefault="00547B76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</w:tr>
      <w:tr w:rsidR="00406F3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356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356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292D1C" w:rsidRDefault="00547B7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356" w:type="dxa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534" w:type="dxa"/>
            <w:vAlign w:val="center"/>
          </w:tcPr>
          <w:p w:rsidR="00993D72" w:rsidRPr="00A6715A" w:rsidRDefault="00A6715A" w:rsidP="009465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A91D3C">
              <w:rPr>
                <w:sz w:val="24"/>
                <w:szCs w:val="24"/>
              </w:rPr>
              <w:t xml:space="preserve">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547B76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A6A92" w:rsidRDefault="00547B76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A6A92" w:rsidRDefault="00547B76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 w:rsidR="00147740">
              <w:rPr>
                <w:b/>
                <w:sz w:val="24"/>
                <w:szCs w:val="24"/>
              </w:rPr>
              <w:t>20-2025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lastRenderedPageBreak/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A657A0" w:rsidP="00F449CD">
            <w:pPr>
              <w:jc w:val="center"/>
              <w:rPr>
                <w:sz w:val="24"/>
                <w:szCs w:val="24"/>
              </w:rPr>
            </w:pPr>
          </w:p>
          <w:p w:rsidR="00347822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47822" w:rsidRDefault="00347822" w:rsidP="00347822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2C6C3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</w:t>
            </w:r>
            <w:r w:rsidR="006F4B21">
              <w:rPr>
                <w:sz w:val="24"/>
                <w:szCs w:val="24"/>
              </w:rPr>
              <w:t xml:space="preserve">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33BC7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 xml:space="preserve">Расходы по установке пожарных оповещателей в местах проживания инвалидов,многодетных семей,социально </w:t>
            </w:r>
            <w:r w:rsidRPr="00333BC7">
              <w:rPr>
                <w:b/>
                <w:sz w:val="24"/>
                <w:szCs w:val="24"/>
              </w:rPr>
              <w:lastRenderedPageBreak/>
              <w:t>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C818F6" w:rsidRDefault="00DC547C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Расходы на выплату персоналу государственных (муниципальных)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94657C" w:rsidRPr="00D95314" w:rsidRDefault="00DC547C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94657C" w:rsidRPr="00D95314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DC547C" w:rsidRPr="00D95314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DC547C" w:rsidRPr="00D95314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00028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C547C">
              <w:rPr>
                <w:b/>
                <w:sz w:val="24"/>
                <w:szCs w:val="24"/>
              </w:rPr>
              <w:t>05,000</w:t>
            </w:r>
          </w:p>
        </w:tc>
        <w:tc>
          <w:tcPr>
            <w:tcW w:w="1356" w:type="dxa"/>
            <w:vAlign w:val="center"/>
          </w:tcPr>
          <w:p w:rsidR="00993D72" w:rsidRPr="00BB4B99" w:rsidRDefault="00DC547C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993D72" w:rsidRPr="00BB4B99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4466CC" w:rsidRDefault="00DC547C" w:rsidP="00405356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547C" w:rsidRPr="00DC547C">
              <w:rPr>
                <w:sz w:val="24"/>
                <w:szCs w:val="24"/>
              </w:rPr>
              <w:t>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000281" w:rsidRDefault="0000028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000281" w:rsidRDefault="0000028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C1694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821,000</w:t>
            </w:r>
          </w:p>
        </w:tc>
        <w:tc>
          <w:tcPr>
            <w:tcW w:w="1356" w:type="dxa"/>
            <w:vAlign w:val="center"/>
          </w:tcPr>
          <w:p w:rsidR="00993D72" w:rsidRPr="00BB4B99" w:rsidRDefault="00C1694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872,000</w:t>
            </w:r>
          </w:p>
        </w:tc>
        <w:tc>
          <w:tcPr>
            <w:tcW w:w="1534" w:type="dxa"/>
            <w:vAlign w:val="center"/>
          </w:tcPr>
          <w:p w:rsidR="00993D72" w:rsidRPr="00BB4B99" w:rsidRDefault="00C16940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907,000</w:t>
            </w:r>
          </w:p>
        </w:tc>
      </w:tr>
      <w:tr w:rsidR="00466347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296533" w:rsidRDefault="00C16940" w:rsidP="00DC5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B955B6" w:rsidRPr="00296533" w:rsidRDefault="00C16940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B955B6" w:rsidRPr="00296533" w:rsidRDefault="00C16940" w:rsidP="002960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C1694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6940" w:rsidRPr="00895F31" w:rsidRDefault="00C16940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6940" w:rsidRPr="00895F31" w:rsidRDefault="00C16940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C16940" w:rsidRPr="00C16940" w:rsidRDefault="00C16940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471DA" w:rsidRPr="006471DA" w:rsidRDefault="006471DA" w:rsidP="00405356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471DA" w:rsidRPr="00296533" w:rsidRDefault="00DC547C" w:rsidP="0083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6471D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</w:t>
            </w:r>
            <w:r w:rsidR="00505585"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6471DA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7F03A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2E25A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1596</w:t>
            </w:r>
            <w:r w:rsidR="00252DCF">
              <w:rPr>
                <w:b/>
                <w:sz w:val="24"/>
                <w:szCs w:val="24"/>
              </w:rPr>
              <w:t>6,195</w:t>
            </w:r>
            <w:r w:rsidR="009F5BEB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356" w:type="dxa"/>
            <w:vAlign w:val="center"/>
          </w:tcPr>
          <w:p w:rsidR="00993D72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1298,96190</w:t>
            </w:r>
          </w:p>
        </w:tc>
        <w:tc>
          <w:tcPr>
            <w:tcW w:w="1534" w:type="dxa"/>
            <w:vAlign w:val="center"/>
          </w:tcPr>
          <w:p w:rsidR="00993D72" w:rsidRPr="00895F31" w:rsidRDefault="009F5BEB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E6197">
              <w:rPr>
                <w:b/>
                <w:sz w:val="24"/>
                <w:szCs w:val="24"/>
              </w:rPr>
              <w:t>1197,12590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BD44A6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14668,100</w:t>
            </w:r>
          </w:p>
        </w:tc>
        <w:tc>
          <w:tcPr>
            <w:tcW w:w="1356" w:type="dxa"/>
            <w:vAlign w:val="center"/>
          </w:tcPr>
          <w:p w:rsidR="00E56D01" w:rsidRPr="00BB4B99" w:rsidRDefault="00874D6C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E56D01" w:rsidRPr="00BB4B99" w:rsidRDefault="006D608A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10050</w:t>
            </w:r>
            <w:r w:rsidR="00874D6C">
              <w:rPr>
                <w:b/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17E53" w:rsidRDefault="00874D6C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27AAA" w:rsidRDefault="00BC1BCB" w:rsidP="00405356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C75418" w:rsidRDefault="00874D6C" w:rsidP="00BC1BCB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 xml:space="preserve">едения мероприятий в области </w:t>
            </w:r>
            <w:r>
              <w:rPr>
                <w:rFonts w:asciiTheme="majorHAnsi" w:hAnsiTheme="majorHAnsi" w:cs="Arial CYR"/>
                <w:sz w:val="24"/>
                <w:szCs w:val="24"/>
              </w:rPr>
              <w:lastRenderedPageBreak/>
              <w:t>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B4EB2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B4EB2" w:rsidRPr="009F5BEB" w:rsidRDefault="00CB4EB2" w:rsidP="00CB4EB2">
            <w:pPr>
              <w:jc w:val="both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B4EB2" w:rsidRPr="009F5BEB" w:rsidRDefault="006D608A" w:rsidP="00CB4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B4EB2" w:rsidRPr="009F5BEB" w:rsidRDefault="002E25AC" w:rsidP="00CB4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9518,100</w:t>
            </w:r>
          </w:p>
        </w:tc>
        <w:tc>
          <w:tcPr>
            <w:tcW w:w="1356" w:type="dxa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B4EB2" w:rsidRPr="009F5BEB" w:rsidRDefault="00CB4EB2" w:rsidP="00CB4EB2">
            <w:pPr>
              <w:jc w:val="center"/>
              <w:rPr>
                <w:b/>
              </w:rPr>
            </w:pPr>
          </w:p>
        </w:tc>
      </w:tr>
      <w:tr w:rsidR="006D608A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2E25AC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9518,100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608A" w:rsidRDefault="006D608A" w:rsidP="00CB4EB2">
            <w:pPr>
              <w:jc w:val="center"/>
            </w:pPr>
          </w:p>
        </w:tc>
      </w:tr>
      <w:tr w:rsidR="006D608A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252DCF" w:rsidP="00252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2855</w:t>
            </w:r>
            <w:r w:rsidR="006D608A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252DCF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2855</w:t>
            </w:r>
            <w:r w:rsidR="006D608A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252DCF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2855</w:t>
            </w:r>
            <w:r w:rsidR="006D608A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6663,100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6663,100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608A" w:rsidRDefault="006D608A" w:rsidP="00CB4EB2">
            <w:pPr>
              <w:jc w:val="center"/>
            </w:pPr>
          </w:p>
        </w:tc>
      </w:tr>
      <w:tr w:rsidR="006D608A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6663,100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608A" w:rsidRDefault="006D608A" w:rsidP="00CB4EB2">
            <w:pPr>
              <w:jc w:val="center"/>
            </w:pPr>
          </w:p>
        </w:tc>
      </w:tr>
      <w:tr w:rsidR="00ED75DB" w:rsidRPr="00C877C0" w:rsidTr="00D3451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D75DB" w:rsidRPr="0000677C" w:rsidRDefault="00ED75DB" w:rsidP="00F06DA6">
            <w:pPr>
              <w:jc w:val="both"/>
              <w:rPr>
                <w:b/>
                <w:sz w:val="24"/>
                <w:szCs w:val="24"/>
              </w:rPr>
            </w:pPr>
            <w:r w:rsidRPr="0000677C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b/>
                <w:sz w:val="24"/>
                <w:szCs w:val="24"/>
              </w:rPr>
            </w:pPr>
            <w:r w:rsidRPr="00ED75DB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D75DB" w:rsidRPr="00ED75DB" w:rsidRDefault="00ED75DB">
            <w:pPr>
              <w:rPr>
                <w:b/>
                <w:sz w:val="24"/>
                <w:szCs w:val="24"/>
              </w:rPr>
            </w:pPr>
          </w:p>
          <w:p w:rsidR="00ED75DB" w:rsidRPr="00ED75DB" w:rsidRDefault="00ED75DB">
            <w:pPr>
              <w:rPr>
                <w:b/>
                <w:sz w:val="24"/>
                <w:szCs w:val="24"/>
              </w:rPr>
            </w:pPr>
          </w:p>
          <w:p w:rsidR="00ED75DB" w:rsidRPr="00ED75DB" w:rsidRDefault="00ED75DB">
            <w:pPr>
              <w:rPr>
                <w:b/>
              </w:rPr>
            </w:pPr>
            <w:r w:rsidRPr="00ED75DB">
              <w:rPr>
                <w:b/>
                <w:sz w:val="24"/>
                <w:szCs w:val="24"/>
              </w:rPr>
              <w:t>5050,000</w:t>
            </w:r>
          </w:p>
        </w:tc>
        <w:tc>
          <w:tcPr>
            <w:tcW w:w="1356" w:type="dxa"/>
            <w:vAlign w:val="center"/>
          </w:tcPr>
          <w:p w:rsidR="00ED75DB" w:rsidRDefault="00ED75DB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ED75DB" w:rsidRPr="00C877C0" w:rsidTr="00D3451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D75DB" w:rsidRPr="00C9358F" w:rsidRDefault="00ED75DB" w:rsidP="00B501BD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9F5BEB" w:rsidRDefault="00ED75DB" w:rsidP="00F06DA6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9F5BEB" w:rsidRDefault="00ED75DB" w:rsidP="00F06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D75DB" w:rsidRPr="009F5BEB" w:rsidRDefault="00ED75DB" w:rsidP="00F06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04 5</w:t>
            </w:r>
            <w:r w:rsidRPr="009F5BEB">
              <w:rPr>
                <w:b/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Default="00ED75DB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D75DB" w:rsidRPr="00ED75DB" w:rsidRDefault="00ED75DB">
            <w:pPr>
              <w:rPr>
                <w:b/>
              </w:rPr>
            </w:pPr>
            <w:r w:rsidRPr="00ED75DB">
              <w:rPr>
                <w:b/>
                <w:sz w:val="24"/>
                <w:szCs w:val="24"/>
              </w:rPr>
              <w:t>5050,000</w:t>
            </w:r>
          </w:p>
        </w:tc>
        <w:tc>
          <w:tcPr>
            <w:tcW w:w="1356" w:type="dxa"/>
            <w:vAlign w:val="center"/>
          </w:tcPr>
          <w:p w:rsidR="00ED75DB" w:rsidRPr="00ED75DB" w:rsidRDefault="00ED75DB" w:rsidP="00874D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ED75DB" w:rsidRPr="00ED75DB" w:rsidRDefault="00ED75DB">
            <w:pPr>
              <w:rPr>
                <w:b/>
              </w:rPr>
            </w:pPr>
            <w:r w:rsidRPr="00ED75DB">
              <w:rPr>
                <w:b/>
                <w:sz w:val="24"/>
                <w:szCs w:val="24"/>
              </w:rPr>
              <w:t>10000,00</w:t>
            </w:r>
          </w:p>
        </w:tc>
      </w:tr>
      <w:tr w:rsidR="00ED75DB" w:rsidRPr="00C877C0" w:rsidTr="00D3451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D75DB" w:rsidRPr="00895F31" w:rsidRDefault="00ED75DB" w:rsidP="00B501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sz w:val="24"/>
                <w:szCs w:val="24"/>
              </w:rPr>
            </w:pPr>
            <w:r w:rsidRPr="00ED75DB">
              <w:rPr>
                <w:sz w:val="24"/>
                <w:szCs w:val="24"/>
              </w:rPr>
              <w:t>04 5 01 00000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Default="00ED75DB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r w:rsidRPr="008A11BB">
              <w:rPr>
                <w:sz w:val="24"/>
                <w:szCs w:val="24"/>
              </w:rPr>
              <w:t>5050,000</w:t>
            </w:r>
          </w:p>
        </w:tc>
        <w:tc>
          <w:tcPr>
            <w:tcW w:w="1356" w:type="dxa"/>
            <w:vAlign w:val="center"/>
          </w:tcPr>
          <w:p w:rsidR="00ED75DB" w:rsidRDefault="00ED75DB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ED75DB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D75DB" w:rsidRPr="00895F31" w:rsidRDefault="00ED75DB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модульной котельной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D75DB" w:rsidRPr="00895F31" w:rsidRDefault="00ED75DB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Default="00ED75DB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D75DB" w:rsidRDefault="00ED75DB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5050,000</w:t>
            </w:r>
          </w:p>
        </w:tc>
        <w:tc>
          <w:tcPr>
            <w:tcW w:w="1356" w:type="dxa"/>
            <w:vAlign w:val="center"/>
          </w:tcPr>
          <w:p w:rsidR="00ED75DB" w:rsidRDefault="00ED75DB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D75DB" w:rsidRDefault="00ED75DB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ED75DB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D75DB" w:rsidRPr="00895F31" w:rsidRDefault="00ED75DB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D75DB" w:rsidRPr="00895F31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Default="00ED75DB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D75DB" w:rsidRDefault="00ED75DB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5050,000</w:t>
            </w:r>
          </w:p>
        </w:tc>
        <w:tc>
          <w:tcPr>
            <w:tcW w:w="1356" w:type="dxa"/>
            <w:vAlign w:val="center"/>
          </w:tcPr>
          <w:p w:rsidR="00ED75DB" w:rsidRDefault="00ED75DB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D75DB" w:rsidRDefault="00ED75DB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F06DA6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6D608A" w:rsidRDefault="00F06DA6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6D608A" w:rsidRDefault="00F06DA6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5050,000</w:t>
            </w:r>
          </w:p>
        </w:tc>
        <w:tc>
          <w:tcPr>
            <w:tcW w:w="1356" w:type="dxa"/>
            <w:vAlign w:val="center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F06DA6" w:rsidRDefault="00F06DA6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394DED" w:rsidRDefault="00F06DA6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7038D3" w:rsidRDefault="00F06DA6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7B660F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1278,09590</w:t>
            </w:r>
          </w:p>
        </w:tc>
        <w:tc>
          <w:tcPr>
            <w:tcW w:w="1356" w:type="dxa"/>
            <w:vAlign w:val="center"/>
          </w:tcPr>
          <w:p w:rsidR="00F06DA6" w:rsidRPr="007B660F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1198,96190</w:t>
            </w:r>
          </w:p>
        </w:tc>
        <w:tc>
          <w:tcPr>
            <w:tcW w:w="1534" w:type="dxa"/>
            <w:vAlign w:val="center"/>
          </w:tcPr>
          <w:p w:rsidR="00F06DA6" w:rsidRPr="007B660F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1147,12590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394DED" w:rsidRDefault="00F06DA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2014-2025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356" w:type="dxa"/>
            <w:vAlign w:val="center"/>
          </w:tcPr>
          <w:p w:rsidR="00F06DA6" w:rsidRPr="005C785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4" w:type="dxa"/>
            <w:vAlign w:val="center"/>
          </w:tcPr>
          <w:p w:rsidR="00F06DA6" w:rsidRPr="005C785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895F31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356" w:type="dxa"/>
            <w:vAlign w:val="center"/>
          </w:tcPr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4" w:type="dxa"/>
            <w:vAlign w:val="center"/>
          </w:tcPr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895F31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356" w:type="dxa"/>
            <w:vAlign w:val="center"/>
          </w:tcPr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4" w:type="dxa"/>
            <w:vAlign w:val="center"/>
          </w:tcPr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394DED" w:rsidRDefault="00F06DA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98647D" w:rsidRDefault="00F06DA6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F06DA6" w:rsidRPr="00C877C0" w:rsidTr="00CF3389">
        <w:tc>
          <w:tcPr>
            <w:tcW w:w="7128" w:type="dxa"/>
            <w:shd w:val="clear" w:color="auto" w:fill="auto"/>
          </w:tcPr>
          <w:p w:rsidR="00F06DA6" w:rsidRPr="0098647D" w:rsidRDefault="00F06DA6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4" w:type="dxa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25040" w:rsidRDefault="00F06DA6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25040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825040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41232B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06DA6" w:rsidRPr="0041232B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Default="00F06DA6" w:rsidP="00405356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154F22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154F22" w:rsidRDefault="00F06DA6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154F22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87453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87453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154F22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887453" w:rsidRDefault="00F06DA6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F06DA6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6F4B21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25040" w:rsidRDefault="00F06DA6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41232B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41232B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06DA6" w:rsidRPr="0041232B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25040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41232B" w:rsidRDefault="00F06DA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41232B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06DA6" w:rsidRPr="0041232B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394DED" w:rsidRDefault="00F06DA6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2014-2025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2E25AC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BC1E95" w:rsidRDefault="00F06DA6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033F63" w:rsidRDefault="00F06DA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06DA6" w:rsidRPr="00394DED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D93797" w:rsidRDefault="00F06DA6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B12515" w:rsidRDefault="00F06DA6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1110,201</w:t>
            </w:r>
          </w:p>
        </w:tc>
        <w:tc>
          <w:tcPr>
            <w:tcW w:w="1356" w:type="dxa"/>
            <w:vAlign w:val="center"/>
          </w:tcPr>
          <w:p w:rsidR="00F06DA6" w:rsidRPr="00B12515" w:rsidRDefault="00F06DA6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F06DA6" w:rsidRPr="00B12515" w:rsidRDefault="00F06DA6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D93797" w:rsidRDefault="00F06DA6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1110,20</w:t>
            </w:r>
            <w:r w:rsidRPr="00CE6197">
              <w:rPr>
                <w:sz w:val="24"/>
                <w:szCs w:val="24"/>
              </w:rPr>
              <w:t>1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17E53" w:rsidRDefault="00F06DA6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</w:t>
            </w:r>
            <w:r w:rsidRPr="00217E53">
              <w:rPr>
                <w:sz w:val="24"/>
                <w:szCs w:val="24"/>
              </w:rPr>
              <w:lastRenderedPageBreak/>
              <w:t xml:space="preserve">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4466CC" w:rsidRDefault="00F06DA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4466CC" w:rsidRDefault="00F06DA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394DED" w:rsidRDefault="00F06DA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5C7856" w:rsidRDefault="00F06DA6" w:rsidP="00F8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985,201</w:t>
            </w:r>
          </w:p>
        </w:tc>
        <w:tc>
          <w:tcPr>
            <w:tcW w:w="1356" w:type="dxa"/>
            <w:vAlign w:val="center"/>
          </w:tcPr>
          <w:p w:rsidR="00F06DA6" w:rsidRPr="005C785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4" w:type="dxa"/>
            <w:vAlign w:val="center"/>
          </w:tcPr>
          <w:p w:rsidR="00F06DA6" w:rsidRPr="005C785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BB5F29" w:rsidRDefault="00F06DA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AF1208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F06DA6" w:rsidRPr="00BB5F29" w:rsidRDefault="00F06DA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AF1208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BB5F29" w:rsidRDefault="00F06DA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AF1208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06DA6" w:rsidRDefault="00F06DA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AF1208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895F31" w:rsidRDefault="00F06DA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06DA6" w:rsidRDefault="00F06DA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AF1208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F06DA6" w:rsidRDefault="00F06DA6" w:rsidP="00874D6C">
            <w:pPr>
              <w:jc w:val="center"/>
              <w:rPr>
                <w:sz w:val="24"/>
                <w:szCs w:val="24"/>
              </w:rPr>
            </w:pPr>
          </w:p>
          <w:p w:rsidR="00F06DA6" w:rsidRPr="005C7856" w:rsidRDefault="00F06DA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F06DA6" w:rsidRPr="006073AB" w:rsidRDefault="00F06DA6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2F44D0" w:rsidRDefault="00F06DA6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974,500</w:t>
            </w:r>
          </w:p>
        </w:tc>
        <w:tc>
          <w:tcPr>
            <w:tcW w:w="1356" w:type="dxa"/>
            <w:vAlign w:val="center"/>
          </w:tcPr>
          <w:p w:rsidR="00F06DA6" w:rsidRPr="002F44D0" w:rsidRDefault="00F06DA6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F06DA6" w:rsidRPr="002F44D0" w:rsidRDefault="00F06DA6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F06DA6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F06DA6" w:rsidRPr="006073AB" w:rsidRDefault="00F06DA6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F06DA6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06DA6" w:rsidRDefault="00F06DA6" w:rsidP="00A435A9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F06DA6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06DA6" w:rsidRDefault="00F06DA6" w:rsidP="00A435A9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F06DA6" w:rsidRPr="002F44D0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Default="00F06DA6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F06DA6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F06DA6" w:rsidRDefault="00F06DA6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033F63" w:rsidRDefault="00F06DA6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EE749D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033F63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F06DA6" w:rsidRPr="00895F31" w:rsidRDefault="00F06DA6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06DA6" w:rsidRPr="00895F31" w:rsidRDefault="00F06DA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 xml:space="preserve">Организация подписки для ветеранов ВОВ ,ветеранов труда  </w:t>
            </w:r>
            <w:r w:rsidRPr="00F22706">
              <w:rPr>
                <w:b/>
                <w:sz w:val="24"/>
                <w:szCs w:val="24"/>
              </w:rPr>
              <w:lastRenderedPageBreak/>
              <w:t>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B12515" w:rsidRDefault="00F06DA6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F06DA6" w:rsidRPr="00B12515" w:rsidRDefault="00F06DA6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F06DA6" w:rsidRPr="00B12515" w:rsidRDefault="00F06DA6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2B63FF" w:rsidRDefault="00F06DA6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EE749D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F06DA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500319" w:rsidRDefault="00F06DA6" w:rsidP="00EF07F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CE6197" w:rsidRDefault="00F06DA6" w:rsidP="00F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0D57D9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0D57D9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02 2 00 00000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1027C2" w:rsidRDefault="00F06DA6" w:rsidP="00EF07F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F22706" w:rsidRDefault="00F06DA6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4466CC" w:rsidRDefault="00F06DA6" w:rsidP="00EF07F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6DA6" w:rsidRPr="00EE749D" w:rsidRDefault="00F06DA6" w:rsidP="00EF07F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6DA6" w:rsidRDefault="00F06DA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</w:tcPr>
          <w:p w:rsidR="00F06DA6" w:rsidRDefault="00F06DA6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06DA6" w:rsidRPr="00CE6197" w:rsidRDefault="00F06DA6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F06DA6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F06DA6" w:rsidRPr="00033F63" w:rsidRDefault="00F06DA6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6DA6" w:rsidRPr="00895F31" w:rsidRDefault="00F06DA6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06DA6" w:rsidRPr="00895F31" w:rsidRDefault="00F06DA6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06DA6" w:rsidRPr="00895F31" w:rsidRDefault="00F06DA6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6DA6" w:rsidRPr="00895F31" w:rsidRDefault="00F06DA6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6DA6" w:rsidRPr="00033F63" w:rsidRDefault="00F06DA6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14496,700</w:t>
            </w:r>
          </w:p>
        </w:tc>
        <w:tc>
          <w:tcPr>
            <w:tcW w:w="1356" w:type="dxa"/>
            <w:vAlign w:val="center"/>
          </w:tcPr>
          <w:p w:rsidR="00F06DA6" w:rsidRPr="00033F63" w:rsidRDefault="00F06DA6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4" w:type="dxa"/>
            <w:vAlign w:val="center"/>
          </w:tcPr>
          <w:p w:rsidR="00F06DA6" w:rsidRPr="00033F63" w:rsidRDefault="00F06DA6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</w:tbl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</w:rPr>
      </w:pPr>
    </w:p>
    <w:p w:rsidR="00217B13" w:rsidRPr="00217B13" w:rsidRDefault="00217B13" w:rsidP="00993D72">
      <w:pPr>
        <w:pStyle w:val="a0"/>
        <w:rPr>
          <w:b/>
        </w:rPr>
      </w:pPr>
    </w:p>
    <w:p w:rsidR="002F6FD9" w:rsidRDefault="002F6FD9" w:rsidP="00993D72">
      <w:pPr>
        <w:pStyle w:val="a0"/>
        <w:rPr>
          <w:b/>
        </w:rPr>
      </w:pPr>
    </w:p>
    <w:p w:rsidR="002F6FD9" w:rsidRPr="002F6FD9" w:rsidRDefault="002F6FD9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217B13" w:rsidP="002F24E3">
            <w:pPr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</w:t>
            </w:r>
            <w:r w:rsidR="001A1CA0"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5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E264BD">
              <w:rPr>
                <w:rFonts w:cs="Arial CYR"/>
                <w:sz w:val="24"/>
                <w:szCs w:val="24"/>
              </w:rPr>
              <w:t xml:space="preserve"> № </w:t>
            </w:r>
            <w:r w:rsidR="00217B13">
              <w:rPr>
                <w:rFonts w:cs="Arial CYR"/>
                <w:sz w:val="24"/>
                <w:szCs w:val="24"/>
              </w:rPr>
              <w:t>204</w:t>
            </w:r>
            <w:r w:rsidR="00E264BD">
              <w:rPr>
                <w:rFonts w:cs="Arial CYR"/>
                <w:sz w:val="24"/>
                <w:szCs w:val="24"/>
              </w:rPr>
              <w:t xml:space="preserve"> от</w:t>
            </w:r>
            <w:r w:rsidR="00217B13">
              <w:rPr>
                <w:rFonts w:cs="Arial CYR"/>
                <w:sz w:val="24"/>
                <w:szCs w:val="24"/>
              </w:rPr>
              <w:t xml:space="preserve"> 27.12.2022</w:t>
            </w:r>
            <w:r w:rsidR="00E264BD">
              <w:rPr>
                <w:rFonts w:cs="Arial CYR"/>
                <w:sz w:val="24"/>
                <w:szCs w:val="24"/>
              </w:rPr>
              <w:t xml:space="preserve"> </w:t>
            </w:r>
            <w:r w:rsidR="00A763C4">
              <w:rPr>
                <w:rFonts w:cs="Arial CYR"/>
                <w:sz w:val="24"/>
                <w:szCs w:val="24"/>
              </w:rPr>
              <w:t>г</w:t>
            </w:r>
            <w:r w:rsidR="00217B13">
              <w:rPr>
                <w:rFonts w:cs="Arial CYR"/>
                <w:sz w:val="24"/>
                <w:szCs w:val="24"/>
              </w:rPr>
              <w:t>ода</w:t>
            </w:r>
            <w:r w:rsidR="00A763C4">
              <w:rPr>
                <w:rFonts w:cs="Arial CYR"/>
                <w:sz w:val="24"/>
                <w:szCs w:val="24"/>
              </w:rPr>
              <w:t xml:space="preserve">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AA52B1">
              <w:rPr>
                <w:rFonts w:cs="Arial CYR"/>
                <w:sz w:val="24"/>
                <w:szCs w:val="24"/>
              </w:rPr>
              <w:t>области на 202</w:t>
            </w:r>
            <w:r w:rsidR="00E264BD" w:rsidRPr="00E264BD">
              <w:rPr>
                <w:rFonts w:cs="Arial CYR"/>
                <w:sz w:val="24"/>
                <w:szCs w:val="24"/>
              </w:rPr>
              <w:t>3</w:t>
            </w:r>
            <w:r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 w:rsidR="00E264BD">
              <w:rPr>
                <w:rFonts w:cs="Arial CYR"/>
                <w:sz w:val="24"/>
                <w:szCs w:val="24"/>
              </w:rPr>
              <w:t xml:space="preserve"> 202</w:t>
            </w:r>
            <w:r w:rsidR="00E264BD" w:rsidRPr="00E264BD">
              <w:rPr>
                <w:rFonts w:cs="Arial CYR"/>
                <w:sz w:val="24"/>
                <w:szCs w:val="24"/>
              </w:rPr>
              <w:t>4</w:t>
            </w:r>
            <w:r w:rsidR="00E264BD">
              <w:rPr>
                <w:rFonts w:cs="Arial CYR"/>
                <w:sz w:val="24"/>
                <w:szCs w:val="24"/>
              </w:rPr>
              <w:t>и 202</w:t>
            </w:r>
            <w:r w:rsidR="00E264BD" w:rsidRPr="00E264BD">
              <w:rPr>
                <w:rFonts w:cs="Arial CYR"/>
                <w:sz w:val="24"/>
                <w:szCs w:val="24"/>
              </w:rPr>
              <w:t>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E264BD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Pr="00E264BD">
        <w:rPr>
          <w:b/>
          <w:sz w:val="28"/>
          <w:szCs w:val="28"/>
        </w:rPr>
        <w:t>3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</w:t>
      </w:r>
      <w:r w:rsidRPr="00E264B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Pr="00E264BD">
        <w:rPr>
          <w:b/>
          <w:sz w:val="28"/>
          <w:szCs w:val="28"/>
        </w:rPr>
        <w:t>5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>год</w:t>
            </w:r>
          </w:p>
        </w:tc>
        <w:tc>
          <w:tcPr>
            <w:tcW w:w="1533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4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5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A1CA0" w:rsidRPr="00A435A9" w:rsidRDefault="008032A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22301</w:t>
            </w:r>
            <w:r w:rsidR="00A435A9">
              <w:rPr>
                <w:b/>
                <w:sz w:val="24"/>
                <w:szCs w:val="24"/>
              </w:rPr>
              <w:t>,700</w:t>
            </w:r>
          </w:p>
        </w:tc>
        <w:tc>
          <w:tcPr>
            <w:tcW w:w="1533" w:type="dxa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3" w:type="dxa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435A9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39</w:t>
            </w:r>
            <w:r w:rsidR="00A435A9">
              <w:rPr>
                <w:b/>
                <w:sz w:val="24"/>
                <w:szCs w:val="24"/>
              </w:rPr>
              <w:t>34,70310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3944.96410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3976.43310</w:t>
            </w:r>
          </w:p>
        </w:tc>
      </w:tr>
      <w:tr w:rsidR="00591022" w:rsidRPr="00735976" w:rsidTr="00B955B6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1A1CA0">
            <w:pPr>
              <w:rPr>
                <w:sz w:val="24"/>
                <w:szCs w:val="24"/>
              </w:rPr>
            </w:pPr>
          </w:p>
          <w:p w:rsidR="00E264BD" w:rsidRPr="001A1CA0" w:rsidRDefault="00E264BD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895F31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3871,680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3913.410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A435A9" w:rsidRDefault="00E264BD" w:rsidP="00A435A9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  <w:lang w:val="en-US"/>
              </w:rPr>
              <w:t>38</w:t>
            </w:r>
            <w:r w:rsidR="00A435A9">
              <w:rPr>
                <w:sz w:val="24"/>
                <w:szCs w:val="24"/>
              </w:rPr>
              <w:t>71,680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3913.410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2898.719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2898.719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435A9" w:rsidRDefault="00A435A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A435A9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A435A9" w:rsidRDefault="00A435A9" w:rsidP="00A435A9">
            <w:pPr>
              <w:jc w:val="center"/>
            </w:pPr>
            <w:r w:rsidRPr="00D55481"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A435A9" w:rsidRPr="00E264BD" w:rsidRDefault="00A435A9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A435A9" w:rsidRPr="00E264BD" w:rsidRDefault="00A435A9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A435A9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A435A9" w:rsidRDefault="00A435A9" w:rsidP="00A435A9">
            <w:pPr>
              <w:jc w:val="center"/>
            </w:pPr>
            <w:r w:rsidRPr="00D55481"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A435A9" w:rsidRPr="00E264BD" w:rsidRDefault="00A435A9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A435A9" w:rsidRPr="00E264BD" w:rsidRDefault="00A435A9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591022" w:rsidRPr="0073597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      </w:r>
            <w:r w:rsidRPr="00895F31">
              <w:rPr>
                <w:sz w:val="24"/>
                <w:szCs w:val="24"/>
              </w:rPr>
              <w:lastRenderedPageBreak/>
              <w:t>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7435C8" w:rsidRDefault="007435C8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AE342E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7435C8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435C8"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3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3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147740">
              <w:rPr>
                <w:sz w:val="24"/>
                <w:szCs w:val="24"/>
              </w:rPr>
              <w:t>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Иные закупки товаров, работ для </w:t>
            </w:r>
            <w:r w:rsidR="00591022" w:rsidRPr="00895F31">
              <w:rPr>
                <w:sz w:val="24"/>
                <w:szCs w:val="24"/>
              </w:rPr>
              <w:t xml:space="preserve">и услуг </w:t>
            </w:r>
            <w:r w:rsidRPr="00895F31">
              <w:rPr>
                <w:sz w:val="24"/>
                <w:szCs w:val="24"/>
              </w:rPr>
              <w:t>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 xml:space="preserve">Муниципальная программа « Обеспечение общественного порядка и противодействие преступности в Вазерском </w:t>
            </w:r>
            <w:r w:rsidR="00147740">
              <w:rPr>
                <w:b/>
                <w:sz w:val="24"/>
                <w:szCs w:val="24"/>
              </w:rPr>
              <w:t>сельсовете в 2020-2025</w:t>
            </w:r>
            <w:r w:rsidRPr="00487F00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9B2531">
              <w:rPr>
                <w:sz w:val="24"/>
                <w:szCs w:val="24"/>
              </w:rPr>
              <w:t>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931B57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</w:t>
            </w:r>
            <w:r w:rsidR="00931B57">
              <w:rPr>
                <w:sz w:val="24"/>
                <w:szCs w:val="24"/>
              </w:rPr>
              <w:t xml:space="preserve"> размещение и распространение</w:t>
            </w:r>
            <w:r w:rsidRPr="00487F00">
              <w:rPr>
                <w:sz w:val="24"/>
                <w:szCs w:val="24"/>
              </w:rPr>
              <w:t xml:space="preserve">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B25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lastRenderedPageBreak/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C818F6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 xml:space="preserve">Закупка товаров работ и услуг для обеспечения государственных </w:t>
            </w:r>
            <w:r w:rsidRPr="00591022">
              <w:rPr>
                <w:color w:val="000000"/>
                <w:sz w:val="24"/>
                <w:szCs w:val="24"/>
              </w:rPr>
              <w:lastRenderedPageBreak/>
              <w:t>(муниципальных ) 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F7153A" w:rsidRDefault="00D64061" w:rsidP="00F7153A">
            <w:pPr>
              <w:rPr>
                <w:sz w:val="24"/>
                <w:szCs w:val="24"/>
              </w:rPr>
            </w:pPr>
          </w:p>
          <w:p w:rsidR="00D64061" w:rsidRDefault="00D64061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lastRenderedPageBreak/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lastRenderedPageBreak/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F7153A" w:rsidRDefault="00D64061" w:rsidP="00F7153A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BB4B99" w:rsidRDefault="007C072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4061">
              <w:rPr>
                <w:b/>
                <w:sz w:val="24"/>
                <w:szCs w:val="24"/>
              </w:rPr>
              <w:t>05,000</w:t>
            </w:r>
          </w:p>
        </w:tc>
        <w:tc>
          <w:tcPr>
            <w:tcW w:w="1533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4061" w:rsidRPr="00D64061">
              <w:rPr>
                <w:sz w:val="24"/>
                <w:szCs w:val="24"/>
              </w:rPr>
              <w:t>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7C0721" w:rsidRDefault="007C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0721" w:rsidRDefault="007C0721" w:rsidP="002F24E3">
            <w:pPr>
              <w:rPr>
                <w:sz w:val="24"/>
                <w:szCs w:val="24"/>
              </w:rPr>
            </w:pPr>
          </w:p>
          <w:p w:rsidR="007C0721" w:rsidRDefault="007C072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CB4EB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0721" w:rsidRDefault="007C0721" w:rsidP="002F24E3">
            <w:pPr>
              <w:rPr>
                <w:sz w:val="24"/>
                <w:szCs w:val="24"/>
              </w:rPr>
            </w:pPr>
          </w:p>
          <w:p w:rsidR="007C0721" w:rsidRDefault="007C072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BB4B9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821,000</w:t>
            </w:r>
          </w:p>
        </w:tc>
        <w:tc>
          <w:tcPr>
            <w:tcW w:w="1533" w:type="dxa"/>
            <w:vAlign w:val="center"/>
          </w:tcPr>
          <w:p w:rsidR="00D64061" w:rsidRPr="00BB4B9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872,000</w:t>
            </w:r>
          </w:p>
        </w:tc>
        <w:tc>
          <w:tcPr>
            <w:tcW w:w="1533" w:type="dxa"/>
            <w:vAlign w:val="center"/>
          </w:tcPr>
          <w:p w:rsidR="00D64061" w:rsidRPr="00BB4B99" w:rsidRDefault="00A435A9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907,000</w:t>
            </w:r>
          </w:p>
        </w:tc>
      </w:tr>
      <w:tr w:rsidR="00D64061" w:rsidRPr="004466CC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</w:t>
            </w:r>
            <w:r w:rsidRPr="00895F31">
              <w:rPr>
                <w:sz w:val="24"/>
                <w:szCs w:val="24"/>
              </w:rPr>
              <w:lastRenderedPageBreak/>
              <w:t xml:space="preserve">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435A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435A9" w:rsidRPr="00895F31" w:rsidRDefault="00A435A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435A9" w:rsidRDefault="00A435A9">
            <w:pPr>
              <w:rPr>
                <w:sz w:val="24"/>
                <w:szCs w:val="24"/>
              </w:rPr>
            </w:pPr>
          </w:p>
          <w:p w:rsidR="00A435A9" w:rsidRDefault="00A435A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435A9" w:rsidRDefault="00A435A9" w:rsidP="002F24E3">
            <w:pPr>
              <w:jc w:val="center"/>
              <w:rPr>
                <w:sz w:val="24"/>
                <w:szCs w:val="24"/>
              </w:rPr>
            </w:pPr>
          </w:p>
          <w:p w:rsidR="00A435A9" w:rsidRPr="00895F31" w:rsidRDefault="00A435A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A435A9" w:rsidRPr="005C3F17" w:rsidRDefault="00A435A9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975685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97568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895F31" w:rsidRDefault="00E81B22" w:rsidP="008032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1596</w:t>
            </w:r>
            <w:r w:rsidR="008032AE">
              <w:rPr>
                <w:b/>
                <w:sz w:val="24"/>
                <w:szCs w:val="24"/>
              </w:rPr>
              <w:t>6,</w:t>
            </w:r>
            <w:r w:rsidR="0042680C">
              <w:rPr>
                <w:b/>
                <w:sz w:val="24"/>
                <w:szCs w:val="24"/>
              </w:rPr>
              <w:t>19590</w:t>
            </w:r>
          </w:p>
        </w:tc>
        <w:tc>
          <w:tcPr>
            <w:tcW w:w="1533" w:type="dxa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1298,96190</w:t>
            </w:r>
          </w:p>
        </w:tc>
        <w:tc>
          <w:tcPr>
            <w:tcW w:w="1533" w:type="dxa"/>
            <w:vAlign w:val="center"/>
          </w:tcPr>
          <w:p w:rsidR="00D64061" w:rsidRPr="00895F31" w:rsidRDefault="0042680C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133DC">
              <w:rPr>
                <w:b/>
                <w:sz w:val="24"/>
                <w:szCs w:val="24"/>
              </w:rPr>
              <w:t>1197,12590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394DED" w:rsidRDefault="008032A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14668,100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D64061" w:rsidRPr="00394DED" w:rsidRDefault="006D608A" w:rsidP="006D6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10050</w:t>
            </w:r>
            <w:r w:rsidR="00C133DC">
              <w:rPr>
                <w:b/>
                <w:sz w:val="24"/>
                <w:szCs w:val="24"/>
              </w:rPr>
              <w:t>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217E53" w:rsidRDefault="00C133DC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27AAA" w:rsidRDefault="00D64061" w:rsidP="002E0FEF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C75418" w:rsidRDefault="00C133DC" w:rsidP="002E0FEF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6D60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D608A" w:rsidRPr="0042680C" w:rsidRDefault="006D608A" w:rsidP="00FE1218">
            <w:pPr>
              <w:jc w:val="both"/>
              <w:rPr>
                <w:b/>
                <w:sz w:val="24"/>
                <w:szCs w:val="24"/>
              </w:rPr>
            </w:pPr>
            <w:r w:rsidRPr="0042680C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77" w:type="dxa"/>
          </w:tcPr>
          <w:p w:rsidR="006D608A" w:rsidRDefault="006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  <w:r w:rsidRPr="0042680C">
              <w:rPr>
                <w:b/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D608A" w:rsidRPr="0042680C" w:rsidRDefault="00C9358F" w:rsidP="00FE1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9518,</w:t>
            </w:r>
            <w:r w:rsidR="008032AE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33" w:type="dxa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60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77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D608A" w:rsidRDefault="00C9358F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9518,</w:t>
            </w:r>
            <w:r w:rsidR="008032AE">
              <w:rPr>
                <w:sz w:val="24"/>
                <w:szCs w:val="24"/>
              </w:rPr>
              <w:t>100</w:t>
            </w:r>
          </w:p>
        </w:tc>
        <w:tc>
          <w:tcPr>
            <w:tcW w:w="1533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77" w:type="dxa"/>
          </w:tcPr>
          <w:p w:rsidR="0000677C" w:rsidRDefault="0000677C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Default="0000677C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2855,000</w:t>
            </w:r>
          </w:p>
        </w:tc>
        <w:tc>
          <w:tcPr>
            <w:tcW w:w="1533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8032AE">
            <w:pPr>
              <w:jc w:val="center"/>
            </w:pPr>
            <w:r w:rsidRPr="00E408F4">
              <w:rPr>
                <w:sz w:val="24"/>
                <w:szCs w:val="24"/>
              </w:rPr>
              <w:t>2855,000</w:t>
            </w:r>
          </w:p>
        </w:tc>
        <w:tc>
          <w:tcPr>
            <w:tcW w:w="1533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6D608A">
        <w:trPr>
          <w:gridAfter w:val="2"/>
          <w:wAfter w:w="3066" w:type="dxa"/>
          <w:trHeight w:val="702"/>
        </w:trPr>
        <w:tc>
          <w:tcPr>
            <w:tcW w:w="7124" w:type="dxa"/>
            <w:shd w:val="clear" w:color="auto" w:fill="auto"/>
          </w:tcPr>
          <w:p w:rsidR="0000677C" w:rsidRPr="00895F31" w:rsidRDefault="0000677C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8032AE">
            <w:pPr>
              <w:jc w:val="center"/>
            </w:pPr>
            <w:r w:rsidRPr="00E408F4">
              <w:rPr>
                <w:sz w:val="24"/>
                <w:szCs w:val="24"/>
              </w:rPr>
              <w:t>2855,000</w:t>
            </w:r>
          </w:p>
        </w:tc>
        <w:tc>
          <w:tcPr>
            <w:tcW w:w="1533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77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6663,100</w:t>
            </w:r>
          </w:p>
        </w:tc>
        <w:tc>
          <w:tcPr>
            <w:tcW w:w="1533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</w:p>
          <w:p w:rsidR="006D608A" w:rsidRDefault="006D608A" w:rsidP="006D608A">
            <w:pPr>
              <w:jc w:val="center"/>
            </w:pPr>
            <w:r w:rsidRPr="00CD0264">
              <w:rPr>
                <w:sz w:val="24"/>
                <w:szCs w:val="24"/>
              </w:rPr>
              <w:t>6663,100</w:t>
            </w:r>
          </w:p>
        </w:tc>
        <w:tc>
          <w:tcPr>
            <w:tcW w:w="1533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6D608A" w:rsidRDefault="006D608A" w:rsidP="006D608A">
            <w:pPr>
              <w:jc w:val="center"/>
            </w:pPr>
          </w:p>
        </w:tc>
      </w:tr>
      <w:tr w:rsidR="006D608A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</w:p>
          <w:p w:rsidR="006D608A" w:rsidRDefault="006D608A" w:rsidP="006D608A">
            <w:pPr>
              <w:jc w:val="center"/>
            </w:pPr>
            <w:r w:rsidRPr="00CD0264">
              <w:rPr>
                <w:sz w:val="24"/>
                <w:szCs w:val="24"/>
              </w:rPr>
              <w:t>6663,100</w:t>
            </w:r>
          </w:p>
        </w:tc>
        <w:tc>
          <w:tcPr>
            <w:tcW w:w="1533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6D608A" w:rsidRDefault="006D608A" w:rsidP="006D608A">
            <w:pPr>
              <w:jc w:val="center"/>
            </w:pPr>
          </w:p>
        </w:tc>
      </w:tr>
      <w:tr w:rsidR="00ED75DB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75DB" w:rsidRPr="0000677C" w:rsidRDefault="00ED75DB" w:rsidP="00B3561F">
            <w:pPr>
              <w:jc w:val="both"/>
              <w:rPr>
                <w:b/>
                <w:sz w:val="24"/>
                <w:szCs w:val="24"/>
              </w:rPr>
            </w:pPr>
            <w:r w:rsidRPr="0000677C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577" w:type="dxa"/>
          </w:tcPr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</w:p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</w:p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Pr="00E81B22" w:rsidRDefault="00ED75DB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</w:p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</w:p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5050,000</w:t>
            </w:r>
          </w:p>
        </w:tc>
        <w:tc>
          <w:tcPr>
            <w:tcW w:w="1533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ED75DB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75DB" w:rsidRPr="00C9358F" w:rsidRDefault="00ED75DB" w:rsidP="00FE1218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577" w:type="dxa"/>
          </w:tcPr>
          <w:p w:rsidR="00ED75DB" w:rsidRPr="00C9358F" w:rsidRDefault="00ED75DB" w:rsidP="00FE1218">
            <w:pPr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C9358F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C9358F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75DB" w:rsidRPr="00C9358F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04 5 00 00000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Pr="00C9358F" w:rsidRDefault="00ED75DB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D75DB" w:rsidRPr="00C9358F" w:rsidRDefault="00ED75DB" w:rsidP="006D608A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5050,000</w:t>
            </w:r>
          </w:p>
        </w:tc>
        <w:tc>
          <w:tcPr>
            <w:tcW w:w="1533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ED75DB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75DB" w:rsidRPr="00895F31" w:rsidRDefault="00ED75DB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577" w:type="dxa"/>
          </w:tcPr>
          <w:p w:rsidR="00ED75DB" w:rsidRDefault="00ED75DB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75DB" w:rsidRPr="00895F31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Default="00ED75DB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D75DB" w:rsidRDefault="00ED75DB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5050,000</w:t>
            </w:r>
          </w:p>
        </w:tc>
        <w:tc>
          <w:tcPr>
            <w:tcW w:w="1533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ED75DB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75DB" w:rsidRPr="00895F31" w:rsidRDefault="00ED75DB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модульной газовой котельной</w:t>
            </w:r>
          </w:p>
        </w:tc>
        <w:tc>
          <w:tcPr>
            <w:tcW w:w="577" w:type="dxa"/>
          </w:tcPr>
          <w:p w:rsidR="00ED75DB" w:rsidRDefault="00ED75DB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75DB" w:rsidRPr="00895F31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Default="00ED75DB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D75DB" w:rsidRDefault="00ED75DB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5050,000</w:t>
            </w:r>
          </w:p>
        </w:tc>
        <w:tc>
          <w:tcPr>
            <w:tcW w:w="1533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ED75DB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75DB" w:rsidRPr="00895F31" w:rsidRDefault="00ED75DB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ED75DB" w:rsidRDefault="00ED75DB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75DB" w:rsidRPr="00895F31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Default="00ED75D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ED75DB" w:rsidRDefault="00ED75DB" w:rsidP="006D608A">
            <w:pPr>
              <w:jc w:val="center"/>
              <w:rPr>
                <w:sz w:val="24"/>
                <w:szCs w:val="24"/>
              </w:rPr>
            </w:pPr>
          </w:p>
          <w:p w:rsidR="00ED75DB" w:rsidRDefault="00ED75DB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5050,000</w:t>
            </w:r>
          </w:p>
        </w:tc>
        <w:tc>
          <w:tcPr>
            <w:tcW w:w="1533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ED75DB" w:rsidRPr="00C877C0" w:rsidTr="00FE1218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75DB" w:rsidRPr="00895F31" w:rsidRDefault="00ED75DB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ED75DB" w:rsidRDefault="00ED75DB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75DB" w:rsidRPr="00895F31" w:rsidRDefault="00ED75DB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Default="00ED75D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ED75DB" w:rsidRDefault="00ED75DB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5050,000</w:t>
            </w:r>
          </w:p>
        </w:tc>
        <w:tc>
          <w:tcPr>
            <w:tcW w:w="1533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394DED" w:rsidRDefault="0000677C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lastRenderedPageBreak/>
              <w:t>Благоустройство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7038D3" w:rsidRDefault="0000677C" w:rsidP="002F24E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7B660F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1278,09590</w:t>
            </w:r>
          </w:p>
        </w:tc>
        <w:tc>
          <w:tcPr>
            <w:tcW w:w="1533" w:type="dxa"/>
            <w:vAlign w:val="center"/>
          </w:tcPr>
          <w:p w:rsidR="0000677C" w:rsidRPr="007B660F" w:rsidRDefault="0000677C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1198,96190</w:t>
            </w:r>
          </w:p>
        </w:tc>
        <w:tc>
          <w:tcPr>
            <w:tcW w:w="1533" w:type="dxa"/>
            <w:vAlign w:val="center"/>
          </w:tcPr>
          <w:p w:rsidR="0000677C" w:rsidRPr="007B660F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1147,12590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394DED" w:rsidRDefault="0000677C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2014-2025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895F31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895F31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394DED" w:rsidRDefault="0000677C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98647D" w:rsidRDefault="0000677C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00677C" w:rsidRPr="00C877C0" w:rsidTr="008C64CF">
        <w:tc>
          <w:tcPr>
            <w:tcW w:w="7124" w:type="dxa"/>
            <w:shd w:val="clear" w:color="auto" w:fill="auto"/>
          </w:tcPr>
          <w:p w:rsidR="0000677C" w:rsidRPr="0098647D" w:rsidRDefault="0000677C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b/>
                <w:sz w:val="24"/>
                <w:szCs w:val="24"/>
              </w:rPr>
            </w:pPr>
          </w:p>
          <w:p w:rsidR="0000677C" w:rsidRPr="00642AA8" w:rsidRDefault="0000677C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3" w:type="dxa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81B22">
              <w:rPr>
                <w:sz w:val="24"/>
                <w:szCs w:val="24"/>
              </w:rPr>
              <w:t>2,71390</w:t>
            </w:r>
          </w:p>
        </w:tc>
        <w:tc>
          <w:tcPr>
            <w:tcW w:w="1533" w:type="dxa"/>
            <w:vAlign w:val="center"/>
          </w:tcPr>
          <w:p w:rsidR="0000677C" w:rsidRPr="00394DED" w:rsidRDefault="00E81B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237,87690</w:t>
            </w:r>
          </w:p>
        </w:tc>
      </w:tr>
      <w:tr w:rsidR="00E81B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81B22" w:rsidRPr="00895F31" w:rsidRDefault="00E81B22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E81B22" w:rsidRDefault="00E81B22">
            <w:pPr>
              <w:rPr>
                <w:sz w:val="24"/>
                <w:szCs w:val="24"/>
              </w:rPr>
            </w:pPr>
          </w:p>
          <w:p w:rsidR="00E81B22" w:rsidRDefault="00E81B2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81B22" w:rsidRDefault="00E81B22" w:rsidP="002F24E3">
            <w:pPr>
              <w:jc w:val="center"/>
              <w:rPr>
                <w:sz w:val="24"/>
                <w:szCs w:val="24"/>
              </w:rPr>
            </w:pPr>
          </w:p>
          <w:p w:rsidR="00E81B22" w:rsidRPr="00895F31" w:rsidRDefault="00E81B2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81B22" w:rsidRDefault="00E81B22" w:rsidP="002F24E3">
            <w:pPr>
              <w:jc w:val="center"/>
              <w:rPr>
                <w:sz w:val="24"/>
                <w:szCs w:val="24"/>
              </w:rPr>
            </w:pPr>
          </w:p>
          <w:p w:rsidR="00E81B22" w:rsidRPr="00895F31" w:rsidRDefault="00E81B2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81B22" w:rsidRDefault="00E81B22" w:rsidP="002F24E3">
            <w:pPr>
              <w:jc w:val="center"/>
              <w:rPr>
                <w:sz w:val="24"/>
                <w:szCs w:val="24"/>
              </w:rPr>
            </w:pPr>
          </w:p>
          <w:p w:rsidR="00E81B22" w:rsidRPr="00895F31" w:rsidRDefault="00E81B2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81B22" w:rsidRDefault="00E81B22" w:rsidP="002F24E3">
            <w:pPr>
              <w:jc w:val="center"/>
              <w:rPr>
                <w:sz w:val="24"/>
                <w:szCs w:val="24"/>
              </w:rPr>
            </w:pPr>
          </w:p>
          <w:p w:rsidR="00E81B22" w:rsidRPr="00895F31" w:rsidRDefault="00E81B2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81B22" w:rsidRPr="00394DED" w:rsidRDefault="00E81B22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533" w:type="dxa"/>
            <w:vAlign w:val="center"/>
          </w:tcPr>
          <w:p w:rsidR="00E81B22" w:rsidRPr="00394DED" w:rsidRDefault="00E81B22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262,71390</w:t>
            </w:r>
          </w:p>
        </w:tc>
        <w:tc>
          <w:tcPr>
            <w:tcW w:w="1533" w:type="dxa"/>
            <w:vAlign w:val="center"/>
          </w:tcPr>
          <w:p w:rsidR="00E81B22" w:rsidRPr="00394DED" w:rsidRDefault="00E81B22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237,87690</w:t>
            </w:r>
          </w:p>
        </w:tc>
      </w:tr>
      <w:tr w:rsidR="00E81B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81B22" w:rsidRPr="00895F31" w:rsidRDefault="00E81B22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E81B22" w:rsidRDefault="00E81B22">
            <w:pPr>
              <w:rPr>
                <w:sz w:val="24"/>
                <w:szCs w:val="24"/>
              </w:rPr>
            </w:pPr>
          </w:p>
          <w:p w:rsidR="00E81B22" w:rsidRDefault="00E81B2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81B22" w:rsidRDefault="00E81B22" w:rsidP="002F24E3">
            <w:pPr>
              <w:jc w:val="center"/>
              <w:rPr>
                <w:sz w:val="24"/>
                <w:szCs w:val="24"/>
              </w:rPr>
            </w:pPr>
          </w:p>
          <w:p w:rsidR="00E81B22" w:rsidRPr="00895F31" w:rsidRDefault="00E81B2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81B22" w:rsidRDefault="00E81B22" w:rsidP="002F24E3">
            <w:pPr>
              <w:jc w:val="center"/>
              <w:rPr>
                <w:sz w:val="24"/>
                <w:szCs w:val="24"/>
              </w:rPr>
            </w:pPr>
          </w:p>
          <w:p w:rsidR="00E81B22" w:rsidRPr="00895F31" w:rsidRDefault="00E81B2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81B22" w:rsidRDefault="00E81B22" w:rsidP="002F24E3">
            <w:pPr>
              <w:jc w:val="center"/>
              <w:rPr>
                <w:sz w:val="24"/>
                <w:szCs w:val="24"/>
              </w:rPr>
            </w:pPr>
          </w:p>
          <w:p w:rsidR="00E81B22" w:rsidRPr="00895F31" w:rsidRDefault="00E81B2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81B22" w:rsidRDefault="00E81B22" w:rsidP="002F24E3">
            <w:pPr>
              <w:jc w:val="center"/>
              <w:rPr>
                <w:sz w:val="24"/>
                <w:szCs w:val="24"/>
              </w:rPr>
            </w:pPr>
          </w:p>
          <w:p w:rsidR="00E81B22" w:rsidRPr="00895F31" w:rsidRDefault="00E81B2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81B22" w:rsidRPr="00394DED" w:rsidRDefault="00E81B22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533" w:type="dxa"/>
            <w:vAlign w:val="center"/>
          </w:tcPr>
          <w:p w:rsidR="00E81B22" w:rsidRPr="00394DED" w:rsidRDefault="00E81B22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262,71390</w:t>
            </w:r>
          </w:p>
        </w:tc>
        <w:tc>
          <w:tcPr>
            <w:tcW w:w="1533" w:type="dxa"/>
            <w:vAlign w:val="center"/>
          </w:tcPr>
          <w:p w:rsidR="00E81B22" w:rsidRPr="00394DED" w:rsidRDefault="00E81B22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237,87690</w:t>
            </w:r>
          </w:p>
        </w:tc>
      </w:tr>
      <w:tr w:rsidR="0000677C" w:rsidRPr="00F2270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F22706" w:rsidRDefault="0000677C" w:rsidP="00C55C56">
            <w:pPr>
              <w:jc w:val="both"/>
              <w:rPr>
                <w:b/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0677C" w:rsidRPr="00F22706" w:rsidRDefault="0000677C">
            <w:pPr>
              <w:rPr>
                <w:b/>
                <w:sz w:val="24"/>
                <w:szCs w:val="24"/>
              </w:rPr>
            </w:pPr>
          </w:p>
          <w:p w:rsidR="0000677C" w:rsidRPr="00F22706" w:rsidRDefault="0000677C">
            <w:pPr>
              <w:rPr>
                <w:b/>
                <w:sz w:val="24"/>
                <w:szCs w:val="24"/>
              </w:rPr>
            </w:pPr>
          </w:p>
          <w:p w:rsidR="0000677C" w:rsidRPr="00F22706" w:rsidRDefault="0000677C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F22706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F22706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F22706" w:rsidRDefault="0000677C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F22706" w:rsidRDefault="0000677C" w:rsidP="007506B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F22706" w:rsidRDefault="0000677C" w:rsidP="00217D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25040" w:rsidRDefault="0000677C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F22706" w:rsidRDefault="0000677C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97478A" w:rsidRDefault="0000677C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25040" w:rsidRDefault="0000677C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F22706" w:rsidRDefault="0000677C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97478A" w:rsidRDefault="0000677C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0677C" w:rsidRPr="00F22706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25040" w:rsidRDefault="0000677C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 xml:space="preserve">Благоустройство внутридворовой территории населенных пунктов  Вазерского сельсовета Бессоновского района </w:t>
            </w:r>
            <w:r w:rsidRPr="00F22706">
              <w:rPr>
                <w:b/>
                <w:sz w:val="24"/>
                <w:szCs w:val="24"/>
              </w:rPr>
              <w:lastRenderedPageBreak/>
              <w:t>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sz w:val="24"/>
                <w:szCs w:val="24"/>
              </w:rPr>
            </w:pPr>
          </w:p>
          <w:p w:rsidR="0000677C" w:rsidRDefault="0000677C" w:rsidP="00F22706">
            <w:pPr>
              <w:rPr>
                <w:sz w:val="24"/>
                <w:szCs w:val="24"/>
              </w:rPr>
            </w:pPr>
          </w:p>
          <w:p w:rsidR="0000677C" w:rsidRPr="00F22706" w:rsidRDefault="0000677C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F22706" w:rsidRDefault="0000677C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F22706" w:rsidRDefault="0000677C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97478A" w:rsidRDefault="0000677C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Pr="00F705DB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7506BE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rPr>
                <w:sz w:val="24"/>
                <w:szCs w:val="24"/>
              </w:rPr>
            </w:pPr>
          </w:p>
          <w:p w:rsidR="0000677C" w:rsidRPr="007506BE" w:rsidRDefault="0000677C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7506BE" w:rsidRDefault="0000677C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Pr="00F705DB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7506BE" w:rsidRDefault="0000677C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rPr>
                <w:sz w:val="24"/>
                <w:szCs w:val="24"/>
              </w:rPr>
            </w:pPr>
          </w:p>
          <w:p w:rsidR="0000677C" w:rsidRPr="007506BE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7506BE" w:rsidRDefault="0000677C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7506BE" w:rsidRDefault="0000677C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2014-2025</w:t>
            </w:r>
            <w:r w:rsidRPr="007506BE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0677C" w:rsidRPr="00E81B22" w:rsidRDefault="0000677C">
            <w:pPr>
              <w:rPr>
                <w:b/>
                <w:sz w:val="24"/>
                <w:szCs w:val="24"/>
              </w:rPr>
            </w:pPr>
          </w:p>
          <w:p w:rsidR="0000677C" w:rsidRPr="00E81B22" w:rsidRDefault="0000677C">
            <w:pPr>
              <w:rPr>
                <w:b/>
                <w:sz w:val="24"/>
                <w:szCs w:val="24"/>
              </w:rPr>
            </w:pPr>
          </w:p>
          <w:p w:rsidR="0000677C" w:rsidRPr="00E81B22" w:rsidRDefault="0000677C">
            <w:pPr>
              <w:rPr>
                <w:b/>
              </w:rPr>
            </w:pPr>
            <w:r w:rsidRPr="00E81B2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E81B22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BC1E95" w:rsidRDefault="0000677C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033F63" w:rsidRDefault="0000677C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00677C" w:rsidRPr="00394DED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D93797" w:rsidRDefault="0000677C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1110,201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D93797" w:rsidRDefault="0000677C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C133DC" w:rsidRDefault="0000677C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1110,20</w:t>
            </w:r>
            <w:r w:rsidRPr="00C133DC">
              <w:rPr>
                <w:sz w:val="24"/>
                <w:szCs w:val="24"/>
              </w:rPr>
              <w:t>1</w:t>
            </w:r>
          </w:p>
        </w:tc>
        <w:tc>
          <w:tcPr>
            <w:tcW w:w="1533" w:type="dxa"/>
            <w:vAlign w:val="center"/>
          </w:tcPr>
          <w:p w:rsidR="0000677C" w:rsidRPr="00C133DC" w:rsidRDefault="0000677C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00677C" w:rsidRPr="00C133DC" w:rsidRDefault="0000677C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17E53" w:rsidRDefault="0000677C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4466CC" w:rsidRDefault="0000677C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4466CC" w:rsidRDefault="0000677C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394DED" w:rsidRDefault="0000677C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0266AA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985,201</w:t>
            </w:r>
          </w:p>
        </w:tc>
        <w:tc>
          <w:tcPr>
            <w:tcW w:w="1533" w:type="dxa"/>
            <w:vAlign w:val="center"/>
          </w:tcPr>
          <w:p w:rsidR="0000677C" w:rsidRPr="000266AA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3" w:type="dxa"/>
            <w:vAlign w:val="center"/>
          </w:tcPr>
          <w:p w:rsidR="0000677C" w:rsidRPr="000266AA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BB5F29" w:rsidRDefault="0000677C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 xml:space="preserve">фертов из </w:t>
            </w:r>
            <w:r>
              <w:rPr>
                <w:sz w:val="22"/>
                <w:szCs w:val="22"/>
              </w:rPr>
              <w:lastRenderedPageBreak/>
              <w:t>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10,701</w:t>
            </w:r>
          </w:p>
        </w:tc>
        <w:tc>
          <w:tcPr>
            <w:tcW w:w="1533" w:type="dxa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10,701</w:t>
            </w:r>
          </w:p>
        </w:tc>
      </w:tr>
      <w:tr w:rsidR="0000677C" w:rsidRPr="00C877C0" w:rsidTr="008C64CF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00677C" w:rsidRPr="00BB5F29" w:rsidRDefault="0000677C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BB5F29" w:rsidRDefault="0000677C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895F31" w:rsidRDefault="0000677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0677C" w:rsidRDefault="0000677C" w:rsidP="002F24E3">
            <w:pPr>
              <w:rPr>
                <w:sz w:val="24"/>
                <w:szCs w:val="24"/>
              </w:rPr>
            </w:pPr>
          </w:p>
          <w:p w:rsidR="0000677C" w:rsidRDefault="0000677C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00677C" w:rsidRPr="00C877C0" w:rsidTr="00C55C56">
        <w:tc>
          <w:tcPr>
            <w:tcW w:w="7124" w:type="dxa"/>
            <w:shd w:val="clear" w:color="auto" w:fill="auto"/>
          </w:tcPr>
          <w:p w:rsidR="0000677C" w:rsidRPr="00895F31" w:rsidRDefault="0000677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0677C" w:rsidRDefault="0000677C" w:rsidP="002F24E3">
            <w:pPr>
              <w:rPr>
                <w:sz w:val="24"/>
                <w:szCs w:val="24"/>
              </w:rPr>
            </w:pPr>
          </w:p>
          <w:p w:rsidR="0000677C" w:rsidRDefault="0000677C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8C64CF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AF1208" w:rsidRDefault="0000677C" w:rsidP="008C64CF"/>
        </w:tc>
        <w:tc>
          <w:tcPr>
            <w:tcW w:w="1533" w:type="dxa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AF1208" w:rsidRDefault="0000677C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00677C" w:rsidRPr="00C877C0" w:rsidTr="008C64CF">
        <w:tc>
          <w:tcPr>
            <w:tcW w:w="7124" w:type="dxa"/>
            <w:shd w:val="clear" w:color="auto" w:fill="auto"/>
            <w:vAlign w:val="center"/>
          </w:tcPr>
          <w:p w:rsidR="0000677C" w:rsidRPr="006073AB" w:rsidRDefault="0000677C" w:rsidP="002F24E3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pPr>
              <w:rPr>
                <w:sz w:val="24"/>
                <w:szCs w:val="24"/>
              </w:rPr>
            </w:pPr>
          </w:p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AF1208" w:rsidRDefault="0000677C" w:rsidP="00C55C56">
            <w:pPr>
              <w:jc w:val="center"/>
            </w:pPr>
          </w:p>
        </w:tc>
        <w:tc>
          <w:tcPr>
            <w:tcW w:w="1533" w:type="dxa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AF1208" w:rsidRDefault="0000677C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00677C" w:rsidRPr="006073AB" w:rsidRDefault="0000677C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Pr="00F705DB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00677C" w:rsidRPr="00C877C0" w:rsidTr="0097478A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00677C" w:rsidRPr="0097478A" w:rsidRDefault="0000677C" w:rsidP="002F24E3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0677C" w:rsidRPr="0097478A" w:rsidRDefault="0000677C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97478A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97478A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97478A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97478A" w:rsidRDefault="0000677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97478A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00677C" w:rsidRPr="0097478A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</w:t>
            </w:r>
          </w:p>
        </w:tc>
        <w:tc>
          <w:tcPr>
            <w:tcW w:w="1533" w:type="dxa"/>
            <w:vAlign w:val="center"/>
          </w:tcPr>
          <w:p w:rsidR="0000677C" w:rsidRPr="0097478A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500319" w:rsidRDefault="0000677C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00677C" w:rsidRDefault="00006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500319" w:rsidRDefault="0000677C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10032D" w:rsidRDefault="0000677C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00677C" w:rsidRPr="0010032D" w:rsidRDefault="0000677C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</w:t>
            </w:r>
          </w:p>
        </w:tc>
        <w:tc>
          <w:tcPr>
            <w:tcW w:w="1533" w:type="dxa"/>
            <w:vAlign w:val="center"/>
          </w:tcPr>
          <w:p w:rsidR="0000677C" w:rsidRPr="0010032D" w:rsidRDefault="0000677C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033F63" w:rsidRDefault="0000677C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00677C" w:rsidRPr="00402D35" w:rsidRDefault="0000677C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973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</w:p>
          <w:p w:rsidR="0000677C" w:rsidRPr="00402D35" w:rsidRDefault="0000677C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2B63F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</w:p>
          <w:p w:rsidR="0000677C" w:rsidRPr="00402D35" w:rsidRDefault="0000677C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  <w:p w:rsidR="0000677C" w:rsidRPr="00895F31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00677C" w:rsidRPr="00597A2F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597A2F" w:rsidRDefault="0000677C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lastRenderedPageBreak/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00677C" w:rsidRPr="00597A2F" w:rsidRDefault="0000677C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597A2F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597A2F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597A2F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597A2F" w:rsidRDefault="0000677C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2B63FF" w:rsidRDefault="0000677C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2F44D0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00677C" w:rsidRPr="00AF1208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500319" w:rsidRDefault="0000677C" w:rsidP="00EF07F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6E7BAB">
        <w:trPr>
          <w:gridAfter w:val="2"/>
          <w:wAfter w:w="3066" w:type="dxa"/>
          <w:trHeight w:val="686"/>
        </w:trPr>
        <w:tc>
          <w:tcPr>
            <w:tcW w:w="7124" w:type="dxa"/>
            <w:shd w:val="clear" w:color="auto" w:fill="auto"/>
          </w:tcPr>
          <w:p w:rsidR="0000677C" w:rsidRPr="00F22706" w:rsidRDefault="0000677C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EF07F4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F22706" w:rsidRDefault="0000677C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00677C" w:rsidRDefault="0000677C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</w:p>
          <w:p w:rsidR="0000677C" w:rsidRDefault="0000677C" w:rsidP="00EF07F4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F22706" w:rsidRDefault="0000677C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0677C" w:rsidRDefault="0000677C" w:rsidP="00EF07F4">
            <w:pPr>
              <w:rPr>
                <w:sz w:val="24"/>
                <w:szCs w:val="24"/>
              </w:rPr>
            </w:pPr>
          </w:p>
          <w:p w:rsidR="0000677C" w:rsidRDefault="0000677C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1027C2" w:rsidRDefault="0000677C" w:rsidP="00EF07F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00677C" w:rsidRDefault="0000677C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F22706" w:rsidRDefault="0000677C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00677C" w:rsidRDefault="0000677C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4466CC" w:rsidRDefault="0000677C" w:rsidP="00EF07F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00677C" w:rsidRPr="003B589B" w:rsidRDefault="0000677C" w:rsidP="00EF07F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AC7C35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AC7C35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EF07F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EE749D" w:rsidRDefault="0000677C" w:rsidP="00EF07F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00677C" w:rsidRPr="003B589B" w:rsidRDefault="0000677C" w:rsidP="00EF07F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AC7C35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AC7C35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677C" w:rsidRDefault="0000677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</w:tcPr>
          <w:p w:rsidR="0000677C" w:rsidRDefault="0000677C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0677C" w:rsidRDefault="0000677C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0677C" w:rsidRPr="00033F63" w:rsidRDefault="0000677C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ТОГО</w:t>
            </w:r>
          </w:p>
        </w:tc>
        <w:tc>
          <w:tcPr>
            <w:tcW w:w="577" w:type="dxa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0677C" w:rsidRPr="00895F31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0677C" w:rsidRPr="00033F63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22301,700</w:t>
            </w:r>
          </w:p>
        </w:tc>
        <w:tc>
          <w:tcPr>
            <w:tcW w:w="1533" w:type="dxa"/>
            <w:vAlign w:val="center"/>
          </w:tcPr>
          <w:p w:rsidR="0000677C" w:rsidRPr="00033F63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3" w:type="dxa"/>
            <w:vAlign w:val="center"/>
          </w:tcPr>
          <w:p w:rsidR="0000677C" w:rsidRPr="00033F63" w:rsidRDefault="0000677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</w:tbl>
    <w:p w:rsidR="008032AE" w:rsidRDefault="008032AE" w:rsidP="006131AF">
      <w:pPr>
        <w:rPr>
          <w:b/>
        </w:rPr>
      </w:pPr>
    </w:p>
    <w:p w:rsidR="003D009D" w:rsidRDefault="003D009D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6E0BC0" w:rsidRDefault="006E0BC0" w:rsidP="006131AF"/>
    <w:p w:rsidR="00217B13" w:rsidRDefault="00217B13" w:rsidP="006131AF"/>
    <w:p w:rsidR="00217B13" w:rsidRDefault="00217B13" w:rsidP="006131AF"/>
    <w:p w:rsidR="00217B13" w:rsidRDefault="00217B13" w:rsidP="006131AF"/>
    <w:p w:rsidR="00217B13" w:rsidRDefault="00217B13" w:rsidP="006131AF"/>
    <w:tbl>
      <w:tblPr>
        <w:tblW w:w="2260" w:type="pct"/>
        <w:tblInd w:w="8188" w:type="dxa"/>
        <w:tblLook w:val="0000"/>
      </w:tblPr>
      <w:tblGrid>
        <w:gridCol w:w="7086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217B13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lastRenderedPageBreak/>
              <w:t xml:space="preserve">                             </w:t>
            </w:r>
            <w:r w:rsidR="006131AF">
              <w:rPr>
                <w:sz w:val="22"/>
              </w:rPr>
              <w:t xml:space="preserve">Приложение </w:t>
            </w:r>
            <w:r w:rsidR="00C177AE">
              <w:rPr>
                <w:sz w:val="22"/>
              </w:rPr>
              <w:t>6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10032D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</w:t>
            </w:r>
            <w:r w:rsidR="0010032D">
              <w:rPr>
                <w:rFonts w:cs="Arial CYR"/>
                <w:sz w:val="22"/>
              </w:rPr>
              <w:t xml:space="preserve"> № </w:t>
            </w:r>
            <w:r w:rsidR="00ED75DB">
              <w:rPr>
                <w:rFonts w:cs="Arial CYR"/>
                <w:sz w:val="22"/>
              </w:rPr>
              <w:t>204</w:t>
            </w:r>
            <w:r w:rsidR="0010032D">
              <w:rPr>
                <w:rFonts w:cs="Arial CYR"/>
                <w:sz w:val="22"/>
              </w:rPr>
              <w:t xml:space="preserve">     от </w:t>
            </w:r>
            <w:r w:rsidR="00ED75DB">
              <w:rPr>
                <w:rFonts w:cs="Arial CYR"/>
                <w:sz w:val="22"/>
              </w:rPr>
              <w:t>27.12.2022г.</w:t>
            </w:r>
            <w:r w:rsidR="0010032D">
              <w:rPr>
                <w:rFonts w:cs="Arial CYR"/>
                <w:sz w:val="22"/>
              </w:rPr>
              <w:t xml:space="preserve">     </w:t>
            </w:r>
            <w:r>
              <w:rPr>
                <w:rFonts w:cs="Arial CYR"/>
                <w:sz w:val="22"/>
              </w:rPr>
              <w:t xml:space="preserve"> «О бюджете Вазерского</w:t>
            </w:r>
            <w:r w:rsidR="00A763C4">
              <w:rPr>
                <w:rFonts w:cs="Arial CYR"/>
                <w:sz w:val="22"/>
              </w:rPr>
              <w:t xml:space="preserve">  </w:t>
            </w: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10032D">
              <w:rPr>
                <w:rFonts w:cs="Arial CYR"/>
                <w:sz w:val="22"/>
              </w:rPr>
              <w:t>20223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77AFA">
              <w:rPr>
                <w:rFonts w:cs="Arial CYR"/>
                <w:sz w:val="22"/>
              </w:rPr>
              <w:t>202</w:t>
            </w:r>
            <w:r w:rsidR="0010032D">
              <w:rPr>
                <w:rFonts w:cs="Arial CYR"/>
                <w:sz w:val="22"/>
              </w:rPr>
              <w:t>4</w:t>
            </w:r>
            <w:r w:rsidRPr="005431D9">
              <w:rPr>
                <w:rFonts w:cs="Arial CYR"/>
                <w:sz w:val="22"/>
              </w:rPr>
              <w:t xml:space="preserve"> и</w:t>
            </w:r>
            <w:r w:rsidR="00A763C4">
              <w:rPr>
                <w:rFonts w:cs="Arial CYR"/>
                <w:sz w:val="22"/>
              </w:rPr>
              <w:t xml:space="preserve">  </w:t>
            </w:r>
            <w:r w:rsidR="0010032D">
              <w:rPr>
                <w:rFonts w:cs="Arial CYR"/>
                <w:sz w:val="22"/>
              </w:rPr>
              <w:t>2025</w:t>
            </w:r>
            <w:r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077AFA">
        <w:rPr>
          <w:b/>
          <w:sz w:val="22"/>
        </w:rPr>
        <w:t>фикации расходов бюджета н</w:t>
      </w:r>
      <w:r w:rsidR="0010032D">
        <w:rPr>
          <w:b/>
          <w:sz w:val="22"/>
        </w:rPr>
        <w:t>а 2023 год и плановый период 2024 и 2025</w:t>
      </w:r>
      <w:r w:rsidR="00077AFA">
        <w:rPr>
          <w:b/>
          <w:sz w:val="22"/>
        </w:rPr>
        <w:t xml:space="preserve"> </w:t>
      </w:r>
      <w:r w:rsidRPr="006131AF">
        <w:rPr>
          <w:b/>
          <w:sz w:val="22"/>
        </w:rPr>
        <w:t>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2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1"/>
        <w:gridCol w:w="562"/>
        <w:gridCol w:w="457"/>
        <w:gridCol w:w="450"/>
        <w:gridCol w:w="1274"/>
        <w:gridCol w:w="1242"/>
        <w:gridCol w:w="1114"/>
      </w:tblGrid>
      <w:tr w:rsidR="006131AF" w:rsidRPr="005431D9" w:rsidTr="00303807">
        <w:trPr>
          <w:trHeight w:val="343"/>
        </w:trPr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89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9" w:type="pct"/>
            <w:vAlign w:val="center"/>
          </w:tcPr>
          <w:p w:rsidR="006131AF" w:rsidRPr="005431D9" w:rsidRDefault="006131AF" w:rsidP="00077AF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</w:t>
            </w:r>
            <w:r w:rsidR="0010032D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6131AF" w:rsidRDefault="00000281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  <w:r w:rsidR="009D7754">
              <w:rPr>
                <w:b/>
                <w:sz w:val="22"/>
                <w:szCs w:val="22"/>
              </w:rPr>
              <w:t>60,7</w:t>
            </w:r>
            <w:r w:rsidR="00A42259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389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4383,941</w:t>
            </w:r>
          </w:p>
        </w:tc>
        <w:tc>
          <w:tcPr>
            <w:tcW w:w="349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4326,010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437ADD" w:rsidRDefault="009D775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2919,619</w:t>
            </w:r>
          </w:p>
        </w:tc>
        <w:tc>
          <w:tcPr>
            <w:tcW w:w="389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49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42259" w:rsidRPr="00437ADD" w:rsidRDefault="009D7754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2919,619</w:t>
            </w:r>
          </w:p>
        </w:tc>
        <w:tc>
          <w:tcPr>
            <w:tcW w:w="38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:rsidR="006131AF" w:rsidRPr="00437ADD" w:rsidRDefault="009D775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CF48E1">
              <w:rPr>
                <w:sz w:val="22"/>
                <w:szCs w:val="22"/>
              </w:rPr>
              <w:t>63,719</w:t>
            </w:r>
          </w:p>
        </w:tc>
        <w:tc>
          <w:tcPr>
            <w:tcW w:w="389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bookmarkEnd w:id="0"/>
      <w:tr w:rsidR="00CF48E1" w:rsidRPr="005431D9" w:rsidTr="00303807">
        <w:tc>
          <w:tcPr>
            <w:tcW w:w="291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303807">
        <w:tc>
          <w:tcPr>
            <w:tcW w:w="291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303807">
        <w:tc>
          <w:tcPr>
            <w:tcW w:w="291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303807">
        <w:tc>
          <w:tcPr>
            <w:tcW w:w="291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9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:rsidR="006131AF" w:rsidRPr="00437ADD" w:rsidRDefault="00CF48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755,900</w:t>
            </w:r>
          </w:p>
        </w:tc>
        <w:tc>
          <w:tcPr>
            <w:tcW w:w="389" w:type="pct"/>
            <w:vAlign w:val="bottom"/>
          </w:tcPr>
          <w:p w:rsidR="006131AF" w:rsidRPr="00437ADD" w:rsidRDefault="00A42259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  <w:tc>
          <w:tcPr>
            <w:tcW w:w="349" w:type="pct"/>
            <w:vAlign w:val="bottom"/>
          </w:tcPr>
          <w:p w:rsidR="006131AF" w:rsidRPr="00437ADD" w:rsidRDefault="00A42259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:rsidR="006131AF" w:rsidRPr="00437ADD" w:rsidRDefault="00CF48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703,900</w:t>
            </w:r>
          </w:p>
        </w:tc>
        <w:tc>
          <w:tcPr>
            <w:tcW w:w="389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49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bookmarkEnd w:id="1"/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8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4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CF48E1" w:rsidRPr="005431D9" w:rsidTr="00F06DA6">
        <w:tc>
          <w:tcPr>
            <w:tcW w:w="291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8B62FB">
              <w:rPr>
                <w:sz w:val="22"/>
                <w:szCs w:val="22"/>
              </w:rPr>
              <w:t>703,900</w:t>
            </w:r>
          </w:p>
        </w:tc>
        <w:tc>
          <w:tcPr>
            <w:tcW w:w="38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4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CF48E1" w:rsidRPr="005431D9" w:rsidTr="00F06DA6">
        <w:tc>
          <w:tcPr>
            <w:tcW w:w="291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431D9">
              <w:rPr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9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8B62FB">
              <w:rPr>
                <w:sz w:val="22"/>
                <w:szCs w:val="22"/>
              </w:rPr>
              <w:t>703,900</w:t>
            </w:r>
          </w:p>
        </w:tc>
        <w:tc>
          <w:tcPr>
            <w:tcW w:w="38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49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52,000</w:t>
            </w:r>
          </w:p>
        </w:tc>
        <w:tc>
          <w:tcPr>
            <w:tcW w:w="389" w:type="pct"/>
            <w:vAlign w:val="center"/>
          </w:tcPr>
          <w:p w:rsidR="006131AF" w:rsidRDefault="00A42259" w:rsidP="005E7967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6131AF" w:rsidRDefault="00A42259" w:rsidP="006E004A">
            <w:pPr>
              <w:jc w:val="center"/>
            </w:pPr>
            <w:r>
              <w:t>52,000</w:t>
            </w:r>
          </w:p>
        </w:tc>
      </w:tr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bookmarkEnd w:id="2"/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9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6131AF" w:rsidRPr="00437ADD" w:rsidRDefault="00A42259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bookmarkEnd w:id="3"/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303807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303807">
        <w:trPr>
          <w:trHeight w:val="437"/>
        </w:trPr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6131AF" w:rsidRPr="0077519A" w:rsidTr="00303807">
        <w:tc>
          <w:tcPr>
            <w:tcW w:w="291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284,100</w:t>
            </w:r>
          </w:p>
        </w:tc>
        <w:tc>
          <w:tcPr>
            <w:tcW w:w="389" w:type="pct"/>
            <w:vAlign w:val="center"/>
          </w:tcPr>
          <w:p w:rsidR="006131AF" w:rsidRDefault="00A42259" w:rsidP="004876CE">
            <w:pPr>
              <w:jc w:val="center"/>
            </w:pPr>
            <w:r>
              <w:t>297,000</w:t>
            </w:r>
          </w:p>
        </w:tc>
        <w:tc>
          <w:tcPr>
            <w:tcW w:w="349" w:type="pct"/>
            <w:vAlign w:val="center"/>
          </w:tcPr>
          <w:p w:rsidR="006131AF" w:rsidRDefault="00A42259" w:rsidP="004876CE">
            <w:pPr>
              <w:jc w:val="center"/>
            </w:pPr>
            <w:r>
              <w:t>307,600</w:t>
            </w:r>
          </w:p>
        </w:tc>
      </w:tr>
      <w:tr w:rsidR="00A42259" w:rsidRPr="0077519A" w:rsidTr="00303807">
        <w:tc>
          <w:tcPr>
            <w:tcW w:w="2914" w:type="pct"/>
            <w:shd w:val="clear" w:color="auto" w:fill="auto"/>
          </w:tcPr>
          <w:p w:rsidR="00A42259" w:rsidRPr="0077519A" w:rsidRDefault="00A42259" w:rsidP="004876CE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284,100</w:t>
            </w:r>
          </w:p>
        </w:tc>
        <w:tc>
          <w:tcPr>
            <w:tcW w:w="389" w:type="pct"/>
            <w:vAlign w:val="center"/>
          </w:tcPr>
          <w:p w:rsidR="00A42259" w:rsidRDefault="00A42259" w:rsidP="00A42259">
            <w:pPr>
              <w:jc w:val="center"/>
            </w:pPr>
            <w:r>
              <w:t>297,000</w:t>
            </w:r>
          </w:p>
        </w:tc>
        <w:tc>
          <w:tcPr>
            <w:tcW w:w="349" w:type="pct"/>
            <w:vAlign w:val="center"/>
          </w:tcPr>
          <w:p w:rsidR="00A42259" w:rsidRDefault="00A42259" w:rsidP="00A42259">
            <w:pPr>
              <w:jc w:val="center"/>
            </w:pPr>
            <w:r>
              <w:t>307,600</w:t>
            </w:r>
          </w:p>
        </w:tc>
      </w:tr>
      <w:bookmarkEnd w:id="4"/>
      <w:tr w:rsidR="00C179FB" w:rsidRPr="0077519A" w:rsidTr="00303807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179FB" w:rsidRDefault="00E54111" w:rsidP="00C179FB">
            <w:pPr>
              <w:jc w:val="center"/>
            </w:pPr>
            <w:r>
              <w:t>280,606</w:t>
            </w:r>
          </w:p>
        </w:tc>
        <w:tc>
          <w:tcPr>
            <w:tcW w:w="389" w:type="pct"/>
            <w:vAlign w:val="center"/>
          </w:tcPr>
          <w:p w:rsidR="00C179FB" w:rsidRDefault="00E54111" w:rsidP="00C179FB">
            <w:pPr>
              <w:jc w:val="center"/>
            </w:pPr>
            <w:r>
              <w:t>283,141</w:t>
            </w:r>
          </w:p>
        </w:tc>
        <w:tc>
          <w:tcPr>
            <w:tcW w:w="349" w:type="pct"/>
            <w:vAlign w:val="center"/>
          </w:tcPr>
          <w:p w:rsidR="00C179FB" w:rsidRDefault="00E54111" w:rsidP="00C179FB">
            <w:pPr>
              <w:jc w:val="center"/>
            </w:pPr>
            <w:r>
              <w:t>286,246</w:t>
            </w:r>
          </w:p>
        </w:tc>
      </w:tr>
      <w:tr w:rsidR="00E54111" w:rsidRPr="0077519A" w:rsidTr="00303807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303807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303807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003CDF" w:rsidRPr="0077519A" w:rsidTr="00303807">
        <w:tc>
          <w:tcPr>
            <w:tcW w:w="291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03CDF" w:rsidRDefault="00E54111" w:rsidP="00DB31EC">
            <w:pPr>
              <w:jc w:val="center"/>
            </w:pPr>
            <w:r>
              <w:t>3,494</w:t>
            </w:r>
          </w:p>
        </w:tc>
        <w:tc>
          <w:tcPr>
            <w:tcW w:w="389" w:type="pct"/>
            <w:vAlign w:val="center"/>
          </w:tcPr>
          <w:p w:rsidR="00003CDF" w:rsidRDefault="00CF48E1" w:rsidP="00DB31EC">
            <w:pPr>
              <w:jc w:val="center"/>
            </w:pPr>
            <w:r>
              <w:t>13,589</w:t>
            </w:r>
          </w:p>
        </w:tc>
        <w:tc>
          <w:tcPr>
            <w:tcW w:w="349" w:type="pct"/>
            <w:vAlign w:val="center"/>
          </w:tcPr>
          <w:p w:rsidR="00003CDF" w:rsidRDefault="00E54111" w:rsidP="00DB31EC">
            <w:pPr>
              <w:jc w:val="center"/>
            </w:pPr>
            <w:r>
              <w:t>21,354</w:t>
            </w:r>
          </w:p>
        </w:tc>
      </w:tr>
      <w:tr w:rsidR="00CF48E1" w:rsidRPr="0077519A" w:rsidTr="00F06DA6">
        <w:tc>
          <w:tcPr>
            <w:tcW w:w="291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9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49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CF48E1" w:rsidRPr="0077519A" w:rsidTr="00F06DA6">
        <w:tc>
          <w:tcPr>
            <w:tcW w:w="291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9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49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CF48E1" w:rsidRPr="0077519A" w:rsidTr="00F06DA6">
        <w:tc>
          <w:tcPr>
            <w:tcW w:w="291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9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49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ED56CA" w:rsidRDefault="000002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54111">
              <w:rPr>
                <w:sz w:val="22"/>
                <w:szCs w:val="22"/>
              </w:rPr>
              <w:t>05,000</w:t>
            </w:r>
          </w:p>
        </w:tc>
        <w:tc>
          <w:tcPr>
            <w:tcW w:w="389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303807">
        <w:tc>
          <w:tcPr>
            <w:tcW w:w="291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Основное мероприятие «Обеспечение первичных мер пожарной безопасности»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303807">
        <w:tc>
          <w:tcPr>
            <w:tcW w:w="291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303807">
        <w:tc>
          <w:tcPr>
            <w:tcW w:w="291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303807">
        <w:tc>
          <w:tcPr>
            <w:tcW w:w="291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303807">
        <w:tc>
          <w:tcPr>
            <w:tcW w:w="291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303807">
        <w:tc>
          <w:tcPr>
            <w:tcW w:w="291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9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6131AF" w:rsidRPr="00642AA8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1053,72410</w:t>
            </w:r>
          </w:p>
        </w:tc>
        <w:tc>
          <w:tcPr>
            <w:tcW w:w="389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1053,72410</w:t>
            </w:r>
          </w:p>
        </w:tc>
        <w:tc>
          <w:tcPr>
            <w:tcW w:w="349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1053,72410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15,72410</w:t>
            </w:r>
          </w:p>
        </w:tc>
        <w:tc>
          <w:tcPr>
            <w:tcW w:w="389" w:type="pct"/>
            <w:vAlign w:val="center"/>
          </w:tcPr>
          <w:p w:rsidR="006131AF" w:rsidRDefault="00E54111" w:rsidP="004876CE">
            <w:pPr>
              <w:jc w:val="center"/>
            </w:pPr>
            <w:r>
              <w:t>15,72410</w:t>
            </w:r>
          </w:p>
        </w:tc>
        <w:tc>
          <w:tcPr>
            <w:tcW w:w="349" w:type="pct"/>
            <w:vAlign w:val="center"/>
          </w:tcPr>
          <w:p w:rsidR="006131AF" w:rsidRDefault="00E54111" w:rsidP="004876CE">
            <w:pPr>
              <w:jc w:val="center"/>
            </w:pPr>
            <w:r>
              <w:t>15,72410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15,72410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15,72410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15,72410</w:t>
            </w:r>
          </w:p>
        </w:tc>
      </w:tr>
      <w:tr w:rsidR="006131AF" w:rsidRPr="000A14D5" w:rsidTr="00303807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  <w:tc>
          <w:tcPr>
            <w:tcW w:w="389" w:type="pct"/>
            <w:vAlign w:val="center"/>
          </w:tcPr>
          <w:p w:rsidR="006131AF" w:rsidRDefault="00E54111" w:rsidP="003226A4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6131AF" w:rsidRPr="000A14D5" w:rsidTr="00303807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89" w:type="pct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49" w:type="pct"/>
            <w:vAlign w:val="center"/>
          </w:tcPr>
          <w:p w:rsidR="006131AF" w:rsidRDefault="00C21D84" w:rsidP="00E54111">
            <w:pPr>
              <w:jc w:val="center"/>
            </w:pPr>
            <w:r>
              <w:t>1,37</w:t>
            </w:r>
            <w:r w:rsidR="00E54111">
              <w:t>4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FB6CA1" w:rsidRPr="005431D9" w:rsidTr="00303807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</w:t>
            </w:r>
            <w:r w:rsidRPr="00FB6CA1">
              <w:rPr>
                <w:sz w:val="22"/>
                <w:szCs w:val="22"/>
              </w:rPr>
              <w:lastRenderedPageBreak/>
              <w:t>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303807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303807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303807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303807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303807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89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</w:tr>
      <w:tr w:rsidR="003226A4" w:rsidRPr="005431D9" w:rsidTr="00303807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9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3226A4" w:rsidRPr="005431D9" w:rsidTr="00303807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9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303807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303807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6131AF" w:rsidRPr="000A14D5" w:rsidTr="00303807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89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6131AF" w:rsidRPr="000A14D5" w:rsidTr="00303807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89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6159A1" w:rsidRPr="005431D9" w:rsidTr="00303807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  <w:tc>
          <w:tcPr>
            <w:tcW w:w="389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8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bookmarkEnd w:id="5"/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right w:val="single" w:sz="4" w:space="0" w:color="auto"/>
            </w:tcBorders>
            <w:vAlign w:val="center"/>
          </w:tcPr>
          <w:p w:rsidR="006131AF" w:rsidRPr="00C6159E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974,950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vAlign w:val="center"/>
          </w:tcPr>
          <w:p w:rsidR="006131AF" w:rsidRPr="00C6159E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6131AF" w:rsidRPr="006073AB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6073AB" w:rsidRDefault="009D7754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6073AB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6073AB" w:rsidRDefault="009D7754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bookmarkEnd w:id="9"/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6073AB" w:rsidRDefault="009D7754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152377" w:rsidRDefault="009D7754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6073AB" w:rsidRDefault="009D7754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152377" w:rsidRDefault="009D7754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6073AB" w:rsidRDefault="009D7754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A336BD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9" w:type="pct"/>
            <w:tcBorders>
              <w:right w:val="single" w:sz="4" w:space="0" w:color="auto"/>
            </w:tcBorders>
          </w:tcPr>
          <w:p w:rsidR="009D7754" w:rsidRDefault="009D7754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vAlign w:val="center"/>
          </w:tcPr>
          <w:p w:rsidR="009D7754" w:rsidRPr="00C6159E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9D7754" w:rsidRPr="006073AB" w:rsidRDefault="009D7754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6131AF" w:rsidRPr="000A14D5" w:rsidTr="00303807">
        <w:tc>
          <w:tcPr>
            <w:tcW w:w="291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89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303807">
        <w:tc>
          <w:tcPr>
            <w:tcW w:w="291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4876CE" w:rsidRPr="00A336BD" w:rsidRDefault="00E54111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9" w:type="pct"/>
            <w:vAlign w:val="center"/>
          </w:tcPr>
          <w:p w:rsidR="004876CE" w:rsidRPr="00A336BD" w:rsidRDefault="00E54111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9" w:type="pct"/>
            <w:vAlign w:val="center"/>
          </w:tcPr>
          <w:p w:rsidR="004876CE" w:rsidRPr="00A336BD" w:rsidRDefault="00E54111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9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9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9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9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303807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9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9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445E6" w:rsidRPr="005431D9" w:rsidTr="00303807">
        <w:tc>
          <w:tcPr>
            <w:tcW w:w="291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89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E445E6" w:rsidRDefault="00E54111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303807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89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E54111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303807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89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303807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C47DA" w:rsidRDefault="00E269F6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>
              <w:rPr>
                <w:sz w:val="22"/>
                <w:szCs w:val="18"/>
              </w:rPr>
              <w:t>,</w:t>
            </w:r>
            <w:r w:rsidR="00DC47DA">
              <w:rPr>
                <w:sz w:val="22"/>
                <w:szCs w:val="18"/>
              </w:rPr>
              <w:t>000</w:t>
            </w:r>
          </w:p>
        </w:tc>
        <w:tc>
          <w:tcPr>
            <w:tcW w:w="389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EF07F4" w:rsidRPr="005431D9" w:rsidTr="00303807">
        <w:tc>
          <w:tcPr>
            <w:tcW w:w="2914" w:type="pct"/>
            <w:shd w:val="clear" w:color="auto" w:fill="auto"/>
          </w:tcPr>
          <w:p w:rsidR="00EF07F4" w:rsidRPr="00152377" w:rsidRDefault="00EF07F4" w:rsidP="00EF07F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F07F4" w:rsidRPr="006073AB" w:rsidRDefault="00EF07F4" w:rsidP="00EF07F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F07F4" w:rsidRPr="005431D9" w:rsidRDefault="00EF07F4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F07F4" w:rsidRDefault="00CF48E1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0500</w:t>
            </w:r>
          </w:p>
        </w:tc>
        <w:tc>
          <w:tcPr>
            <w:tcW w:w="389" w:type="pct"/>
            <w:vAlign w:val="center"/>
          </w:tcPr>
          <w:p w:rsidR="00EF07F4" w:rsidRDefault="00EF07F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EF07F4" w:rsidRDefault="00EF07F4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EF07F4" w:rsidRPr="005431D9" w:rsidTr="00303807">
        <w:tc>
          <w:tcPr>
            <w:tcW w:w="2914" w:type="pct"/>
            <w:shd w:val="clear" w:color="auto" w:fill="auto"/>
          </w:tcPr>
          <w:p w:rsidR="00EF07F4" w:rsidRPr="00152377" w:rsidRDefault="00EF07F4" w:rsidP="00EF07F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F07F4" w:rsidRPr="006073AB" w:rsidRDefault="00EF07F4" w:rsidP="00EF07F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F07F4" w:rsidRPr="005431D9" w:rsidRDefault="00EF07F4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F07F4" w:rsidRDefault="00EF07F4" w:rsidP="00CF48E1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</w:t>
            </w:r>
            <w:r w:rsidR="00CF48E1">
              <w:rPr>
                <w:sz w:val="22"/>
                <w:szCs w:val="18"/>
              </w:rPr>
              <w:t>500</w:t>
            </w:r>
          </w:p>
        </w:tc>
        <w:tc>
          <w:tcPr>
            <w:tcW w:w="389" w:type="pct"/>
            <w:vAlign w:val="center"/>
          </w:tcPr>
          <w:p w:rsidR="00EF07F4" w:rsidRDefault="00EF07F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EF07F4" w:rsidRDefault="00EF07F4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>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5C7C44" w:rsidRDefault="008032AE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15901,19590</w:t>
            </w:r>
          </w:p>
        </w:tc>
        <w:tc>
          <w:tcPr>
            <w:tcW w:w="389" w:type="pct"/>
            <w:vAlign w:val="center"/>
          </w:tcPr>
          <w:p w:rsidR="006131AF" w:rsidRPr="005C7C44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1253,96190</w:t>
            </w:r>
          </w:p>
        </w:tc>
        <w:tc>
          <w:tcPr>
            <w:tcW w:w="349" w:type="pct"/>
            <w:vAlign w:val="center"/>
          </w:tcPr>
          <w:p w:rsidR="006131AF" w:rsidRPr="002E53F4" w:rsidRDefault="00303807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16B29">
              <w:rPr>
                <w:b/>
                <w:sz w:val="22"/>
                <w:szCs w:val="22"/>
              </w:rPr>
              <w:t>1152,12590</w:t>
            </w:r>
          </w:p>
        </w:tc>
      </w:tr>
      <w:tr w:rsidR="000900D7" w:rsidRPr="005431D9" w:rsidTr="00303807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900D7" w:rsidRPr="00E16B29" w:rsidRDefault="00E16B29" w:rsidP="00DB31EC">
            <w:pPr>
              <w:jc w:val="center"/>
            </w:pPr>
            <w:r w:rsidRPr="00E16B29">
              <w:t>1258,09590</w:t>
            </w:r>
          </w:p>
        </w:tc>
        <w:tc>
          <w:tcPr>
            <w:tcW w:w="389" w:type="pct"/>
            <w:vAlign w:val="center"/>
          </w:tcPr>
          <w:p w:rsidR="000900D7" w:rsidRPr="00E16B29" w:rsidRDefault="00E16B29" w:rsidP="00DB31EC">
            <w:pPr>
              <w:jc w:val="center"/>
            </w:pPr>
            <w:r w:rsidRPr="00E16B29">
              <w:t>1178,96190</w:t>
            </w:r>
          </w:p>
        </w:tc>
        <w:tc>
          <w:tcPr>
            <w:tcW w:w="349" w:type="pct"/>
            <w:vAlign w:val="center"/>
          </w:tcPr>
          <w:p w:rsidR="000900D7" w:rsidRPr="00E16B29" w:rsidRDefault="00E16B29" w:rsidP="00DB31EC">
            <w:pPr>
              <w:jc w:val="center"/>
            </w:pPr>
            <w:r w:rsidRPr="00E16B29">
              <w:t>1127,12590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1258,09590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1178,96190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1127,12590</w:t>
            </w:r>
          </w:p>
        </w:tc>
      </w:tr>
      <w:bookmarkEnd w:id="10"/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1258,09590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1178,96190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1127,12590</w:t>
            </w:r>
          </w:p>
        </w:tc>
      </w:tr>
      <w:tr w:rsidR="001C24CD" w:rsidRPr="005431D9" w:rsidTr="00303807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C21D84" w:rsidP="004876CE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="001C24CD"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9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49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4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4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9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4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6131AF" w:rsidRPr="005431D9" w:rsidTr="00303807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131AF" w:rsidRPr="00187EED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343,09590</w:t>
            </w:r>
          </w:p>
        </w:tc>
        <w:tc>
          <w:tcPr>
            <w:tcW w:w="389" w:type="pct"/>
            <w:vAlign w:val="center"/>
          </w:tcPr>
          <w:p w:rsidR="006131AF" w:rsidRDefault="00E16B29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263,96190</w:t>
            </w:r>
          </w:p>
        </w:tc>
        <w:tc>
          <w:tcPr>
            <w:tcW w:w="349" w:type="pct"/>
            <w:vAlign w:val="center"/>
          </w:tcPr>
          <w:p w:rsidR="006131AF" w:rsidRDefault="00E16B29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242,12590</w:t>
            </w:r>
          </w:p>
        </w:tc>
      </w:tr>
      <w:bookmarkEnd w:id="11"/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143064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343,09590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263,96190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242,12590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143064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343,09590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263,96190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242,12590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343,09590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263,96190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242,12590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343,09590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263,96190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242,12590</w:t>
            </w:r>
          </w:p>
        </w:tc>
      </w:tr>
      <w:tr w:rsidR="007D4DC2" w:rsidRPr="005431D9" w:rsidTr="00303807">
        <w:tc>
          <w:tcPr>
            <w:tcW w:w="2914" w:type="pct"/>
            <w:shd w:val="clear" w:color="auto" w:fill="auto"/>
          </w:tcPr>
          <w:p w:rsidR="007D4DC2" w:rsidRPr="00827AAA" w:rsidRDefault="007D4DC2" w:rsidP="00F15993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D4DC2" w:rsidRPr="00873CC8" w:rsidRDefault="007D4DC2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7D4DC2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9" w:type="pct"/>
            <w:vAlign w:val="center"/>
          </w:tcPr>
          <w:p w:rsidR="007D4DC2" w:rsidRDefault="00E16B29" w:rsidP="00E16B2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7D4DC2" w:rsidRDefault="00E16B29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57F4F">
              <w:rPr>
                <w:sz w:val="22"/>
                <w:szCs w:val="22"/>
              </w:rPr>
              <w:t>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895F31" w:rsidRDefault="00E16B29" w:rsidP="00F15993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C75418" w:rsidRDefault="00E16B29" w:rsidP="00F15993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E16B29" w:rsidRPr="00895F31" w:rsidRDefault="00E16B29" w:rsidP="00F15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A3208" w:rsidRPr="005431D9" w:rsidTr="00303807">
        <w:tc>
          <w:tcPr>
            <w:tcW w:w="2914" w:type="pct"/>
            <w:shd w:val="clear" w:color="auto" w:fill="auto"/>
          </w:tcPr>
          <w:p w:rsidR="00AA3208" w:rsidRPr="00303807" w:rsidRDefault="00AA3208" w:rsidP="002F6FD9">
            <w:pPr>
              <w:jc w:val="both"/>
              <w:rPr>
                <w:b/>
                <w:sz w:val="24"/>
                <w:szCs w:val="24"/>
              </w:rPr>
            </w:pPr>
            <w:r w:rsidRPr="00303807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A3208" w:rsidRPr="00ED75DB" w:rsidRDefault="00AA3208" w:rsidP="002F6FD9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04 3 00 00000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A3208" w:rsidRPr="00ED75DB" w:rsidRDefault="00CF48E1" w:rsidP="00737D90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9518,100</w:t>
            </w:r>
          </w:p>
        </w:tc>
        <w:tc>
          <w:tcPr>
            <w:tcW w:w="389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303807">
        <w:tc>
          <w:tcPr>
            <w:tcW w:w="291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303807" w:rsidRPr="00CF48E1" w:rsidRDefault="00CF48E1" w:rsidP="002F6FD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9518,100</w:t>
            </w:r>
          </w:p>
        </w:tc>
        <w:tc>
          <w:tcPr>
            <w:tcW w:w="389" w:type="pct"/>
            <w:vAlign w:val="center"/>
          </w:tcPr>
          <w:p w:rsidR="00303807" w:rsidRDefault="00303807" w:rsidP="002F6FD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303807" w:rsidRDefault="00303807" w:rsidP="002F6FD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303807">
        <w:tc>
          <w:tcPr>
            <w:tcW w:w="291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03807" w:rsidRPr="00AA3208" w:rsidRDefault="00303807" w:rsidP="00CF48E1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 w:rsidR="00CF48E1"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8032AE" w:rsidRDefault="008032AE">
            <w:pPr>
              <w:rPr>
                <w:sz w:val="22"/>
                <w:szCs w:val="22"/>
              </w:rPr>
            </w:pPr>
          </w:p>
          <w:p w:rsidR="00303807" w:rsidRDefault="008032AE">
            <w:r>
              <w:rPr>
                <w:sz w:val="22"/>
                <w:szCs w:val="22"/>
              </w:rPr>
              <w:t>2855,000</w:t>
            </w:r>
          </w:p>
        </w:tc>
        <w:tc>
          <w:tcPr>
            <w:tcW w:w="389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F48E1" w:rsidRPr="005431D9" w:rsidTr="00303807">
        <w:tc>
          <w:tcPr>
            <w:tcW w:w="2914" w:type="pct"/>
            <w:shd w:val="clear" w:color="auto" w:fill="auto"/>
          </w:tcPr>
          <w:p w:rsidR="00CF48E1" w:rsidRPr="00895F31" w:rsidRDefault="00CF48E1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AA3208" w:rsidRDefault="00CF48E1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CF48E1" w:rsidRDefault="00CF48E1">
            <w:r w:rsidRPr="008C65BB">
              <w:rPr>
                <w:sz w:val="22"/>
                <w:szCs w:val="22"/>
              </w:rPr>
              <w:t>2855,000</w:t>
            </w:r>
          </w:p>
        </w:tc>
        <w:tc>
          <w:tcPr>
            <w:tcW w:w="389" w:type="pct"/>
            <w:vAlign w:val="center"/>
          </w:tcPr>
          <w:p w:rsidR="00CF48E1" w:rsidRDefault="00CF48E1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CF48E1" w:rsidRDefault="00CF48E1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F48E1" w:rsidRPr="005431D9" w:rsidTr="00303807">
        <w:tc>
          <w:tcPr>
            <w:tcW w:w="2914" w:type="pct"/>
            <w:shd w:val="clear" w:color="auto" w:fill="auto"/>
          </w:tcPr>
          <w:p w:rsidR="00CF48E1" w:rsidRPr="00895F31" w:rsidRDefault="00CF48E1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AA3208" w:rsidRDefault="00CF48E1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CF48E1" w:rsidRDefault="00CF48E1">
            <w:r w:rsidRPr="008C65BB">
              <w:rPr>
                <w:sz w:val="22"/>
                <w:szCs w:val="22"/>
              </w:rPr>
              <w:t>2855,000</w:t>
            </w:r>
          </w:p>
        </w:tc>
        <w:tc>
          <w:tcPr>
            <w:tcW w:w="389" w:type="pct"/>
            <w:vAlign w:val="center"/>
          </w:tcPr>
          <w:p w:rsidR="00CF48E1" w:rsidRDefault="00CF48E1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CF48E1" w:rsidRDefault="00CF48E1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F48E1" w:rsidRPr="005431D9" w:rsidTr="00F06DA6">
        <w:tc>
          <w:tcPr>
            <w:tcW w:w="2914" w:type="pct"/>
            <w:shd w:val="clear" w:color="auto" w:fill="auto"/>
          </w:tcPr>
          <w:p w:rsidR="00CF48E1" w:rsidRPr="005431D9" w:rsidRDefault="00CF48E1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AA3208" w:rsidRDefault="00CF48E1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</w:tcPr>
          <w:p w:rsidR="00CF48E1" w:rsidRDefault="00CF48E1">
            <w:r w:rsidRPr="008C65BB">
              <w:rPr>
                <w:sz w:val="22"/>
                <w:szCs w:val="22"/>
              </w:rPr>
              <w:t>2855,000</w:t>
            </w:r>
          </w:p>
        </w:tc>
        <w:tc>
          <w:tcPr>
            <w:tcW w:w="389" w:type="pct"/>
            <w:vAlign w:val="center"/>
          </w:tcPr>
          <w:p w:rsidR="00CF48E1" w:rsidRDefault="00CF48E1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CF48E1" w:rsidRDefault="00CF48E1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F48E1" w:rsidRPr="005431D9" w:rsidTr="00F06DA6">
        <w:trPr>
          <w:trHeight w:val="504"/>
        </w:trPr>
        <w:tc>
          <w:tcPr>
            <w:tcW w:w="2914" w:type="pct"/>
            <w:shd w:val="clear" w:color="auto" w:fill="auto"/>
          </w:tcPr>
          <w:p w:rsidR="00CF48E1" w:rsidRPr="005431D9" w:rsidRDefault="00CF48E1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F48E1" w:rsidRPr="00AA3208" w:rsidRDefault="00CF48E1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9" w:type="pct"/>
            <w:shd w:val="clear" w:color="auto" w:fill="auto"/>
          </w:tcPr>
          <w:p w:rsidR="00CF48E1" w:rsidRDefault="00CF48E1">
            <w:r w:rsidRPr="008C65BB">
              <w:rPr>
                <w:sz w:val="22"/>
                <w:szCs w:val="22"/>
              </w:rPr>
              <w:t>2855,000</w:t>
            </w:r>
          </w:p>
        </w:tc>
        <w:tc>
          <w:tcPr>
            <w:tcW w:w="389" w:type="pct"/>
            <w:vAlign w:val="center"/>
          </w:tcPr>
          <w:p w:rsidR="00CF48E1" w:rsidRDefault="00CF48E1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CF48E1" w:rsidRDefault="00CF48E1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303807">
        <w:tc>
          <w:tcPr>
            <w:tcW w:w="291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  <w:lang w:val="en-US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 w:rsidRPr="00AA3208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303807" w:rsidRDefault="00303807">
            <w:r w:rsidRPr="0044554B">
              <w:rPr>
                <w:sz w:val="22"/>
                <w:szCs w:val="22"/>
              </w:rPr>
              <w:t>6663,100</w:t>
            </w:r>
          </w:p>
        </w:tc>
        <w:tc>
          <w:tcPr>
            <w:tcW w:w="389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303807" w:rsidRDefault="00303807"/>
        </w:tc>
      </w:tr>
      <w:tr w:rsidR="00303807" w:rsidRPr="005431D9" w:rsidTr="00303807">
        <w:tc>
          <w:tcPr>
            <w:tcW w:w="291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303807" w:rsidRDefault="00303807">
            <w:r w:rsidRPr="0044554B">
              <w:rPr>
                <w:sz w:val="22"/>
                <w:szCs w:val="22"/>
              </w:rPr>
              <w:t>6663,100</w:t>
            </w:r>
          </w:p>
        </w:tc>
        <w:tc>
          <w:tcPr>
            <w:tcW w:w="389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303807" w:rsidRDefault="00303807"/>
        </w:tc>
      </w:tr>
      <w:tr w:rsidR="00303807" w:rsidRPr="005431D9" w:rsidTr="00303807">
        <w:tc>
          <w:tcPr>
            <w:tcW w:w="291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303807" w:rsidRDefault="00303807">
            <w:r w:rsidRPr="0044554B">
              <w:rPr>
                <w:sz w:val="22"/>
                <w:szCs w:val="22"/>
              </w:rPr>
              <w:t>6663,100</w:t>
            </w:r>
          </w:p>
        </w:tc>
        <w:tc>
          <w:tcPr>
            <w:tcW w:w="389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303807" w:rsidRDefault="00303807"/>
        </w:tc>
      </w:tr>
      <w:tr w:rsidR="00AA3208" w:rsidRPr="005431D9" w:rsidTr="00303807">
        <w:tc>
          <w:tcPr>
            <w:tcW w:w="2914" w:type="pct"/>
            <w:shd w:val="clear" w:color="auto" w:fill="auto"/>
          </w:tcPr>
          <w:p w:rsidR="00AA3208" w:rsidRPr="005431D9" w:rsidRDefault="00AA3208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A3208" w:rsidRPr="00AA3208" w:rsidRDefault="00AA3208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A3208" w:rsidRDefault="00AA320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A3208" w:rsidRDefault="00AA320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AA3208" w:rsidRDefault="00AA320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208" w:rsidRDefault="00AA3208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6663,100</w:t>
            </w:r>
          </w:p>
        </w:tc>
        <w:tc>
          <w:tcPr>
            <w:tcW w:w="389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A3208" w:rsidRPr="005431D9" w:rsidTr="00303807">
        <w:tc>
          <w:tcPr>
            <w:tcW w:w="2914" w:type="pct"/>
            <w:shd w:val="clear" w:color="auto" w:fill="auto"/>
          </w:tcPr>
          <w:p w:rsidR="00AA3208" w:rsidRPr="005431D9" w:rsidRDefault="00AA3208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A3208" w:rsidRPr="00AA3208" w:rsidRDefault="00AA3208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A3208" w:rsidRDefault="00AA320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A3208" w:rsidRDefault="00AA320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AA3208" w:rsidRDefault="00B07B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208" w:rsidRDefault="00AA3208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6663,100</w:t>
            </w:r>
          </w:p>
        </w:tc>
        <w:tc>
          <w:tcPr>
            <w:tcW w:w="389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D75DB" w:rsidRPr="005431D9" w:rsidTr="009C5FCD">
        <w:tc>
          <w:tcPr>
            <w:tcW w:w="2914" w:type="pct"/>
            <w:shd w:val="clear" w:color="auto" w:fill="auto"/>
          </w:tcPr>
          <w:p w:rsidR="00ED75DB" w:rsidRPr="00C9358F" w:rsidRDefault="00ED75DB" w:rsidP="00F06DA6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D75DB" w:rsidRPr="00ED75DB" w:rsidRDefault="00ED75DB" w:rsidP="002F6FD9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04 5 00 00000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D75DB" w:rsidRPr="00ED75DB" w:rsidRDefault="00ED75DB" w:rsidP="00737D90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5050,000</w:t>
            </w:r>
          </w:p>
        </w:tc>
        <w:tc>
          <w:tcPr>
            <w:tcW w:w="389" w:type="pct"/>
            <w:vAlign w:val="center"/>
          </w:tcPr>
          <w:p w:rsidR="00ED75DB" w:rsidRPr="00ED75DB" w:rsidRDefault="00ED75DB" w:rsidP="00737D90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</w:tcPr>
          <w:p w:rsidR="00ED75DB" w:rsidRPr="00ED75DB" w:rsidRDefault="00ED75DB">
            <w:pPr>
              <w:rPr>
                <w:b/>
              </w:rPr>
            </w:pPr>
            <w:r w:rsidRPr="00ED75DB">
              <w:rPr>
                <w:b/>
                <w:sz w:val="22"/>
                <w:szCs w:val="22"/>
              </w:rPr>
              <w:t>10000,00</w:t>
            </w:r>
          </w:p>
        </w:tc>
      </w:tr>
      <w:tr w:rsidR="00ED75DB" w:rsidRPr="005431D9" w:rsidTr="009C5FCD">
        <w:tc>
          <w:tcPr>
            <w:tcW w:w="2914" w:type="pct"/>
            <w:shd w:val="clear" w:color="auto" w:fill="auto"/>
          </w:tcPr>
          <w:p w:rsidR="00ED75DB" w:rsidRPr="00895F31" w:rsidRDefault="00ED75DB" w:rsidP="00F06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D75DB" w:rsidRPr="00AA3208" w:rsidRDefault="00ED75DB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04 5 01 00000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D75DB" w:rsidRDefault="00ED75DB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5050,000</w:t>
            </w:r>
          </w:p>
        </w:tc>
        <w:tc>
          <w:tcPr>
            <w:tcW w:w="389" w:type="pct"/>
            <w:vAlign w:val="center"/>
          </w:tcPr>
          <w:p w:rsidR="00ED75DB" w:rsidRDefault="00ED75D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ED75DB" w:rsidRDefault="00ED75DB">
            <w:pPr>
              <w:rPr>
                <w:sz w:val="22"/>
                <w:szCs w:val="22"/>
              </w:rPr>
            </w:pPr>
          </w:p>
          <w:p w:rsidR="00ED75DB" w:rsidRDefault="00ED75DB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ED75DB" w:rsidRPr="005431D9" w:rsidTr="009C5FCD">
        <w:tc>
          <w:tcPr>
            <w:tcW w:w="2914" w:type="pct"/>
            <w:shd w:val="clear" w:color="auto" w:fill="auto"/>
          </w:tcPr>
          <w:p w:rsidR="00ED75DB" w:rsidRDefault="00ED75DB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</w:t>
            </w:r>
            <w:r>
              <w:rPr>
                <w:sz w:val="22"/>
                <w:szCs w:val="22"/>
                <w:lang w:val="en-US"/>
              </w:rPr>
              <w:t xml:space="preserve">газовой </w:t>
            </w:r>
            <w:r>
              <w:rPr>
                <w:sz w:val="22"/>
                <w:szCs w:val="22"/>
              </w:rPr>
              <w:t>модульной котельной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D75DB" w:rsidRPr="00AA3208" w:rsidRDefault="00ED75DB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D75DB" w:rsidRDefault="00ED75DB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5050,000</w:t>
            </w:r>
          </w:p>
        </w:tc>
        <w:tc>
          <w:tcPr>
            <w:tcW w:w="389" w:type="pct"/>
            <w:vAlign w:val="center"/>
          </w:tcPr>
          <w:p w:rsidR="00ED75DB" w:rsidRDefault="00ED75D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ED75DB" w:rsidRDefault="00ED75DB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ED75DB" w:rsidRPr="005431D9" w:rsidTr="009C5FCD">
        <w:tc>
          <w:tcPr>
            <w:tcW w:w="2914" w:type="pct"/>
            <w:shd w:val="clear" w:color="auto" w:fill="auto"/>
          </w:tcPr>
          <w:p w:rsidR="00ED75DB" w:rsidRPr="00895F31" w:rsidRDefault="00ED75DB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D75DB" w:rsidRPr="00AA3208" w:rsidRDefault="00ED75DB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D75DB" w:rsidRDefault="00ED75DB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5050,000</w:t>
            </w:r>
          </w:p>
        </w:tc>
        <w:tc>
          <w:tcPr>
            <w:tcW w:w="389" w:type="pct"/>
            <w:vAlign w:val="center"/>
          </w:tcPr>
          <w:p w:rsidR="00ED75DB" w:rsidRDefault="00ED75D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ED75DB" w:rsidRDefault="00ED75DB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ED75DB" w:rsidRPr="005431D9" w:rsidTr="009C5FCD">
        <w:tc>
          <w:tcPr>
            <w:tcW w:w="2914" w:type="pct"/>
            <w:shd w:val="clear" w:color="auto" w:fill="auto"/>
          </w:tcPr>
          <w:p w:rsidR="00ED75DB" w:rsidRPr="00895F31" w:rsidRDefault="00ED75DB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D75DB" w:rsidRPr="00AA3208" w:rsidRDefault="00ED75DB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ED75DB" w:rsidRDefault="00ED75DB">
            <w:r w:rsidRPr="009C0420">
              <w:rPr>
                <w:sz w:val="22"/>
                <w:szCs w:val="22"/>
              </w:rPr>
              <w:t>5050,000</w:t>
            </w:r>
          </w:p>
        </w:tc>
        <w:tc>
          <w:tcPr>
            <w:tcW w:w="389" w:type="pct"/>
            <w:vAlign w:val="center"/>
          </w:tcPr>
          <w:p w:rsidR="00ED75DB" w:rsidRDefault="00ED75D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ED75DB" w:rsidRDefault="00ED75DB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ED75DB" w:rsidRPr="005431D9" w:rsidTr="009C5FCD">
        <w:tc>
          <w:tcPr>
            <w:tcW w:w="2914" w:type="pct"/>
            <w:shd w:val="clear" w:color="auto" w:fill="auto"/>
          </w:tcPr>
          <w:p w:rsidR="00ED75DB" w:rsidRPr="005431D9" w:rsidRDefault="00ED75DB" w:rsidP="00B3561F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D75DB" w:rsidRPr="00AA3208" w:rsidRDefault="00ED75DB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</w:tcPr>
          <w:p w:rsidR="00ED75DB" w:rsidRDefault="00ED75DB">
            <w:r w:rsidRPr="009C0420">
              <w:rPr>
                <w:sz w:val="22"/>
                <w:szCs w:val="22"/>
              </w:rPr>
              <w:t>5050,000</w:t>
            </w:r>
          </w:p>
        </w:tc>
        <w:tc>
          <w:tcPr>
            <w:tcW w:w="389" w:type="pct"/>
            <w:vAlign w:val="center"/>
          </w:tcPr>
          <w:p w:rsidR="00ED75DB" w:rsidRDefault="00ED75D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ED75DB" w:rsidRDefault="00ED75DB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ED75DB" w:rsidRPr="005431D9" w:rsidTr="009C5FCD">
        <w:tc>
          <w:tcPr>
            <w:tcW w:w="2914" w:type="pct"/>
            <w:shd w:val="clear" w:color="auto" w:fill="auto"/>
          </w:tcPr>
          <w:p w:rsidR="00ED75DB" w:rsidRPr="005431D9" w:rsidRDefault="00ED75DB" w:rsidP="00B3561F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D75DB" w:rsidRPr="00AA3208" w:rsidRDefault="00ED75DB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D75DB" w:rsidRDefault="00ED75D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9" w:type="pct"/>
            <w:shd w:val="clear" w:color="auto" w:fill="auto"/>
          </w:tcPr>
          <w:p w:rsidR="00ED75DB" w:rsidRDefault="00ED75DB">
            <w:r w:rsidRPr="009C0420">
              <w:rPr>
                <w:sz w:val="22"/>
                <w:szCs w:val="22"/>
              </w:rPr>
              <w:t>5050,000</w:t>
            </w:r>
          </w:p>
        </w:tc>
        <w:tc>
          <w:tcPr>
            <w:tcW w:w="389" w:type="pct"/>
            <w:vAlign w:val="center"/>
          </w:tcPr>
          <w:p w:rsidR="00ED75DB" w:rsidRDefault="00ED75D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:rsidR="00ED75DB" w:rsidRDefault="00ED75DB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057F4F" w:rsidRPr="000C4CF4" w:rsidTr="00303807">
        <w:tc>
          <w:tcPr>
            <w:tcW w:w="291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57F4F" w:rsidRPr="000C4CF4" w:rsidTr="00303807">
        <w:tc>
          <w:tcPr>
            <w:tcW w:w="291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057F4F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C92443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C92443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C92443" w:rsidRDefault="00057F4F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0C4CF4" w:rsidRDefault="00057F4F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</w:tcPr>
          <w:p w:rsidR="00057F4F" w:rsidRPr="00871829" w:rsidRDefault="00057F4F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9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471A09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 w:rsidR="00147740">
              <w:rPr>
                <w:b/>
                <w:sz w:val="22"/>
                <w:szCs w:val="22"/>
              </w:rPr>
              <w:t>-2025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3000BA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Подпрограмма "Энергосбережение и повышение энергетической эффективности за счет </w:t>
            </w:r>
            <w:r w:rsidRPr="00B13788">
              <w:rPr>
                <w:sz w:val="22"/>
                <w:szCs w:val="22"/>
              </w:rPr>
              <w:lastRenderedPageBreak/>
              <w:t>средств бюджета поселения"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44DC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44DC" w:rsidRDefault="00E16B29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303807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 xml:space="preserve">Муниципальная программа « Обеспечение общественного порядка и противодействие преступности в </w:t>
            </w:r>
            <w:r w:rsidR="00147740">
              <w:rPr>
                <w:b/>
                <w:sz w:val="22"/>
                <w:szCs w:val="22"/>
              </w:rPr>
              <w:t>Вазерском сельсовете в 2020-2025</w:t>
            </w:r>
            <w:r w:rsidRPr="00210ED8">
              <w:rPr>
                <w:b/>
                <w:sz w:val="22"/>
                <w:szCs w:val="22"/>
              </w:rPr>
              <w:t xml:space="preserve"> годах"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1C24CD" w:rsidRDefault="00057F4F" w:rsidP="005C62F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89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303807">
        <w:trPr>
          <w:trHeight w:val="414"/>
        </w:trPr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303807">
        <w:trPr>
          <w:trHeight w:val="70"/>
        </w:trPr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 w:rsidR="00147740">
              <w:rPr>
                <w:b/>
                <w:sz w:val="22"/>
                <w:szCs w:val="22"/>
              </w:rPr>
              <w:t xml:space="preserve"> Пензенской области на 2014-2025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5C7C44" w:rsidRDefault="009D7754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791,000</w:t>
            </w:r>
          </w:p>
        </w:tc>
        <w:tc>
          <w:tcPr>
            <w:tcW w:w="389" w:type="pct"/>
            <w:vAlign w:val="center"/>
          </w:tcPr>
          <w:p w:rsidR="00057F4F" w:rsidRPr="005C7C44" w:rsidRDefault="009D7754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842,000</w:t>
            </w:r>
          </w:p>
        </w:tc>
        <w:tc>
          <w:tcPr>
            <w:tcW w:w="349" w:type="pct"/>
            <w:vAlign w:val="center"/>
          </w:tcPr>
          <w:p w:rsidR="00057F4F" w:rsidRPr="005C7C44" w:rsidRDefault="009D7754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877,000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</w:t>
            </w:r>
            <w:r w:rsidRPr="005431D9">
              <w:rPr>
                <w:sz w:val="22"/>
                <w:szCs w:val="22"/>
              </w:rPr>
              <w:lastRenderedPageBreak/>
              <w:t xml:space="preserve">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06 1 00 00000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9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49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bookmarkEnd w:id="12"/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9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49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5431D9" w:rsidRDefault="009D7754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5431D9" w:rsidRDefault="009D7754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</w:tcPr>
          <w:p w:rsidR="009D7754" w:rsidRDefault="009D7754" w:rsidP="00E47E97"/>
        </w:tc>
        <w:tc>
          <w:tcPr>
            <w:tcW w:w="399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9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49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9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49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9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49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9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49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9D7754" w:rsidRPr="005431D9" w:rsidTr="00303807">
        <w:tc>
          <w:tcPr>
            <w:tcW w:w="291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9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49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057F4F" w:rsidRPr="005431D9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5431D9" w:rsidRDefault="00057F4F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D541A9" w:rsidRDefault="00057F4F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D541A9" w:rsidRDefault="00057F4F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303807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5431D9" w:rsidRDefault="00CE46B5" w:rsidP="00737D90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9" w:type="pct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333BC7" w:rsidRDefault="00CE46B5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lastRenderedPageBreak/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333BC7" w:rsidRDefault="00CE46B5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5C62F4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5431D9" w:rsidRDefault="00CE46B5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CE46B5" w:rsidRPr="007D4DC2" w:rsidRDefault="00CE46B5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7D4DC2" w:rsidRDefault="00CE46B5" w:rsidP="008718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389" w:type="pct"/>
            <w:vAlign w:val="center"/>
          </w:tcPr>
          <w:p w:rsidR="00CE46B5" w:rsidRPr="007D4DC2" w:rsidRDefault="00CE46B5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349" w:type="pct"/>
            <w:vAlign w:val="center"/>
          </w:tcPr>
          <w:p w:rsidR="00CE46B5" w:rsidRPr="007D4DC2" w:rsidRDefault="00CE46B5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CE46B5" w:rsidRPr="007E6DAE" w:rsidTr="00303807">
        <w:trPr>
          <w:trHeight w:val="490"/>
        </w:trPr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</w:p>
          <w:p w:rsidR="00CE46B5" w:rsidRPr="00D541A9" w:rsidRDefault="00CE46B5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871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CE46B5" w:rsidRPr="00D541A9" w:rsidRDefault="00CE46B5" w:rsidP="00DB3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CE46B5" w:rsidRPr="00D541A9" w:rsidRDefault="00CE46B5" w:rsidP="00DB31EC">
            <w:pPr>
              <w:jc w:val="center"/>
              <w:rPr>
                <w:sz w:val="24"/>
                <w:szCs w:val="24"/>
              </w:rPr>
            </w:pP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D541A9" w:rsidRDefault="00CE46B5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Pr="00B74B86" w:rsidRDefault="00CE46B5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6C1F18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303807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132A39" w:rsidTr="00303807">
        <w:trPr>
          <w:trHeight w:val="758"/>
        </w:trPr>
        <w:tc>
          <w:tcPr>
            <w:tcW w:w="2914" w:type="pct"/>
            <w:shd w:val="clear" w:color="auto" w:fill="auto"/>
          </w:tcPr>
          <w:p w:rsidR="00CE46B5" w:rsidRPr="00132A39" w:rsidRDefault="00CE46B5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CE46B5" w:rsidRPr="00B57C28" w:rsidRDefault="00B07BE1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22301,700</w:t>
            </w:r>
          </w:p>
        </w:tc>
        <w:tc>
          <w:tcPr>
            <w:tcW w:w="389" w:type="pct"/>
            <w:vAlign w:val="center"/>
          </w:tcPr>
          <w:p w:rsidR="00CE46B5" w:rsidRPr="00B57C28" w:rsidRDefault="009D7754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7727,378</w:t>
            </w:r>
          </w:p>
        </w:tc>
        <w:tc>
          <w:tcPr>
            <w:tcW w:w="349" w:type="pct"/>
            <w:vAlign w:val="center"/>
          </w:tcPr>
          <w:p w:rsidR="00CE46B5" w:rsidRPr="00B57C28" w:rsidRDefault="009D7754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17599,610</w:t>
            </w:r>
          </w:p>
        </w:tc>
      </w:tr>
    </w:tbl>
    <w:p w:rsidR="00CE46B5" w:rsidRDefault="00CE46B5" w:rsidP="00993D72">
      <w:pPr>
        <w:pStyle w:val="a0"/>
        <w:rPr>
          <w:b/>
        </w:rPr>
      </w:pPr>
    </w:p>
    <w:p w:rsidR="00057F4F" w:rsidRDefault="00057F4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217B13" w:rsidRDefault="00217B13" w:rsidP="00993D72">
      <w:pPr>
        <w:pStyle w:val="a0"/>
        <w:rPr>
          <w:b/>
        </w:rPr>
      </w:pPr>
    </w:p>
    <w:p w:rsidR="00ED75DB" w:rsidRDefault="00ED75DB" w:rsidP="00993D72">
      <w:pPr>
        <w:pStyle w:val="a0"/>
        <w:rPr>
          <w:b/>
        </w:rPr>
      </w:pPr>
    </w:p>
    <w:p w:rsidR="00FF18E7" w:rsidRPr="00FF18E7" w:rsidRDefault="00FF18E7" w:rsidP="00FF18E7">
      <w:pPr>
        <w:pStyle w:val="a0"/>
        <w:tabs>
          <w:tab w:val="left" w:pos="11400"/>
        </w:tabs>
        <w:rPr>
          <w:b/>
        </w:rPr>
      </w:pPr>
    </w:p>
    <w:tbl>
      <w:tblPr>
        <w:tblW w:w="2167" w:type="pct"/>
        <w:tblInd w:w="8472" w:type="dxa"/>
        <w:tblLook w:val="04A0"/>
      </w:tblPr>
      <w:tblGrid>
        <w:gridCol w:w="6620"/>
      </w:tblGrid>
      <w:tr w:rsidR="00FF18E7" w:rsidRPr="00FF18E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lastRenderedPageBreak/>
              <w:t xml:space="preserve">Приложение </w:t>
            </w:r>
            <w:r w:rsidR="00C177AE">
              <w:rPr>
                <w:b/>
              </w:rPr>
              <w:t>7</w:t>
            </w:r>
          </w:p>
        </w:tc>
      </w:tr>
      <w:tr w:rsidR="00FF18E7" w:rsidRPr="0012207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>Пензенской области «О бюджете Вазерского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FF18E7" w:rsidRPr="008A1C45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области на 2023 год и на плановый период 2024</w:t>
            </w:r>
            <w:r w:rsidR="00FF18E7" w:rsidRPr="008A1C45">
              <w:rPr>
                <w:b/>
                <w:sz w:val="24"/>
                <w:szCs w:val="24"/>
              </w:rPr>
              <w:t xml:space="preserve"> и </w:t>
            </w:r>
          </w:p>
          <w:p w:rsidR="00FF18E7" w:rsidRDefault="00D30120" w:rsidP="00077AFA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8A1C45">
              <w:rPr>
                <w:b/>
                <w:sz w:val="24"/>
                <w:szCs w:val="24"/>
              </w:rPr>
              <w:t>202</w:t>
            </w:r>
            <w:r w:rsidR="00CE46B5">
              <w:rPr>
                <w:b/>
                <w:sz w:val="24"/>
                <w:szCs w:val="24"/>
              </w:rPr>
              <w:t>5</w:t>
            </w:r>
            <w:r w:rsidR="00077AFA" w:rsidRPr="008A1C45">
              <w:rPr>
                <w:b/>
                <w:sz w:val="24"/>
                <w:szCs w:val="24"/>
              </w:rPr>
              <w:t xml:space="preserve"> годов»  №  </w:t>
            </w:r>
            <w:r w:rsidR="00ED75DB">
              <w:rPr>
                <w:b/>
                <w:sz w:val="24"/>
                <w:szCs w:val="24"/>
              </w:rPr>
              <w:t>204</w:t>
            </w:r>
            <w:r w:rsidR="00CE46B5">
              <w:rPr>
                <w:b/>
                <w:sz w:val="24"/>
                <w:szCs w:val="24"/>
              </w:rPr>
              <w:t xml:space="preserve">   </w:t>
            </w:r>
            <w:r w:rsidR="00A763C4" w:rsidRPr="008A1C45">
              <w:rPr>
                <w:b/>
                <w:sz w:val="24"/>
                <w:szCs w:val="24"/>
              </w:rPr>
              <w:t xml:space="preserve"> </w:t>
            </w:r>
            <w:r w:rsidRPr="008A1C45">
              <w:rPr>
                <w:b/>
                <w:sz w:val="24"/>
                <w:szCs w:val="24"/>
              </w:rPr>
              <w:t>от</w:t>
            </w:r>
            <w:r w:rsidR="00077AFA" w:rsidRPr="008A1C45">
              <w:rPr>
                <w:b/>
                <w:sz w:val="24"/>
                <w:szCs w:val="24"/>
              </w:rPr>
              <w:t xml:space="preserve"> </w:t>
            </w:r>
            <w:r w:rsidR="00ED75DB">
              <w:rPr>
                <w:b/>
                <w:sz w:val="24"/>
                <w:szCs w:val="24"/>
              </w:rPr>
              <w:t>27.12.2022</w:t>
            </w:r>
            <w:r w:rsidR="00077AFA" w:rsidRPr="008A1C45">
              <w:rPr>
                <w:b/>
                <w:sz w:val="24"/>
                <w:szCs w:val="24"/>
              </w:rPr>
              <w:t xml:space="preserve"> </w:t>
            </w:r>
            <w:r w:rsidR="00CE46B5">
              <w:rPr>
                <w:b/>
                <w:sz w:val="24"/>
                <w:szCs w:val="24"/>
              </w:rPr>
              <w:t xml:space="preserve">     </w:t>
            </w:r>
            <w:r w:rsidR="00A763C4" w:rsidRPr="008A1C45">
              <w:rPr>
                <w:b/>
                <w:sz w:val="24"/>
                <w:szCs w:val="24"/>
              </w:rPr>
              <w:t>г.</w:t>
            </w:r>
            <w:r w:rsidR="00217B13">
              <w:rPr>
                <w:b/>
                <w:sz w:val="28"/>
                <w:szCs w:val="28"/>
              </w:rPr>
              <w:t xml:space="preserve">                         </w:t>
            </w:r>
          </w:p>
          <w:p w:rsidR="00217B13" w:rsidRPr="00122077" w:rsidRDefault="00217B13" w:rsidP="00077AFA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</w:tbl>
    <w:p w:rsidR="00217B13" w:rsidRPr="00122077" w:rsidRDefault="00217B13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FF18E7" w:rsidRPr="00122077" w:rsidRDefault="00CE46B5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</w:t>
      </w:r>
      <w:r w:rsidR="00077AFA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 и 2025</w:t>
      </w:r>
      <w:r w:rsidR="00FF18E7" w:rsidRPr="00122077">
        <w:rPr>
          <w:b/>
          <w:sz w:val="24"/>
          <w:szCs w:val="24"/>
        </w:rPr>
        <w:t xml:space="preserve"> годов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CE46B5">
        <w:rPr>
          <w:b/>
          <w:sz w:val="24"/>
          <w:szCs w:val="24"/>
        </w:rPr>
        <w:t>айона Пензенской области на 2023</w:t>
      </w:r>
      <w:r w:rsidRPr="00122077">
        <w:rPr>
          <w:b/>
          <w:sz w:val="24"/>
          <w:szCs w:val="24"/>
        </w:rPr>
        <w:t xml:space="preserve"> год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FF18E7" w:rsidRPr="00122077" w:rsidTr="001220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13" w:name="_GoBack"/>
            <w:bookmarkEnd w:id="13"/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260E3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</w:t>
            </w:r>
            <w:r w:rsidR="005E65ED">
              <w:rPr>
                <w:b/>
                <w:sz w:val="24"/>
                <w:szCs w:val="24"/>
              </w:rPr>
              <w:t>г</w:t>
            </w: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9D7754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9D7754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217B1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D30120" w:rsidRPr="00122077">
        <w:rPr>
          <w:b/>
          <w:sz w:val="24"/>
          <w:szCs w:val="24"/>
        </w:rPr>
        <w:t>айона П</w:t>
      </w:r>
      <w:r w:rsidR="00A32486">
        <w:rPr>
          <w:b/>
          <w:sz w:val="24"/>
          <w:szCs w:val="24"/>
        </w:rPr>
        <w:t>ензенской области н</w:t>
      </w:r>
      <w:r w:rsidR="00CE46B5">
        <w:rPr>
          <w:b/>
          <w:sz w:val="24"/>
          <w:szCs w:val="24"/>
        </w:rPr>
        <w:t>а 2024 и 2025</w:t>
      </w:r>
      <w:r w:rsidR="00217B13">
        <w:rPr>
          <w:b/>
          <w:sz w:val="24"/>
          <w:szCs w:val="24"/>
        </w:rPr>
        <w:t xml:space="preserve"> года</w:t>
      </w:r>
    </w:p>
    <w:p w:rsidR="00FF18E7" w:rsidRPr="00122077" w:rsidRDefault="00FF18E7" w:rsidP="00A32486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FF18E7" w:rsidRPr="00122077" w:rsidTr="008E42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на 2025 </w:t>
            </w:r>
            <w:r w:rsidR="00FF18E7" w:rsidRPr="0012207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5E65ED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30120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69229F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31.12.2025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</w:tr>
    </w:tbl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D30120" w:rsidRPr="00D30120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17B13" w:rsidRDefault="00D30120" w:rsidP="00A763C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Приложение </w:t>
            </w:r>
            <w:r w:rsidR="00C177AE">
              <w:rPr>
                <w:b/>
                <w:sz w:val="24"/>
                <w:szCs w:val="24"/>
              </w:rPr>
              <w:t>8</w:t>
            </w:r>
          </w:p>
        </w:tc>
      </w:tr>
      <w:tr w:rsidR="00D30120" w:rsidRPr="00122077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</w:t>
            </w:r>
            <w:r w:rsidR="00CE46B5">
              <w:rPr>
                <w:sz w:val="28"/>
                <w:szCs w:val="28"/>
              </w:rPr>
              <w:t xml:space="preserve">     №  </w:t>
            </w:r>
            <w:r w:rsidR="00ED75DB">
              <w:rPr>
                <w:sz w:val="28"/>
                <w:szCs w:val="28"/>
              </w:rPr>
              <w:t>204</w:t>
            </w:r>
            <w:r w:rsidR="00CE46B5">
              <w:rPr>
                <w:sz w:val="28"/>
                <w:szCs w:val="28"/>
              </w:rPr>
              <w:t xml:space="preserve">  от </w:t>
            </w:r>
            <w:r w:rsidR="00ED75DB">
              <w:rPr>
                <w:sz w:val="28"/>
                <w:szCs w:val="28"/>
              </w:rPr>
              <w:t xml:space="preserve">27.12.2022 </w:t>
            </w:r>
            <w:r w:rsidR="00CE46B5">
              <w:rPr>
                <w:sz w:val="28"/>
                <w:szCs w:val="28"/>
              </w:rPr>
              <w:t xml:space="preserve"> </w:t>
            </w:r>
            <w:r w:rsidR="00A763C4">
              <w:rPr>
                <w:sz w:val="28"/>
                <w:szCs w:val="28"/>
              </w:rPr>
              <w:t xml:space="preserve">г.                       </w:t>
            </w:r>
            <w:r w:rsidRPr="00122077">
              <w:rPr>
                <w:sz w:val="28"/>
                <w:szCs w:val="28"/>
              </w:rPr>
              <w:t>«О бюджете Вазерского</w:t>
            </w:r>
            <w:r w:rsidR="00A763C4">
              <w:rPr>
                <w:sz w:val="28"/>
                <w:szCs w:val="28"/>
              </w:rPr>
              <w:t xml:space="preserve">  </w:t>
            </w: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  <w:r w:rsidR="00CE46B5">
              <w:rPr>
                <w:sz w:val="28"/>
                <w:szCs w:val="28"/>
              </w:rPr>
              <w:t>области на 2023год и на плановый период 2024</w:t>
            </w:r>
            <w:r w:rsidRPr="00122077">
              <w:rPr>
                <w:sz w:val="28"/>
                <w:szCs w:val="28"/>
              </w:rPr>
              <w:t xml:space="preserve"> и </w:t>
            </w:r>
            <w:r w:rsidR="00CE46B5">
              <w:rPr>
                <w:sz w:val="28"/>
                <w:szCs w:val="28"/>
              </w:rPr>
              <w:t>2025</w:t>
            </w:r>
            <w:r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FF18E7" w:rsidRPr="00217B13" w:rsidRDefault="00FF18E7" w:rsidP="00C8708A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 w:rsidR="00CE46B5">
        <w:rPr>
          <w:b/>
          <w:sz w:val="28"/>
          <w:szCs w:val="28"/>
        </w:rPr>
        <w:t>айона Пензенской области на 2023</w:t>
      </w:r>
      <w:r w:rsidR="00122077">
        <w:rPr>
          <w:b/>
          <w:sz w:val="28"/>
          <w:szCs w:val="28"/>
        </w:rPr>
        <w:t>го</w:t>
      </w:r>
      <w:r w:rsidR="0069631C">
        <w:rPr>
          <w:b/>
          <w:sz w:val="28"/>
          <w:szCs w:val="28"/>
        </w:rPr>
        <w:t xml:space="preserve">д </w:t>
      </w:r>
      <w:r w:rsidR="00CE46B5">
        <w:rPr>
          <w:b/>
          <w:sz w:val="28"/>
          <w:szCs w:val="28"/>
        </w:rPr>
        <w:t>и плановый период 2024 и 2025</w:t>
      </w:r>
      <w:r w:rsidRPr="00122077">
        <w:rPr>
          <w:b/>
          <w:sz w:val="28"/>
          <w:szCs w:val="28"/>
        </w:rPr>
        <w:t xml:space="preserve"> годов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FF18E7" w:rsidRPr="00FF18E7" w:rsidTr="008E42B3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 w:rsidR="00077AFA">
              <w:rPr>
                <w:b/>
                <w:sz w:val="28"/>
                <w:szCs w:val="28"/>
              </w:rPr>
              <w:t>района П</w:t>
            </w:r>
            <w:r w:rsidR="00CE46B5">
              <w:rPr>
                <w:b/>
                <w:sz w:val="28"/>
                <w:szCs w:val="28"/>
              </w:rPr>
              <w:t>ензенской области в 2023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FF18E7"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 w:rsidR="00147740">
              <w:rPr>
                <w:b/>
                <w:bCs/>
                <w:sz w:val="28"/>
                <w:szCs w:val="28"/>
              </w:rPr>
              <w:t>3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</w:t>
            </w:r>
            <w:r w:rsidRPr="00122077">
              <w:rPr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Цель гарантировани</w:t>
            </w:r>
            <w:r w:rsidRPr="00122077">
              <w:rPr>
                <w:b/>
                <w:sz w:val="28"/>
                <w:szCs w:val="28"/>
              </w:rPr>
              <w:lastRenderedPageBreak/>
              <w:t>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Наименование </w:t>
            </w:r>
            <w:r w:rsidRPr="00122077">
              <w:rPr>
                <w:b/>
                <w:sz w:val="28"/>
                <w:szCs w:val="28"/>
              </w:rPr>
              <w:lastRenderedPageBreak/>
              <w:t>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сумма гарантировани</w:t>
            </w:r>
            <w:r w:rsidRPr="00122077">
              <w:rPr>
                <w:b/>
                <w:sz w:val="28"/>
                <w:szCs w:val="28"/>
              </w:rPr>
              <w:lastRenderedPageBreak/>
              <w:t>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Объем бюджетных ассигнований, предусмотренных на исполнение гарантий, </w:t>
            </w:r>
            <w:r w:rsidRPr="00122077">
              <w:rPr>
                <w:b/>
                <w:sz w:val="28"/>
                <w:szCs w:val="28"/>
              </w:rPr>
              <w:lastRenderedPageBreak/>
              <w:t>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Наличие права регрессного </w:t>
            </w:r>
            <w:r w:rsidRPr="00122077">
              <w:rPr>
                <w:b/>
                <w:sz w:val="28"/>
                <w:szCs w:val="28"/>
              </w:rPr>
              <w:lastRenderedPageBreak/>
              <w:t>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="00CE46B5">
              <w:rPr>
                <w:b/>
                <w:bCs/>
                <w:sz w:val="28"/>
                <w:szCs w:val="28"/>
              </w:rPr>
              <w:t>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</w:t>
            </w:r>
            <w:r w:rsidR="00FF18E7"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 w:rsidR="006C3326">
              <w:rPr>
                <w:b/>
                <w:bCs/>
                <w:sz w:val="28"/>
                <w:szCs w:val="28"/>
              </w:rPr>
              <w:t>ожным гарантийным случаям 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405356">
            <w:pPr>
              <w:rPr>
                <w:rFonts w:cs="Arial CYR"/>
                <w:sz w:val="24"/>
                <w:szCs w:val="24"/>
              </w:rPr>
            </w:pPr>
          </w:p>
        </w:tc>
      </w:tr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D30120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993D72" w:rsidRPr="00E75FAD" w:rsidRDefault="00993D72" w:rsidP="00D30120">
      <w:pPr>
        <w:rPr>
          <w:b/>
          <w:sz w:val="24"/>
          <w:szCs w:val="24"/>
        </w:rPr>
      </w:pPr>
    </w:p>
    <w:p w:rsidR="00993D72" w:rsidRPr="00E75FAD" w:rsidRDefault="00993D72" w:rsidP="00993D72">
      <w:pPr>
        <w:jc w:val="center"/>
        <w:rPr>
          <w:b/>
          <w:sz w:val="24"/>
          <w:szCs w:val="24"/>
        </w:rPr>
      </w:pPr>
    </w:p>
    <w:p w:rsidR="00993D72" w:rsidRPr="004B7A21" w:rsidRDefault="00993D72" w:rsidP="00993D72">
      <w:pPr>
        <w:jc w:val="center"/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A82DCE">
      <w:headerReference w:type="default" r:id="rId10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61D" w:rsidRDefault="0097361D" w:rsidP="000E4574">
      <w:r>
        <w:separator/>
      </w:r>
    </w:p>
  </w:endnote>
  <w:endnote w:type="continuationSeparator" w:id="1">
    <w:p w:rsidR="0097361D" w:rsidRDefault="0097361D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61D" w:rsidRDefault="0097361D" w:rsidP="000E4574">
      <w:r>
        <w:separator/>
      </w:r>
    </w:p>
  </w:footnote>
  <w:footnote w:type="continuationSeparator" w:id="1">
    <w:p w:rsidR="0097361D" w:rsidRDefault="0097361D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A6" w:rsidRDefault="00F06DA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0281"/>
    <w:rsid w:val="00002F3E"/>
    <w:rsid w:val="00003CDF"/>
    <w:rsid w:val="0000677C"/>
    <w:rsid w:val="000069F2"/>
    <w:rsid w:val="00017344"/>
    <w:rsid w:val="000261BD"/>
    <w:rsid w:val="000266AA"/>
    <w:rsid w:val="000341EB"/>
    <w:rsid w:val="00046E64"/>
    <w:rsid w:val="00050D44"/>
    <w:rsid w:val="000538AF"/>
    <w:rsid w:val="00056BB8"/>
    <w:rsid w:val="00057EE8"/>
    <w:rsid w:val="00057F4F"/>
    <w:rsid w:val="00062AE7"/>
    <w:rsid w:val="00077AE1"/>
    <w:rsid w:val="00077AFA"/>
    <w:rsid w:val="00083A23"/>
    <w:rsid w:val="000900D7"/>
    <w:rsid w:val="00094B0D"/>
    <w:rsid w:val="000A008E"/>
    <w:rsid w:val="000C4CF4"/>
    <w:rsid w:val="000D4593"/>
    <w:rsid w:val="000D57D9"/>
    <w:rsid w:val="000E2D8A"/>
    <w:rsid w:val="000E3CB5"/>
    <w:rsid w:val="000E4574"/>
    <w:rsid w:val="000E47B2"/>
    <w:rsid w:val="000F7F89"/>
    <w:rsid w:val="0010032D"/>
    <w:rsid w:val="001013D7"/>
    <w:rsid w:val="001027C2"/>
    <w:rsid w:val="001067F2"/>
    <w:rsid w:val="00116EB8"/>
    <w:rsid w:val="001214AF"/>
    <w:rsid w:val="00122077"/>
    <w:rsid w:val="00123DF6"/>
    <w:rsid w:val="00147740"/>
    <w:rsid w:val="00147F2F"/>
    <w:rsid w:val="00152ABA"/>
    <w:rsid w:val="00154F22"/>
    <w:rsid w:val="001578D9"/>
    <w:rsid w:val="00161138"/>
    <w:rsid w:val="00166834"/>
    <w:rsid w:val="00175B5A"/>
    <w:rsid w:val="0018113E"/>
    <w:rsid w:val="001968C5"/>
    <w:rsid w:val="001A1CA0"/>
    <w:rsid w:val="001A4D4C"/>
    <w:rsid w:val="001C24CD"/>
    <w:rsid w:val="001C28DB"/>
    <w:rsid w:val="001C34C5"/>
    <w:rsid w:val="001F0B21"/>
    <w:rsid w:val="001F6E51"/>
    <w:rsid w:val="00201403"/>
    <w:rsid w:val="00210ED8"/>
    <w:rsid w:val="00217B13"/>
    <w:rsid w:val="00217DBB"/>
    <w:rsid w:val="00222BC0"/>
    <w:rsid w:val="00236622"/>
    <w:rsid w:val="00245A29"/>
    <w:rsid w:val="00252DCF"/>
    <w:rsid w:val="002532A7"/>
    <w:rsid w:val="00260AEC"/>
    <w:rsid w:val="00260E3A"/>
    <w:rsid w:val="002629B7"/>
    <w:rsid w:val="0026558E"/>
    <w:rsid w:val="00267851"/>
    <w:rsid w:val="00292D1C"/>
    <w:rsid w:val="0029350E"/>
    <w:rsid w:val="00296002"/>
    <w:rsid w:val="00296533"/>
    <w:rsid w:val="00297198"/>
    <w:rsid w:val="00297659"/>
    <w:rsid w:val="002A5BB8"/>
    <w:rsid w:val="002B0348"/>
    <w:rsid w:val="002C3F92"/>
    <w:rsid w:val="002C4F5D"/>
    <w:rsid w:val="002C6C3C"/>
    <w:rsid w:val="002D145C"/>
    <w:rsid w:val="002D4429"/>
    <w:rsid w:val="002D5B48"/>
    <w:rsid w:val="002E0FEF"/>
    <w:rsid w:val="002E2012"/>
    <w:rsid w:val="002E25AC"/>
    <w:rsid w:val="002E5197"/>
    <w:rsid w:val="002E5FA2"/>
    <w:rsid w:val="002F24E3"/>
    <w:rsid w:val="002F44D0"/>
    <w:rsid w:val="002F5416"/>
    <w:rsid w:val="002F6FD9"/>
    <w:rsid w:val="003000BA"/>
    <w:rsid w:val="00300FB7"/>
    <w:rsid w:val="00303807"/>
    <w:rsid w:val="00313F98"/>
    <w:rsid w:val="00317652"/>
    <w:rsid w:val="00317AF8"/>
    <w:rsid w:val="00321FD1"/>
    <w:rsid w:val="003226A4"/>
    <w:rsid w:val="00333BC7"/>
    <w:rsid w:val="00343C9E"/>
    <w:rsid w:val="00345A3E"/>
    <w:rsid w:val="00347822"/>
    <w:rsid w:val="00352923"/>
    <w:rsid w:val="00375405"/>
    <w:rsid w:val="00375A45"/>
    <w:rsid w:val="003772BE"/>
    <w:rsid w:val="0038344A"/>
    <w:rsid w:val="003836DE"/>
    <w:rsid w:val="00394DED"/>
    <w:rsid w:val="003A2984"/>
    <w:rsid w:val="003B02F1"/>
    <w:rsid w:val="003B589B"/>
    <w:rsid w:val="003C707E"/>
    <w:rsid w:val="003D009D"/>
    <w:rsid w:val="003D115D"/>
    <w:rsid w:val="003D7142"/>
    <w:rsid w:val="003E2F8F"/>
    <w:rsid w:val="003E6161"/>
    <w:rsid w:val="003E6931"/>
    <w:rsid w:val="003F490F"/>
    <w:rsid w:val="003F5E35"/>
    <w:rsid w:val="00402D35"/>
    <w:rsid w:val="00405356"/>
    <w:rsid w:val="00406F32"/>
    <w:rsid w:val="004116EF"/>
    <w:rsid w:val="0041232B"/>
    <w:rsid w:val="004144DA"/>
    <w:rsid w:val="00414DFF"/>
    <w:rsid w:val="0041630E"/>
    <w:rsid w:val="00420920"/>
    <w:rsid w:val="0042680C"/>
    <w:rsid w:val="00433E5E"/>
    <w:rsid w:val="00443025"/>
    <w:rsid w:val="00444B5B"/>
    <w:rsid w:val="004466CC"/>
    <w:rsid w:val="00451E6B"/>
    <w:rsid w:val="004623D9"/>
    <w:rsid w:val="00463C83"/>
    <w:rsid w:val="00466347"/>
    <w:rsid w:val="00483A10"/>
    <w:rsid w:val="004876CE"/>
    <w:rsid w:val="00487F00"/>
    <w:rsid w:val="00493AD7"/>
    <w:rsid w:val="0049721C"/>
    <w:rsid w:val="004A3A8C"/>
    <w:rsid w:val="004B2431"/>
    <w:rsid w:val="004C0C5D"/>
    <w:rsid w:val="004C578C"/>
    <w:rsid w:val="004C5F3F"/>
    <w:rsid w:val="004D2C3A"/>
    <w:rsid w:val="004D3078"/>
    <w:rsid w:val="004D7124"/>
    <w:rsid w:val="004E79B7"/>
    <w:rsid w:val="004F4157"/>
    <w:rsid w:val="004F5C2D"/>
    <w:rsid w:val="00500319"/>
    <w:rsid w:val="005041B0"/>
    <w:rsid w:val="00505585"/>
    <w:rsid w:val="00512A2F"/>
    <w:rsid w:val="00515D4A"/>
    <w:rsid w:val="00515D8D"/>
    <w:rsid w:val="005167B3"/>
    <w:rsid w:val="005212C8"/>
    <w:rsid w:val="00524AD6"/>
    <w:rsid w:val="00533EA2"/>
    <w:rsid w:val="00541BFB"/>
    <w:rsid w:val="00547B76"/>
    <w:rsid w:val="0055074B"/>
    <w:rsid w:val="00550996"/>
    <w:rsid w:val="005538DE"/>
    <w:rsid w:val="0055687C"/>
    <w:rsid w:val="00580FC7"/>
    <w:rsid w:val="00581895"/>
    <w:rsid w:val="00582EC0"/>
    <w:rsid w:val="00591022"/>
    <w:rsid w:val="00597A2F"/>
    <w:rsid w:val="005A5319"/>
    <w:rsid w:val="005A5E56"/>
    <w:rsid w:val="005C3A24"/>
    <w:rsid w:val="005C3F17"/>
    <w:rsid w:val="005C62F4"/>
    <w:rsid w:val="005C6540"/>
    <w:rsid w:val="005C7856"/>
    <w:rsid w:val="005C7C44"/>
    <w:rsid w:val="005D05E9"/>
    <w:rsid w:val="005E1725"/>
    <w:rsid w:val="005E1845"/>
    <w:rsid w:val="005E261E"/>
    <w:rsid w:val="005E65ED"/>
    <w:rsid w:val="005E7244"/>
    <w:rsid w:val="005E7967"/>
    <w:rsid w:val="005E7BC3"/>
    <w:rsid w:val="005F0BA5"/>
    <w:rsid w:val="005F7CA8"/>
    <w:rsid w:val="00603B20"/>
    <w:rsid w:val="00611022"/>
    <w:rsid w:val="006131AF"/>
    <w:rsid w:val="006159A1"/>
    <w:rsid w:val="00632708"/>
    <w:rsid w:val="00640D1E"/>
    <w:rsid w:val="00642AA8"/>
    <w:rsid w:val="006456F6"/>
    <w:rsid w:val="006458B5"/>
    <w:rsid w:val="006471DA"/>
    <w:rsid w:val="00662046"/>
    <w:rsid w:val="006707B5"/>
    <w:rsid w:val="00674ACD"/>
    <w:rsid w:val="00681232"/>
    <w:rsid w:val="006875E9"/>
    <w:rsid w:val="0069229F"/>
    <w:rsid w:val="00693C1B"/>
    <w:rsid w:val="0069631C"/>
    <w:rsid w:val="006A4A0A"/>
    <w:rsid w:val="006A7644"/>
    <w:rsid w:val="006B109B"/>
    <w:rsid w:val="006B74EF"/>
    <w:rsid w:val="006C1F18"/>
    <w:rsid w:val="006C3326"/>
    <w:rsid w:val="006D1A4E"/>
    <w:rsid w:val="006D608A"/>
    <w:rsid w:val="006E004A"/>
    <w:rsid w:val="006E041D"/>
    <w:rsid w:val="006E0BC0"/>
    <w:rsid w:val="006E1D74"/>
    <w:rsid w:val="006E7BAB"/>
    <w:rsid w:val="006F4B21"/>
    <w:rsid w:val="006F54DA"/>
    <w:rsid w:val="00705527"/>
    <w:rsid w:val="00705702"/>
    <w:rsid w:val="007121BD"/>
    <w:rsid w:val="007123D1"/>
    <w:rsid w:val="007141E5"/>
    <w:rsid w:val="00714813"/>
    <w:rsid w:val="00735976"/>
    <w:rsid w:val="00737D90"/>
    <w:rsid w:val="00741257"/>
    <w:rsid w:val="007435C8"/>
    <w:rsid w:val="00745497"/>
    <w:rsid w:val="007506BE"/>
    <w:rsid w:val="00751B2A"/>
    <w:rsid w:val="00756B46"/>
    <w:rsid w:val="007571D1"/>
    <w:rsid w:val="0077004C"/>
    <w:rsid w:val="00771731"/>
    <w:rsid w:val="0077451E"/>
    <w:rsid w:val="0078016D"/>
    <w:rsid w:val="00781916"/>
    <w:rsid w:val="0079439B"/>
    <w:rsid w:val="00796873"/>
    <w:rsid w:val="007A0796"/>
    <w:rsid w:val="007A2865"/>
    <w:rsid w:val="007A5C27"/>
    <w:rsid w:val="007A7DB9"/>
    <w:rsid w:val="007B159E"/>
    <w:rsid w:val="007C0721"/>
    <w:rsid w:val="007C199C"/>
    <w:rsid w:val="007D24B9"/>
    <w:rsid w:val="007D28DE"/>
    <w:rsid w:val="007D4DC2"/>
    <w:rsid w:val="007E28E0"/>
    <w:rsid w:val="007E5EBA"/>
    <w:rsid w:val="007E6DAE"/>
    <w:rsid w:val="007F03A8"/>
    <w:rsid w:val="007F0FDD"/>
    <w:rsid w:val="007F4ED7"/>
    <w:rsid w:val="007F7EBF"/>
    <w:rsid w:val="008019E5"/>
    <w:rsid w:val="008032AE"/>
    <w:rsid w:val="008046F7"/>
    <w:rsid w:val="00825040"/>
    <w:rsid w:val="00827AAA"/>
    <w:rsid w:val="00831784"/>
    <w:rsid w:val="0083576E"/>
    <w:rsid w:val="008447A0"/>
    <w:rsid w:val="00854003"/>
    <w:rsid w:val="0086000B"/>
    <w:rsid w:val="008637D1"/>
    <w:rsid w:val="008704A7"/>
    <w:rsid w:val="00870D99"/>
    <w:rsid w:val="00871829"/>
    <w:rsid w:val="00873A6E"/>
    <w:rsid w:val="00874D6C"/>
    <w:rsid w:val="00875924"/>
    <w:rsid w:val="00877ECF"/>
    <w:rsid w:val="00887453"/>
    <w:rsid w:val="00895F7A"/>
    <w:rsid w:val="008A1C45"/>
    <w:rsid w:val="008A32AB"/>
    <w:rsid w:val="008A763C"/>
    <w:rsid w:val="008B640F"/>
    <w:rsid w:val="008C0593"/>
    <w:rsid w:val="008C0D79"/>
    <w:rsid w:val="008C1393"/>
    <w:rsid w:val="008C1F42"/>
    <w:rsid w:val="008C64CF"/>
    <w:rsid w:val="008E21C1"/>
    <w:rsid w:val="008E42B3"/>
    <w:rsid w:val="008E5A80"/>
    <w:rsid w:val="008F5F89"/>
    <w:rsid w:val="0090166C"/>
    <w:rsid w:val="009061F9"/>
    <w:rsid w:val="009130A9"/>
    <w:rsid w:val="009215DB"/>
    <w:rsid w:val="00931B57"/>
    <w:rsid w:val="009330F2"/>
    <w:rsid w:val="00933EEE"/>
    <w:rsid w:val="00943785"/>
    <w:rsid w:val="0094657C"/>
    <w:rsid w:val="00951C19"/>
    <w:rsid w:val="00956A91"/>
    <w:rsid w:val="0097361D"/>
    <w:rsid w:val="00973CE3"/>
    <w:rsid w:val="0097478A"/>
    <w:rsid w:val="00974F9C"/>
    <w:rsid w:val="00975685"/>
    <w:rsid w:val="00993D72"/>
    <w:rsid w:val="00994CC2"/>
    <w:rsid w:val="009A00AF"/>
    <w:rsid w:val="009A11B5"/>
    <w:rsid w:val="009A326A"/>
    <w:rsid w:val="009A6A92"/>
    <w:rsid w:val="009B2531"/>
    <w:rsid w:val="009B4A89"/>
    <w:rsid w:val="009C50CA"/>
    <w:rsid w:val="009D013D"/>
    <w:rsid w:val="009D041F"/>
    <w:rsid w:val="009D4322"/>
    <w:rsid w:val="009D4803"/>
    <w:rsid w:val="009D5BAB"/>
    <w:rsid w:val="009D7754"/>
    <w:rsid w:val="009E1343"/>
    <w:rsid w:val="009E27D3"/>
    <w:rsid w:val="009F09A9"/>
    <w:rsid w:val="009F5598"/>
    <w:rsid w:val="009F5BEB"/>
    <w:rsid w:val="00A02CD2"/>
    <w:rsid w:val="00A06122"/>
    <w:rsid w:val="00A06C6E"/>
    <w:rsid w:val="00A06D31"/>
    <w:rsid w:val="00A13BDE"/>
    <w:rsid w:val="00A20534"/>
    <w:rsid w:val="00A30339"/>
    <w:rsid w:val="00A32486"/>
    <w:rsid w:val="00A42259"/>
    <w:rsid w:val="00A435A9"/>
    <w:rsid w:val="00A46D24"/>
    <w:rsid w:val="00A565E9"/>
    <w:rsid w:val="00A6071E"/>
    <w:rsid w:val="00A657A0"/>
    <w:rsid w:val="00A6715A"/>
    <w:rsid w:val="00A746B4"/>
    <w:rsid w:val="00A7488C"/>
    <w:rsid w:val="00A763C4"/>
    <w:rsid w:val="00A82DCE"/>
    <w:rsid w:val="00A84277"/>
    <w:rsid w:val="00A87EC6"/>
    <w:rsid w:val="00A91D3C"/>
    <w:rsid w:val="00AA3208"/>
    <w:rsid w:val="00AA52B1"/>
    <w:rsid w:val="00AA666D"/>
    <w:rsid w:val="00AA6763"/>
    <w:rsid w:val="00AB06A7"/>
    <w:rsid w:val="00AC7C35"/>
    <w:rsid w:val="00AD1C39"/>
    <w:rsid w:val="00AD3AC2"/>
    <w:rsid w:val="00AD4E1E"/>
    <w:rsid w:val="00AD757A"/>
    <w:rsid w:val="00AE342E"/>
    <w:rsid w:val="00AE394A"/>
    <w:rsid w:val="00AE6B2E"/>
    <w:rsid w:val="00AF1208"/>
    <w:rsid w:val="00AF4056"/>
    <w:rsid w:val="00AF4266"/>
    <w:rsid w:val="00AF6488"/>
    <w:rsid w:val="00B07BE1"/>
    <w:rsid w:val="00B12515"/>
    <w:rsid w:val="00B21CB8"/>
    <w:rsid w:val="00B23E3B"/>
    <w:rsid w:val="00B32DB8"/>
    <w:rsid w:val="00B3561F"/>
    <w:rsid w:val="00B44652"/>
    <w:rsid w:val="00B467C8"/>
    <w:rsid w:val="00B5013F"/>
    <w:rsid w:val="00B54C35"/>
    <w:rsid w:val="00B648C2"/>
    <w:rsid w:val="00B726DF"/>
    <w:rsid w:val="00B7387F"/>
    <w:rsid w:val="00B7445B"/>
    <w:rsid w:val="00B76B41"/>
    <w:rsid w:val="00B77E0F"/>
    <w:rsid w:val="00B84BA7"/>
    <w:rsid w:val="00B87228"/>
    <w:rsid w:val="00B955B6"/>
    <w:rsid w:val="00BA53FD"/>
    <w:rsid w:val="00BB4C49"/>
    <w:rsid w:val="00BB6536"/>
    <w:rsid w:val="00BC1BCB"/>
    <w:rsid w:val="00BC2649"/>
    <w:rsid w:val="00BD061B"/>
    <w:rsid w:val="00BD44A6"/>
    <w:rsid w:val="00BD6729"/>
    <w:rsid w:val="00BE495E"/>
    <w:rsid w:val="00BE7993"/>
    <w:rsid w:val="00BF0666"/>
    <w:rsid w:val="00BF2C80"/>
    <w:rsid w:val="00BF4DEF"/>
    <w:rsid w:val="00C02DDD"/>
    <w:rsid w:val="00C1066F"/>
    <w:rsid w:val="00C13006"/>
    <w:rsid w:val="00C133DC"/>
    <w:rsid w:val="00C16940"/>
    <w:rsid w:val="00C177AE"/>
    <w:rsid w:val="00C179FB"/>
    <w:rsid w:val="00C21D84"/>
    <w:rsid w:val="00C27987"/>
    <w:rsid w:val="00C37854"/>
    <w:rsid w:val="00C407CD"/>
    <w:rsid w:val="00C40A1D"/>
    <w:rsid w:val="00C530C7"/>
    <w:rsid w:val="00C55C56"/>
    <w:rsid w:val="00C62DF6"/>
    <w:rsid w:val="00C63B29"/>
    <w:rsid w:val="00C717F5"/>
    <w:rsid w:val="00C73110"/>
    <w:rsid w:val="00C7609D"/>
    <w:rsid w:val="00C76F66"/>
    <w:rsid w:val="00C818F6"/>
    <w:rsid w:val="00C81DA3"/>
    <w:rsid w:val="00C86C6E"/>
    <w:rsid w:val="00C8708A"/>
    <w:rsid w:val="00C92443"/>
    <w:rsid w:val="00C9358F"/>
    <w:rsid w:val="00CB4EB2"/>
    <w:rsid w:val="00CB58C4"/>
    <w:rsid w:val="00CB61BD"/>
    <w:rsid w:val="00CB700C"/>
    <w:rsid w:val="00CC45B1"/>
    <w:rsid w:val="00CC5A18"/>
    <w:rsid w:val="00CD69BB"/>
    <w:rsid w:val="00CE44D7"/>
    <w:rsid w:val="00CE46B5"/>
    <w:rsid w:val="00CE6197"/>
    <w:rsid w:val="00CE6A27"/>
    <w:rsid w:val="00CF1F48"/>
    <w:rsid w:val="00CF3389"/>
    <w:rsid w:val="00CF48E1"/>
    <w:rsid w:val="00D10B3F"/>
    <w:rsid w:val="00D21457"/>
    <w:rsid w:val="00D23319"/>
    <w:rsid w:val="00D24A35"/>
    <w:rsid w:val="00D26668"/>
    <w:rsid w:val="00D30120"/>
    <w:rsid w:val="00D376ED"/>
    <w:rsid w:val="00D47694"/>
    <w:rsid w:val="00D5335E"/>
    <w:rsid w:val="00D541A9"/>
    <w:rsid w:val="00D55BE4"/>
    <w:rsid w:val="00D577D3"/>
    <w:rsid w:val="00D60713"/>
    <w:rsid w:val="00D64061"/>
    <w:rsid w:val="00D654D2"/>
    <w:rsid w:val="00D66622"/>
    <w:rsid w:val="00D83116"/>
    <w:rsid w:val="00D836C4"/>
    <w:rsid w:val="00D87E63"/>
    <w:rsid w:val="00D95314"/>
    <w:rsid w:val="00DA5508"/>
    <w:rsid w:val="00DA56DE"/>
    <w:rsid w:val="00DB31EC"/>
    <w:rsid w:val="00DB39B6"/>
    <w:rsid w:val="00DB7B27"/>
    <w:rsid w:val="00DC47DA"/>
    <w:rsid w:val="00DC547C"/>
    <w:rsid w:val="00DC590C"/>
    <w:rsid w:val="00DC630A"/>
    <w:rsid w:val="00DD4B03"/>
    <w:rsid w:val="00DD4BCF"/>
    <w:rsid w:val="00DD5069"/>
    <w:rsid w:val="00DD7E91"/>
    <w:rsid w:val="00DE4511"/>
    <w:rsid w:val="00E031B0"/>
    <w:rsid w:val="00E05503"/>
    <w:rsid w:val="00E07EA4"/>
    <w:rsid w:val="00E16B29"/>
    <w:rsid w:val="00E21B1A"/>
    <w:rsid w:val="00E22A68"/>
    <w:rsid w:val="00E237E0"/>
    <w:rsid w:val="00E264BD"/>
    <w:rsid w:val="00E269F6"/>
    <w:rsid w:val="00E34DDB"/>
    <w:rsid w:val="00E35C53"/>
    <w:rsid w:val="00E445E6"/>
    <w:rsid w:val="00E47B90"/>
    <w:rsid w:val="00E47E97"/>
    <w:rsid w:val="00E51F56"/>
    <w:rsid w:val="00E53033"/>
    <w:rsid w:val="00E54111"/>
    <w:rsid w:val="00E544B5"/>
    <w:rsid w:val="00E54BBD"/>
    <w:rsid w:val="00E5590A"/>
    <w:rsid w:val="00E56D01"/>
    <w:rsid w:val="00E61C09"/>
    <w:rsid w:val="00E7518A"/>
    <w:rsid w:val="00E75FAD"/>
    <w:rsid w:val="00E81B22"/>
    <w:rsid w:val="00E83F29"/>
    <w:rsid w:val="00E9058F"/>
    <w:rsid w:val="00EA14A6"/>
    <w:rsid w:val="00EA14C1"/>
    <w:rsid w:val="00EA178E"/>
    <w:rsid w:val="00EA57A9"/>
    <w:rsid w:val="00EA6DDD"/>
    <w:rsid w:val="00EB654F"/>
    <w:rsid w:val="00EC7F5C"/>
    <w:rsid w:val="00ED75DB"/>
    <w:rsid w:val="00EE749D"/>
    <w:rsid w:val="00EF07F4"/>
    <w:rsid w:val="00EF5EA4"/>
    <w:rsid w:val="00F0380B"/>
    <w:rsid w:val="00F049FB"/>
    <w:rsid w:val="00F05D3C"/>
    <w:rsid w:val="00F06DA6"/>
    <w:rsid w:val="00F075D1"/>
    <w:rsid w:val="00F10F81"/>
    <w:rsid w:val="00F140E3"/>
    <w:rsid w:val="00F150F4"/>
    <w:rsid w:val="00F15993"/>
    <w:rsid w:val="00F20044"/>
    <w:rsid w:val="00F21473"/>
    <w:rsid w:val="00F22706"/>
    <w:rsid w:val="00F26247"/>
    <w:rsid w:val="00F27B27"/>
    <w:rsid w:val="00F338C5"/>
    <w:rsid w:val="00F449CD"/>
    <w:rsid w:val="00F4742D"/>
    <w:rsid w:val="00F536FC"/>
    <w:rsid w:val="00F601A2"/>
    <w:rsid w:val="00F6137F"/>
    <w:rsid w:val="00F670A9"/>
    <w:rsid w:val="00F71036"/>
    <w:rsid w:val="00F7153A"/>
    <w:rsid w:val="00F7530A"/>
    <w:rsid w:val="00F77DA6"/>
    <w:rsid w:val="00F8080C"/>
    <w:rsid w:val="00F866C3"/>
    <w:rsid w:val="00F93A4C"/>
    <w:rsid w:val="00FB6C88"/>
    <w:rsid w:val="00FB6CA1"/>
    <w:rsid w:val="00FC5595"/>
    <w:rsid w:val="00FE0788"/>
    <w:rsid w:val="00FE1218"/>
    <w:rsid w:val="00FE58F7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styleId="afa">
    <w:name w:val="Hyperlink"/>
    <w:basedOn w:val="a1"/>
    <w:uiPriority w:val="99"/>
    <w:unhideWhenUsed/>
    <w:rsid w:val="003F49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171F6-CF08-4F52-AADB-6FDF11F5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16749</Words>
  <Characters>95473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4</cp:revision>
  <cp:lastPrinted>2022-12-23T05:25:00Z</cp:lastPrinted>
  <dcterms:created xsi:type="dcterms:W3CDTF">2023-01-03T06:04:00Z</dcterms:created>
  <dcterms:modified xsi:type="dcterms:W3CDTF">2023-01-09T06:48:00Z</dcterms:modified>
</cp:coreProperties>
</file>