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A746B4" w:rsidRDefault="00A746B4" w:rsidP="00123DF6">
      <w:pPr>
        <w:jc w:val="both"/>
        <w:rPr>
          <w:sz w:val="24"/>
          <w:szCs w:val="24"/>
        </w:rPr>
      </w:pPr>
    </w:p>
    <w:p w:rsidR="004D3078" w:rsidRDefault="004D3078" w:rsidP="00123DF6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D3078" w:rsidTr="00AB06A7">
        <w:trPr>
          <w:trHeight w:hRule="exact" w:val="541"/>
        </w:trPr>
        <w:tc>
          <w:tcPr>
            <w:tcW w:w="9606" w:type="dxa"/>
            <w:vAlign w:val="center"/>
          </w:tcPr>
          <w:p w:rsidR="004D3078" w:rsidRDefault="004D3078" w:rsidP="00AB06A7">
            <w:pPr>
              <w:widowControl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2619375</wp:posOffset>
                  </wp:positionH>
                  <wp:positionV relativeFrom="paragraph">
                    <wp:posOffset>52070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3078" w:rsidTr="00AB06A7">
        <w:trPr>
          <w:trHeight w:hRule="exact" w:val="1617"/>
        </w:trPr>
        <w:tc>
          <w:tcPr>
            <w:tcW w:w="9606" w:type="dxa"/>
          </w:tcPr>
          <w:p w:rsidR="004D3078" w:rsidRPr="00877ECF" w:rsidRDefault="004D3078" w:rsidP="00AB06A7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4D3078" w:rsidRDefault="004D3078" w:rsidP="00AB06A7">
            <w:pPr>
              <w:rPr>
                <w:sz w:val="28"/>
              </w:rPr>
            </w:pPr>
          </w:p>
          <w:p w:rsidR="004D3078" w:rsidRPr="00DF2A6B" w:rsidRDefault="004D3078" w:rsidP="00AB06A7">
            <w:pPr>
              <w:tabs>
                <w:tab w:val="left" w:pos="8250"/>
              </w:tabs>
              <w:rPr>
                <w:sz w:val="28"/>
              </w:rPr>
            </w:pPr>
          </w:p>
        </w:tc>
      </w:tr>
      <w:tr w:rsidR="004D3078" w:rsidTr="00AB06A7">
        <w:tc>
          <w:tcPr>
            <w:tcW w:w="9606" w:type="dxa"/>
          </w:tcPr>
          <w:p w:rsidR="00AE22C4" w:rsidRDefault="004D3078" w:rsidP="00AB06A7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  <w:p w:rsidR="004D3078" w:rsidRDefault="00AE22C4" w:rsidP="00AB06A7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4D3078" w:rsidTr="00AB06A7">
        <w:trPr>
          <w:trHeight w:hRule="exact" w:val="397"/>
        </w:trPr>
        <w:tc>
          <w:tcPr>
            <w:tcW w:w="9606" w:type="dxa"/>
          </w:tcPr>
          <w:p w:rsidR="004D3078" w:rsidRDefault="004D3078" w:rsidP="00AB06A7">
            <w:pPr>
              <w:widowControl/>
              <w:jc w:val="center"/>
              <w:rPr>
                <w:sz w:val="24"/>
              </w:rPr>
            </w:pPr>
          </w:p>
        </w:tc>
      </w:tr>
      <w:tr w:rsidR="004D3078" w:rsidTr="00AB06A7">
        <w:tc>
          <w:tcPr>
            <w:tcW w:w="9606" w:type="dxa"/>
          </w:tcPr>
          <w:p w:rsidR="004D3078" w:rsidRDefault="004D3078" w:rsidP="00AB06A7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</w:tc>
      </w:tr>
      <w:tr w:rsidR="004D3078" w:rsidTr="00AB06A7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D3078" w:rsidTr="00AB06A7">
              <w:tc>
                <w:tcPr>
                  <w:tcW w:w="284" w:type="dxa"/>
                  <w:vAlign w:val="bottom"/>
                </w:tcPr>
                <w:p w:rsidR="004D3078" w:rsidRDefault="004D3078" w:rsidP="00AB06A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D3078" w:rsidRDefault="00796873" w:rsidP="00AB06A7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11</w:t>
                  </w:r>
                  <w:r w:rsidR="004D3078">
                    <w:rPr>
                      <w:sz w:val="24"/>
                    </w:rPr>
                    <w:t xml:space="preserve"> ноября  2022 года</w:t>
                  </w:r>
                </w:p>
              </w:tc>
              <w:tc>
                <w:tcPr>
                  <w:tcW w:w="397" w:type="dxa"/>
                </w:tcPr>
                <w:p w:rsidR="004D3078" w:rsidRDefault="004D3078" w:rsidP="00AB06A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D3078" w:rsidRDefault="004D3078" w:rsidP="00AB06A7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</w:t>
                  </w:r>
                  <w:r w:rsidR="00796873">
                    <w:rPr>
                      <w:sz w:val="24"/>
                    </w:rPr>
                    <w:t>196</w:t>
                  </w:r>
                </w:p>
              </w:tc>
            </w:tr>
            <w:tr w:rsidR="004D3078" w:rsidTr="00AB06A7">
              <w:trPr>
                <w:trHeight w:val="435"/>
              </w:trPr>
              <w:tc>
                <w:tcPr>
                  <w:tcW w:w="4650" w:type="dxa"/>
                  <w:gridSpan w:val="4"/>
                </w:tcPr>
                <w:p w:rsidR="004D3078" w:rsidRDefault="004D3078" w:rsidP="00AB06A7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4D3078" w:rsidRDefault="004D3078" w:rsidP="00AB06A7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Вазерки</w:t>
                  </w:r>
                </w:p>
              </w:tc>
            </w:tr>
          </w:tbl>
          <w:p w:rsidR="004D3078" w:rsidRDefault="004D3078" w:rsidP="00AB06A7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4D3078" w:rsidTr="00AB06A7">
        <w:trPr>
          <w:trHeight w:hRule="exact" w:val="541"/>
        </w:trPr>
        <w:tc>
          <w:tcPr>
            <w:tcW w:w="9606" w:type="dxa"/>
            <w:vAlign w:val="center"/>
          </w:tcPr>
          <w:p w:rsidR="004D3078" w:rsidRPr="00485699" w:rsidRDefault="004D3078" w:rsidP="00AB06A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D3078" w:rsidRDefault="004D3078" w:rsidP="00AB06A7">
            <w:pPr>
              <w:widowControl/>
              <w:jc w:val="center"/>
              <w:rPr>
                <w:sz w:val="24"/>
              </w:rPr>
            </w:pPr>
          </w:p>
        </w:tc>
      </w:tr>
    </w:tbl>
    <w:p w:rsidR="004D3078" w:rsidRPr="006806B2" w:rsidRDefault="004D3078" w:rsidP="004D3078">
      <w:pPr>
        <w:jc w:val="both"/>
        <w:rPr>
          <w:sz w:val="24"/>
          <w:szCs w:val="24"/>
        </w:rPr>
      </w:pPr>
    </w:p>
    <w:p w:rsidR="004D3078" w:rsidRDefault="004D3078" w:rsidP="004D30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 проекта решения Комитета местного самоуправления Вазерского сельсовета  Бессоновского района Пензенской области «О бюджете Вазерского сельсовета Бессоновского района  Пензенской области на 2023год и на пла</w:t>
      </w:r>
      <w:r w:rsidR="00AE22C4">
        <w:rPr>
          <w:b/>
          <w:bCs/>
          <w:sz w:val="28"/>
          <w:szCs w:val="28"/>
        </w:rPr>
        <w:t xml:space="preserve">новый период 2024 и 2025 годов </w:t>
      </w:r>
      <w:r>
        <w:rPr>
          <w:b/>
          <w:bCs/>
          <w:sz w:val="28"/>
          <w:szCs w:val="28"/>
        </w:rPr>
        <w:t>» и назначени</w:t>
      </w:r>
      <w:r w:rsidR="00AE22C4">
        <w:rPr>
          <w:b/>
          <w:bCs/>
          <w:sz w:val="28"/>
          <w:szCs w:val="28"/>
        </w:rPr>
        <w:t>е проведения публичных слушаний</w:t>
      </w:r>
    </w:p>
    <w:p w:rsidR="004D3078" w:rsidRDefault="004D3078" w:rsidP="004D3078">
      <w:pPr>
        <w:jc w:val="center"/>
        <w:rPr>
          <w:b/>
          <w:bCs/>
          <w:sz w:val="28"/>
          <w:szCs w:val="28"/>
        </w:rPr>
      </w:pPr>
    </w:p>
    <w:p w:rsidR="004D3078" w:rsidRDefault="004D3078" w:rsidP="004D3078">
      <w:pPr>
        <w:jc w:val="center"/>
        <w:rPr>
          <w:b/>
          <w:bCs/>
          <w:sz w:val="28"/>
          <w:szCs w:val="28"/>
        </w:rPr>
      </w:pPr>
    </w:p>
    <w:p w:rsidR="004D3078" w:rsidRDefault="004D3078" w:rsidP="004D3078">
      <w:pPr>
        <w:ind w:firstLine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ст. 171, 185 Бюджетного кодекса Российской Федерации,  ст. 28, 52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организации местного самоуправления в Российской Федерации», ст. 3, 20 Устава  Вазерского сельсовета Бессоновского района, руководствуясь Решением Комитета местного самоуправления Вазерского сельсовета Бессоновского района № 90 о</w:t>
      </w:r>
      <w:r w:rsidR="00AE22C4">
        <w:rPr>
          <w:sz w:val="28"/>
          <w:szCs w:val="28"/>
        </w:rPr>
        <w:t xml:space="preserve">т 24.08.2015года </w:t>
      </w:r>
      <w:r>
        <w:rPr>
          <w:sz w:val="28"/>
          <w:szCs w:val="28"/>
        </w:rPr>
        <w:t xml:space="preserve"> «Об утверждении Положения о порядке проведения публичных слушаний в Вазерском сельсовете Бессоновского района Пензенской области», а также в целях выявления общественного мнения,</w:t>
      </w:r>
    </w:p>
    <w:p w:rsidR="004D3078" w:rsidRDefault="004D3078" w:rsidP="004D3078">
      <w:pPr>
        <w:ind w:firstLine="870"/>
        <w:jc w:val="both"/>
        <w:rPr>
          <w:sz w:val="28"/>
          <w:szCs w:val="28"/>
        </w:rPr>
      </w:pPr>
    </w:p>
    <w:p w:rsidR="004D3078" w:rsidRDefault="004D3078" w:rsidP="004D3078">
      <w:pPr>
        <w:ind w:firstLine="8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решил:</w:t>
      </w:r>
    </w:p>
    <w:p w:rsidR="004D3078" w:rsidRDefault="004D3078" w:rsidP="004D3078">
      <w:pPr>
        <w:ind w:firstLine="870"/>
        <w:jc w:val="center"/>
        <w:rPr>
          <w:b/>
          <w:bCs/>
          <w:sz w:val="28"/>
          <w:szCs w:val="28"/>
        </w:rPr>
      </w:pPr>
    </w:p>
    <w:p w:rsidR="004D3078" w:rsidRDefault="004D3078" w:rsidP="004D3078">
      <w:pPr>
        <w:numPr>
          <w:ilvl w:val="0"/>
          <w:numId w:val="2"/>
        </w:numPr>
        <w:suppressAutoHyphens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Принять  к рассмотрению проект Решения «О бюджете Вазерского сельсовета Бессоновского района на 2023 год и на плановый период 2024 и 2025 годов.» согласно приложению (далее Решение о проекте).</w:t>
      </w:r>
    </w:p>
    <w:p w:rsidR="004D3078" w:rsidRDefault="004D3078" w:rsidP="004D3078">
      <w:pPr>
        <w:numPr>
          <w:ilvl w:val="0"/>
          <w:numId w:val="2"/>
        </w:numPr>
        <w:suppressAutoHyphens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« 22 » ноября  2022 г. в 16:00 часов по адресу: </w:t>
      </w:r>
      <w:r>
        <w:rPr>
          <w:sz w:val="28"/>
          <w:szCs w:val="28"/>
        </w:rPr>
        <w:lastRenderedPageBreak/>
        <w:t>Пензенская область, Бессоновский район, с. Вазерки, ул. Новая , д.6б,   актовый зал Дома культуры «Рассвет» , публичные слушания по  Решению о проекте.</w:t>
      </w:r>
    </w:p>
    <w:p w:rsidR="004D3078" w:rsidRDefault="004D3078" w:rsidP="004D3078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3.Для организации публичных слушаний создать организационный комитет в количестве 6 человек в следующем составе:</w:t>
      </w:r>
    </w:p>
    <w:p w:rsidR="004D3078" w:rsidRDefault="004D3078" w:rsidP="004D3078">
      <w:pPr>
        <w:suppressAutoHyphens/>
        <w:ind w:left="360"/>
        <w:jc w:val="both"/>
        <w:rPr>
          <w:sz w:val="28"/>
          <w:szCs w:val="28"/>
        </w:rPr>
      </w:pPr>
    </w:p>
    <w:p w:rsidR="004D3078" w:rsidRDefault="004D3078" w:rsidP="004D307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Черушова Вера Николаевна – заместитель главы   администрации Вазерского сельсовета Бессоновского района (по согласованию с главой администрации Вазерского  сельсовета);</w:t>
      </w:r>
    </w:p>
    <w:p w:rsidR="004D3078" w:rsidRDefault="004D3078" w:rsidP="004D3078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Пудовкина Валентина Александровна – начальник отдела учета и отчетности- главный бухгалтер администрации Вазерского сельсовета Бессоновского района (по согласованию с главой администрации Вазерского  сельсовета);</w:t>
      </w:r>
    </w:p>
    <w:p w:rsidR="004D3078" w:rsidRDefault="004D3078" w:rsidP="004D3078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Лапшина Елена Алексеевна – депутат Комитета местного самоуправления ( по согласованию с главой Вазерского  сельсовета) ;</w:t>
      </w:r>
    </w:p>
    <w:p w:rsidR="004D3078" w:rsidRDefault="004D3078" w:rsidP="004D307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Колосова Наталья Вячеславовна –депутат Комитета местного самоуправления (по согласованию  с главой  Вазерского  сельсовета).</w:t>
      </w:r>
    </w:p>
    <w:p w:rsidR="004D3078" w:rsidRDefault="004D3078" w:rsidP="004D307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Тищенко Сергей Владимирович-  депутат Комитета местного самоуправления (по согласованию  с главой  Вазерского  сельсовета).</w:t>
      </w:r>
    </w:p>
    <w:p w:rsidR="004D3078" w:rsidRDefault="004D3078" w:rsidP="004D3078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-Костеленя Константин Михайлович - депутат Комитета местного самоуправления (по согласованию  с главой  Вазерского  сельсовета).</w:t>
      </w:r>
    </w:p>
    <w:p w:rsidR="004D3078" w:rsidRDefault="004D3078" w:rsidP="004D3078">
      <w:pPr>
        <w:ind w:firstLine="840"/>
        <w:jc w:val="both"/>
        <w:rPr>
          <w:sz w:val="28"/>
          <w:szCs w:val="28"/>
        </w:rPr>
      </w:pPr>
    </w:p>
    <w:p w:rsidR="004D3078" w:rsidRDefault="004D3078" w:rsidP="004D3078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4.Организационному комитету по подготовке и проведению публичных слушаний:</w:t>
      </w:r>
    </w:p>
    <w:p w:rsidR="004D3078" w:rsidRDefault="004D3078" w:rsidP="004D3078">
      <w:pPr>
        <w:numPr>
          <w:ilvl w:val="0"/>
          <w:numId w:val="3"/>
        </w:numPr>
        <w:suppressAutoHyphens/>
        <w:ind w:left="0" w:firstLine="15"/>
        <w:jc w:val="both"/>
        <w:rPr>
          <w:sz w:val="28"/>
          <w:szCs w:val="28"/>
        </w:rPr>
      </w:pPr>
      <w:r>
        <w:rPr>
          <w:sz w:val="28"/>
          <w:szCs w:val="28"/>
        </w:rPr>
        <w:t>Провести первое заседание  не позднее пяти дней с момента принятия настоящего решения (16 ноября 2022г.) и осуществить необходимые мероприятия, связанные с проведением публичных слушаний.</w:t>
      </w:r>
    </w:p>
    <w:p w:rsidR="004D3078" w:rsidRDefault="004D3078" w:rsidP="004D3078">
      <w:pPr>
        <w:numPr>
          <w:ilvl w:val="0"/>
          <w:numId w:val="3"/>
        </w:numPr>
        <w:suppressAutoHyphens/>
        <w:ind w:left="0" w:firstLine="15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обнародование Решения о проекте не позднее чем за десять дней до проведения публичных слушаний  через СМИ и путём вывешивания объявлений в общественных местах.</w:t>
      </w:r>
    </w:p>
    <w:p w:rsidR="004D3078" w:rsidRPr="00AE22C4" w:rsidRDefault="004D3078" w:rsidP="00AE22C4">
      <w:pPr>
        <w:jc w:val="both"/>
        <w:rPr>
          <w:sz w:val="24"/>
          <w:szCs w:val="24"/>
        </w:rPr>
      </w:pPr>
      <w:r>
        <w:rPr>
          <w:sz w:val="28"/>
          <w:szCs w:val="28"/>
        </w:rPr>
        <w:t>Установить, что предложения  по Решению о проекте направляются в письменной форме в оргкомитет по адресу: с.Вазе</w:t>
      </w:r>
      <w:r w:rsidR="00796873">
        <w:rPr>
          <w:sz w:val="28"/>
          <w:szCs w:val="28"/>
        </w:rPr>
        <w:t>рки, ул.Центральная, 1 с     "11</w:t>
      </w:r>
      <w:r>
        <w:rPr>
          <w:sz w:val="28"/>
          <w:szCs w:val="28"/>
        </w:rPr>
        <w:t>»ноября 2022г.  по « 21  » ноября 2022 г. с 8:00 до 16:00 часов.</w:t>
      </w:r>
      <w:r>
        <w:rPr>
          <w:sz w:val="24"/>
          <w:szCs w:val="24"/>
        </w:rPr>
        <w:t xml:space="preserve">                                         5</w:t>
      </w:r>
      <w:r w:rsidRPr="00D10B3F">
        <w:rPr>
          <w:sz w:val="28"/>
          <w:szCs w:val="28"/>
        </w:rPr>
        <w:t>. Настоящее  решение</w:t>
      </w:r>
      <w:r w:rsidRPr="00410567">
        <w:rPr>
          <w:sz w:val="28"/>
          <w:szCs w:val="28"/>
        </w:rPr>
        <w:t xml:space="preserve"> опубликовать  в  информационном бюллетене   « Сельские  ведомости » и разместить на официальном сайте адм</w:t>
      </w:r>
      <w:r w:rsidR="00AE22C4">
        <w:rPr>
          <w:sz w:val="28"/>
          <w:szCs w:val="28"/>
        </w:rPr>
        <w:t>инистрации Бессоновского района Пензенской  области</w:t>
      </w:r>
      <w:r w:rsidRPr="00410567">
        <w:rPr>
          <w:sz w:val="28"/>
          <w:szCs w:val="28"/>
        </w:rPr>
        <w:t xml:space="preserve"> в информацио</w:t>
      </w:r>
      <w:r w:rsidR="00AE22C4">
        <w:rPr>
          <w:sz w:val="28"/>
          <w:szCs w:val="28"/>
        </w:rPr>
        <w:t>нно- телекоммуникационной сети «</w:t>
      </w:r>
      <w:r w:rsidRPr="00410567">
        <w:rPr>
          <w:sz w:val="28"/>
          <w:szCs w:val="28"/>
        </w:rPr>
        <w:t>Интернет</w:t>
      </w:r>
      <w:r w:rsidR="00AE22C4">
        <w:rPr>
          <w:sz w:val="28"/>
          <w:szCs w:val="28"/>
        </w:rPr>
        <w:t>»</w:t>
      </w:r>
      <w:r w:rsidRPr="00CB6BCA">
        <w:rPr>
          <w:sz w:val="24"/>
          <w:szCs w:val="24"/>
        </w:rPr>
        <w:t>.</w:t>
      </w:r>
    </w:p>
    <w:p w:rsidR="004D3078" w:rsidRDefault="004D3078" w:rsidP="004D307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6.Контроль над исполнением настоящего Решения возложить на главу администрации Вазерского сельсовета Бессоновского района.</w:t>
      </w:r>
    </w:p>
    <w:p w:rsidR="004D3078" w:rsidRDefault="004D3078" w:rsidP="004D3078">
      <w:pPr>
        <w:jc w:val="both"/>
        <w:rPr>
          <w:sz w:val="28"/>
          <w:szCs w:val="28"/>
        </w:rPr>
      </w:pPr>
    </w:p>
    <w:p w:rsidR="004D3078" w:rsidRDefault="004D3078" w:rsidP="00AE22C4">
      <w:pPr>
        <w:jc w:val="both"/>
      </w:pPr>
    </w:p>
    <w:p w:rsidR="004D3078" w:rsidRDefault="004D3078" w:rsidP="004D3078">
      <w:pPr>
        <w:ind w:left="15" w:firstLine="825"/>
        <w:jc w:val="both"/>
      </w:pPr>
    </w:p>
    <w:p w:rsidR="004D3078" w:rsidRDefault="004D3078" w:rsidP="004D3078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bookmarkStart w:id="0" w:name="sub_264452"/>
      <w:r>
        <w:rPr>
          <w:sz w:val="28"/>
          <w:szCs w:val="28"/>
        </w:rPr>
        <w:t xml:space="preserve">Глава  Вазерского сельсовета                                                   </w:t>
      </w:r>
      <w:bookmarkEnd w:id="0"/>
      <w:r>
        <w:rPr>
          <w:sz w:val="28"/>
          <w:szCs w:val="28"/>
        </w:rPr>
        <w:t>А.Н.Воробьев.</w:t>
      </w:r>
    </w:p>
    <w:p w:rsidR="004D3078" w:rsidRDefault="004D3078" w:rsidP="004D3078"/>
    <w:p w:rsidR="004D3078" w:rsidRPr="00123DF6" w:rsidRDefault="004D3078" w:rsidP="004D3078">
      <w:pPr>
        <w:jc w:val="both"/>
        <w:rPr>
          <w:sz w:val="24"/>
          <w:szCs w:val="24"/>
        </w:rPr>
      </w:pPr>
    </w:p>
    <w:p w:rsidR="00AE22C4" w:rsidRDefault="00AE22C4" w:rsidP="004D3078">
      <w:pPr>
        <w:jc w:val="right"/>
        <w:rPr>
          <w:b/>
          <w:sz w:val="24"/>
          <w:szCs w:val="24"/>
        </w:rPr>
      </w:pPr>
    </w:p>
    <w:p w:rsidR="004D3078" w:rsidRPr="00E9058F" w:rsidRDefault="004D3078" w:rsidP="004D3078">
      <w:pPr>
        <w:jc w:val="right"/>
        <w:rPr>
          <w:b/>
          <w:sz w:val="24"/>
          <w:szCs w:val="24"/>
        </w:rPr>
      </w:pPr>
      <w:r w:rsidRPr="00E9058F">
        <w:rPr>
          <w:b/>
          <w:sz w:val="24"/>
          <w:szCs w:val="24"/>
        </w:rPr>
        <w:lastRenderedPageBreak/>
        <w:t>ПРОЕКТ</w:t>
      </w:r>
    </w:p>
    <w:p w:rsidR="004D3078" w:rsidRDefault="004D3078" w:rsidP="00123DF6">
      <w:pPr>
        <w:jc w:val="both"/>
        <w:rPr>
          <w:sz w:val="24"/>
          <w:szCs w:val="24"/>
        </w:rPr>
      </w:pPr>
    </w:p>
    <w:p w:rsidR="004D3078" w:rsidRDefault="004D3078" w:rsidP="00123DF6">
      <w:pPr>
        <w:jc w:val="both"/>
        <w:rPr>
          <w:sz w:val="24"/>
          <w:szCs w:val="24"/>
        </w:rPr>
      </w:pPr>
    </w:p>
    <w:p w:rsidR="004D3078" w:rsidRDefault="004D3078" w:rsidP="00123DF6">
      <w:pPr>
        <w:jc w:val="both"/>
        <w:rPr>
          <w:sz w:val="24"/>
          <w:szCs w:val="24"/>
        </w:rPr>
      </w:pPr>
    </w:p>
    <w:p w:rsidR="004D3078" w:rsidRPr="00123DF6" w:rsidRDefault="004D3078" w:rsidP="00123DF6">
      <w:pPr>
        <w:jc w:val="both"/>
        <w:rPr>
          <w:sz w:val="24"/>
          <w:szCs w:val="24"/>
        </w:rPr>
      </w:pPr>
    </w:p>
    <w:p w:rsidR="00A746B4" w:rsidRPr="00E9058F" w:rsidRDefault="00A746B4" w:rsidP="00E9058F">
      <w:pPr>
        <w:jc w:val="right"/>
        <w:rPr>
          <w:b/>
          <w:sz w:val="24"/>
          <w:szCs w:val="24"/>
        </w:rPr>
      </w:pPr>
    </w:p>
    <w:p w:rsidR="00A746B4" w:rsidRDefault="00A746B4" w:rsidP="00A746B4"/>
    <w:p w:rsidR="00A746B4" w:rsidRDefault="00A746B4" w:rsidP="00A746B4"/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Default="00877ECF" w:rsidP="00123DF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-607695</wp:posOffset>
                  </wp:positionV>
                  <wp:extent cx="733425" cy="9144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2629B7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 w:rsidR="00123DF6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2629B7">
              <w:rPr>
                <w:b w:val="0"/>
                <w:sz w:val="24"/>
                <w:szCs w:val="24"/>
                <w:u w:val="single"/>
              </w:rPr>
              <w:t xml:space="preserve">                                          </w:t>
            </w:r>
            <w:r w:rsidRPr="004B7A21">
              <w:rPr>
                <w:b w:val="0"/>
                <w:sz w:val="24"/>
                <w:szCs w:val="24"/>
              </w:rPr>
              <w:t xml:space="preserve"> </w:t>
            </w:r>
            <w:r w:rsidR="002629B7">
              <w:rPr>
                <w:b w:val="0"/>
                <w:sz w:val="24"/>
                <w:szCs w:val="24"/>
              </w:rPr>
              <w:t>№</w:t>
            </w:r>
            <w:r w:rsidRPr="004B7A21">
              <w:rPr>
                <w:b w:val="0"/>
                <w:sz w:val="24"/>
                <w:szCs w:val="24"/>
              </w:rPr>
              <w:t>__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</w:p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E237E0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B21CB8">
        <w:rPr>
          <w:rFonts w:ascii="Times New Roman" w:hAnsi="Times New Roman"/>
          <w:sz w:val="28"/>
          <w:szCs w:val="28"/>
        </w:rPr>
        <w:t>айона Пензенской об</w:t>
      </w:r>
      <w:r w:rsidR="00AB06A7">
        <w:rPr>
          <w:rFonts w:ascii="Times New Roman" w:hAnsi="Times New Roman"/>
          <w:sz w:val="28"/>
          <w:szCs w:val="28"/>
        </w:rPr>
        <w:t>ласти на 2023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AB06A7">
        <w:rPr>
          <w:rFonts w:ascii="Times New Roman" w:hAnsi="Times New Roman"/>
          <w:sz w:val="28"/>
          <w:szCs w:val="28"/>
        </w:rPr>
        <w:t>и на плановый период 2024 и 2025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AB06A7">
        <w:rPr>
          <w:sz w:val="24"/>
          <w:szCs w:val="24"/>
        </w:rPr>
        <w:t>айона Пензенской области на 2023</w:t>
      </w:r>
      <w:r w:rsidR="00EA178E">
        <w:rPr>
          <w:sz w:val="24"/>
          <w:szCs w:val="24"/>
        </w:rPr>
        <w:t xml:space="preserve"> год и на плановый период 2024 и 2025 </w:t>
      </w:r>
      <w:r>
        <w:rPr>
          <w:sz w:val="24"/>
          <w:szCs w:val="24"/>
        </w:rPr>
        <w:t>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 w:rsidR="00EA178E">
        <w:rPr>
          <w:rFonts w:ascii="Times New Roman" w:hAnsi="Times New Roman"/>
          <w:sz w:val="24"/>
          <w:szCs w:val="24"/>
        </w:rPr>
        <w:t xml:space="preserve"> на 2023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EA178E">
        <w:rPr>
          <w:sz w:val="24"/>
          <w:szCs w:val="24"/>
        </w:rPr>
        <w:t>зенской области в сумме 7788,700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EA178E">
        <w:rPr>
          <w:sz w:val="24"/>
          <w:szCs w:val="24"/>
        </w:rPr>
        <w:t>й области в сумме 7788,700</w:t>
      </w:r>
      <w:r>
        <w:rPr>
          <w:sz w:val="24"/>
          <w:szCs w:val="24"/>
        </w:rPr>
        <w:t>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верхний предел муниципального </w:t>
      </w:r>
      <w:r w:rsidR="004D7124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>долга Вазерского сельсовета Бессоновского района Пензенской о</w:t>
      </w:r>
      <w:r w:rsidR="00EA178E">
        <w:rPr>
          <w:sz w:val="24"/>
          <w:szCs w:val="24"/>
        </w:rPr>
        <w:t>бласти на 1 января 2024</w:t>
      </w:r>
      <w:r w:rsidR="002629B7">
        <w:rPr>
          <w:sz w:val="24"/>
          <w:szCs w:val="24"/>
        </w:rPr>
        <w:t xml:space="preserve"> года в сумме </w:t>
      </w:r>
      <w:r w:rsidR="009130A9">
        <w:rPr>
          <w:sz w:val="24"/>
          <w:szCs w:val="24"/>
        </w:rPr>
        <w:t xml:space="preserve">0,0 тыс </w:t>
      </w:r>
      <w:r>
        <w:rPr>
          <w:sz w:val="24"/>
          <w:szCs w:val="24"/>
        </w:rPr>
        <w:t>рублей;</w:t>
      </w:r>
    </w:p>
    <w:p w:rsidR="00877ECF" w:rsidRDefault="007A7DB9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</w:t>
      </w:r>
      <w:r w:rsidR="00FE58F7">
        <w:rPr>
          <w:sz w:val="24"/>
          <w:szCs w:val="24"/>
        </w:rPr>
        <w:t>дефицит</w:t>
      </w:r>
      <w:r w:rsidR="00AE22C4">
        <w:rPr>
          <w:sz w:val="24"/>
          <w:szCs w:val="24"/>
        </w:rPr>
        <w:t xml:space="preserve"> </w:t>
      </w:r>
      <w:r w:rsidR="00FE58F7">
        <w:rPr>
          <w:sz w:val="24"/>
          <w:szCs w:val="24"/>
        </w:rPr>
        <w:t>(</w:t>
      </w:r>
      <w:r>
        <w:rPr>
          <w:sz w:val="24"/>
          <w:szCs w:val="24"/>
        </w:rPr>
        <w:t>профицит</w:t>
      </w:r>
      <w:r w:rsidR="00FE58F7">
        <w:rPr>
          <w:sz w:val="24"/>
          <w:szCs w:val="24"/>
        </w:rPr>
        <w:t>)</w:t>
      </w:r>
      <w:r w:rsidR="00877ECF">
        <w:rPr>
          <w:sz w:val="24"/>
          <w:szCs w:val="24"/>
        </w:rPr>
        <w:t xml:space="preserve"> бюджета Вазерского сельсовета Бессоновского рай</w:t>
      </w:r>
      <w:r w:rsidR="000069F2">
        <w:rPr>
          <w:sz w:val="24"/>
          <w:szCs w:val="24"/>
        </w:rPr>
        <w:t>она Пензенской о</w:t>
      </w:r>
      <w:r w:rsidR="00BA53FD">
        <w:rPr>
          <w:sz w:val="24"/>
          <w:szCs w:val="24"/>
        </w:rPr>
        <w:t xml:space="preserve">бласти в сумме </w:t>
      </w:r>
      <w:r>
        <w:rPr>
          <w:sz w:val="24"/>
          <w:szCs w:val="24"/>
        </w:rPr>
        <w:t>0</w:t>
      </w:r>
      <w:r w:rsidR="00F15993">
        <w:rPr>
          <w:sz w:val="24"/>
          <w:szCs w:val="24"/>
        </w:rPr>
        <w:t>,</w:t>
      </w:r>
      <w:r>
        <w:rPr>
          <w:sz w:val="24"/>
          <w:szCs w:val="24"/>
        </w:rPr>
        <w:t>00</w:t>
      </w:r>
      <w:r w:rsidR="00BA53FD">
        <w:rPr>
          <w:sz w:val="24"/>
          <w:szCs w:val="24"/>
        </w:rPr>
        <w:t>0</w:t>
      </w:r>
      <w:r w:rsidR="00877ECF">
        <w:rPr>
          <w:sz w:val="24"/>
          <w:szCs w:val="24"/>
        </w:rPr>
        <w:t xml:space="preserve"> </w:t>
      </w:r>
      <w:r w:rsidR="00F15993">
        <w:rPr>
          <w:sz w:val="24"/>
          <w:szCs w:val="24"/>
        </w:rPr>
        <w:t>тыс.</w:t>
      </w:r>
      <w:r w:rsidR="00877ECF">
        <w:rPr>
          <w:sz w:val="24"/>
          <w:szCs w:val="24"/>
        </w:rPr>
        <w:t>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 w:rsidR="00EA178E">
        <w:rPr>
          <w:rFonts w:ascii="Times New Roman" w:hAnsi="Times New Roman"/>
          <w:sz w:val="24"/>
          <w:szCs w:val="24"/>
        </w:rPr>
        <w:t>на плановый период  2024</w:t>
      </w:r>
      <w:r w:rsidR="000069F2">
        <w:rPr>
          <w:rFonts w:ascii="Times New Roman" w:hAnsi="Times New Roman"/>
          <w:sz w:val="24"/>
          <w:szCs w:val="24"/>
        </w:rPr>
        <w:t xml:space="preserve"> и </w:t>
      </w:r>
      <w:r w:rsidR="002629B7">
        <w:rPr>
          <w:rFonts w:ascii="Times New Roman" w:hAnsi="Times New Roman"/>
          <w:sz w:val="24"/>
          <w:szCs w:val="24"/>
        </w:rPr>
        <w:t>202</w:t>
      </w:r>
      <w:r w:rsidR="00EA178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прогнозируемый общий объем доходов бюджета Вазерского сельсовета</w:t>
      </w:r>
      <w:r w:rsidR="00262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EA178E">
        <w:rPr>
          <w:rFonts w:ascii="Times New Roman" w:hAnsi="Times New Roman"/>
          <w:sz w:val="24"/>
          <w:szCs w:val="24"/>
        </w:rPr>
        <w:t xml:space="preserve"> на 2024 год в сумме 7867,900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EA178E">
        <w:rPr>
          <w:rFonts w:ascii="Times New Roman" w:hAnsi="Times New Roman"/>
          <w:sz w:val="24"/>
          <w:szCs w:val="24"/>
        </w:rPr>
        <w:t>й и на 2025 год в сумме 7898,400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2629B7">
        <w:rPr>
          <w:sz w:val="24"/>
          <w:szCs w:val="24"/>
        </w:rPr>
        <w:t>на 2</w:t>
      </w:r>
      <w:r w:rsidR="00EA178E">
        <w:rPr>
          <w:sz w:val="24"/>
          <w:szCs w:val="24"/>
        </w:rPr>
        <w:t>024</w:t>
      </w:r>
      <w:r w:rsidR="002629B7">
        <w:rPr>
          <w:sz w:val="24"/>
          <w:szCs w:val="24"/>
        </w:rPr>
        <w:t xml:space="preserve"> год в</w:t>
      </w:r>
      <w:r w:rsidR="00EA178E">
        <w:rPr>
          <w:sz w:val="24"/>
          <w:szCs w:val="24"/>
        </w:rPr>
        <w:t xml:space="preserve"> сумме 7867,900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D55BE4" w:rsidRPr="00D55BE4">
        <w:rPr>
          <w:sz w:val="24"/>
          <w:szCs w:val="24"/>
        </w:rPr>
        <w:t>в том числе услов</w:t>
      </w:r>
      <w:r w:rsidR="00EA178E">
        <w:rPr>
          <w:sz w:val="24"/>
          <w:szCs w:val="24"/>
        </w:rPr>
        <w:t>но утвержденные расходы -189,273</w:t>
      </w:r>
      <w:r w:rsidR="00771731">
        <w:rPr>
          <w:sz w:val="24"/>
          <w:szCs w:val="24"/>
        </w:rPr>
        <w:t xml:space="preserve"> </w:t>
      </w:r>
      <w:r w:rsidR="00D55BE4" w:rsidRPr="00D55BE4">
        <w:rPr>
          <w:sz w:val="24"/>
          <w:szCs w:val="24"/>
        </w:rPr>
        <w:t>тыс.рублей,</w:t>
      </w:r>
    </w:p>
    <w:p w:rsidR="00EA6DDD" w:rsidRDefault="00EA178E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2025</w:t>
      </w:r>
      <w:r w:rsidR="00541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 в сумме 7898,400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>
        <w:rPr>
          <w:rFonts w:ascii="Times New Roman" w:hAnsi="Times New Roman"/>
          <w:sz w:val="24"/>
          <w:szCs w:val="24"/>
        </w:rPr>
        <w:t>но утвержденные расходы -379,540</w:t>
      </w:r>
      <w:r w:rsidR="00D55BE4" w:rsidRPr="00D55BE4">
        <w:rPr>
          <w:rFonts w:ascii="Times New Roman" w:hAnsi="Times New Roman"/>
          <w:sz w:val="24"/>
          <w:szCs w:val="24"/>
        </w:rPr>
        <w:t xml:space="preserve"> 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</w:t>
      </w:r>
      <w:r w:rsidR="00EA178E">
        <w:rPr>
          <w:rFonts w:ascii="Times New Roman" w:hAnsi="Times New Roman"/>
          <w:sz w:val="24"/>
          <w:szCs w:val="24"/>
        </w:rPr>
        <w:t>2024</w:t>
      </w:r>
      <w:r w:rsidR="00877ECF" w:rsidRPr="00D55BE4">
        <w:rPr>
          <w:rFonts w:ascii="Times New Roman" w:hAnsi="Times New Roman"/>
          <w:sz w:val="24"/>
          <w:szCs w:val="24"/>
        </w:rPr>
        <w:t>год в</w:t>
      </w:r>
      <w:r w:rsidR="00541BFB">
        <w:rPr>
          <w:rFonts w:ascii="Times New Roman" w:hAnsi="Times New Roman"/>
          <w:sz w:val="24"/>
          <w:szCs w:val="24"/>
        </w:rPr>
        <w:t xml:space="preserve"> сумме 10,0 тыс.рублей и на 20</w:t>
      </w:r>
      <w:r w:rsidR="00EA178E">
        <w:rPr>
          <w:rFonts w:ascii="Times New Roman" w:hAnsi="Times New Roman"/>
          <w:sz w:val="24"/>
          <w:szCs w:val="24"/>
        </w:rPr>
        <w:t>25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4)  </w:t>
      </w:r>
      <w:r w:rsidR="00877ECF" w:rsidRPr="00CB35C1">
        <w:rPr>
          <w:rFonts w:ascii="Times New Roman" w:hAnsi="Times New Roman"/>
          <w:sz w:val="24"/>
          <w:szCs w:val="24"/>
        </w:rPr>
        <w:t>верхний п</w:t>
      </w:r>
      <w:r w:rsidR="00877ECF">
        <w:rPr>
          <w:rFonts w:ascii="Times New Roman" w:hAnsi="Times New Roman"/>
          <w:sz w:val="24"/>
          <w:szCs w:val="24"/>
        </w:rPr>
        <w:t>редел муниципального</w:t>
      </w:r>
      <w:r w:rsidR="004D7124">
        <w:rPr>
          <w:rFonts w:ascii="Times New Roman" w:hAnsi="Times New Roman"/>
          <w:sz w:val="24"/>
          <w:szCs w:val="24"/>
        </w:rPr>
        <w:t xml:space="preserve"> внутреннего</w:t>
      </w:r>
      <w:r w:rsidR="00877ECF" w:rsidRPr="00CB35C1">
        <w:rPr>
          <w:rFonts w:ascii="Times New Roman" w:hAnsi="Times New Roman"/>
          <w:sz w:val="24"/>
          <w:szCs w:val="24"/>
        </w:rPr>
        <w:t xml:space="preserve"> долга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2629B7">
        <w:rPr>
          <w:rFonts w:ascii="Times New Roman" w:hAnsi="Times New Roman"/>
          <w:sz w:val="24"/>
          <w:szCs w:val="24"/>
        </w:rPr>
        <w:t>зенско</w:t>
      </w:r>
      <w:r w:rsidR="00EA178E">
        <w:rPr>
          <w:rFonts w:ascii="Times New Roman" w:hAnsi="Times New Roman"/>
          <w:sz w:val="24"/>
          <w:szCs w:val="24"/>
        </w:rPr>
        <w:t>й области на 1 января 2025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B467C8">
        <w:rPr>
          <w:rFonts w:ascii="Times New Roman" w:hAnsi="Times New Roman"/>
          <w:sz w:val="24"/>
          <w:szCs w:val="24"/>
        </w:rPr>
        <w:t>0</w:t>
      </w:r>
      <w:r w:rsidR="009130A9">
        <w:rPr>
          <w:rFonts w:ascii="Times New Roman" w:hAnsi="Times New Roman"/>
          <w:sz w:val="24"/>
          <w:szCs w:val="24"/>
        </w:rPr>
        <w:t>,</w:t>
      </w:r>
      <w:r w:rsidR="007A7DB9">
        <w:rPr>
          <w:rFonts w:ascii="Times New Roman" w:hAnsi="Times New Roman"/>
          <w:sz w:val="24"/>
          <w:szCs w:val="24"/>
        </w:rPr>
        <w:t>0</w:t>
      </w:r>
      <w:r w:rsidR="009130A9">
        <w:rPr>
          <w:rFonts w:ascii="Times New Roman" w:hAnsi="Times New Roman"/>
          <w:sz w:val="24"/>
          <w:szCs w:val="24"/>
        </w:rPr>
        <w:t xml:space="preserve"> тыс.</w:t>
      </w:r>
      <w:r w:rsidR="00EA178E">
        <w:rPr>
          <w:rFonts w:ascii="Times New Roman" w:hAnsi="Times New Roman"/>
          <w:sz w:val="24"/>
          <w:szCs w:val="24"/>
        </w:rPr>
        <w:t>рублей и на 1 января 2026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0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7A7DB9">
        <w:rPr>
          <w:rFonts w:ascii="Times New Roman" w:hAnsi="Times New Roman"/>
          <w:sz w:val="24"/>
          <w:szCs w:val="24"/>
        </w:rPr>
        <w:t xml:space="preserve">прогнозируемый </w:t>
      </w:r>
      <w:r w:rsidR="00FE58F7">
        <w:rPr>
          <w:rFonts w:ascii="Times New Roman" w:hAnsi="Times New Roman"/>
          <w:sz w:val="24"/>
          <w:szCs w:val="24"/>
        </w:rPr>
        <w:t>дефицит (</w:t>
      </w:r>
      <w:r w:rsidR="007A7DB9">
        <w:rPr>
          <w:rFonts w:ascii="Times New Roman" w:hAnsi="Times New Roman"/>
          <w:sz w:val="24"/>
          <w:szCs w:val="24"/>
        </w:rPr>
        <w:t>профицит</w:t>
      </w:r>
      <w:r w:rsidR="00FE58F7">
        <w:rPr>
          <w:rFonts w:ascii="Times New Roman" w:hAnsi="Times New Roman"/>
          <w:sz w:val="24"/>
          <w:szCs w:val="24"/>
        </w:rPr>
        <w:t>)</w:t>
      </w:r>
      <w:r w:rsidR="00877ECF" w:rsidRPr="00CB35C1">
        <w:rPr>
          <w:rFonts w:ascii="Times New Roman" w:hAnsi="Times New Roman"/>
          <w:sz w:val="24"/>
          <w:szCs w:val="24"/>
        </w:rPr>
        <w:t xml:space="preserve">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EA178E">
        <w:rPr>
          <w:rFonts w:ascii="Times New Roman" w:hAnsi="Times New Roman"/>
          <w:sz w:val="24"/>
          <w:szCs w:val="24"/>
        </w:rPr>
        <w:t>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71731">
        <w:rPr>
          <w:rFonts w:ascii="Times New Roman" w:hAnsi="Times New Roman"/>
          <w:sz w:val="24"/>
          <w:szCs w:val="24"/>
        </w:rPr>
        <w:t>0,</w:t>
      </w:r>
      <w:r w:rsidR="002F24E3">
        <w:rPr>
          <w:rFonts w:ascii="Times New Roman" w:hAnsi="Times New Roman"/>
          <w:sz w:val="24"/>
          <w:szCs w:val="24"/>
        </w:rPr>
        <w:t>0</w:t>
      </w:r>
      <w:r w:rsidR="00771731">
        <w:rPr>
          <w:rFonts w:ascii="Times New Roman" w:hAnsi="Times New Roman"/>
          <w:sz w:val="24"/>
          <w:szCs w:val="24"/>
        </w:rPr>
        <w:t>00тыс.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EA178E">
        <w:rPr>
          <w:rFonts w:ascii="Times New Roman" w:hAnsi="Times New Roman"/>
          <w:sz w:val="24"/>
          <w:szCs w:val="24"/>
        </w:rPr>
        <w:t>25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771731">
        <w:rPr>
          <w:rFonts w:ascii="Times New Roman" w:hAnsi="Times New Roman"/>
          <w:sz w:val="24"/>
          <w:szCs w:val="24"/>
        </w:rPr>
        <w:t>0,000 тыс.</w:t>
      </w:r>
      <w:r w:rsidR="00877ECF" w:rsidRPr="00CB35C1">
        <w:rPr>
          <w:rFonts w:ascii="Times New Roman" w:hAnsi="Times New Roman"/>
          <w:sz w:val="24"/>
          <w:szCs w:val="24"/>
        </w:rPr>
        <w:t>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2629B7">
        <w:rPr>
          <w:rFonts w:cs="Times New Roman"/>
          <w:sz w:val="24"/>
          <w:szCs w:val="24"/>
        </w:rPr>
        <w:t xml:space="preserve"> </w:t>
      </w:r>
      <w:r w:rsidR="00FE58F7">
        <w:rPr>
          <w:sz w:val="24"/>
          <w:szCs w:val="24"/>
        </w:rPr>
        <w:t>на 2023 год и на плановый период 2024</w:t>
      </w:r>
      <w:r w:rsidR="002F24E3">
        <w:rPr>
          <w:sz w:val="24"/>
          <w:szCs w:val="24"/>
        </w:rPr>
        <w:t xml:space="preserve"> и 2</w:t>
      </w:r>
      <w:r w:rsidR="00FE58F7">
        <w:rPr>
          <w:sz w:val="24"/>
          <w:szCs w:val="24"/>
        </w:rPr>
        <w:t>025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</w:t>
      </w:r>
      <w:r w:rsidR="00FE58F7">
        <w:rPr>
          <w:b/>
          <w:sz w:val="24"/>
          <w:szCs w:val="24"/>
        </w:rPr>
        <w:t>3</w:t>
      </w:r>
      <w:r w:rsidR="00405356">
        <w:rPr>
          <w:b/>
          <w:sz w:val="24"/>
          <w:szCs w:val="24"/>
        </w:rPr>
        <w:t xml:space="preserve"> год и на плановый пери</w:t>
      </w:r>
      <w:r w:rsidR="00FE58F7">
        <w:rPr>
          <w:b/>
          <w:sz w:val="24"/>
          <w:szCs w:val="24"/>
        </w:rPr>
        <w:t>од 2024</w:t>
      </w:r>
      <w:r w:rsidR="00877ECF" w:rsidRPr="0037607C">
        <w:rPr>
          <w:b/>
          <w:sz w:val="24"/>
          <w:szCs w:val="24"/>
        </w:rPr>
        <w:t xml:space="preserve"> и 20</w:t>
      </w:r>
      <w:r w:rsidR="002629B7">
        <w:rPr>
          <w:b/>
          <w:sz w:val="24"/>
          <w:szCs w:val="24"/>
        </w:rPr>
        <w:t>2</w:t>
      </w:r>
      <w:r w:rsidR="00FE58F7">
        <w:rPr>
          <w:b/>
          <w:sz w:val="24"/>
          <w:szCs w:val="24"/>
        </w:rPr>
        <w:t>5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FE58F7">
        <w:rPr>
          <w:sz w:val="24"/>
          <w:szCs w:val="24"/>
        </w:rPr>
        <w:t xml:space="preserve"> по видам доходов на 2023</w:t>
      </w:r>
      <w:r w:rsidR="00541BFB">
        <w:rPr>
          <w:sz w:val="24"/>
          <w:szCs w:val="24"/>
        </w:rPr>
        <w:t xml:space="preserve"> год и</w:t>
      </w:r>
      <w:r w:rsidR="00FE58F7">
        <w:rPr>
          <w:sz w:val="24"/>
          <w:szCs w:val="24"/>
        </w:rPr>
        <w:t xml:space="preserve"> на плановый период 2024 и 2025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FE58F7">
        <w:rPr>
          <w:sz w:val="24"/>
          <w:szCs w:val="24"/>
        </w:rPr>
        <w:t>Отказаться от принятия в 2023</w:t>
      </w:r>
      <w:r w:rsidR="002629B7">
        <w:rPr>
          <w:sz w:val="24"/>
          <w:szCs w:val="24"/>
        </w:rPr>
        <w:t>–202</w:t>
      </w:r>
      <w:r w:rsidR="00FE58F7">
        <w:rPr>
          <w:sz w:val="24"/>
          <w:szCs w:val="24"/>
        </w:rPr>
        <w:t>5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sz w:val="24"/>
          <w:szCs w:val="24"/>
        </w:rPr>
      </w:pPr>
      <w:r w:rsidRPr="00877ECF">
        <w:rPr>
          <w:rFonts w:ascii="Times New Roman" w:hAnsi="Times New Roman"/>
          <w:b/>
          <w:sz w:val="24"/>
          <w:szCs w:val="24"/>
        </w:rPr>
        <w:t xml:space="preserve">Статья </w:t>
      </w:r>
      <w:r w:rsidR="00C177AE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Бюджетные ассигнования бюджета Вазерского сельсовета Бессоновского р</w:t>
      </w:r>
      <w:r w:rsidR="00FE58F7">
        <w:rPr>
          <w:rFonts w:ascii="Times New Roman" w:hAnsi="Times New Roman"/>
          <w:sz w:val="24"/>
          <w:szCs w:val="24"/>
        </w:rPr>
        <w:t xml:space="preserve">айона Пензенской области на 2023 год и на плановый период  2024 и 2025 </w:t>
      </w:r>
      <w:r>
        <w:rPr>
          <w:rFonts w:ascii="Times New Roman" w:hAnsi="Times New Roman"/>
          <w:sz w:val="24"/>
          <w:szCs w:val="24"/>
        </w:rPr>
        <w:t xml:space="preserve">годов </w:t>
      </w:r>
    </w:p>
    <w:p w:rsidR="00877ECF" w:rsidRPr="00662932" w:rsidRDefault="00E47B90" w:rsidP="00877ECF">
      <w:pPr>
        <w:pStyle w:val="12"/>
        <w:numPr>
          <w:ilvl w:val="6"/>
          <w:numId w:val="4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</w:t>
      </w:r>
      <w:r w:rsidR="00FE58F7">
        <w:rPr>
          <w:sz w:val="24"/>
          <w:szCs w:val="24"/>
        </w:rPr>
        <w:t>е бюджетных ассигнований на 2023</w:t>
      </w:r>
      <w:r w:rsidRPr="00662932">
        <w:rPr>
          <w:sz w:val="24"/>
          <w:szCs w:val="24"/>
        </w:rPr>
        <w:t xml:space="preserve"> год</w:t>
      </w:r>
      <w:r w:rsidR="00541BFB">
        <w:rPr>
          <w:sz w:val="24"/>
          <w:szCs w:val="24"/>
        </w:rPr>
        <w:t xml:space="preserve"> и на плановый период 202</w:t>
      </w:r>
      <w:r w:rsidR="00FE58F7">
        <w:rPr>
          <w:sz w:val="24"/>
          <w:szCs w:val="24"/>
        </w:rPr>
        <w:t>4</w:t>
      </w:r>
      <w:r w:rsidR="002629B7">
        <w:rPr>
          <w:sz w:val="24"/>
          <w:szCs w:val="24"/>
        </w:rPr>
        <w:t xml:space="preserve"> и 202</w:t>
      </w:r>
      <w:r w:rsidR="00FE58F7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</w:t>
      </w:r>
      <w:r w:rsidRPr="00662932">
        <w:rPr>
          <w:sz w:val="24"/>
          <w:szCs w:val="24"/>
        </w:rPr>
        <w:lastRenderedPageBreak/>
        <w:t>непрограммным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0D4593">
        <w:rPr>
          <w:sz w:val="24"/>
          <w:szCs w:val="24"/>
        </w:rPr>
        <w:t>4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FE58F7">
        <w:rPr>
          <w:sz w:val="24"/>
          <w:szCs w:val="24"/>
        </w:rPr>
        <w:t>Пензенской области на 2023</w:t>
      </w:r>
      <w:r w:rsidRPr="00662932">
        <w:rPr>
          <w:sz w:val="24"/>
          <w:szCs w:val="24"/>
        </w:rPr>
        <w:t xml:space="preserve"> год </w:t>
      </w:r>
      <w:r w:rsidR="00FE58F7">
        <w:rPr>
          <w:sz w:val="24"/>
          <w:szCs w:val="24"/>
        </w:rPr>
        <w:t>и на плановый период 2024</w:t>
      </w:r>
      <w:r w:rsidR="00541BFB">
        <w:rPr>
          <w:sz w:val="24"/>
          <w:szCs w:val="24"/>
        </w:rPr>
        <w:t xml:space="preserve"> и 202</w:t>
      </w:r>
      <w:r w:rsidR="00FE58F7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0D4593">
        <w:rPr>
          <w:sz w:val="24"/>
          <w:szCs w:val="24"/>
        </w:rPr>
        <w:t>5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</w:t>
      </w:r>
      <w:r w:rsidR="00FE58F7">
        <w:rPr>
          <w:sz w:val="24"/>
          <w:szCs w:val="24"/>
        </w:rPr>
        <w:t>фикации расходов бюджета на 2023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FE58F7">
        <w:rPr>
          <w:sz w:val="24"/>
          <w:szCs w:val="24"/>
        </w:rPr>
        <w:t>период 2024 и 2025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0D4593">
        <w:rPr>
          <w:sz w:val="24"/>
          <w:szCs w:val="24"/>
        </w:rPr>
        <w:t>6</w:t>
      </w:r>
      <w:r w:rsidRPr="00662932">
        <w:rPr>
          <w:sz w:val="24"/>
          <w:szCs w:val="24"/>
        </w:rPr>
        <w:t xml:space="preserve"> к настоящему Решению.</w:t>
      </w:r>
    </w:p>
    <w:p w:rsidR="00F601A2" w:rsidRDefault="00F601A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4) общий объем  бюджетных ассигнований на исполнение  публичных нормати</w:t>
      </w:r>
      <w:r w:rsidR="00FE58F7">
        <w:rPr>
          <w:sz w:val="24"/>
          <w:szCs w:val="24"/>
        </w:rPr>
        <w:t>вных обязательств на 2023</w:t>
      </w:r>
      <w:r>
        <w:rPr>
          <w:sz w:val="24"/>
          <w:szCs w:val="24"/>
        </w:rPr>
        <w:t xml:space="preserve"> год в</w:t>
      </w:r>
      <w:r w:rsidR="00FE58F7">
        <w:rPr>
          <w:sz w:val="24"/>
          <w:szCs w:val="24"/>
        </w:rPr>
        <w:t xml:space="preserve"> сумме 0,000 тыс.рублей, на 2024 год-0,000 тыс.рублей, и на 2025</w:t>
      </w:r>
      <w:r>
        <w:rPr>
          <w:sz w:val="24"/>
          <w:szCs w:val="24"/>
        </w:rPr>
        <w:t xml:space="preserve"> год- 0,000 тыс.рублей.</w:t>
      </w:r>
    </w:p>
    <w:p w:rsidR="00B44652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B44652" w:rsidRPr="00616F8D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877ECF" w:rsidRDefault="00C177A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6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</w:t>
      </w:r>
      <w:r w:rsidR="00FE58F7">
        <w:rPr>
          <w:rFonts w:ascii="Times New Roman" w:hAnsi="Times New Roman" w:cs="Times New Roman"/>
          <w:sz w:val="24"/>
          <w:szCs w:val="24"/>
        </w:rPr>
        <w:t>ласти на 2023 год в сумме 15,72410</w:t>
      </w:r>
      <w:r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FE58F7">
        <w:rPr>
          <w:rFonts w:ascii="Times New Roman" w:hAnsi="Times New Roman" w:cs="Times New Roman"/>
          <w:sz w:val="24"/>
          <w:szCs w:val="24"/>
        </w:rPr>
        <w:t>2,65310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FE58F7">
        <w:rPr>
          <w:rFonts w:ascii="Times New Roman" w:hAnsi="Times New Roman" w:cs="Times New Roman"/>
          <w:sz w:val="24"/>
          <w:szCs w:val="24"/>
        </w:rPr>
        <w:t>1,374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FE58F7">
        <w:rPr>
          <w:rFonts w:ascii="Times New Roman" w:hAnsi="Times New Roman" w:cs="Times New Roman"/>
          <w:sz w:val="24"/>
          <w:szCs w:val="24"/>
        </w:rPr>
        <w:t>0,970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FE58F7">
        <w:rPr>
          <w:rFonts w:ascii="Times New Roman" w:hAnsi="Times New Roman" w:cs="Times New Roman"/>
          <w:sz w:val="24"/>
          <w:szCs w:val="24"/>
        </w:rPr>
        <w:t>ами организаций культуры на 2023 год   в сумме 10,701</w:t>
      </w:r>
      <w:r>
        <w:rPr>
          <w:rFonts w:ascii="Times New Roman" w:hAnsi="Times New Roman" w:cs="Times New Roman"/>
          <w:sz w:val="24"/>
          <w:szCs w:val="24"/>
        </w:rPr>
        <w:t xml:space="preserve"> тыс.руб. 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FE58F7">
        <w:rPr>
          <w:rFonts w:ascii="Times New Roman" w:hAnsi="Times New Roman" w:cs="Times New Roman"/>
          <w:sz w:val="24"/>
          <w:szCs w:val="24"/>
        </w:rPr>
        <w:t xml:space="preserve"> 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0,010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 w:rsidR="00FE58F7">
        <w:rPr>
          <w:rFonts w:ascii="Times New Roman" w:hAnsi="Times New Roman" w:cs="Times New Roman"/>
          <w:sz w:val="24"/>
          <w:szCs w:val="24"/>
        </w:rPr>
        <w:t xml:space="preserve">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541BFB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FE58F7">
        <w:rPr>
          <w:rFonts w:ascii="Times New Roman" w:hAnsi="Times New Roman" w:cs="Times New Roman"/>
          <w:sz w:val="24"/>
          <w:szCs w:val="24"/>
        </w:rPr>
        <w:t>Пензенской области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FE58F7">
        <w:rPr>
          <w:rFonts w:ascii="Times New Roman" w:hAnsi="Times New Roman" w:cs="Times New Roman"/>
          <w:sz w:val="24"/>
          <w:szCs w:val="24"/>
        </w:rPr>
        <w:t>ме 15,701тыс. рублей и  на 2025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FE58F7">
        <w:rPr>
          <w:rFonts w:ascii="Times New Roman" w:hAnsi="Times New Roman" w:cs="Times New Roman"/>
          <w:sz w:val="24"/>
          <w:szCs w:val="24"/>
        </w:rPr>
        <w:t>15,701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FE58F7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E58F7">
        <w:rPr>
          <w:rFonts w:ascii="Times New Roman" w:hAnsi="Times New Roman" w:cs="Times New Roman"/>
          <w:sz w:val="24"/>
          <w:szCs w:val="24"/>
        </w:rPr>
        <w:t>2,65310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FE58F7">
        <w:rPr>
          <w:rFonts w:ascii="Times New Roman" w:hAnsi="Times New Roman" w:cs="Times New Roman"/>
          <w:sz w:val="24"/>
          <w:szCs w:val="24"/>
        </w:rPr>
        <w:t xml:space="preserve"> и на 2025 год в сумме 2,65310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FE58F7">
        <w:rPr>
          <w:rFonts w:ascii="Times New Roman" w:hAnsi="Times New Roman" w:cs="Times New Roman"/>
          <w:sz w:val="24"/>
          <w:szCs w:val="24"/>
        </w:rPr>
        <w:t>на 2024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E58F7">
        <w:rPr>
          <w:rFonts w:ascii="Times New Roman" w:hAnsi="Times New Roman" w:cs="Times New Roman"/>
          <w:sz w:val="24"/>
          <w:szCs w:val="24"/>
        </w:rPr>
        <w:t>1,374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FE58F7">
        <w:rPr>
          <w:rFonts w:ascii="Times New Roman" w:hAnsi="Times New Roman" w:cs="Times New Roman"/>
          <w:sz w:val="24"/>
          <w:szCs w:val="24"/>
        </w:rPr>
        <w:t xml:space="preserve"> и на 2025 год в сумме 1,374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FE58F7">
        <w:rPr>
          <w:rFonts w:ascii="Times New Roman" w:hAnsi="Times New Roman" w:cs="Times New Roman"/>
          <w:sz w:val="24"/>
          <w:szCs w:val="24"/>
        </w:rPr>
        <w:t>на 2024 год в сумме 0,970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</w:t>
      </w:r>
      <w:r w:rsidR="00FE58F7">
        <w:rPr>
          <w:rFonts w:ascii="Times New Roman" w:hAnsi="Times New Roman" w:cs="Times New Roman"/>
          <w:sz w:val="24"/>
          <w:szCs w:val="24"/>
        </w:rPr>
        <w:t>025</w:t>
      </w:r>
      <w:r w:rsidR="00771731">
        <w:rPr>
          <w:rFonts w:ascii="Times New Roman" w:hAnsi="Times New Roman" w:cs="Times New Roman"/>
          <w:sz w:val="24"/>
          <w:szCs w:val="24"/>
        </w:rPr>
        <w:t xml:space="preserve"> год </w:t>
      </w:r>
      <w:r w:rsidR="00FE58F7">
        <w:rPr>
          <w:rFonts w:ascii="Times New Roman" w:hAnsi="Times New Roman" w:cs="Times New Roman"/>
          <w:sz w:val="24"/>
          <w:szCs w:val="24"/>
        </w:rPr>
        <w:t>в сумме 0,970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3F5E35">
        <w:rPr>
          <w:rFonts w:ascii="Times New Roman" w:hAnsi="Times New Roman" w:cs="Times New Roman"/>
          <w:sz w:val="24"/>
          <w:szCs w:val="24"/>
        </w:rPr>
        <w:t>ами организаций культуры</w:t>
      </w:r>
      <w:r w:rsidR="00FE58F7">
        <w:rPr>
          <w:rFonts w:ascii="Times New Roman" w:hAnsi="Times New Roman" w:cs="Times New Roman"/>
          <w:sz w:val="24"/>
          <w:szCs w:val="24"/>
        </w:rPr>
        <w:t xml:space="preserve"> на 2024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FE58F7">
        <w:rPr>
          <w:rFonts w:ascii="Times New Roman" w:hAnsi="Times New Roman" w:cs="Times New Roman"/>
          <w:sz w:val="24"/>
          <w:szCs w:val="24"/>
        </w:rPr>
        <w:t xml:space="preserve"> в сумме10,701 тыс.руб и на 2025 год в сумме 10,701</w:t>
      </w:r>
      <w:r>
        <w:rPr>
          <w:rFonts w:ascii="Times New Roman" w:hAnsi="Times New Roman" w:cs="Times New Roman"/>
          <w:sz w:val="24"/>
          <w:szCs w:val="24"/>
        </w:rPr>
        <w:t>тыс.руб.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FE58F7">
        <w:rPr>
          <w:rFonts w:ascii="Times New Roman" w:hAnsi="Times New Roman" w:cs="Times New Roman"/>
          <w:sz w:val="24"/>
          <w:szCs w:val="24"/>
        </w:rPr>
        <w:t xml:space="preserve">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</w:t>
      </w:r>
      <w:r w:rsidR="00FE58F7">
        <w:rPr>
          <w:rFonts w:ascii="Times New Roman" w:hAnsi="Times New Roman" w:cs="Times New Roman"/>
          <w:sz w:val="24"/>
          <w:szCs w:val="24"/>
        </w:rPr>
        <w:t>мме 0,010 тыс.рублей. и на 2025</w:t>
      </w:r>
      <w:r w:rsidR="007D24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 в сумме 0,010 тыс.рублей.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8F7">
        <w:rPr>
          <w:rFonts w:ascii="Times New Roman" w:hAnsi="Times New Roman" w:cs="Times New Roman"/>
          <w:sz w:val="24"/>
          <w:szCs w:val="24"/>
        </w:rPr>
        <w:t>на 2024</w:t>
      </w:r>
      <w:r w:rsidR="007D24B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8F7">
        <w:rPr>
          <w:rFonts w:ascii="Times New Roman" w:hAnsi="Times New Roman" w:cs="Times New Roman"/>
          <w:sz w:val="24"/>
          <w:szCs w:val="24"/>
        </w:rPr>
        <w:t>сумме 0,016 тыс.рублей и на 2025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B44652" w:rsidRDefault="00B44652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A21303" w:rsidRDefault="00C177A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t>Статья 7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 xml:space="preserve">ензенской области на </w:t>
      </w:r>
      <w:r w:rsidR="00FE58F7">
        <w:rPr>
          <w:sz w:val="24"/>
          <w:szCs w:val="24"/>
        </w:rPr>
        <w:t>2023</w:t>
      </w:r>
      <w:r w:rsidR="007D24B9">
        <w:rPr>
          <w:sz w:val="24"/>
          <w:szCs w:val="24"/>
        </w:rPr>
        <w:t>год и на плановый период 202</w:t>
      </w:r>
      <w:r w:rsidR="00FE58F7">
        <w:rPr>
          <w:sz w:val="24"/>
          <w:szCs w:val="24"/>
        </w:rPr>
        <w:t>4 и 2025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 xml:space="preserve">ассигнований дорожного фонда Вазерского </w:t>
      </w:r>
      <w:r w:rsidRPr="005309DB">
        <w:rPr>
          <w:sz w:val="24"/>
          <w:szCs w:val="24"/>
        </w:rPr>
        <w:t>сельсовета Бессоновского района Пензенской областив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FE58F7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>на 2023</w:t>
      </w:r>
      <w:r w:rsidR="00877ECF">
        <w:rPr>
          <w:sz w:val="24"/>
          <w:szCs w:val="24"/>
        </w:rPr>
        <w:t xml:space="preserve"> год в </w:t>
      </w:r>
      <w:r w:rsidR="00877ECF" w:rsidRPr="005D025E">
        <w:rPr>
          <w:sz w:val="24"/>
          <w:szCs w:val="24"/>
        </w:rPr>
        <w:t xml:space="preserve">сумме </w:t>
      </w:r>
      <w:r>
        <w:rPr>
          <w:sz w:val="24"/>
          <w:szCs w:val="24"/>
        </w:rPr>
        <w:t>767</w:t>
      </w:r>
      <w:r w:rsidR="003F5E35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Default="006D1A4E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FE58F7">
        <w:rPr>
          <w:sz w:val="24"/>
          <w:szCs w:val="24"/>
        </w:rPr>
        <w:t>2024год в сумме 792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FE58F7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2025</w:t>
      </w:r>
      <w:r w:rsidR="007D24B9">
        <w:rPr>
          <w:sz w:val="24"/>
          <w:szCs w:val="24"/>
        </w:rPr>
        <w:t xml:space="preserve"> год в сумме 792</w:t>
      </w:r>
      <w:r w:rsidR="003F5E35">
        <w:rPr>
          <w:sz w:val="24"/>
          <w:szCs w:val="24"/>
        </w:rPr>
        <w:t>,</w:t>
      </w:r>
      <w:r w:rsidR="00E47B90">
        <w:rPr>
          <w:sz w:val="24"/>
          <w:szCs w:val="24"/>
        </w:rPr>
        <w:t>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lastRenderedPageBreak/>
        <w:t xml:space="preserve">- строительство и реконструкция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</w:t>
      </w:r>
      <w:r w:rsidR="00D21457">
        <w:rPr>
          <w:kern w:val="1"/>
          <w:sz w:val="24"/>
          <w:szCs w:val="24"/>
        </w:rPr>
        <w:t xml:space="preserve"> в границах населенных пунктов Вазерского сельсовета Бессоновского района;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</w:t>
      </w:r>
      <w:r w:rsidR="00D21457">
        <w:rPr>
          <w:kern w:val="1"/>
          <w:sz w:val="24"/>
          <w:szCs w:val="24"/>
        </w:rPr>
        <w:t xml:space="preserve">в границах населенных пунктов </w:t>
      </w:r>
      <w:r w:rsidRPr="000323D9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обеспечение транспортной безопасности объектов автомобильного транспорта и дорожного хозяйства</w:t>
      </w:r>
      <w:r w:rsidR="00D21457">
        <w:rPr>
          <w:kern w:val="1"/>
          <w:sz w:val="24"/>
          <w:szCs w:val="24"/>
        </w:rPr>
        <w:t xml:space="preserve"> в границах населенного пункта Вазерского сельсовета Бессоновского района Пензенской области</w:t>
      </w:r>
      <w:r w:rsidRPr="000323D9">
        <w:rPr>
          <w:kern w:val="1"/>
          <w:sz w:val="24"/>
          <w:szCs w:val="24"/>
        </w:rPr>
        <w:t>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 w:rsidR="00D21457">
        <w:rPr>
          <w:kern w:val="1"/>
          <w:sz w:val="24"/>
          <w:szCs w:val="24"/>
        </w:rPr>
        <w:t xml:space="preserve"> в границах населенных пунктов</w:t>
      </w:r>
      <w:r w:rsidR="00AD1C39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</w:t>
      </w:r>
      <w:r w:rsidR="00AD1C39">
        <w:rPr>
          <w:kern w:val="1"/>
          <w:sz w:val="24"/>
          <w:szCs w:val="24"/>
        </w:rPr>
        <w:t>, расположенных в границах населенных пунктов Вазерского сельсовета Бессоновского района Пензенской области</w:t>
      </w:r>
      <w:r w:rsidRPr="000323D9">
        <w:rPr>
          <w:kern w:val="1"/>
          <w:sz w:val="24"/>
          <w:szCs w:val="24"/>
        </w:rPr>
        <w:t>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осуществление иных мероприятий в отношении автомобильных дорог общего пользования местного значения</w:t>
      </w:r>
      <w:r w:rsidR="00AD1C39">
        <w:rPr>
          <w:kern w:val="1"/>
          <w:sz w:val="24"/>
          <w:szCs w:val="24"/>
        </w:rPr>
        <w:t xml:space="preserve"> в границах населенных пунктов </w:t>
      </w:r>
      <w:r w:rsidRPr="000323D9">
        <w:rPr>
          <w:kern w:val="1"/>
          <w:sz w:val="24"/>
          <w:szCs w:val="24"/>
        </w:rPr>
        <w:t xml:space="preserve">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B44652">
        <w:rPr>
          <w:rFonts w:ascii="Times New Roman" w:hAnsi="Times New Roman"/>
          <w:b/>
          <w:sz w:val="24"/>
          <w:szCs w:val="24"/>
        </w:rPr>
        <w:t>Стать</w:t>
      </w:r>
      <w:r w:rsidR="00C177AE">
        <w:rPr>
          <w:rFonts w:ascii="Times New Roman" w:hAnsi="Times New Roman"/>
          <w:b/>
          <w:sz w:val="24"/>
          <w:szCs w:val="24"/>
        </w:rPr>
        <w:t>я 8</w:t>
      </w:r>
      <w:r w:rsidR="00877ECF" w:rsidRPr="00B44652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B44652" w:rsidRPr="00B44652" w:rsidRDefault="00B44652" w:rsidP="00B44652"/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</w:t>
      </w:r>
      <w:r w:rsidR="00FE58F7">
        <w:rPr>
          <w:sz w:val="24"/>
          <w:szCs w:val="24"/>
        </w:rPr>
        <w:t>нзенской области на 2023 год  и на плановый период 2024 и 2025</w:t>
      </w:r>
      <w:r w:rsidR="000D4593">
        <w:rPr>
          <w:sz w:val="24"/>
          <w:szCs w:val="24"/>
        </w:rPr>
        <w:t xml:space="preserve"> годов согласно приложению 7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>2.   Установить верхний предел муниципального</w:t>
      </w:r>
      <w:r w:rsidR="007D24B9">
        <w:rPr>
          <w:sz w:val="24"/>
          <w:szCs w:val="24"/>
        </w:rPr>
        <w:t xml:space="preserve"> </w:t>
      </w:r>
      <w:r w:rsidR="00CC5A18">
        <w:rPr>
          <w:sz w:val="24"/>
          <w:szCs w:val="24"/>
        </w:rPr>
        <w:t>вн</w:t>
      </w:r>
      <w:r w:rsidR="004D7124">
        <w:rPr>
          <w:sz w:val="24"/>
          <w:szCs w:val="24"/>
        </w:rPr>
        <w:t>утреннего</w:t>
      </w:r>
      <w:r>
        <w:rPr>
          <w:sz w:val="24"/>
          <w:szCs w:val="24"/>
        </w:rPr>
        <w:t xml:space="preserve">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444B5B"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по муниципальным гарантиям</w:t>
      </w:r>
      <w:r w:rsidR="007D24B9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</w:t>
      </w:r>
      <w:r w:rsidR="00FE58F7">
        <w:rPr>
          <w:sz w:val="24"/>
          <w:szCs w:val="24"/>
        </w:rPr>
        <w:t>а 1 января 2024</w:t>
      </w:r>
      <w:r w:rsidR="006D1A4E">
        <w:rPr>
          <w:sz w:val="24"/>
          <w:szCs w:val="24"/>
        </w:rPr>
        <w:t xml:space="preserve"> года</w:t>
      </w:r>
      <w:r w:rsidR="007A7DB9">
        <w:rPr>
          <w:sz w:val="24"/>
          <w:szCs w:val="24"/>
        </w:rPr>
        <w:t xml:space="preserve">- </w:t>
      </w:r>
      <w:r w:rsidR="003F5E35">
        <w:rPr>
          <w:sz w:val="24"/>
          <w:szCs w:val="24"/>
        </w:rPr>
        <w:t>0</w:t>
      </w:r>
      <w:r w:rsidR="00444B5B">
        <w:rPr>
          <w:sz w:val="24"/>
          <w:szCs w:val="24"/>
        </w:rPr>
        <w:t>,0тыс.</w:t>
      </w:r>
      <w:r w:rsidR="00DB31EC">
        <w:rPr>
          <w:sz w:val="24"/>
          <w:szCs w:val="24"/>
        </w:rPr>
        <w:t xml:space="preserve"> рублей</w:t>
      </w:r>
      <w:r w:rsidR="003F5E35">
        <w:rPr>
          <w:sz w:val="24"/>
          <w:szCs w:val="24"/>
        </w:rPr>
        <w:t>, на 1 января 202</w:t>
      </w:r>
      <w:r w:rsidR="00FE58F7">
        <w:rPr>
          <w:sz w:val="24"/>
          <w:szCs w:val="24"/>
        </w:rPr>
        <w:t>5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</w:t>
      </w:r>
      <w:r w:rsidR="00444B5B">
        <w:rPr>
          <w:sz w:val="24"/>
          <w:szCs w:val="24"/>
        </w:rPr>
        <w:t>0,</w:t>
      </w:r>
      <w:r w:rsidR="00DB31EC">
        <w:rPr>
          <w:sz w:val="24"/>
          <w:szCs w:val="24"/>
        </w:rPr>
        <w:t xml:space="preserve">0 </w:t>
      </w:r>
      <w:r w:rsidR="00444B5B">
        <w:rPr>
          <w:sz w:val="24"/>
          <w:szCs w:val="24"/>
        </w:rPr>
        <w:t>тыс.</w:t>
      </w:r>
      <w:r w:rsidR="00DB31EC">
        <w:rPr>
          <w:sz w:val="24"/>
          <w:szCs w:val="24"/>
        </w:rPr>
        <w:t>рублей</w:t>
      </w:r>
      <w:r w:rsidR="007D24B9">
        <w:rPr>
          <w:sz w:val="24"/>
          <w:szCs w:val="24"/>
        </w:rPr>
        <w:t xml:space="preserve"> и на 1 января 202</w:t>
      </w:r>
      <w:r w:rsidR="00FE58F7">
        <w:rPr>
          <w:sz w:val="24"/>
          <w:szCs w:val="24"/>
        </w:rPr>
        <w:t>6</w:t>
      </w:r>
      <w:r w:rsidR="003F5E35">
        <w:rPr>
          <w:sz w:val="24"/>
          <w:szCs w:val="24"/>
        </w:rPr>
        <w:t xml:space="preserve"> года равным </w:t>
      </w:r>
      <w:r w:rsidR="00DB31EC">
        <w:rPr>
          <w:sz w:val="24"/>
          <w:szCs w:val="24"/>
        </w:rPr>
        <w:t>0 рублей</w:t>
      </w:r>
      <w:r>
        <w:rPr>
          <w:sz w:val="24"/>
          <w:szCs w:val="24"/>
        </w:rPr>
        <w:t>.</w:t>
      </w:r>
    </w:p>
    <w:p w:rsidR="00877ECF" w:rsidRDefault="007A7DB9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3</w:t>
      </w:r>
      <w:r w:rsidR="00877ECF">
        <w:rPr>
          <w:sz w:val="24"/>
          <w:szCs w:val="24"/>
        </w:rPr>
        <w:t>. Утвердить объем расходов на обслуживание муниципального</w:t>
      </w:r>
      <w:r w:rsidR="00AD1C39">
        <w:rPr>
          <w:sz w:val="24"/>
          <w:szCs w:val="24"/>
        </w:rPr>
        <w:t xml:space="preserve"> </w:t>
      </w:r>
      <w:r w:rsidR="00877ECF">
        <w:rPr>
          <w:sz w:val="24"/>
          <w:szCs w:val="24"/>
        </w:rPr>
        <w:t xml:space="preserve"> долга Вазерского сельсовета </w:t>
      </w:r>
      <w:r w:rsidR="00877ECF">
        <w:rPr>
          <w:rFonts w:cs="Times New Roman"/>
          <w:sz w:val="24"/>
          <w:szCs w:val="24"/>
        </w:rPr>
        <w:t>Бессоновского района Пензенской области</w:t>
      </w:r>
      <w:r w:rsidR="007D24B9">
        <w:rPr>
          <w:rFonts w:cs="Times New Roman"/>
          <w:sz w:val="24"/>
          <w:szCs w:val="24"/>
        </w:rPr>
        <w:t xml:space="preserve"> </w:t>
      </w:r>
      <w:r w:rsidR="00FE58F7">
        <w:rPr>
          <w:sz w:val="24"/>
          <w:szCs w:val="24"/>
        </w:rPr>
        <w:t xml:space="preserve">на 2023 год в сумме </w:t>
      </w:r>
      <w:r w:rsidR="00444B5B">
        <w:rPr>
          <w:sz w:val="24"/>
          <w:szCs w:val="24"/>
        </w:rPr>
        <w:t>0</w:t>
      </w:r>
      <w:r w:rsidR="00FE58F7">
        <w:rPr>
          <w:sz w:val="24"/>
          <w:szCs w:val="24"/>
        </w:rPr>
        <w:t xml:space="preserve"> рублей, в 2024</w:t>
      </w:r>
      <w:r w:rsidR="00877ECF">
        <w:rPr>
          <w:sz w:val="24"/>
          <w:szCs w:val="24"/>
        </w:rPr>
        <w:t xml:space="preserve"> году</w:t>
      </w:r>
      <w:r w:rsidR="007D24B9">
        <w:rPr>
          <w:sz w:val="24"/>
          <w:szCs w:val="24"/>
        </w:rPr>
        <w:t xml:space="preserve"> в сумме </w:t>
      </w:r>
      <w:r w:rsidR="00FE58F7">
        <w:rPr>
          <w:sz w:val="24"/>
          <w:szCs w:val="24"/>
        </w:rPr>
        <w:t>0 рублей, в 2025</w:t>
      </w:r>
      <w:r>
        <w:rPr>
          <w:sz w:val="24"/>
          <w:szCs w:val="24"/>
        </w:rPr>
        <w:t xml:space="preserve"> году в сумме 0 рублей</w:t>
      </w:r>
      <w:r w:rsidR="00877ECF">
        <w:rPr>
          <w:sz w:val="24"/>
          <w:szCs w:val="24"/>
        </w:rPr>
        <w:t>.</w:t>
      </w:r>
    </w:p>
    <w:p w:rsidR="003C707E" w:rsidRDefault="003C707E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4.Утвердить программу муниципальных гарантий Вазерского сельсовета Бессоновского р</w:t>
      </w:r>
      <w:r w:rsidR="00AA666D">
        <w:rPr>
          <w:sz w:val="24"/>
          <w:szCs w:val="24"/>
        </w:rPr>
        <w:t>айона Пензенской области на 2023 год и на плановый период 2024</w:t>
      </w:r>
      <w:r>
        <w:rPr>
          <w:sz w:val="24"/>
          <w:szCs w:val="24"/>
        </w:rPr>
        <w:t xml:space="preserve"> и 2</w:t>
      </w:r>
      <w:r w:rsidR="000D4593">
        <w:rPr>
          <w:sz w:val="24"/>
          <w:szCs w:val="24"/>
        </w:rPr>
        <w:t>02</w:t>
      </w:r>
      <w:r w:rsidR="00AA666D">
        <w:rPr>
          <w:sz w:val="24"/>
          <w:szCs w:val="24"/>
        </w:rPr>
        <w:t>5</w:t>
      </w:r>
      <w:r w:rsidR="000D4593">
        <w:rPr>
          <w:sz w:val="24"/>
          <w:szCs w:val="24"/>
        </w:rPr>
        <w:t xml:space="preserve"> годов согласно приложению 8</w:t>
      </w:r>
      <w:r>
        <w:rPr>
          <w:sz w:val="24"/>
          <w:szCs w:val="24"/>
        </w:rPr>
        <w:t xml:space="preserve"> к настоящему Решению.</w:t>
      </w:r>
    </w:p>
    <w:p w:rsidR="00B44652" w:rsidRDefault="00B44652" w:rsidP="00B44652">
      <w:pPr>
        <w:pStyle w:val="12"/>
        <w:numPr>
          <w:ilvl w:val="4"/>
          <w:numId w:val="4"/>
        </w:numPr>
        <w:spacing w:before="119"/>
        <w:rPr>
          <w:sz w:val="24"/>
          <w:szCs w:val="24"/>
        </w:rPr>
      </w:pPr>
    </w:p>
    <w:p w:rsidR="00877ECF" w:rsidRPr="00852093" w:rsidRDefault="00C177A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9</w:t>
      </w:r>
      <w:r w:rsidR="00877ECF">
        <w:rPr>
          <w:sz w:val="24"/>
          <w:szCs w:val="24"/>
        </w:rPr>
        <w:t xml:space="preserve">. Особенности исполнения бюджета Вазерского сельсовета Бессоновского </w:t>
      </w:r>
      <w:r w:rsidR="00AA666D">
        <w:rPr>
          <w:sz w:val="24"/>
          <w:szCs w:val="24"/>
        </w:rPr>
        <w:t>района Пензенской области в 2023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B44652" w:rsidRPr="00217306" w:rsidRDefault="00B44652" w:rsidP="00877ECF">
      <w:pPr>
        <w:pStyle w:val="a0"/>
        <w:spacing w:after="240"/>
        <w:ind w:firstLine="709"/>
        <w:jc w:val="both"/>
        <w:rPr>
          <w:sz w:val="24"/>
          <w:szCs w:val="24"/>
        </w:rPr>
      </w:pPr>
    </w:p>
    <w:p w:rsidR="00877ECF" w:rsidRPr="00217306" w:rsidRDefault="00C177A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FE58F7">
        <w:rPr>
          <w:sz w:val="24"/>
          <w:szCs w:val="24"/>
        </w:rPr>
        <w:t>аря 2023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2E0F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Вазерского сельсовета                         </w:t>
      </w:r>
      <w:r w:rsidR="006D1A4E">
        <w:rPr>
          <w:b/>
          <w:sz w:val="24"/>
          <w:szCs w:val="24"/>
        </w:rPr>
        <w:t xml:space="preserve">                      А.Н.Воробьев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</w:pPr>
    </w:p>
    <w:p w:rsidR="00A82DCE" w:rsidRDefault="00A82DCE" w:rsidP="00877ECF">
      <w:pPr>
        <w:pStyle w:val="a0"/>
        <w:spacing w:after="0"/>
        <w:rPr>
          <w:b/>
          <w:sz w:val="24"/>
          <w:szCs w:val="24"/>
        </w:rPr>
        <w:sectPr w:rsidR="00A82DCE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A82DCE" w:rsidRPr="00895F31" w:rsidTr="003D009D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82DCE" w:rsidP="00A82DCE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A666D" w:rsidP="00A82DCE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2023 год и на плановый период 2024 и 2025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3D009D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Default="00A82DCE" w:rsidP="00A82DCE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3D009D"/>
          <w:p w:rsidR="00A82DCE" w:rsidRDefault="00A82DCE" w:rsidP="003D009D"/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3D009D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AA666D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2023 год и на плановый период 2024 и 2025</w:t>
            </w:r>
            <w:r w:rsidR="00A82DCE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3D009D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A82DCE">
              <w:rPr>
                <w:bCs/>
                <w:sz w:val="24"/>
                <w:szCs w:val="24"/>
              </w:rPr>
              <w:t xml:space="preserve"> </w:t>
            </w:r>
            <w:r w:rsidR="00A82DCE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3D009D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="00737D90">
              <w:rPr>
                <w:bCs/>
                <w:sz w:val="24"/>
                <w:szCs w:val="24"/>
              </w:rPr>
              <w:t>бюджетных</w:t>
            </w:r>
            <w:r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</w:t>
            </w:r>
            <w:r w:rsidR="00737D90">
              <w:rPr>
                <w:bCs/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bCs/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A82DCE" w:rsidP="003D009D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A82DCE" w:rsidP="003D009D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A82DCE" w:rsidRPr="00E15304" w:rsidTr="003D009D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A87EC6">
              <w:rPr>
                <w:bCs/>
                <w:sz w:val="24"/>
                <w:szCs w:val="24"/>
              </w:rPr>
              <w:t>7</w:t>
            </w:r>
            <w:r w:rsidR="00AA666D">
              <w:rPr>
                <w:bCs/>
                <w:sz w:val="24"/>
                <w:szCs w:val="24"/>
              </w:rPr>
              <w:t>788,700</w:t>
            </w:r>
          </w:p>
        </w:tc>
        <w:tc>
          <w:tcPr>
            <w:tcW w:w="547" w:type="pct"/>
          </w:tcPr>
          <w:p w:rsidR="00A82DCE" w:rsidRPr="00D43E9D" w:rsidRDefault="00A87EC6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</w:t>
            </w:r>
            <w:r w:rsidR="00AA666D">
              <w:rPr>
                <w:bCs/>
                <w:sz w:val="24"/>
                <w:szCs w:val="24"/>
              </w:rPr>
              <w:t>867,900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-7898,400</w:t>
            </w:r>
          </w:p>
        </w:tc>
      </w:tr>
      <w:tr w:rsidR="00A82DCE" w:rsidRPr="00E15304" w:rsidTr="003D009D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A82DCE" w:rsidRPr="00D43E9D" w:rsidRDefault="00A82DC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7788,700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7867,900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7898,400</w:t>
            </w:r>
          </w:p>
        </w:tc>
      </w:tr>
      <w:tr w:rsidR="00A82DCE" w:rsidRPr="00E15304" w:rsidTr="003D009D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3F490F" w:rsidRPr="00E15304" w:rsidRDefault="003F490F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Default="000E4574" w:rsidP="00405356"/>
          <w:p w:rsidR="00CD69BB" w:rsidRDefault="00CD69BB" w:rsidP="00405356"/>
          <w:p w:rsidR="00CD69BB" w:rsidRDefault="00CD69BB" w:rsidP="00405356"/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CD69BB">
        <w:trPr>
          <w:trHeight w:val="523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0E4574" w:rsidRDefault="000E4574" w:rsidP="00D55BE4">
      <w:pPr>
        <w:pStyle w:val="a0"/>
        <w:jc w:val="right"/>
        <w:rPr>
          <w:b/>
        </w:rPr>
      </w:pPr>
    </w:p>
    <w:tbl>
      <w:tblPr>
        <w:tblW w:w="0" w:type="auto"/>
        <w:tblInd w:w="7479" w:type="dxa"/>
        <w:tblLook w:val="0000"/>
      </w:tblPr>
      <w:tblGrid>
        <w:gridCol w:w="7307"/>
      </w:tblGrid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 w:rsidR="00321FD1">
              <w:rPr>
                <w:rFonts w:cs="Arial CYR"/>
                <w:sz w:val="24"/>
                <w:szCs w:val="24"/>
              </w:rPr>
              <w:t>2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0E4574" w:rsidRPr="00003515" w:rsidRDefault="009F5598" w:rsidP="007D24B9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</w:t>
            </w:r>
            <w:r w:rsidR="00AA666D">
              <w:rPr>
                <w:rFonts w:cs="Arial CYR"/>
                <w:sz w:val="24"/>
                <w:szCs w:val="24"/>
              </w:rPr>
              <w:t>бласти на 2023</w:t>
            </w:r>
            <w:r w:rsidR="007571D1">
              <w:rPr>
                <w:rFonts w:cs="Arial CYR"/>
                <w:sz w:val="24"/>
                <w:szCs w:val="24"/>
              </w:rPr>
              <w:t xml:space="preserve"> год и на п</w:t>
            </w:r>
            <w:r>
              <w:rPr>
                <w:rFonts w:cs="Arial CYR"/>
                <w:sz w:val="24"/>
                <w:szCs w:val="24"/>
              </w:rPr>
              <w:t>лановый период 202</w:t>
            </w:r>
            <w:r w:rsidR="00AA666D">
              <w:rPr>
                <w:rFonts w:cs="Arial CYR"/>
                <w:sz w:val="24"/>
                <w:szCs w:val="24"/>
              </w:rPr>
              <w:t>4</w:t>
            </w:r>
            <w:r w:rsidR="00313F98">
              <w:rPr>
                <w:rFonts w:cs="Arial CYR"/>
                <w:sz w:val="24"/>
                <w:szCs w:val="24"/>
              </w:rPr>
              <w:t xml:space="preserve"> и </w:t>
            </w:r>
            <w:r w:rsidR="00AA666D">
              <w:rPr>
                <w:rFonts w:cs="Arial CYR"/>
                <w:sz w:val="24"/>
                <w:szCs w:val="24"/>
              </w:rPr>
              <w:t>2025</w:t>
            </w:r>
            <w:r w:rsidR="000E4574" w:rsidRPr="008A6131">
              <w:rPr>
                <w:rFonts w:cs="Arial CYR"/>
                <w:sz w:val="24"/>
                <w:szCs w:val="24"/>
              </w:rPr>
              <w:t>годов»</w:t>
            </w:r>
          </w:p>
        </w:tc>
      </w:tr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405356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0E4574" w:rsidRDefault="000E4574" w:rsidP="00D654D2"/>
    <w:p w:rsidR="000E4574" w:rsidRDefault="000E4574" w:rsidP="000E4574"/>
    <w:p w:rsidR="000E4574" w:rsidRPr="00003515" w:rsidRDefault="000E4574" w:rsidP="000E4574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</w:t>
      </w:r>
      <w:r w:rsidR="009A326A" w:rsidRPr="0055074B">
        <w:rPr>
          <w:sz w:val="24"/>
          <w:szCs w:val="24"/>
        </w:rPr>
        <w:t>айона Пензе</w:t>
      </w:r>
      <w:r w:rsidR="00AA666D">
        <w:rPr>
          <w:sz w:val="24"/>
          <w:szCs w:val="24"/>
        </w:rPr>
        <w:t>нской области на 2023</w:t>
      </w:r>
      <w:r w:rsidR="009A326A" w:rsidRPr="0055074B">
        <w:rPr>
          <w:sz w:val="24"/>
          <w:szCs w:val="24"/>
        </w:rPr>
        <w:t xml:space="preserve"> год и на плановый период </w:t>
      </w:r>
      <w:r w:rsidR="00AA666D">
        <w:rPr>
          <w:sz w:val="24"/>
          <w:szCs w:val="24"/>
        </w:rPr>
        <w:t>2024</w:t>
      </w:r>
      <w:r w:rsidR="009F5598" w:rsidRPr="0055074B">
        <w:rPr>
          <w:sz w:val="24"/>
          <w:szCs w:val="24"/>
        </w:rPr>
        <w:t xml:space="preserve"> и</w:t>
      </w:r>
      <w:r w:rsidR="00AA666D">
        <w:t xml:space="preserve"> 2025</w:t>
      </w:r>
      <w:r w:rsidRPr="00003515">
        <w:t xml:space="preserve"> годов</w:t>
      </w:r>
    </w:p>
    <w:p w:rsidR="000E4574" w:rsidRPr="00E92469" w:rsidRDefault="000E4574" w:rsidP="000E4574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0E4574" w:rsidRPr="00003515" w:rsidTr="009F559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574" w:rsidRPr="00E92469" w:rsidRDefault="00AA666D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0E4574" w:rsidRPr="00E92469" w:rsidRDefault="00AA666D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0E4574" w:rsidRPr="00E92469" w:rsidRDefault="00AA666D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  <w:r w:rsidR="000E4574" w:rsidRPr="00E92469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3136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3189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3216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AA666D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AA666D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AA666D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D961F2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D961F2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D961F2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9F559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313F98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313F98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313F98" w:rsidRDefault="00AA666D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7D24B9" w:rsidRDefault="00AA666D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7D24B9" w:rsidRDefault="00AA666D" w:rsidP="00F27B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7D24B9" w:rsidRDefault="00AA666D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D961F2" w:rsidRDefault="00AA666D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D961F2" w:rsidRDefault="00AA666D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D961F2" w:rsidRDefault="00AA666D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</w:tr>
      <w:tr w:rsidR="00EB654F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EB654F" w:rsidRPr="007571D1" w:rsidRDefault="00EB654F" w:rsidP="00405356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B654F" w:rsidRPr="00224BD6" w:rsidRDefault="00EB654F" w:rsidP="003772BE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B654F" w:rsidRDefault="00EB654F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EB654F" w:rsidRDefault="00EB654F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EB654F" w:rsidRDefault="00EB654F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AA666D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EB654F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EB654F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EB654F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458</w:t>
            </w:r>
          </w:p>
        </w:tc>
      </w:tr>
      <w:tr w:rsidR="00EB654F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EB654F" w:rsidRPr="007C199C" w:rsidRDefault="00EB654F" w:rsidP="00405356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EB654F" w:rsidRPr="00BF3DF4" w:rsidRDefault="00EB654F" w:rsidP="003772B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B654F" w:rsidRPr="00EB654F" w:rsidRDefault="00EB654F" w:rsidP="003772BE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421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EB654F" w:rsidRPr="00EB654F" w:rsidRDefault="00EB654F" w:rsidP="003772BE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439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EB654F" w:rsidRPr="00EB654F" w:rsidRDefault="00EB654F" w:rsidP="003772BE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458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D654D2" w:rsidRDefault="00D654D2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A763C4" w:rsidRDefault="00A763C4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4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области   № </w:t>
            </w:r>
            <w:r>
              <w:rPr>
                <w:b/>
                <w:sz w:val="24"/>
                <w:szCs w:val="24"/>
              </w:rPr>
              <w:t xml:space="preserve">  от</w:t>
            </w:r>
            <w:r w:rsidR="00B23E3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г</w:t>
            </w:r>
            <w:r w:rsidRPr="00876C7B">
              <w:rPr>
                <w:b/>
                <w:sz w:val="24"/>
                <w:szCs w:val="24"/>
              </w:rPr>
              <w:t xml:space="preserve"> «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B23E3B">
              <w:rPr>
                <w:b/>
                <w:sz w:val="24"/>
                <w:szCs w:val="24"/>
              </w:rPr>
              <w:t>айона Пензенской области на 2023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B23E3B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плановый период 2024 и 2025 </w:t>
            </w:r>
            <w:r w:rsidR="00D654D2">
              <w:rPr>
                <w:b/>
                <w:sz w:val="24"/>
                <w:szCs w:val="24"/>
              </w:rPr>
              <w:t>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2089"/>
      </w:tblGrid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57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E5EBA" w:rsidRPr="004C5F3F" w:rsidRDefault="00B23E3B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2023 год и плановый период 2024 и 2025</w:t>
            </w:r>
            <w:r w:rsidR="007E5EBA"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E5EBA" w:rsidRPr="004C5F3F" w:rsidRDefault="007E5EBA" w:rsidP="007E5EBA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E5EBA" w:rsidRPr="00704C21" w:rsidTr="00E21B1A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38344A" w:rsidRDefault="007E5EBA" w:rsidP="007E5EB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23E3B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B23E3B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</w:t>
            </w:r>
            <w:r w:rsidR="00B23E3B">
              <w:rPr>
                <w:rFonts w:ascii="Arial CYR" w:hAnsi="Arial CYR" w:cs="Arial CYR"/>
                <w:b/>
                <w:bCs/>
              </w:rPr>
              <w:t>4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B23E3B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2025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E5EBA" w:rsidRPr="00704C21" w:rsidTr="00E21B1A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B23E3B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4652,7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B23E3B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B23E3B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4682,4</w:t>
            </w:r>
          </w:p>
        </w:tc>
      </w:tr>
      <w:tr w:rsidR="00B23E3B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3E3B" w:rsidRPr="00704C21" w:rsidRDefault="003772BE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 поступления</w:t>
            </w:r>
            <w:r w:rsidR="00B23E3B"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 w:rsidR="00F670A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3E3B" w:rsidRPr="00704C21" w:rsidRDefault="00B23E3B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E3B" w:rsidRPr="00704C21" w:rsidRDefault="00B23E3B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4652,7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E3B" w:rsidRPr="00704C21" w:rsidRDefault="00B23E3B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4678,9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E3B" w:rsidRPr="00704C21" w:rsidRDefault="00B23E3B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4682,4</w:t>
            </w:r>
          </w:p>
        </w:tc>
      </w:tr>
      <w:tr w:rsidR="00F670A9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70A9" w:rsidRDefault="00F670A9" w:rsidP="003A16A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Pr="00704C21" w:rsidRDefault="00F670A9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0A9" w:rsidRDefault="00F670A9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Default="00A84277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Default="00A84277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4218,5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Default="00A84277" w:rsidP="00874D6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4211,4</w:t>
            </w:r>
          </w:p>
        </w:tc>
      </w:tr>
      <w:tr w:rsidR="00A84277" w:rsidRPr="00704C21" w:rsidTr="00A84277">
        <w:trPr>
          <w:trHeight w:val="870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7" w:rsidRPr="00E56DB7" w:rsidRDefault="00A84277" w:rsidP="003A16A2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DC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4C5F3F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896,8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894,5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881,4</w:t>
            </w:r>
          </w:p>
        </w:tc>
      </w:tr>
      <w:tr w:rsidR="00A84277" w:rsidRPr="00704C21" w:rsidTr="00A84277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7" w:rsidRPr="00E56DB7" w:rsidRDefault="00A84277" w:rsidP="003A16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DC63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4C5F3F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F670A9" w:rsidRPr="00704C21" w:rsidTr="00D2145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0A9" w:rsidRPr="00735976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lastRenderedPageBreak/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4C5F3F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B23E3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3324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3330</w:t>
            </w:r>
          </w:p>
        </w:tc>
      </w:tr>
      <w:tr w:rsidR="00A84277" w:rsidRPr="00704C21" w:rsidTr="00D21457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7" w:rsidRPr="008F7DE0" w:rsidRDefault="00A84277" w:rsidP="003A16A2">
            <w:pPr>
              <w:jc w:val="center"/>
              <w:rPr>
                <w:b/>
                <w:sz w:val="24"/>
                <w:szCs w:val="24"/>
              </w:rPr>
            </w:pPr>
            <w:r w:rsidRPr="008F7DE0">
              <w:rPr>
                <w:b/>
                <w:sz w:val="24"/>
                <w:szCs w:val="24"/>
              </w:rPr>
              <w:t>Субвенции бюджетам бюджетной системы Российской Федерации.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4C5F3F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704C21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Default="00A84277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A84277" w:rsidRDefault="00A84277" w:rsidP="003A16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A84277" w:rsidRDefault="00A84277" w:rsidP="003A16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277" w:rsidRPr="00A84277" w:rsidRDefault="00A84277" w:rsidP="003A16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4277">
              <w:rPr>
                <w:rFonts w:ascii="Arial" w:hAnsi="Arial" w:cs="Arial"/>
                <w:b/>
                <w:bCs/>
                <w:sz w:val="18"/>
                <w:szCs w:val="18"/>
              </w:rPr>
              <w:t>307,6</w:t>
            </w:r>
          </w:p>
        </w:tc>
      </w:tr>
      <w:tr w:rsidR="00F670A9" w:rsidRPr="00704C21" w:rsidTr="00E21B1A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70A9" w:rsidRPr="00E56DB7" w:rsidRDefault="00F670A9" w:rsidP="003A16A2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Субвенци</w:t>
            </w:r>
            <w:r>
              <w:rPr>
                <w:sz w:val="24"/>
                <w:szCs w:val="24"/>
              </w:rPr>
              <w:t>и бюджетам сельских поселений</w:t>
            </w:r>
            <w:r w:rsidRPr="00E56DB7">
              <w:rPr>
                <w:sz w:val="24"/>
                <w:szCs w:val="24"/>
              </w:rPr>
              <w:t xml:space="preserve"> на осуществление первичного воинского </w:t>
            </w:r>
            <w:r>
              <w:rPr>
                <w:sz w:val="24"/>
                <w:szCs w:val="24"/>
              </w:rPr>
              <w:t>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38344A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704C21" w:rsidRDefault="00F670A9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6E041D" w:rsidRDefault="00F670A9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284,1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6E041D" w:rsidRDefault="00F670A9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297,0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0A9" w:rsidRPr="006E041D" w:rsidRDefault="00F670A9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307,6</w:t>
            </w:r>
          </w:p>
        </w:tc>
      </w:tr>
      <w:tr w:rsidR="00F670A9" w:rsidTr="00B23E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7E5EBA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149,8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70A9" w:rsidRDefault="00F670A9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0A9" w:rsidRPr="009A11B5" w:rsidRDefault="00F670A9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163,4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81"/>
        </w:sect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317652">
              <w:rPr>
                <w:rFonts w:cs="Arial CYR"/>
                <w:sz w:val="24"/>
                <w:szCs w:val="24"/>
              </w:rPr>
              <w:t xml:space="preserve"> №  от         </w:t>
            </w:r>
            <w:r w:rsidR="00A763C4">
              <w:rPr>
                <w:rFonts w:cs="Arial CYR"/>
                <w:sz w:val="24"/>
                <w:szCs w:val="24"/>
              </w:rPr>
              <w:t xml:space="preserve">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317652">
              <w:rPr>
                <w:rFonts w:cs="Arial CYR"/>
                <w:sz w:val="24"/>
                <w:szCs w:val="24"/>
              </w:rPr>
              <w:t>области на 2023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317652">
              <w:rPr>
                <w:rFonts w:cs="Arial CYR"/>
                <w:sz w:val="24"/>
                <w:szCs w:val="24"/>
              </w:rPr>
              <w:t>4 и 2025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317652">
        <w:rPr>
          <w:b/>
          <w:sz w:val="28"/>
          <w:szCs w:val="28"/>
        </w:rPr>
        <w:t>23 и на плановый период 2024 и 2025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 w:rsidR="00A84277"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317652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7788,700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7678,627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7518,860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3913.80310</w:t>
            </w:r>
          </w:p>
        </w:tc>
        <w:tc>
          <w:tcPr>
            <w:tcW w:w="1356" w:type="dxa"/>
            <w:vAlign w:val="center"/>
          </w:tcPr>
          <w:p w:rsidR="00993D72" w:rsidRPr="00895F31" w:rsidRDefault="00352923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3944,96410</w:t>
            </w:r>
          </w:p>
        </w:tc>
        <w:tc>
          <w:tcPr>
            <w:tcW w:w="1534" w:type="dxa"/>
            <w:vAlign w:val="center"/>
          </w:tcPr>
          <w:p w:rsidR="00993D72" w:rsidRPr="00895F31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3976,43310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F6137F" w:rsidRPr="00F6137F" w:rsidRDefault="00317652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94CC2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317652" w:rsidRPr="00317652" w:rsidRDefault="00317652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352923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52923" w:rsidRPr="00735976" w:rsidRDefault="00352923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52923" w:rsidRPr="00735976" w:rsidRDefault="0035292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3850,780</w:t>
            </w:r>
          </w:p>
        </w:tc>
        <w:tc>
          <w:tcPr>
            <w:tcW w:w="1356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352923" w:rsidRPr="00352923" w:rsidRDefault="00352923" w:rsidP="00D64061">
            <w:pPr>
              <w:jc w:val="center"/>
              <w:rPr>
                <w:b/>
                <w:sz w:val="24"/>
                <w:szCs w:val="24"/>
              </w:rPr>
            </w:pPr>
            <w:r w:rsidRPr="00352923">
              <w:rPr>
                <w:b/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3850,780</w:t>
            </w:r>
          </w:p>
        </w:tc>
        <w:tc>
          <w:tcPr>
            <w:tcW w:w="1356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296533" w:rsidRPr="00296533" w:rsidRDefault="0035292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3913,410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317652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2898,719</w:t>
            </w:r>
          </w:p>
        </w:tc>
        <w:tc>
          <w:tcPr>
            <w:tcW w:w="1356" w:type="dxa"/>
            <w:vAlign w:val="center"/>
          </w:tcPr>
          <w:p w:rsidR="00152ABA" w:rsidRPr="00735976" w:rsidRDefault="00317652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52ABA" w:rsidRPr="00735976" w:rsidRDefault="00317652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31765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2898,719</w:t>
            </w:r>
          </w:p>
        </w:tc>
        <w:tc>
          <w:tcPr>
            <w:tcW w:w="1356" w:type="dxa"/>
            <w:vAlign w:val="center"/>
          </w:tcPr>
          <w:p w:rsidR="00317652" w:rsidRPr="00735976" w:rsidRDefault="00317652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317652" w:rsidRPr="00735976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2163,719</w:t>
            </w:r>
          </w:p>
        </w:tc>
        <w:tc>
          <w:tcPr>
            <w:tcW w:w="1356" w:type="dxa"/>
            <w:vAlign w:val="center"/>
          </w:tcPr>
          <w:p w:rsidR="00993D72" w:rsidRPr="00895F31" w:rsidRDefault="00317652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993D7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2163,719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317652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17652" w:rsidRPr="00895F31" w:rsidRDefault="0031765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17652" w:rsidRPr="00895F31" w:rsidRDefault="0031765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2163,719</w:t>
            </w:r>
          </w:p>
        </w:tc>
        <w:tc>
          <w:tcPr>
            <w:tcW w:w="1356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317652" w:rsidRPr="00895F31" w:rsidRDefault="00317652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547B76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356" w:type="dxa"/>
            <w:vAlign w:val="center"/>
          </w:tcPr>
          <w:p w:rsidR="00993D72" w:rsidRPr="00DC2A26" w:rsidRDefault="00547B76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534" w:type="dxa"/>
            <w:vAlign w:val="center"/>
          </w:tcPr>
          <w:p w:rsidR="00993D72" w:rsidRPr="00DC2A26" w:rsidRDefault="00547B76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</w:tr>
      <w:tr w:rsidR="00406F32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06F32" w:rsidRPr="00895F31" w:rsidRDefault="00406F3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6F32" w:rsidRPr="00895F31" w:rsidRDefault="00406F3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406F32" w:rsidRPr="00DC2A26" w:rsidRDefault="00547B76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547B76" w:rsidRPr="00DC2A2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D95314" w:rsidRPr="00895F31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547B7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993D72" w:rsidRPr="00292D1C" w:rsidRDefault="00547B76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F449CD">
            <w:pPr>
              <w:jc w:val="center"/>
              <w:rPr>
                <w:b/>
                <w:sz w:val="24"/>
                <w:szCs w:val="24"/>
              </w:rPr>
            </w:pPr>
          </w:p>
          <w:p w:rsidR="00F449CD" w:rsidRPr="00D95314" w:rsidRDefault="00547B7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A91D3C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352923" w:rsidRDefault="00352923" w:rsidP="00874D6C">
            <w:pPr>
              <w:jc w:val="center"/>
              <w:rPr>
                <w:sz w:val="24"/>
                <w:szCs w:val="24"/>
              </w:rPr>
            </w:pPr>
          </w:p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547B76" w:rsidRPr="00547B76" w:rsidRDefault="00547B76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D95314" w:rsidRPr="00D95314" w:rsidRDefault="00547B7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547B76" w:rsidRPr="00D95314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356" w:type="dxa"/>
            <w:vAlign w:val="center"/>
          </w:tcPr>
          <w:p w:rsidR="00993D72" w:rsidRPr="00A6715A" w:rsidRDefault="00A6715A" w:rsidP="0040535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534" w:type="dxa"/>
            <w:vAlign w:val="center"/>
          </w:tcPr>
          <w:p w:rsidR="00993D72" w:rsidRPr="00A6715A" w:rsidRDefault="00A6715A" w:rsidP="009465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49.374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A91D3C">
              <w:rPr>
                <w:sz w:val="24"/>
                <w:szCs w:val="24"/>
              </w:rPr>
              <w:t xml:space="preserve">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463C83">
              <w:rPr>
                <w:sz w:val="24"/>
                <w:szCs w:val="24"/>
              </w:rPr>
              <w:t>7</w:t>
            </w:r>
            <w:r w:rsidR="00547B76">
              <w:rPr>
                <w:sz w:val="24"/>
                <w:szCs w:val="24"/>
              </w:rPr>
              <w:t>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547B76" w:rsidRPr="00895F31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A6A92" w:rsidRDefault="00547B76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A6A92" w:rsidRDefault="00547B76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47B76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47B76" w:rsidRPr="00895F31" w:rsidRDefault="00547B76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47B76" w:rsidRPr="00895F31" w:rsidRDefault="00547B7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547B76" w:rsidRDefault="00547B76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147740">
              <w:rPr>
                <w:b/>
                <w:sz w:val="24"/>
                <w:szCs w:val="24"/>
              </w:rPr>
              <w:t>20-2025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lastRenderedPageBreak/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33BC7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Расходы по установке пожарных оповещателей в местах проживания инвалидов,многодетных семей,социально </w:t>
            </w:r>
            <w:r w:rsidRPr="00333BC7">
              <w:rPr>
                <w:b/>
                <w:sz w:val="24"/>
                <w:szCs w:val="24"/>
              </w:rPr>
              <w:lastRenderedPageBreak/>
              <w:t>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895F31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333BC7" w:rsidRDefault="00333BC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333BC7" w:rsidRDefault="00333BC7" w:rsidP="00405356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895F31" w:rsidRDefault="00333BC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333BC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33BC7" w:rsidRPr="00895F31" w:rsidRDefault="00333BC7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33BC7" w:rsidRPr="00333BC7" w:rsidRDefault="00333BC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333BC7" w:rsidRPr="00333BC7" w:rsidRDefault="00333BC7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993D72" w:rsidRPr="008A5F3A" w:rsidRDefault="00DC547C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394DED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394DED" w:rsidRDefault="00DC547C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C818F6" w:rsidRDefault="00DC547C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296533" w:rsidRPr="00296533" w:rsidRDefault="00DC547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государственных (муниципальных)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94657C" w:rsidRPr="00D95314" w:rsidRDefault="00DC547C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94657C" w:rsidRPr="00D95314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A5F3A" w:rsidRDefault="00DC54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A5F3A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DC547C" w:rsidRPr="00D95314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DC547C" w:rsidRPr="00D95314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993D72" w:rsidRPr="00BB4B99" w:rsidRDefault="00DC547C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993D72" w:rsidRPr="00BB4B99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4466CC" w:rsidRDefault="00DC547C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4466CC" w:rsidRDefault="00DC547C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C547C" w:rsidRDefault="00DC547C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DC547C" w:rsidRDefault="00DC547C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305,000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797,000</w:t>
            </w:r>
          </w:p>
        </w:tc>
        <w:tc>
          <w:tcPr>
            <w:tcW w:w="1356" w:type="dxa"/>
            <w:vAlign w:val="center"/>
          </w:tcPr>
          <w:p w:rsidR="00993D72" w:rsidRPr="00BB4B99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822,000</w:t>
            </w:r>
          </w:p>
        </w:tc>
        <w:tc>
          <w:tcPr>
            <w:tcW w:w="1534" w:type="dxa"/>
            <w:vAlign w:val="center"/>
          </w:tcPr>
          <w:p w:rsidR="00993D72" w:rsidRPr="00BB4B99" w:rsidRDefault="00CE6197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822,000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DC547C" w:rsidP="00DC5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B955B6" w:rsidRPr="00296533" w:rsidRDefault="00DC547C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B955B6" w:rsidRPr="00296533" w:rsidRDefault="00DC547C" w:rsidP="002960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792,000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767,000</w:t>
            </w:r>
          </w:p>
        </w:tc>
        <w:tc>
          <w:tcPr>
            <w:tcW w:w="1356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  <w:tc>
          <w:tcPr>
            <w:tcW w:w="1534" w:type="dxa"/>
            <w:vAlign w:val="center"/>
          </w:tcPr>
          <w:p w:rsidR="00DC547C" w:rsidRPr="00DC547C" w:rsidRDefault="00DC547C" w:rsidP="00DC547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6471DA" w:rsidRPr="00296533" w:rsidRDefault="00DC54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471DA" w:rsidRPr="00296533" w:rsidRDefault="00DC547C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 w:rsidR="00505585"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6471DA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C547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C547C" w:rsidRPr="00895F31" w:rsidRDefault="00DC547C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C547C" w:rsidRPr="00895F31" w:rsidRDefault="00DC54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DC547C" w:rsidRPr="00296533" w:rsidRDefault="00DC547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DC547C" w:rsidRPr="00296533" w:rsidRDefault="00DC547C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1378,09590</w:t>
            </w:r>
          </w:p>
        </w:tc>
        <w:tc>
          <w:tcPr>
            <w:tcW w:w="1356" w:type="dxa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4" w:type="dxa"/>
            <w:vAlign w:val="center"/>
          </w:tcPr>
          <w:p w:rsidR="00993D72" w:rsidRPr="00895F31" w:rsidRDefault="00CE6197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E56D01" w:rsidRPr="00BB4B99" w:rsidRDefault="00874D6C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17E53" w:rsidRDefault="00874D6C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874D6C" w:rsidRPr="00E56D0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BC1BCB" w:rsidRDefault="00874D6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C75418" w:rsidRDefault="00874D6C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 xml:space="preserve">едения мероприятий в области </w:t>
            </w:r>
            <w:r>
              <w:rPr>
                <w:rFonts w:asciiTheme="majorHAnsi" w:hAnsiTheme="majorHAnsi" w:cs="Arial CYR"/>
                <w:sz w:val="24"/>
                <w:szCs w:val="24"/>
              </w:rPr>
              <w:lastRenderedPageBreak/>
              <w:t>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7038D3" w:rsidRDefault="00993D72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B660F" w:rsidRDefault="00874D6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1278,09590</w:t>
            </w:r>
          </w:p>
        </w:tc>
        <w:tc>
          <w:tcPr>
            <w:tcW w:w="1356" w:type="dxa"/>
            <w:vAlign w:val="center"/>
          </w:tcPr>
          <w:p w:rsidR="00993D72" w:rsidRPr="007B660F" w:rsidRDefault="00874D6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1198,96190</w:t>
            </w:r>
          </w:p>
        </w:tc>
        <w:tc>
          <w:tcPr>
            <w:tcW w:w="1534" w:type="dxa"/>
            <w:vAlign w:val="center"/>
          </w:tcPr>
          <w:p w:rsidR="00993D72" w:rsidRPr="007B660F" w:rsidRDefault="00874D6C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394DED" w:rsidRDefault="005C785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 w:rsidR="00AA52B1">
              <w:rPr>
                <w:sz w:val="24"/>
                <w:szCs w:val="24"/>
              </w:rPr>
              <w:t>Пензенской области на 2014-20</w:t>
            </w:r>
            <w:r w:rsidR="00147740">
              <w:rPr>
                <w:sz w:val="24"/>
                <w:szCs w:val="24"/>
              </w:rPr>
              <w:t>25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356" w:type="dxa"/>
            <w:vAlign w:val="center"/>
          </w:tcPr>
          <w:p w:rsidR="005C7856" w:rsidRPr="005C7856" w:rsidRDefault="00874D6C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4" w:type="dxa"/>
            <w:vAlign w:val="center"/>
          </w:tcPr>
          <w:p w:rsidR="005C7856" w:rsidRPr="005C7856" w:rsidRDefault="00874D6C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895F3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356" w:type="dxa"/>
            <w:vAlign w:val="center"/>
          </w:tcPr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4" w:type="dxa"/>
            <w:vAlign w:val="center"/>
          </w:tcPr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895F31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356" w:type="dxa"/>
            <w:vAlign w:val="center"/>
          </w:tcPr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4" w:type="dxa"/>
            <w:vAlign w:val="center"/>
          </w:tcPr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993D72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993D72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98647D" w:rsidRDefault="00874D6C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874D6C" w:rsidRPr="00C877C0" w:rsidTr="00CF3389">
        <w:tc>
          <w:tcPr>
            <w:tcW w:w="7128" w:type="dxa"/>
            <w:shd w:val="clear" w:color="auto" w:fill="auto"/>
          </w:tcPr>
          <w:p w:rsidR="00874D6C" w:rsidRPr="0098647D" w:rsidRDefault="00874D6C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4" w:type="dxa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74D6C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356" w:type="dxa"/>
            <w:vAlign w:val="center"/>
          </w:tcPr>
          <w:p w:rsidR="00993D72" w:rsidRPr="00394DED" w:rsidRDefault="00874D6C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4" w:type="dxa"/>
            <w:vAlign w:val="center"/>
          </w:tcPr>
          <w:p w:rsidR="00993D72" w:rsidRPr="00394DED" w:rsidRDefault="00874D6C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121BD" w:rsidRPr="00825040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121BD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121BD" w:rsidRPr="00825040" w:rsidRDefault="007121BD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121BD" w:rsidRPr="00825040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 w:rsidR="00887453"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154F22" w:rsidRDefault="00154F22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887453" w:rsidRDefault="00887453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Pr="00887453" w:rsidRDefault="00887453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6F4B21" w:rsidRDefault="006F4B2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951C19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 w:rsidR="00147740">
              <w:rPr>
                <w:b/>
                <w:sz w:val="24"/>
                <w:szCs w:val="24"/>
              </w:rPr>
              <w:t>области на 2014-2025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993D72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993D72" w:rsidRPr="00394DED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BC1E95" w:rsidRDefault="00874D6C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B63FF" w:rsidRDefault="00874D6C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B63FF" w:rsidRDefault="00874D6C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B63FF" w:rsidRDefault="00874D6C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033F63" w:rsidRDefault="00874D6C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2B63FF" w:rsidRDefault="00874D6C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Pr="00895F31" w:rsidRDefault="00874D6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874D6C" w:rsidRPr="00394DED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B1251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12515" w:rsidRPr="00D93797" w:rsidRDefault="00B12515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12515" w:rsidRPr="00B12515" w:rsidRDefault="00CE6197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356" w:type="dxa"/>
            <w:vAlign w:val="center"/>
          </w:tcPr>
          <w:p w:rsidR="00B12515" w:rsidRPr="00B12515" w:rsidRDefault="00CE6197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B12515" w:rsidRPr="00B12515" w:rsidRDefault="00CE6197" w:rsidP="00F808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D93797" w:rsidRDefault="00CE6197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356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17E53" w:rsidRDefault="005C785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217E53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на </w:t>
            </w:r>
            <w:r w:rsidR="00AA52B1">
              <w:rPr>
                <w:sz w:val="24"/>
                <w:szCs w:val="24"/>
              </w:rPr>
              <w:t>2014-20</w:t>
            </w:r>
            <w:r>
              <w:rPr>
                <w:sz w:val="24"/>
                <w:szCs w:val="24"/>
              </w:rPr>
              <w:t>2</w:t>
            </w:r>
            <w:r w:rsidR="00147740">
              <w:rPr>
                <w:sz w:val="24"/>
                <w:szCs w:val="24"/>
              </w:rPr>
              <w:t>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394DED" w:rsidRDefault="005C785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5C7856" w:rsidRDefault="00CE6197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356" w:type="dxa"/>
            <w:vAlign w:val="center"/>
          </w:tcPr>
          <w:p w:rsidR="005C7856" w:rsidRPr="005C7856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4" w:type="dxa"/>
            <w:vAlign w:val="center"/>
          </w:tcPr>
          <w:p w:rsidR="005C7856" w:rsidRPr="005C7856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30339" w:rsidRPr="00BB5F29" w:rsidRDefault="00A30339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 w:rsidR="004466CC"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  <w:r w:rsidR="00E75FAD">
              <w:rPr>
                <w:sz w:val="24"/>
                <w:szCs w:val="24"/>
              </w:rPr>
              <w:t>0</w:t>
            </w:r>
            <w:r w:rsidR="00550996">
              <w:rPr>
                <w:sz w:val="24"/>
                <w:szCs w:val="24"/>
              </w:rPr>
              <w:t xml:space="preserve"> 00000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30339" w:rsidRPr="00AF1208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874D6C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874D6C" w:rsidRPr="00BB5F29" w:rsidRDefault="00874D6C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Default="00874D6C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AF1208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BB5F29" w:rsidRDefault="00874D6C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74D6C" w:rsidRPr="00AF1208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874D6C" w:rsidRDefault="00874D6C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Default="00CE6197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AF1208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874D6C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74D6C" w:rsidRPr="00895F31" w:rsidRDefault="00874D6C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874D6C" w:rsidRDefault="00874D6C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74D6C" w:rsidRDefault="00874D6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Default="00CE6197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AF1208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874D6C" w:rsidRDefault="00874D6C" w:rsidP="00874D6C">
            <w:pPr>
              <w:jc w:val="center"/>
              <w:rPr>
                <w:sz w:val="24"/>
                <w:szCs w:val="24"/>
              </w:rPr>
            </w:pPr>
          </w:p>
          <w:p w:rsidR="00874D6C" w:rsidRPr="005C7856" w:rsidRDefault="00874D6C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9D013D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9D013D" w:rsidRPr="006073AB" w:rsidRDefault="009D013D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D013D" w:rsidRDefault="009D013D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013D" w:rsidRPr="002F44D0" w:rsidRDefault="00CE6197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356" w:type="dxa"/>
            <w:vAlign w:val="center"/>
          </w:tcPr>
          <w:p w:rsidR="009D013D" w:rsidRPr="002F44D0" w:rsidRDefault="00CE6197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9D013D" w:rsidRPr="002F44D0" w:rsidRDefault="00CE6197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CE6197" w:rsidRPr="006073AB" w:rsidRDefault="00CE6197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Default="00CE619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Default="00CE619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Default="00CE619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Default="00CE6197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356" w:type="dxa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2B63FF" w:rsidRDefault="00CE619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356" w:type="dxa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2B63FF" w:rsidRDefault="00CE619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895F31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356" w:type="dxa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CE6197" w:rsidRPr="002F44D0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Pr="002B63F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DD4BCF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DD4BCF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Default="00CE619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Default="00CE619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Default="00CE619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E6197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CE6197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CE6197" w:rsidRDefault="00CE6197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033F63" w:rsidRDefault="00EE749D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EE749D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033F63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993D72" w:rsidRPr="00895F31" w:rsidRDefault="00CE6197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993D72" w:rsidRPr="00895F31" w:rsidRDefault="00CE619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2B63FF" w:rsidRDefault="00CE619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Pr="00895F31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Pr="00895F31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2B63FF" w:rsidRDefault="00CE619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Pr="00895F31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Pr="00895F31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F22706" w:rsidRDefault="00466347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B12515" w:rsidRDefault="00CE6197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466347" w:rsidRPr="00B12515" w:rsidRDefault="00CE6197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466347" w:rsidRPr="00B12515" w:rsidRDefault="00CE6197" w:rsidP="00827A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2B63FF" w:rsidRDefault="00CE619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CE619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E6197" w:rsidRPr="002B63FF" w:rsidRDefault="00CE619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197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E6197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197" w:rsidRPr="00EE749D" w:rsidRDefault="00CE619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CE6197" w:rsidRPr="00CE6197" w:rsidRDefault="00CE6197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466347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9D5BAB" w:rsidRPr="00033F63" w:rsidRDefault="009D5BAB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033F63" w:rsidRDefault="00CE6197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7788,700</w:t>
            </w:r>
          </w:p>
        </w:tc>
        <w:tc>
          <w:tcPr>
            <w:tcW w:w="1356" w:type="dxa"/>
            <w:vAlign w:val="center"/>
          </w:tcPr>
          <w:p w:rsidR="009D5BAB" w:rsidRPr="00033F63" w:rsidRDefault="00CE6197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7678,627</w:t>
            </w:r>
          </w:p>
        </w:tc>
        <w:tc>
          <w:tcPr>
            <w:tcW w:w="1534" w:type="dxa"/>
            <w:vAlign w:val="center"/>
          </w:tcPr>
          <w:p w:rsidR="009D5BAB" w:rsidRPr="00033F63" w:rsidRDefault="00CE6197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7518,860</w:t>
            </w:r>
          </w:p>
        </w:tc>
      </w:tr>
    </w:tbl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Default="00632708" w:rsidP="00993D72">
      <w:pPr>
        <w:pStyle w:val="a0"/>
        <w:rPr>
          <w:b/>
          <w:lang w:val="en-US"/>
        </w:rPr>
      </w:pPr>
    </w:p>
    <w:p w:rsidR="00632708" w:rsidRPr="00632708" w:rsidRDefault="00632708" w:rsidP="00993D72">
      <w:pPr>
        <w:pStyle w:val="a0"/>
        <w:rPr>
          <w:b/>
          <w:lang w:val="en-US"/>
        </w:rPr>
      </w:pPr>
    </w:p>
    <w:p w:rsidR="00B12515" w:rsidRDefault="00B12515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E264BD">
              <w:rPr>
                <w:rFonts w:cs="Arial CYR"/>
                <w:sz w:val="24"/>
                <w:szCs w:val="24"/>
              </w:rPr>
              <w:t xml:space="preserve"> №  от </w:t>
            </w:r>
            <w:r w:rsidR="00E264BD" w:rsidRPr="00E264BD">
              <w:rPr>
                <w:rFonts w:cs="Arial CYR"/>
                <w:sz w:val="24"/>
                <w:szCs w:val="24"/>
              </w:rPr>
              <w:t xml:space="preserve">     </w:t>
            </w:r>
            <w:r w:rsidR="00A763C4">
              <w:rPr>
                <w:rFonts w:cs="Arial CYR"/>
                <w:sz w:val="24"/>
                <w:szCs w:val="24"/>
              </w:rPr>
              <w:t xml:space="preserve">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E264BD" w:rsidRPr="00E264BD">
              <w:rPr>
                <w:rFonts w:cs="Arial CYR"/>
                <w:sz w:val="24"/>
                <w:szCs w:val="24"/>
              </w:rPr>
              <w:t>3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E264BD">
              <w:rPr>
                <w:rFonts w:cs="Arial CYR"/>
                <w:sz w:val="24"/>
                <w:szCs w:val="24"/>
              </w:rPr>
              <w:t xml:space="preserve"> 202</w:t>
            </w:r>
            <w:r w:rsidR="00E264BD" w:rsidRPr="00E264BD">
              <w:rPr>
                <w:rFonts w:cs="Arial CYR"/>
                <w:sz w:val="24"/>
                <w:szCs w:val="24"/>
              </w:rPr>
              <w:t>4</w:t>
            </w:r>
            <w:r w:rsidR="00E264BD">
              <w:rPr>
                <w:rFonts w:cs="Arial CYR"/>
                <w:sz w:val="24"/>
                <w:szCs w:val="24"/>
              </w:rPr>
              <w:t>и 202</w:t>
            </w:r>
            <w:r w:rsidR="00E264BD" w:rsidRPr="00E264BD">
              <w:rPr>
                <w:rFonts w:cs="Arial CYR"/>
                <w:sz w:val="24"/>
                <w:szCs w:val="24"/>
              </w:rPr>
              <w:t>5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E264BD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Pr="00E264BD">
        <w:rPr>
          <w:b/>
          <w:sz w:val="28"/>
          <w:szCs w:val="28"/>
        </w:rPr>
        <w:t>3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</w:t>
      </w:r>
      <w:r w:rsidRPr="00E264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E264BD">
        <w:rPr>
          <w:b/>
          <w:sz w:val="28"/>
          <w:szCs w:val="28"/>
        </w:rPr>
        <w:t>5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>год</w:t>
            </w:r>
          </w:p>
        </w:tc>
        <w:tc>
          <w:tcPr>
            <w:tcW w:w="1533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7788.700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7678.627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7518.860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3913.80310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3944.96410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3976.43310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1A1CA0">
            <w:pPr>
              <w:rPr>
                <w:sz w:val="24"/>
                <w:szCs w:val="24"/>
              </w:rPr>
            </w:pPr>
          </w:p>
          <w:p w:rsidR="00E264BD" w:rsidRPr="001A1CA0" w:rsidRDefault="00E264BD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3850.780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3913.410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Default="00E264BD" w:rsidP="00B955B6">
            <w:pPr>
              <w:rPr>
                <w:sz w:val="24"/>
                <w:szCs w:val="24"/>
              </w:rPr>
            </w:pPr>
          </w:p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3850.780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3913.410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2163.719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2163.719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2163.719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A1CA0" w:rsidRPr="00E264BD" w:rsidRDefault="00E264BD" w:rsidP="00C717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264BD">
              <w:rPr>
                <w:b/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E264BD" w:rsidRDefault="00E264BD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E264BD" w:rsidRDefault="00E264BD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E264BD" w:rsidRDefault="00E264BD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E264B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E264BD" w:rsidRDefault="00E264BD" w:rsidP="00D64061">
            <w:pPr>
              <w:jc w:val="center"/>
              <w:rPr>
                <w:sz w:val="24"/>
                <w:szCs w:val="24"/>
              </w:rPr>
            </w:pPr>
          </w:p>
          <w:p w:rsidR="00E264BD" w:rsidRPr="005C3F17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A1CA0" w:rsidRPr="001B31B0" w:rsidRDefault="00E264B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49,374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147740"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  <w:tc>
          <w:tcPr>
            <w:tcW w:w="1533" w:type="dxa"/>
            <w:vAlign w:val="center"/>
          </w:tcPr>
          <w:p w:rsidR="001A1CA0" w:rsidRPr="00895F31" w:rsidRDefault="006456F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  <w:r w:rsidR="00E264BD">
              <w:rPr>
                <w:sz w:val="24"/>
                <w:szCs w:val="24"/>
              </w:rPr>
              <w:t>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Default="00E264BD" w:rsidP="002F24E3">
            <w:pPr>
              <w:jc w:val="center"/>
              <w:rPr>
                <w:sz w:val="24"/>
                <w:szCs w:val="24"/>
              </w:rPr>
            </w:pPr>
          </w:p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pPr>
              <w:rPr>
                <w:sz w:val="24"/>
                <w:szCs w:val="24"/>
              </w:rPr>
            </w:pPr>
          </w:p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E264B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E264BD" w:rsidRPr="00895F31" w:rsidRDefault="00E264BD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E264BD" w:rsidRDefault="00E264B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264BD" w:rsidRPr="00895F31" w:rsidRDefault="00E264BD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E264BD" w:rsidRPr="00895F31" w:rsidRDefault="00E264BD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F7530A" w:rsidRPr="00591022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D64061" w:rsidRPr="00591022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>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 w:rsidR="00147740">
              <w:rPr>
                <w:b/>
                <w:sz w:val="24"/>
                <w:szCs w:val="24"/>
              </w:rPr>
              <w:t>сельсовете в 2020-2025</w:t>
            </w:r>
            <w:r w:rsidRPr="00487F00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931B57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 w:rsidR="00931B57">
              <w:rPr>
                <w:sz w:val="24"/>
                <w:szCs w:val="24"/>
              </w:rPr>
              <w:t xml:space="preserve"> размещение и 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B25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33BC7" w:rsidRDefault="00D64061" w:rsidP="00D64061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33BC7" w:rsidRDefault="00D6406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D64061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8A5F3A" w:rsidRDefault="00D64061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 w:rsidR="00147740">
              <w:rPr>
                <w:bCs/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C818F6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A5F3A" w:rsidRDefault="00D6406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 xml:space="preserve">Закупка товаров работ и услуг для обеспечения государственных </w:t>
            </w:r>
            <w:r w:rsidRPr="00591022">
              <w:rPr>
                <w:color w:val="000000"/>
                <w:sz w:val="24"/>
                <w:szCs w:val="24"/>
              </w:rPr>
              <w:lastRenderedPageBreak/>
              <w:t>(муниципальных ) 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7153A" w:rsidRDefault="00D64061" w:rsidP="00F7153A">
            <w:pPr>
              <w:rPr>
                <w:sz w:val="24"/>
                <w:szCs w:val="24"/>
              </w:rPr>
            </w:pPr>
          </w:p>
          <w:p w:rsidR="00D64061" w:rsidRDefault="00D64061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lastRenderedPageBreak/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A5F3A" w:rsidRDefault="00D6406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7153A" w:rsidRDefault="00D64061" w:rsidP="00F7153A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D64061" w:rsidRPr="0018113E" w:rsidRDefault="00D6406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BB4B99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D64061" w:rsidRDefault="00D64061" w:rsidP="002F24E3">
            <w:pPr>
              <w:rPr>
                <w:sz w:val="24"/>
                <w:szCs w:val="24"/>
              </w:rPr>
            </w:pPr>
          </w:p>
          <w:p w:rsidR="00D64061" w:rsidRDefault="00D6406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D64061" w:rsidRDefault="00D64061" w:rsidP="002F24E3">
            <w:pPr>
              <w:rPr>
                <w:sz w:val="24"/>
                <w:szCs w:val="24"/>
              </w:rPr>
            </w:pPr>
          </w:p>
          <w:p w:rsidR="00D64061" w:rsidRDefault="00D6406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D64061" w:rsidRPr="00D64061" w:rsidRDefault="00D6406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BB4B99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797,000</w:t>
            </w:r>
          </w:p>
        </w:tc>
        <w:tc>
          <w:tcPr>
            <w:tcW w:w="1533" w:type="dxa"/>
            <w:vAlign w:val="center"/>
          </w:tcPr>
          <w:p w:rsidR="00D64061" w:rsidRPr="00BB4B99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822,000</w:t>
            </w:r>
          </w:p>
        </w:tc>
        <w:tc>
          <w:tcPr>
            <w:tcW w:w="1533" w:type="dxa"/>
            <w:vAlign w:val="center"/>
          </w:tcPr>
          <w:p w:rsidR="00D64061" w:rsidRPr="00BB4B99" w:rsidRDefault="00C133DC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822,000</w:t>
            </w:r>
          </w:p>
        </w:tc>
      </w:tr>
      <w:tr w:rsidR="00D64061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4466CC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</w:t>
            </w:r>
            <w:r w:rsidRPr="00895F31">
              <w:rPr>
                <w:sz w:val="24"/>
                <w:szCs w:val="24"/>
              </w:rPr>
              <w:lastRenderedPageBreak/>
              <w:t xml:space="preserve">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975685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D64061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 w:rsidR="00147740">
              <w:rPr>
                <w:sz w:val="24"/>
                <w:szCs w:val="24"/>
              </w:rPr>
              <w:t xml:space="preserve"> Пензенской области на 2014-2025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1378,09590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1298,96190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1197,12590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147740"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D64061" w:rsidRPr="005C3F17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17E53" w:rsidRDefault="00C133DC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C133DC" w:rsidRPr="005C3F17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27AAA" w:rsidRDefault="00D64061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D64061" w:rsidRPr="00C133DC" w:rsidRDefault="00C133DC" w:rsidP="002E0FEF">
            <w:pPr>
              <w:jc w:val="center"/>
              <w:rPr>
                <w:b/>
                <w:sz w:val="24"/>
                <w:szCs w:val="24"/>
              </w:rPr>
            </w:pPr>
            <w:r w:rsidRPr="00C133DC">
              <w:rPr>
                <w:b/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C75418" w:rsidRDefault="00C133DC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7038D3" w:rsidRDefault="00D64061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7B660F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1378,09590</w:t>
            </w:r>
          </w:p>
        </w:tc>
        <w:tc>
          <w:tcPr>
            <w:tcW w:w="1533" w:type="dxa"/>
            <w:vAlign w:val="center"/>
          </w:tcPr>
          <w:p w:rsidR="00D64061" w:rsidRPr="007B660F" w:rsidRDefault="00C133DC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1198,96190</w:t>
            </w:r>
          </w:p>
        </w:tc>
        <w:tc>
          <w:tcPr>
            <w:tcW w:w="1533" w:type="dxa"/>
            <w:vAlign w:val="center"/>
          </w:tcPr>
          <w:p w:rsidR="00D64061" w:rsidRPr="007B660F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1147,12590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 xml:space="preserve">области на </w:t>
            </w:r>
            <w:r w:rsidR="00147740">
              <w:rPr>
                <w:sz w:val="24"/>
                <w:szCs w:val="24"/>
              </w:rPr>
              <w:t>2014-2025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895F31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533" w:type="dxa"/>
            <w:vAlign w:val="center"/>
          </w:tcPr>
          <w:p w:rsidR="00C133DC" w:rsidRPr="00895F31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3" w:type="dxa"/>
            <w:vAlign w:val="center"/>
          </w:tcPr>
          <w:p w:rsidR="00C133DC" w:rsidRPr="00895F31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895F31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1258,09590</w:t>
            </w:r>
          </w:p>
        </w:tc>
        <w:tc>
          <w:tcPr>
            <w:tcW w:w="1533" w:type="dxa"/>
            <w:vAlign w:val="center"/>
          </w:tcPr>
          <w:p w:rsidR="00C133DC" w:rsidRPr="00895F31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1178,96190</w:t>
            </w:r>
          </w:p>
        </w:tc>
        <w:tc>
          <w:tcPr>
            <w:tcW w:w="1533" w:type="dxa"/>
            <w:vAlign w:val="center"/>
          </w:tcPr>
          <w:p w:rsidR="00C133DC" w:rsidRPr="00895F31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1127,12590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394DED" w:rsidRDefault="00D6406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394DED" w:rsidRDefault="00D6406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394DED" w:rsidRDefault="00D6406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394DED" w:rsidRDefault="00D6406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98647D" w:rsidRDefault="00C133DC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C133DC" w:rsidRPr="00C877C0" w:rsidTr="008C64CF">
        <w:tc>
          <w:tcPr>
            <w:tcW w:w="7124" w:type="dxa"/>
            <w:shd w:val="clear" w:color="auto" w:fill="auto"/>
          </w:tcPr>
          <w:p w:rsidR="00C133DC" w:rsidRPr="0098647D" w:rsidRDefault="00C133DC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b/>
                <w:sz w:val="24"/>
                <w:szCs w:val="24"/>
              </w:rPr>
            </w:pPr>
          </w:p>
          <w:p w:rsidR="00C133DC" w:rsidRPr="00642AA8" w:rsidRDefault="00C133DC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3" w:type="dxa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343,09590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263,96190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242,12590</w:t>
            </w:r>
          </w:p>
        </w:tc>
      </w:tr>
      <w:tr w:rsidR="00D64061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F22706" w:rsidRDefault="00D64061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D64061" w:rsidRPr="00F22706" w:rsidRDefault="00D64061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64061" w:rsidRPr="00F22706" w:rsidRDefault="00D64061">
            <w:pPr>
              <w:rPr>
                <w:b/>
                <w:sz w:val="24"/>
                <w:szCs w:val="24"/>
              </w:rPr>
            </w:pPr>
          </w:p>
          <w:p w:rsidR="00D64061" w:rsidRPr="00F22706" w:rsidRDefault="00D64061">
            <w:pPr>
              <w:rPr>
                <w:b/>
                <w:sz w:val="24"/>
                <w:szCs w:val="24"/>
              </w:rPr>
            </w:pPr>
          </w:p>
          <w:p w:rsidR="00D64061" w:rsidRPr="00F22706" w:rsidRDefault="00D64061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F22706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F22706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22706" w:rsidRDefault="00D64061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F22706" w:rsidRDefault="00D64061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F22706" w:rsidRDefault="00D64061" w:rsidP="00217D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64061" w:rsidRPr="00F22706" w:rsidRDefault="00D64061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64061" w:rsidRPr="00F22706" w:rsidRDefault="00D64061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25040" w:rsidRDefault="00D64061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F22706" w:rsidRDefault="00D64061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97478A" w:rsidRDefault="00D64061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64061" w:rsidRPr="00F22706" w:rsidRDefault="00D6406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64061" w:rsidRPr="00F22706" w:rsidRDefault="00D6406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25040" w:rsidRDefault="00D64061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F22706" w:rsidRDefault="00D64061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97478A" w:rsidRDefault="00D64061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64061" w:rsidRPr="00F22706" w:rsidRDefault="00D6406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D64061" w:rsidRPr="00F22706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25040" w:rsidRDefault="00D64061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22706" w:rsidRDefault="00D64061" w:rsidP="00F22706">
            <w:pPr>
              <w:rPr>
                <w:sz w:val="24"/>
                <w:szCs w:val="24"/>
              </w:rPr>
            </w:pPr>
          </w:p>
          <w:p w:rsidR="00D64061" w:rsidRPr="00F22706" w:rsidRDefault="00D64061" w:rsidP="00F22706">
            <w:pPr>
              <w:rPr>
                <w:sz w:val="24"/>
                <w:szCs w:val="24"/>
              </w:rPr>
            </w:pPr>
          </w:p>
          <w:p w:rsidR="00D64061" w:rsidRPr="00F22706" w:rsidRDefault="00D64061" w:rsidP="00F22706">
            <w:pPr>
              <w:rPr>
                <w:sz w:val="24"/>
                <w:szCs w:val="24"/>
              </w:rPr>
            </w:pPr>
          </w:p>
          <w:p w:rsidR="00D64061" w:rsidRDefault="00D64061" w:rsidP="00F22706">
            <w:pPr>
              <w:rPr>
                <w:sz w:val="24"/>
                <w:szCs w:val="24"/>
              </w:rPr>
            </w:pPr>
          </w:p>
          <w:p w:rsidR="00D64061" w:rsidRPr="00F22706" w:rsidRDefault="00D64061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F22706" w:rsidRDefault="00D6406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F22706" w:rsidRDefault="00D64061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97478A" w:rsidRDefault="00D64061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7506BE" w:rsidRDefault="00D6406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C55C56">
            <w:pPr>
              <w:rPr>
                <w:sz w:val="24"/>
                <w:szCs w:val="24"/>
              </w:rPr>
            </w:pPr>
          </w:p>
          <w:p w:rsidR="00D64061" w:rsidRPr="007506BE" w:rsidRDefault="00D64061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7506BE" w:rsidRDefault="00D64061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895F31" w:rsidRDefault="00D64061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Pr="00F705DB" w:rsidRDefault="00D64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895F3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7506BE" w:rsidRDefault="00D6406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C55C56">
            <w:pPr>
              <w:rPr>
                <w:sz w:val="24"/>
                <w:szCs w:val="24"/>
              </w:rPr>
            </w:pPr>
          </w:p>
          <w:p w:rsidR="00D64061" w:rsidRPr="007506BE" w:rsidRDefault="00D6406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7506BE" w:rsidRDefault="00D64061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7506BE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</w:t>
            </w:r>
            <w:r w:rsidR="00147740">
              <w:rPr>
                <w:b/>
                <w:sz w:val="24"/>
                <w:szCs w:val="24"/>
              </w:rPr>
              <w:t xml:space="preserve"> Пензенской области на 2014-2025</w:t>
            </w:r>
            <w:r w:rsidRPr="007506BE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D64061" w:rsidRPr="00394DED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BC1E95" w:rsidRDefault="00C133DC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B63FF" w:rsidRDefault="00C133D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B63FF" w:rsidRDefault="00C133DC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B63FF" w:rsidRDefault="00C133D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033F63" w:rsidRDefault="00C133DC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2B63FF" w:rsidRDefault="00C133DC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C133DC" w:rsidRPr="00394DED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D93797" w:rsidRDefault="00D6406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D64061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1110,701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D93797" w:rsidRDefault="00C133DC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133DC" w:rsidRPr="00895F31" w:rsidRDefault="00C133DC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C133DC" w:rsidRDefault="00C133D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C133DC" w:rsidRPr="00C133DC" w:rsidRDefault="00C133D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C133DC" w:rsidRPr="00C133DC" w:rsidRDefault="00C133DC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217E53" w:rsidRDefault="00D64061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</w:t>
            </w:r>
            <w:r w:rsidRPr="00217E53">
              <w:rPr>
                <w:sz w:val="24"/>
                <w:szCs w:val="24"/>
              </w:rPr>
              <w:lastRenderedPageBreak/>
              <w:t xml:space="preserve">Пензенской области </w:t>
            </w:r>
            <w:r w:rsidR="00147740"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4466CC" w:rsidRDefault="00D64061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394DED" w:rsidRDefault="00D6406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0266AA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3" w:type="dxa"/>
            <w:vAlign w:val="center"/>
          </w:tcPr>
          <w:p w:rsidR="00D64061" w:rsidRPr="000266AA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3" w:type="dxa"/>
            <w:vAlign w:val="center"/>
          </w:tcPr>
          <w:p w:rsidR="00D64061" w:rsidRPr="000266AA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BB5F29" w:rsidRDefault="00D64061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AF1208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C64CF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  <w:p w:rsidR="00D64061" w:rsidRPr="008C64CF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33DC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C133DC" w:rsidRPr="00BB5F29" w:rsidRDefault="00C133D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AF1208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</w:p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</w:p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BB5F29" w:rsidRDefault="00C133DC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AF1208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</w:p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</w:p>
          <w:p w:rsidR="00C133DC" w:rsidRDefault="00C133DC" w:rsidP="00A42259">
            <w:pPr>
              <w:jc w:val="center"/>
              <w:rPr>
                <w:sz w:val="24"/>
                <w:szCs w:val="24"/>
              </w:rPr>
            </w:pPr>
          </w:p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33DC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C133DC" w:rsidRDefault="00C133DC" w:rsidP="002F24E3">
            <w:pPr>
              <w:rPr>
                <w:sz w:val="24"/>
                <w:szCs w:val="24"/>
              </w:rPr>
            </w:pPr>
          </w:p>
          <w:p w:rsidR="00C133DC" w:rsidRDefault="00C133DC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AF1208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C133DC" w:rsidRPr="00C877C0" w:rsidTr="00C55C56">
        <w:tc>
          <w:tcPr>
            <w:tcW w:w="7124" w:type="dxa"/>
            <w:shd w:val="clear" w:color="auto" w:fill="auto"/>
          </w:tcPr>
          <w:p w:rsidR="00C133DC" w:rsidRPr="00895F31" w:rsidRDefault="00C133DC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C133DC" w:rsidRDefault="00C133DC">
            <w:pPr>
              <w:rPr>
                <w:sz w:val="24"/>
                <w:szCs w:val="24"/>
              </w:rPr>
            </w:pPr>
          </w:p>
          <w:p w:rsidR="00C133DC" w:rsidRDefault="00C133D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C133DC" w:rsidRDefault="00C133DC" w:rsidP="002F24E3">
            <w:pPr>
              <w:rPr>
                <w:sz w:val="24"/>
                <w:szCs w:val="24"/>
              </w:rPr>
            </w:pPr>
          </w:p>
          <w:p w:rsidR="00C133DC" w:rsidRDefault="00C133DC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133DC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C133DC" w:rsidRPr="00AF1208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Pr="008C64CF" w:rsidRDefault="00C133DC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C133DC" w:rsidRPr="00AF1208" w:rsidRDefault="00C133DC" w:rsidP="00C55C56">
            <w:pPr>
              <w:jc w:val="center"/>
              <w:rPr>
                <w:sz w:val="24"/>
                <w:szCs w:val="24"/>
              </w:rPr>
            </w:pPr>
          </w:p>
          <w:p w:rsidR="00C133DC" w:rsidRPr="00AF1208" w:rsidRDefault="00C133DC" w:rsidP="008C64CF"/>
        </w:tc>
        <w:tc>
          <w:tcPr>
            <w:tcW w:w="1533" w:type="dxa"/>
          </w:tcPr>
          <w:p w:rsidR="00C133DC" w:rsidRPr="00AF1208" w:rsidRDefault="00C133DC" w:rsidP="00C55C56">
            <w:pPr>
              <w:jc w:val="center"/>
              <w:rPr>
                <w:sz w:val="24"/>
                <w:szCs w:val="24"/>
              </w:rPr>
            </w:pPr>
          </w:p>
          <w:p w:rsidR="00C133DC" w:rsidRPr="00AF1208" w:rsidRDefault="00C133DC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D64061" w:rsidRPr="00C877C0" w:rsidTr="008C64CF">
        <w:tc>
          <w:tcPr>
            <w:tcW w:w="7124" w:type="dxa"/>
            <w:shd w:val="clear" w:color="auto" w:fill="auto"/>
            <w:vAlign w:val="center"/>
          </w:tcPr>
          <w:p w:rsidR="00D64061" w:rsidRPr="006073AB" w:rsidRDefault="00D64061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pPr>
              <w:rPr>
                <w:sz w:val="24"/>
                <w:szCs w:val="24"/>
              </w:rPr>
            </w:pPr>
          </w:p>
          <w:p w:rsidR="00D64061" w:rsidRDefault="00D6406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2F44D0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D64061" w:rsidRPr="002F44D0" w:rsidRDefault="00C133DC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D64061" w:rsidRPr="00AF1208" w:rsidRDefault="00C133DC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</w:tcPr>
          <w:p w:rsidR="00D64061" w:rsidRPr="00AF1208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D64061" w:rsidRPr="00AF1208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AF1208" w:rsidRDefault="00D64061" w:rsidP="00C55C56">
            <w:pPr>
              <w:jc w:val="center"/>
            </w:pPr>
          </w:p>
        </w:tc>
        <w:tc>
          <w:tcPr>
            <w:tcW w:w="1533" w:type="dxa"/>
          </w:tcPr>
          <w:p w:rsidR="00D64061" w:rsidRPr="00AF1208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Default="00D64061" w:rsidP="00C55C56">
            <w:pPr>
              <w:jc w:val="center"/>
              <w:rPr>
                <w:sz w:val="24"/>
                <w:szCs w:val="24"/>
              </w:rPr>
            </w:pPr>
          </w:p>
          <w:p w:rsidR="00D64061" w:rsidRPr="00AF1208" w:rsidRDefault="00D64061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10032D" w:rsidRPr="006073AB" w:rsidRDefault="0010032D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10032D" w:rsidRDefault="0010032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2B63FF" w:rsidRDefault="0010032D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0032D" w:rsidRDefault="0010032D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Pr="00895F31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Pr="00895F31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Pr="00895F31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Pr="00895F31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2B63FF" w:rsidRDefault="0010032D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0032D" w:rsidRPr="00F705DB" w:rsidRDefault="0010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D64061" w:rsidRPr="00C877C0" w:rsidTr="0097478A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D64061" w:rsidRPr="0097478A" w:rsidRDefault="00D64061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D64061" w:rsidRPr="0097478A" w:rsidRDefault="00D64061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97478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97478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97478A" w:rsidRDefault="00D64061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97478A" w:rsidRDefault="00D64061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97478A" w:rsidRDefault="0010032D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D64061" w:rsidRPr="0097478A" w:rsidRDefault="0010032D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D64061" w:rsidRPr="0097478A" w:rsidRDefault="0010032D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500319" w:rsidRDefault="0010032D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10032D" w:rsidRDefault="001003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Pr="00500319" w:rsidRDefault="0010032D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10032D" w:rsidRDefault="0010032D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10032D" w:rsidRPr="0010032D" w:rsidRDefault="0010032D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10032D" w:rsidRPr="0010032D" w:rsidRDefault="0010032D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033F63" w:rsidRDefault="00D64061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D64061" w:rsidRPr="00402D35" w:rsidRDefault="00D64061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2F44D0" w:rsidRDefault="0010032D" w:rsidP="00973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D64061" w:rsidRPr="002F44D0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D64061" w:rsidRPr="00AF1208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2B63FF" w:rsidRDefault="0010032D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2B63FF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10032D" w:rsidRDefault="0010032D" w:rsidP="00C55C56">
            <w:pPr>
              <w:rPr>
                <w:sz w:val="24"/>
                <w:szCs w:val="24"/>
              </w:rPr>
            </w:pPr>
          </w:p>
          <w:p w:rsidR="0010032D" w:rsidRPr="00402D35" w:rsidRDefault="0010032D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2B63FF" w:rsidRDefault="0010032D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0032D" w:rsidRDefault="0010032D" w:rsidP="00C55C56">
            <w:pPr>
              <w:rPr>
                <w:sz w:val="24"/>
                <w:szCs w:val="24"/>
              </w:rPr>
            </w:pPr>
          </w:p>
          <w:p w:rsidR="0010032D" w:rsidRPr="00402D35" w:rsidRDefault="0010032D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</w:p>
          <w:p w:rsidR="0010032D" w:rsidRPr="00895F31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D64061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597A2F" w:rsidRDefault="00D64061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D64061" w:rsidRPr="00597A2F" w:rsidRDefault="00D64061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597A2F" w:rsidRDefault="00D64061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597A2F" w:rsidRDefault="00D64061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597A2F" w:rsidRDefault="00D64061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597A2F" w:rsidRDefault="00D64061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2F44D0" w:rsidRDefault="0010032D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D64061" w:rsidRPr="002F44D0" w:rsidRDefault="0010032D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D64061" w:rsidRPr="00AF1208" w:rsidRDefault="0010032D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2B63FF" w:rsidRDefault="0010032D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0032D" w:rsidRDefault="0010032D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0032D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0032D" w:rsidRPr="002B63FF" w:rsidRDefault="0010032D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0032D" w:rsidRDefault="0010032D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0032D" w:rsidRDefault="0010032D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0032D" w:rsidRPr="002F44D0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0032D" w:rsidRPr="00AF1208" w:rsidRDefault="0010032D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D64061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D64061" w:rsidRPr="00033F63" w:rsidRDefault="00D64061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D64061" w:rsidRPr="00895F31" w:rsidRDefault="00D6406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D64061" w:rsidRPr="00033F63" w:rsidRDefault="0010032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7788,700</w:t>
            </w:r>
          </w:p>
        </w:tc>
        <w:tc>
          <w:tcPr>
            <w:tcW w:w="1533" w:type="dxa"/>
            <w:vAlign w:val="center"/>
          </w:tcPr>
          <w:p w:rsidR="00D64061" w:rsidRPr="00033F63" w:rsidRDefault="0010032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7678,627</w:t>
            </w:r>
          </w:p>
        </w:tc>
        <w:tc>
          <w:tcPr>
            <w:tcW w:w="1533" w:type="dxa"/>
            <w:vAlign w:val="center"/>
          </w:tcPr>
          <w:p w:rsidR="00D64061" w:rsidRPr="00033F63" w:rsidRDefault="0010032D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7518,860</w:t>
            </w:r>
          </w:p>
        </w:tc>
      </w:tr>
    </w:tbl>
    <w:p w:rsidR="005C62F4" w:rsidRDefault="005C62F4" w:rsidP="005C62F4">
      <w:pPr>
        <w:pStyle w:val="a0"/>
        <w:rPr>
          <w:b/>
        </w:rPr>
      </w:pPr>
    </w:p>
    <w:p w:rsidR="006131AF" w:rsidRDefault="006131AF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973CE3" w:rsidRDefault="00973CE3" w:rsidP="006131AF">
      <w:pPr>
        <w:rPr>
          <w:b/>
        </w:rPr>
      </w:pPr>
    </w:p>
    <w:p w:rsidR="00973CE3" w:rsidRDefault="00973CE3" w:rsidP="006131AF">
      <w:pPr>
        <w:rPr>
          <w:b/>
        </w:rPr>
      </w:pPr>
    </w:p>
    <w:p w:rsidR="00973CE3" w:rsidRDefault="00973CE3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10032D" w:rsidRDefault="0010032D" w:rsidP="006131AF">
      <w:pPr>
        <w:rPr>
          <w:b/>
        </w:rPr>
      </w:pPr>
    </w:p>
    <w:p w:rsidR="0010032D" w:rsidRDefault="0010032D" w:rsidP="006131AF">
      <w:pPr>
        <w:rPr>
          <w:b/>
        </w:rPr>
      </w:pPr>
    </w:p>
    <w:p w:rsidR="003D009D" w:rsidRDefault="003D009D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lastRenderedPageBreak/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10032D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10032D">
              <w:rPr>
                <w:rFonts w:cs="Arial CYR"/>
                <w:sz w:val="22"/>
              </w:rPr>
              <w:t xml:space="preserve"> №      от      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10032D">
              <w:rPr>
                <w:rFonts w:cs="Arial CYR"/>
                <w:sz w:val="22"/>
              </w:rPr>
              <w:t>20223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</w:t>
            </w:r>
            <w:r w:rsidR="0010032D">
              <w:rPr>
                <w:rFonts w:cs="Arial CYR"/>
                <w:sz w:val="22"/>
              </w:rPr>
              <w:t>4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10032D">
              <w:rPr>
                <w:rFonts w:cs="Arial CYR"/>
                <w:sz w:val="22"/>
              </w:rPr>
              <w:t>2025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>фикации расходов бюджета н</w:t>
      </w:r>
      <w:r w:rsidR="0010032D">
        <w:rPr>
          <w:b/>
          <w:sz w:val="22"/>
        </w:rPr>
        <w:t>а 2023 год и плановый период 2024 и 2025</w:t>
      </w:r>
      <w:r w:rsidR="00077AFA">
        <w:rPr>
          <w:b/>
          <w:sz w:val="22"/>
        </w:rPr>
        <w:t xml:space="preserve">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1"/>
        <w:gridCol w:w="562"/>
        <w:gridCol w:w="457"/>
        <w:gridCol w:w="664"/>
        <w:gridCol w:w="1245"/>
        <w:gridCol w:w="1057"/>
        <w:gridCol w:w="1114"/>
      </w:tblGrid>
      <w:tr w:rsidR="006131AF" w:rsidRPr="005431D9" w:rsidTr="00003CDF">
        <w:trPr>
          <w:trHeight w:val="343"/>
        </w:trPr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31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10032D">
              <w:rPr>
                <w:b/>
                <w:sz w:val="22"/>
                <w:szCs w:val="22"/>
              </w:rPr>
              <w:t>2024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9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10032D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4439,880</w:t>
            </w:r>
          </w:p>
        </w:tc>
        <w:tc>
          <w:tcPr>
            <w:tcW w:w="331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4383,941</w:t>
            </w:r>
          </w:p>
        </w:tc>
        <w:tc>
          <w:tcPr>
            <w:tcW w:w="349" w:type="pct"/>
            <w:vAlign w:val="center"/>
          </w:tcPr>
          <w:p w:rsidR="006131AF" w:rsidRPr="006131AF" w:rsidRDefault="00A4225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4326,010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2898,719</w:t>
            </w:r>
          </w:p>
        </w:tc>
        <w:tc>
          <w:tcPr>
            <w:tcW w:w="331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49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2898,719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2163,719</w:t>
            </w:r>
          </w:p>
        </w:tc>
        <w:tc>
          <w:tcPr>
            <w:tcW w:w="331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bookmarkEnd w:id="1"/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2163,719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2163,719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2163,719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2163,719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31" w:type="pct"/>
            <w:vAlign w:val="bottom"/>
          </w:tcPr>
          <w:p w:rsidR="006131AF" w:rsidRPr="00437ADD" w:rsidRDefault="00A42259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49" w:type="pct"/>
            <w:vAlign w:val="bottom"/>
          </w:tcPr>
          <w:p w:rsidR="006131AF" w:rsidRPr="00437ADD" w:rsidRDefault="00A42259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2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31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bookmarkEnd w:id="2"/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31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49" w:type="pct"/>
            <w:vAlign w:val="bottom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6131AF" w:rsidRDefault="00A42259" w:rsidP="005E7967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6131AF" w:rsidRDefault="00A42259" w:rsidP="006E004A">
            <w:pPr>
              <w:jc w:val="center"/>
            </w:pPr>
            <w:r>
              <w:t>52,000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3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bookmarkEnd w:id="3"/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52,000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4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6131AF" w:rsidRPr="00437ADD" w:rsidRDefault="00A4225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6131AF" w:rsidRPr="00437ADD" w:rsidRDefault="00A42259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bookmarkEnd w:id="4"/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003CDF"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A42259" w:rsidRPr="005431D9" w:rsidTr="00003CDF">
        <w:trPr>
          <w:trHeight w:val="437"/>
        </w:trPr>
        <w:tc>
          <w:tcPr>
            <w:tcW w:w="2914" w:type="pct"/>
            <w:shd w:val="clear" w:color="auto" w:fill="auto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31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49" w:type="pct"/>
            <w:vAlign w:val="center"/>
          </w:tcPr>
          <w:p w:rsidR="00A42259" w:rsidRPr="00437ADD" w:rsidRDefault="00A42259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6131AF" w:rsidRPr="0077519A" w:rsidTr="00003CDF">
        <w:tc>
          <w:tcPr>
            <w:tcW w:w="291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A42259" w:rsidP="004876CE">
            <w:pPr>
              <w:jc w:val="center"/>
            </w:pPr>
            <w:r>
              <w:t>284,100</w:t>
            </w:r>
          </w:p>
        </w:tc>
        <w:tc>
          <w:tcPr>
            <w:tcW w:w="331" w:type="pct"/>
            <w:vAlign w:val="center"/>
          </w:tcPr>
          <w:p w:rsidR="006131AF" w:rsidRDefault="00A42259" w:rsidP="004876CE">
            <w:pPr>
              <w:jc w:val="center"/>
            </w:pPr>
            <w:r>
              <w:t>297,000</w:t>
            </w:r>
          </w:p>
        </w:tc>
        <w:tc>
          <w:tcPr>
            <w:tcW w:w="349" w:type="pct"/>
            <w:vAlign w:val="center"/>
          </w:tcPr>
          <w:p w:rsidR="006131AF" w:rsidRDefault="00A42259" w:rsidP="004876CE">
            <w:pPr>
              <w:jc w:val="center"/>
            </w:pPr>
            <w:r>
              <w:t>307,600</w:t>
            </w:r>
          </w:p>
        </w:tc>
      </w:tr>
      <w:tr w:rsidR="00A42259" w:rsidRPr="0077519A" w:rsidTr="00003CDF">
        <w:tc>
          <w:tcPr>
            <w:tcW w:w="2914" w:type="pct"/>
            <w:shd w:val="clear" w:color="auto" w:fill="auto"/>
          </w:tcPr>
          <w:p w:rsidR="00A42259" w:rsidRPr="0077519A" w:rsidRDefault="00A42259" w:rsidP="004876CE">
            <w:pPr>
              <w:rPr>
                <w:sz w:val="22"/>
                <w:szCs w:val="22"/>
              </w:rPr>
            </w:pPr>
            <w:bookmarkStart w:id="5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A42259" w:rsidRPr="005431D9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A42259" w:rsidRPr="0077519A" w:rsidRDefault="00A4225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A42259" w:rsidRDefault="00A42259" w:rsidP="00A42259">
            <w:pPr>
              <w:jc w:val="center"/>
            </w:pPr>
            <w:r>
              <w:t>284,100</w:t>
            </w:r>
          </w:p>
        </w:tc>
        <w:tc>
          <w:tcPr>
            <w:tcW w:w="331" w:type="pct"/>
            <w:vAlign w:val="center"/>
          </w:tcPr>
          <w:p w:rsidR="00A42259" w:rsidRDefault="00A42259" w:rsidP="00A42259">
            <w:pPr>
              <w:jc w:val="center"/>
            </w:pPr>
            <w:r>
              <w:t>297,000</w:t>
            </w:r>
          </w:p>
        </w:tc>
        <w:tc>
          <w:tcPr>
            <w:tcW w:w="349" w:type="pct"/>
            <w:vAlign w:val="center"/>
          </w:tcPr>
          <w:p w:rsidR="00A42259" w:rsidRDefault="00A42259" w:rsidP="00A42259">
            <w:pPr>
              <w:jc w:val="center"/>
            </w:pPr>
            <w:r>
              <w:t>307,600</w:t>
            </w:r>
          </w:p>
        </w:tc>
      </w:tr>
      <w:bookmarkEnd w:id="5"/>
      <w:tr w:rsidR="00C179FB" w:rsidRPr="0077519A" w:rsidTr="00003CDF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E54111" w:rsidP="00C179FB">
            <w:pPr>
              <w:jc w:val="center"/>
            </w:pPr>
            <w:r>
              <w:t>280,606</w:t>
            </w:r>
          </w:p>
        </w:tc>
        <w:tc>
          <w:tcPr>
            <w:tcW w:w="331" w:type="pct"/>
            <w:vAlign w:val="center"/>
          </w:tcPr>
          <w:p w:rsidR="00C179FB" w:rsidRDefault="00E54111" w:rsidP="00C179FB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C179FB" w:rsidRDefault="00E54111" w:rsidP="00C179FB">
            <w:pPr>
              <w:jc w:val="center"/>
            </w:pPr>
            <w:r>
              <w:t>286,246</w:t>
            </w:r>
          </w:p>
        </w:tc>
      </w:tr>
      <w:tr w:rsidR="00E54111" w:rsidRPr="0077519A" w:rsidTr="00737D90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737D90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E54111" w:rsidRPr="0077519A" w:rsidTr="00737D90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E54111" w:rsidRDefault="00E5411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77519A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280,606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283,141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286,246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E54111" w:rsidP="00DB31EC">
            <w:pPr>
              <w:jc w:val="center"/>
            </w:pPr>
            <w:r>
              <w:t>3,494</w:t>
            </w:r>
          </w:p>
        </w:tc>
        <w:tc>
          <w:tcPr>
            <w:tcW w:w="331" w:type="pct"/>
            <w:vAlign w:val="center"/>
          </w:tcPr>
          <w:p w:rsidR="00003CDF" w:rsidRDefault="00E54111" w:rsidP="00DB31EC">
            <w:pPr>
              <w:jc w:val="center"/>
            </w:pPr>
            <w:r>
              <w:t>13,859</w:t>
            </w:r>
          </w:p>
        </w:tc>
        <w:tc>
          <w:tcPr>
            <w:tcW w:w="349" w:type="pct"/>
            <w:vAlign w:val="center"/>
          </w:tcPr>
          <w:p w:rsidR="00003CDF" w:rsidRDefault="00E54111" w:rsidP="00DB31EC">
            <w:pPr>
              <w:jc w:val="center"/>
            </w:pPr>
            <w:r>
              <w:t>21,354</w:t>
            </w:r>
          </w:p>
        </w:tc>
      </w:tr>
      <w:tr w:rsidR="00E54111" w:rsidRPr="0077519A" w:rsidTr="00737D90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E54111" w:rsidRPr="00AF18DE" w:rsidRDefault="00E5411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3,494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13,859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21,354</w:t>
            </w:r>
          </w:p>
        </w:tc>
      </w:tr>
      <w:tr w:rsidR="00E54111" w:rsidRPr="0077519A" w:rsidTr="00737D90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E54111" w:rsidRPr="00AF18DE" w:rsidRDefault="00E5411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3,494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13,859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21,354</w:t>
            </w:r>
          </w:p>
        </w:tc>
      </w:tr>
      <w:tr w:rsidR="00E54111" w:rsidRPr="0077519A" w:rsidTr="00737D90">
        <w:tc>
          <w:tcPr>
            <w:tcW w:w="2914" w:type="pct"/>
            <w:shd w:val="clear" w:color="auto" w:fill="auto"/>
          </w:tcPr>
          <w:p w:rsidR="00E54111" w:rsidRPr="0077519A" w:rsidRDefault="00E5411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E54111" w:rsidRPr="00AF18DE" w:rsidRDefault="00E5411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3,494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13,859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21,354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6131AF" w:rsidRPr="00ED56CA" w:rsidRDefault="00E5411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305,000</w:t>
            </w:r>
          </w:p>
        </w:tc>
        <w:tc>
          <w:tcPr>
            <w:tcW w:w="331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49" w:type="pct"/>
            <w:vAlign w:val="center"/>
          </w:tcPr>
          <w:p w:rsidR="00E54111" w:rsidRPr="00ED56CA" w:rsidRDefault="00E5411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6131AF" w:rsidRPr="00642AA8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1053,72410</w:t>
            </w:r>
          </w:p>
        </w:tc>
        <w:tc>
          <w:tcPr>
            <w:tcW w:w="331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1053,72410</w:t>
            </w:r>
          </w:p>
        </w:tc>
        <w:tc>
          <w:tcPr>
            <w:tcW w:w="349" w:type="pct"/>
            <w:vAlign w:val="center"/>
          </w:tcPr>
          <w:p w:rsidR="006131AF" w:rsidRPr="00E54111" w:rsidRDefault="00E54111" w:rsidP="004876CE">
            <w:pPr>
              <w:jc w:val="center"/>
              <w:rPr>
                <w:b/>
                <w:sz w:val="18"/>
                <w:szCs w:val="18"/>
              </w:rPr>
            </w:pPr>
            <w:r w:rsidRPr="00E54111">
              <w:rPr>
                <w:b/>
                <w:sz w:val="18"/>
                <w:szCs w:val="18"/>
              </w:rPr>
              <w:t>1053,72410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15,72410</w:t>
            </w:r>
          </w:p>
        </w:tc>
        <w:tc>
          <w:tcPr>
            <w:tcW w:w="331" w:type="pct"/>
            <w:vAlign w:val="center"/>
          </w:tcPr>
          <w:p w:rsidR="006131AF" w:rsidRDefault="00E54111" w:rsidP="004876CE">
            <w:pPr>
              <w:jc w:val="center"/>
            </w:pPr>
            <w:r>
              <w:t>15,72410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15,72410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15,72410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15,72410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15,72410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  <w:tc>
          <w:tcPr>
            <w:tcW w:w="331" w:type="pct"/>
            <w:vAlign w:val="center"/>
          </w:tcPr>
          <w:p w:rsidR="006131AF" w:rsidRDefault="00E54111" w:rsidP="003226A4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2,65310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2,65310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31" w:type="pct"/>
            <w:vAlign w:val="center"/>
          </w:tcPr>
          <w:p w:rsidR="006131AF" w:rsidRDefault="00C21D84" w:rsidP="004876CE">
            <w:pPr>
              <w:jc w:val="center"/>
            </w:pPr>
            <w:r>
              <w:t>1,37</w:t>
            </w:r>
            <w:r w:rsidR="00E54111">
              <w:t>4</w:t>
            </w:r>
          </w:p>
        </w:tc>
        <w:tc>
          <w:tcPr>
            <w:tcW w:w="349" w:type="pct"/>
            <w:vAlign w:val="center"/>
          </w:tcPr>
          <w:p w:rsidR="006131AF" w:rsidRDefault="00C21D84" w:rsidP="00E54111">
            <w:pPr>
              <w:jc w:val="center"/>
            </w:pPr>
            <w:r>
              <w:t>1,37</w:t>
            </w:r>
            <w:r w:rsidR="00E54111">
              <w:t>4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1,374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</w:t>
            </w:r>
            <w:r w:rsidRPr="00FB6CA1">
              <w:rPr>
                <w:sz w:val="22"/>
                <w:szCs w:val="22"/>
              </w:rPr>
              <w:lastRenderedPageBreak/>
              <w:t>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6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7" w:name="OLE_LINK59"/>
            <w:bookmarkStart w:id="8" w:name="OLE_LINK60"/>
            <w:bookmarkStart w:id="9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7"/>
            <w:bookmarkEnd w:id="8"/>
            <w:bookmarkEnd w:id="9"/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31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10,701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D70C8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10,701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31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6131AF" w:rsidRDefault="00E54111" w:rsidP="004876CE">
            <w:pPr>
              <w:jc w:val="center"/>
            </w:pPr>
            <w:r>
              <w:t>0,970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0,970</w:t>
            </w: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31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6159A1" w:rsidRDefault="00E54111" w:rsidP="00DB31EC">
            <w:pPr>
              <w:jc w:val="center"/>
            </w:pPr>
            <w:r>
              <w:t>30,000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31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  <w:tc>
          <w:tcPr>
            <w:tcW w:w="349" w:type="pct"/>
            <w:vAlign w:val="center"/>
          </w:tcPr>
          <w:p w:rsidR="00E54111" w:rsidRDefault="00E54111" w:rsidP="00737D90">
            <w:pPr>
              <w:jc w:val="center"/>
            </w:pPr>
            <w:r>
              <w:t>30,000</w:t>
            </w:r>
          </w:p>
        </w:tc>
      </w:tr>
      <w:bookmarkEnd w:id="6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6131AF" w:rsidRPr="00C6159E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6131AF" w:rsidRPr="00C6159E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6131AF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6073AB" w:rsidRDefault="00E54111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54111" w:rsidRPr="006073AB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0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6073AB" w:rsidRDefault="00E54111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54111" w:rsidRPr="006073AB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bookmarkEnd w:id="10"/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6073AB" w:rsidRDefault="00E54111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54111" w:rsidRPr="006073AB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6073AB" w:rsidRDefault="00E54111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54111" w:rsidRPr="006073AB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152377" w:rsidRDefault="00E54111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6073AB" w:rsidRDefault="00E54111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A336BD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54111" w:rsidRPr="00C6159E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54111" w:rsidRPr="006073AB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003CDF">
        <w:tc>
          <w:tcPr>
            <w:tcW w:w="291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876CE" w:rsidRPr="00A336BD" w:rsidRDefault="00E54111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31" w:type="pct"/>
            <w:vAlign w:val="center"/>
          </w:tcPr>
          <w:p w:rsidR="004876CE" w:rsidRPr="00A336BD" w:rsidRDefault="00E54111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4876CE" w:rsidRPr="00A336BD" w:rsidRDefault="00E54111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Default="00E54111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31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31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54111" w:rsidRPr="005431D9" w:rsidTr="00003CDF">
        <w:tc>
          <w:tcPr>
            <w:tcW w:w="2914" w:type="pct"/>
            <w:shd w:val="clear" w:color="auto" w:fill="auto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54111" w:rsidRPr="005431D9" w:rsidRDefault="00E5411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54111" w:rsidRPr="00A336BD" w:rsidRDefault="00E54111" w:rsidP="00737D90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31" w:type="pct"/>
            <w:vAlign w:val="center"/>
          </w:tcPr>
          <w:p w:rsidR="00E54111" w:rsidRPr="00A336BD" w:rsidRDefault="00E54111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  <w:tc>
          <w:tcPr>
            <w:tcW w:w="349" w:type="pct"/>
            <w:vAlign w:val="center"/>
          </w:tcPr>
          <w:p w:rsidR="00E54111" w:rsidRPr="00A336BD" w:rsidRDefault="00E54111" w:rsidP="00737D90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8,000</w:t>
            </w:r>
          </w:p>
        </w:tc>
      </w:tr>
      <w:tr w:rsidR="00E445E6" w:rsidRPr="005431D9" w:rsidTr="00003CDF">
        <w:tc>
          <w:tcPr>
            <w:tcW w:w="291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E445E6" w:rsidRDefault="00E54111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E54111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E54111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147740">
              <w:rPr>
                <w:b/>
                <w:sz w:val="22"/>
                <w:szCs w:val="22"/>
              </w:rPr>
              <w:t>5</w:t>
            </w:r>
            <w:r w:rsidRPr="005431D9">
              <w:rPr>
                <w:b/>
                <w:sz w:val="22"/>
                <w:szCs w:val="22"/>
              </w:rPr>
              <w:t>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1333,09590</w:t>
            </w:r>
          </w:p>
        </w:tc>
        <w:tc>
          <w:tcPr>
            <w:tcW w:w="331" w:type="pct"/>
            <w:vAlign w:val="center"/>
          </w:tcPr>
          <w:p w:rsidR="006131AF" w:rsidRPr="005C7C44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1253,96190</w:t>
            </w:r>
          </w:p>
        </w:tc>
        <w:tc>
          <w:tcPr>
            <w:tcW w:w="349" w:type="pct"/>
            <w:vAlign w:val="center"/>
          </w:tcPr>
          <w:p w:rsidR="006131AF" w:rsidRPr="002E53F4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1152,12590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1258,09590</w:t>
            </w:r>
          </w:p>
        </w:tc>
        <w:tc>
          <w:tcPr>
            <w:tcW w:w="331" w:type="pct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1178,96190</w:t>
            </w:r>
          </w:p>
        </w:tc>
        <w:tc>
          <w:tcPr>
            <w:tcW w:w="349" w:type="pct"/>
            <w:vAlign w:val="center"/>
          </w:tcPr>
          <w:p w:rsidR="000900D7" w:rsidRPr="00E16B29" w:rsidRDefault="00E16B29" w:rsidP="00DB31EC">
            <w:pPr>
              <w:jc w:val="center"/>
            </w:pPr>
            <w:r w:rsidRPr="00E16B29">
              <w:t>1127,12590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1258,09590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1178,96190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1127,12590</w:t>
            </w:r>
          </w:p>
        </w:tc>
      </w:tr>
      <w:bookmarkEnd w:id="11"/>
      <w:tr w:rsidR="00E16B29" w:rsidRPr="005431D9" w:rsidTr="007F0FDD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1258,09590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1178,96190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1127,12590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C21D84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1C24CD"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31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1C24CD" w:rsidRPr="005C7C44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31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31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31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49" w:type="pct"/>
            <w:vAlign w:val="bottom"/>
          </w:tcPr>
          <w:p w:rsidR="00E16B29" w:rsidRPr="005C7C44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187EED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343,09590</w:t>
            </w:r>
          </w:p>
        </w:tc>
        <w:tc>
          <w:tcPr>
            <w:tcW w:w="331" w:type="pct"/>
            <w:vAlign w:val="center"/>
          </w:tcPr>
          <w:p w:rsidR="006131AF" w:rsidRDefault="00E16B29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263,9619</w:t>
            </w:r>
            <w:r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349" w:type="pct"/>
            <w:vAlign w:val="center"/>
          </w:tcPr>
          <w:p w:rsidR="006131AF" w:rsidRDefault="00E16B29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242,1259</w:t>
            </w:r>
            <w:r>
              <w:rPr>
                <w:sz w:val="22"/>
                <w:szCs w:val="22"/>
              </w:rPr>
              <w:lastRenderedPageBreak/>
              <w:t>0</w:t>
            </w:r>
          </w:p>
        </w:tc>
      </w:tr>
      <w:bookmarkEnd w:id="12"/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143064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143064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Default="00E16B29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</w:pPr>
            <w:r w:rsidRPr="00E16B29">
              <w:t>343,09590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263,96190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</w:pPr>
            <w:r w:rsidRPr="00E16B29">
              <w:t>242,12590</w:t>
            </w:r>
          </w:p>
        </w:tc>
      </w:tr>
      <w:tr w:rsidR="007D4DC2" w:rsidRPr="005431D9" w:rsidTr="00003CDF">
        <w:tc>
          <w:tcPr>
            <w:tcW w:w="291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D4DC2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7D4DC2" w:rsidRDefault="00E16B29" w:rsidP="00E16B2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7D4DC2" w:rsidRDefault="00E16B29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F4F">
              <w:rPr>
                <w:sz w:val="22"/>
                <w:szCs w:val="22"/>
              </w:rPr>
              <w:t>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895F31" w:rsidRDefault="00E16B29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C75418" w:rsidRDefault="00E16B29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E16B29" w:rsidRPr="00895F31" w:rsidRDefault="00E16B29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873CC8" w:rsidRDefault="00E16B29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Default="00E16B29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31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49" w:type="pct"/>
            <w:vAlign w:val="center"/>
          </w:tcPr>
          <w:p w:rsid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057F4F" w:rsidRPr="000C4CF4" w:rsidTr="00003CDF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57F4F" w:rsidRPr="000C4CF4" w:rsidTr="00003CDF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057F4F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C92443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C92443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C92443" w:rsidRDefault="00057F4F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0C4CF4" w:rsidRDefault="00057F4F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</w:tcPr>
          <w:p w:rsidR="00057F4F" w:rsidRPr="00871829" w:rsidRDefault="00057F4F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 w:rsidR="00147740">
              <w:rPr>
                <w:b/>
                <w:sz w:val="22"/>
                <w:szCs w:val="22"/>
              </w:rPr>
              <w:t>-2025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3000BA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057F4F" w:rsidRPr="003000BA" w:rsidRDefault="00E16B29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44DC" w:rsidRDefault="00E16B29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  <w:vAlign w:val="bottom"/>
          </w:tcPr>
          <w:p w:rsidR="00E16B29" w:rsidRPr="00B13788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C7C44" w:rsidRDefault="00E16B29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7F1AD1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contextualSpacing/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 w:rsidR="00147740">
              <w:rPr>
                <w:b/>
                <w:sz w:val="22"/>
                <w:szCs w:val="22"/>
              </w:rPr>
              <w:t>Вазерском сельсовете в 2020-2025</w:t>
            </w:r>
            <w:r w:rsidRPr="00210ED8">
              <w:rPr>
                <w:b/>
                <w:sz w:val="22"/>
                <w:szCs w:val="22"/>
              </w:rPr>
              <w:t xml:space="preserve"> годах"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rPr>
          <w:trHeight w:val="414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rPr>
          <w:trHeight w:val="70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 w:rsidR="00147740">
              <w:rPr>
                <w:b/>
                <w:sz w:val="22"/>
                <w:szCs w:val="22"/>
              </w:rPr>
              <w:t xml:space="preserve"> Пензенской области на 2014-2025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5C7C44" w:rsidRDefault="00E16B29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057F4F" w:rsidRPr="005C7C44" w:rsidRDefault="00E16B29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057F4F" w:rsidRPr="005C7C44" w:rsidRDefault="00E16B29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3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bookmarkEnd w:id="13"/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tr w:rsidR="00E16B29" w:rsidRPr="005431D9" w:rsidTr="00F15993">
        <w:tc>
          <w:tcPr>
            <w:tcW w:w="2914" w:type="pct"/>
            <w:shd w:val="clear" w:color="auto" w:fill="auto"/>
          </w:tcPr>
          <w:p w:rsidR="00E16B29" w:rsidRPr="005431D9" w:rsidRDefault="00E16B29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</w:tcPr>
          <w:p w:rsidR="00E16B29" w:rsidRDefault="00E16B29" w:rsidP="00E47E97"/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tr w:rsidR="00E16B29" w:rsidRPr="005431D9" w:rsidTr="00003CDF">
        <w:tc>
          <w:tcPr>
            <w:tcW w:w="2914" w:type="pct"/>
            <w:shd w:val="clear" w:color="auto" w:fill="auto"/>
          </w:tcPr>
          <w:p w:rsidR="00E16B29" w:rsidRPr="005431D9" w:rsidRDefault="00E16B29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16B29" w:rsidRPr="005431D9" w:rsidRDefault="00E16B29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767,000</w:t>
            </w:r>
          </w:p>
        </w:tc>
        <w:tc>
          <w:tcPr>
            <w:tcW w:w="331" w:type="pct"/>
            <w:vAlign w:val="center"/>
          </w:tcPr>
          <w:p w:rsidR="00E16B29" w:rsidRPr="00E16B29" w:rsidRDefault="00E16B29" w:rsidP="00737D90">
            <w:pPr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  <w:tc>
          <w:tcPr>
            <w:tcW w:w="349" w:type="pct"/>
            <w:vAlign w:val="center"/>
          </w:tcPr>
          <w:p w:rsidR="00E16B29" w:rsidRPr="00E16B29" w:rsidRDefault="00E16B29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CE46B5" w:rsidRPr="007E6DAE" w:rsidTr="00737D90">
        <w:tc>
          <w:tcPr>
            <w:tcW w:w="2914" w:type="pct"/>
            <w:shd w:val="clear" w:color="auto" w:fill="auto"/>
          </w:tcPr>
          <w:p w:rsidR="00CE46B5" w:rsidRPr="005431D9" w:rsidRDefault="00CE46B5" w:rsidP="00737D90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5C62F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E46B5">
              <w:rPr>
                <w:b/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333BC7" w:rsidRDefault="00CE46B5" w:rsidP="00737D90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CE46B5" w:rsidRDefault="00CE46B5" w:rsidP="00737D90">
            <w:pPr>
              <w:jc w:val="center"/>
              <w:rPr>
                <w:b/>
                <w:sz w:val="24"/>
                <w:szCs w:val="24"/>
              </w:rPr>
            </w:pPr>
            <w:r w:rsidRPr="00CE46B5">
              <w:rPr>
                <w:b/>
                <w:sz w:val="24"/>
                <w:szCs w:val="24"/>
              </w:rPr>
              <w:t>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CE46B5" w:rsidRDefault="00CE46B5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Pr="005431D9" w:rsidRDefault="00CE46B5" w:rsidP="00737D90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5C62F4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CE46B5" w:rsidRPr="00D541A9" w:rsidRDefault="00CE46B5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5431D9" w:rsidRDefault="00CE46B5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CE46B5" w:rsidRPr="007D4DC2" w:rsidRDefault="00CE46B5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Pr="007D4DC2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7D4DC2" w:rsidRDefault="00CE46B5" w:rsidP="008718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31" w:type="pct"/>
            <w:vAlign w:val="center"/>
          </w:tcPr>
          <w:p w:rsidR="00CE46B5" w:rsidRPr="007D4DC2" w:rsidRDefault="00CE46B5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349" w:type="pct"/>
            <w:vAlign w:val="center"/>
          </w:tcPr>
          <w:p w:rsidR="00CE46B5" w:rsidRPr="007D4DC2" w:rsidRDefault="00CE46B5" w:rsidP="005C6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125,000</w:t>
            </w:r>
          </w:p>
        </w:tc>
      </w:tr>
      <w:tr w:rsidR="00CE46B5" w:rsidRPr="007E6DAE" w:rsidTr="00C27987">
        <w:trPr>
          <w:trHeight w:val="490"/>
        </w:trPr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</w:p>
          <w:p w:rsidR="00CE46B5" w:rsidRPr="00D541A9" w:rsidRDefault="00CE46B5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9" w:type="pct"/>
            <w:shd w:val="clear" w:color="auto" w:fill="auto"/>
          </w:tcPr>
          <w:p w:rsidR="00CE46B5" w:rsidRPr="00662C3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CE46B5" w:rsidRPr="00D541A9" w:rsidRDefault="00CE46B5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vAlign w:val="center"/>
          </w:tcPr>
          <w:p w:rsidR="00CE46B5" w:rsidRPr="00D541A9" w:rsidRDefault="00CE46B5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D541A9" w:rsidRDefault="00CE46B5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Pr="00B74B86" w:rsidRDefault="00CE46B5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CE46B5" w:rsidRDefault="00CE46B5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7E6DAE" w:rsidTr="00003CDF">
        <w:tc>
          <w:tcPr>
            <w:tcW w:w="2914" w:type="pct"/>
            <w:shd w:val="clear" w:color="auto" w:fill="auto"/>
          </w:tcPr>
          <w:p w:rsidR="00CE46B5" w:rsidRDefault="00CE46B5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CE46B5" w:rsidRPr="006C775F" w:rsidRDefault="00CE4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E46B5" w:rsidRDefault="00CE46B5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31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49" w:type="pct"/>
            <w:vAlign w:val="center"/>
          </w:tcPr>
          <w:p w:rsidR="00CE46B5" w:rsidRPr="00D541A9" w:rsidRDefault="00CE46B5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CE46B5" w:rsidRPr="00132A39" w:rsidTr="00003CDF">
        <w:trPr>
          <w:trHeight w:val="758"/>
        </w:trPr>
        <w:tc>
          <w:tcPr>
            <w:tcW w:w="2914" w:type="pct"/>
            <w:shd w:val="clear" w:color="auto" w:fill="auto"/>
          </w:tcPr>
          <w:p w:rsidR="00CE46B5" w:rsidRPr="00132A39" w:rsidRDefault="00CE46B5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E46B5" w:rsidRPr="00132A39" w:rsidRDefault="00CE46B5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E46B5" w:rsidRPr="00B57C28" w:rsidRDefault="00CE46B5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7788,700</w:t>
            </w:r>
          </w:p>
        </w:tc>
        <w:tc>
          <w:tcPr>
            <w:tcW w:w="331" w:type="pct"/>
            <w:vAlign w:val="center"/>
          </w:tcPr>
          <w:p w:rsidR="00CE46B5" w:rsidRPr="00B57C28" w:rsidRDefault="00CE46B5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7678,627</w:t>
            </w:r>
          </w:p>
        </w:tc>
        <w:tc>
          <w:tcPr>
            <w:tcW w:w="349" w:type="pct"/>
            <w:vAlign w:val="center"/>
          </w:tcPr>
          <w:p w:rsidR="00CE46B5" w:rsidRPr="00B57C28" w:rsidRDefault="00CE46B5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7518,860</w:t>
            </w:r>
          </w:p>
        </w:tc>
      </w:tr>
    </w:tbl>
    <w:p w:rsidR="006131AF" w:rsidRDefault="006131AF" w:rsidP="006131AF">
      <w:pPr>
        <w:jc w:val="center"/>
      </w:pPr>
    </w:p>
    <w:p w:rsidR="00993D72" w:rsidRPr="0069631C" w:rsidRDefault="00993D72" w:rsidP="0069631C">
      <w:pPr>
        <w:rPr>
          <w:sz w:val="28"/>
          <w:szCs w:val="28"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CE46B5" w:rsidRDefault="00CE46B5" w:rsidP="00993D72">
      <w:pPr>
        <w:pStyle w:val="a0"/>
        <w:rPr>
          <w:b/>
        </w:rPr>
      </w:pPr>
    </w:p>
    <w:p w:rsidR="00057F4F" w:rsidRDefault="00057F4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tbl>
      <w:tblPr>
        <w:tblW w:w="2167" w:type="pct"/>
        <w:tblInd w:w="8472" w:type="dxa"/>
        <w:tblLook w:val="04A0"/>
      </w:tblPr>
      <w:tblGrid>
        <w:gridCol w:w="6620"/>
      </w:tblGrid>
      <w:tr w:rsidR="00FF18E7" w:rsidRPr="00FF18E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lastRenderedPageBreak/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FF18E7" w:rsidRPr="008A1C45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области на 2023 год и на плановый период 2024</w:t>
            </w:r>
            <w:r w:rsidR="00FF18E7" w:rsidRPr="008A1C45">
              <w:rPr>
                <w:b/>
                <w:sz w:val="24"/>
                <w:szCs w:val="24"/>
              </w:rPr>
              <w:t xml:space="preserve"> и </w:t>
            </w:r>
          </w:p>
          <w:p w:rsidR="00FF18E7" w:rsidRPr="00122077" w:rsidRDefault="00D30120" w:rsidP="00077AFA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8A1C45">
              <w:rPr>
                <w:b/>
                <w:sz w:val="24"/>
                <w:szCs w:val="24"/>
              </w:rPr>
              <w:t>202</w:t>
            </w:r>
            <w:r w:rsidR="00CE46B5">
              <w:rPr>
                <w:b/>
                <w:sz w:val="24"/>
                <w:szCs w:val="24"/>
              </w:rPr>
              <w:t>5</w:t>
            </w:r>
            <w:r w:rsidR="00077AFA" w:rsidRPr="008A1C45">
              <w:rPr>
                <w:b/>
                <w:sz w:val="24"/>
                <w:szCs w:val="24"/>
              </w:rPr>
              <w:t xml:space="preserve"> годов»  №  </w:t>
            </w:r>
            <w:r w:rsidR="00CE46B5">
              <w:rPr>
                <w:b/>
                <w:sz w:val="24"/>
                <w:szCs w:val="24"/>
              </w:rPr>
              <w:t xml:space="preserve">   </w:t>
            </w:r>
            <w:r w:rsidR="00A763C4" w:rsidRPr="008A1C45">
              <w:rPr>
                <w:b/>
                <w:sz w:val="24"/>
                <w:szCs w:val="24"/>
              </w:rPr>
              <w:t xml:space="preserve"> </w:t>
            </w:r>
            <w:r w:rsidRPr="008A1C45">
              <w:rPr>
                <w:b/>
                <w:sz w:val="24"/>
                <w:szCs w:val="24"/>
              </w:rPr>
              <w:t>от</w:t>
            </w:r>
            <w:r w:rsidR="00077AFA" w:rsidRPr="008A1C45">
              <w:rPr>
                <w:b/>
                <w:sz w:val="24"/>
                <w:szCs w:val="24"/>
              </w:rPr>
              <w:t xml:space="preserve">  </w:t>
            </w:r>
            <w:r w:rsidR="00CE46B5">
              <w:rPr>
                <w:b/>
                <w:sz w:val="24"/>
                <w:szCs w:val="24"/>
              </w:rPr>
              <w:t xml:space="preserve">     </w:t>
            </w:r>
            <w:r w:rsidR="00A763C4" w:rsidRPr="008A1C45">
              <w:rPr>
                <w:b/>
                <w:sz w:val="24"/>
                <w:szCs w:val="24"/>
              </w:rPr>
              <w:t>г.</w:t>
            </w:r>
            <w:r w:rsidR="00077AFA">
              <w:rPr>
                <w:b/>
                <w:sz w:val="28"/>
                <w:szCs w:val="28"/>
              </w:rPr>
              <w:t xml:space="preserve">                          </w:t>
            </w:r>
            <w:r w:rsidR="00FF18E7"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CE46B5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="00077AFA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 и 2025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CE46B5">
        <w:rPr>
          <w:b/>
          <w:sz w:val="24"/>
          <w:szCs w:val="24"/>
        </w:rPr>
        <w:t>айона Пензенской области на 2023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4" w:name="_GoBack"/>
            <w:bookmarkEnd w:id="14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260E3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</w:t>
            </w:r>
            <w:r w:rsidR="00FF18E7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CE46B5">
        <w:rPr>
          <w:b/>
          <w:sz w:val="24"/>
          <w:szCs w:val="24"/>
        </w:rPr>
        <w:t>а 2024 и 2025</w:t>
      </w:r>
      <w:r w:rsidRPr="00122077">
        <w:rPr>
          <w:b/>
          <w:sz w:val="24"/>
          <w:szCs w:val="24"/>
        </w:rPr>
        <w:t xml:space="preserve"> годы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2025 </w:t>
            </w:r>
            <w:r w:rsidR="00FF18E7" w:rsidRPr="0012207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65ED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31.12.2024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31.12.2025</w:t>
            </w:r>
            <w:r w:rsidR="008046F7">
              <w:rPr>
                <w:b/>
                <w:sz w:val="24"/>
                <w:szCs w:val="24"/>
              </w:rPr>
              <w:t>г</w:t>
            </w:r>
          </w:p>
        </w:tc>
      </w:tr>
    </w:tbl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 w:rsidR="00CE46B5">
              <w:rPr>
                <w:sz w:val="28"/>
                <w:szCs w:val="28"/>
              </w:rPr>
              <w:t xml:space="preserve">     №    от         </w:t>
            </w:r>
            <w:r w:rsidR="00A763C4">
              <w:rPr>
                <w:sz w:val="28"/>
                <w:szCs w:val="28"/>
              </w:rPr>
              <w:t xml:space="preserve">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 w:rsidR="00A763C4"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 w:rsidR="00CE46B5">
              <w:rPr>
                <w:sz w:val="28"/>
                <w:szCs w:val="28"/>
              </w:rPr>
              <w:t>области на 2023год и на плановый период 2024</w:t>
            </w:r>
            <w:r w:rsidRPr="00122077">
              <w:rPr>
                <w:sz w:val="28"/>
                <w:szCs w:val="28"/>
              </w:rPr>
              <w:t xml:space="preserve"> и </w:t>
            </w:r>
            <w:r w:rsidR="00CE46B5">
              <w:rPr>
                <w:sz w:val="28"/>
                <w:szCs w:val="28"/>
              </w:rPr>
              <w:t>2025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D30120">
      <w:pPr>
        <w:pStyle w:val="a0"/>
        <w:tabs>
          <w:tab w:val="left" w:pos="11400"/>
        </w:tabs>
        <w:jc w:val="right"/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CE46B5">
        <w:rPr>
          <w:b/>
          <w:sz w:val="28"/>
          <w:szCs w:val="28"/>
        </w:rPr>
        <w:t>айона Пензенской области на 2023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CE46B5">
        <w:rPr>
          <w:b/>
          <w:sz w:val="28"/>
          <w:szCs w:val="28"/>
        </w:rPr>
        <w:t>и плановый период 2024 и 2025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>района П</w:t>
            </w:r>
            <w:r w:rsidR="00CE46B5">
              <w:rPr>
                <w:b/>
                <w:sz w:val="28"/>
                <w:szCs w:val="28"/>
              </w:rPr>
              <w:t>ензенской области в 2023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147740">
              <w:rPr>
                <w:b/>
                <w:bCs/>
                <w:sz w:val="28"/>
                <w:szCs w:val="28"/>
              </w:rPr>
              <w:t>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CE46B5">
              <w:rPr>
                <w:b/>
                <w:bCs/>
                <w:sz w:val="28"/>
                <w:szCs w:val="28"/>
              </w:rPr>
              <w:t>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CE46B5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2024-2025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6C3326">
              <w:rPr>
                <w:b/>
                <w:bCs/>
                <w:sz w:val="28"/>
                <w:szCs w:val="28"/>
              </w:rPr>
              <w:t>ожным гарантийным случаям 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405356">
            <w:pPr>
              <w:rPr>
                <w:rFonts w:cs="Arial CYR"/>
                <w:sz w:val="24"/>
                <w:szCs w:val="24"/>
              </w:rPr>
            </w:pPr>
          </w:p>
        </w:tc>
      </w:tr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D30120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93D72" w:rsidRPr="00E75FAD" w:rsidRDefault="00993D72" w:rsidP="00D30120">
      <w:pPr>
        <w:rPr>
          <w:b/>
          <w:sz w:val="24"/>
          <w:szCs w:val="24"/>
        </w:rPr>
      </w:pP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11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3EB" w:rsidRDefault="003D03EB" w:rsidP="000E4574">
      <w:r>
        <w:separator/>
      </w:r>
    </w:p>
  </w:endnote>
  <w:endnote w:type="continuationSeparator" w:id="1">
    <w:p w:rsidR="003D03EB" w:rsidRDefault="003D03EB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3EB" w:rsidRDefault="003D03EB" w:rsidP="000E4574">
      <w:r>
        <w:separator/>
      </w:r>
    </w:p>
  </w:footnote>
  <w:footnote w:type="continuationSeparator" w:id="1">
    <w:p w:rsidR="003D03EB" w:rsidRDefault="003D03EB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2BE" w:rsidRDefault="003772B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2F3E"/>
    <w:rsid w:val="00003CDF"/>
    <w:rsid w:val="000069F2"/>
    <w:rsid w:val="00017344"/>
    <w:rsid w:val="000261BD"/>
    <w:rsid w:val="000266AA"/>
    <w:rsid w:val="000341EB"/>
    <w:rsid w:val="00046E64"/>
    <w:rsid w:val="00050D44"/>
    <w:rsid w:val="000538AF"/>
    <w:rsid w:val="00057EE8"/>
    <w:rsid w:val="00057F4F"/>
    <w:rsid w:val="00077AE1"/>
    <w:rsid w:val="00077AFA"/>
    <w:rsid w:val="00083A23"/>
    <w:rsid w:val="000900D7"/>
    <w:rsid w:val="000A008E"/>
    <w:rsid w:val="000C4CF4"/>
    <w:rsid w:val="000D4593"/>
    <w:rsid w:val="000E2D8A"/>
    <w:rsid w:val="000E3CB5"/>
    <w:rsid w:val="000E4574"/>
    <w:rsid w:val="000E47B2"/>
    <w:rsid w:val="000F7F89"/>
    <w:rsid w:val="0010032D"/>
    <w:rsid w:val="001027C2"/>
    <w:rsid w:val="001067F2"/>
    <w:rsid w:val="001214AF"/>
    <w:rsid w:val="00122077"/>
    <w:rsid w:val="00123DF6"/>
    <w:rsid w:val="00147740"/>
    <w:rsid w:val="00152ABA"/>
    <w:rsid w:val="00154F22"/>
    <w:rsid w:val="001578D9"/>
    <w:rsid w:val="00161138"/>
    <w:rsid w:val="00166834"/>
    <w:rsid w:val="00175B5A"/>
    <w:rsid w:val="0018113E"/>
    <w:rsid w:val="001A1CA0"/>
    <w:rsid w:val="001A4D4C"/>
    <w:rsid w:val="001C24CD"/>
    <w:rsid w:val="001C28DB"/>
    <w:rsid w:val="001C34C5"/>
    <w:rsid w:val="001F0B21"/>
    <w:rsid w:val="00201403"/>
    <w:rsid w:val="00210ED8"/>
    <w:rsid w:val="00217DBB"/>
    <w:rsid w:val="00236622"/>
    <w:rsid w:val="00245A29"/>
    <w:rsid w:val="002532A7"/>
    <w:rsid w:val="00260AEC"/>
    <w:rsid w:val="00260E3A"/>
    <w:rsid w:val="002629B7"/>
    <w:rsid w:val="00267851"/>
    <w:rsid w:val="00292D1C"/>
    <w:rsid w:val="0029350E"/>
    <w:rsid w:val="00296002"/>
    <w:rsid w:val="00296533"/>
    <w:rsid w:val="00297198"/>
    <w:rsid w:val="00297659"/>
    <w:rsid w:val="002A5BB8"/>
    <w:rsid w:val="002B0348"/>
    <w:rsid w:val="002C3F92"/>
    <w:rsid w:val="002C4F5D"/>
    <w:rsid w:val="002C6C3C"/>
    <w:rsid w:val="002D145C"/>
    <w:rsid w:val="002D5B48"/>
    <w:rsid w:val="002E0FEF"/>
    <w:rsid w:val="002E5197"/>
    <w:rsid w:val="002E5FA2"/>
    <w:rsid w:val="002F24E3"/>
    <w:rsid w:val="002F44D0"/>
    <w:rsid w:val="002F5416"/>
    <w:rsid w:val="003000BA"/>
    <w:rsid w:val="00313F98"/>
    <w:rsid w:val="00317652"/>
    <w:rsid w:val="00317AF8"/>
    <w:rsid w:val="00321FD1"/>
    <w:rsid w:val="003226A4"/>
    <w:rsid w:val="00333BC7"/>
    <w:rsid w:val="00343C9E"/>
    <w:rsid w:val="00345A3E"/>
    <w:rsid w:val="00347822"/>
    <w:rsid w:val="00352923"/>
    <w:rsid w:val="00375A45"/>
    <w:rsid w:val="003772BE"/>
    <w:rsid w:val="0038344A"/>
    <w:rsid w:val="003836DE"/>
    <w:rsid w:val="00394DED"/>
    <w:rsid w:val="003A2984"/>
    <w:rsid w:val="003B02F1"/>
    <w:rsid w:val="003B589B"/>
    <w:rsid w:val="003C707E"/>
    <w:rsid w:val="003D009D"/>
    <w:rsid w:val="003D03EB"/>
    <w:rsid w:val="003D115D"/>
    <w:rsid w:val="003D7142"/>
    <w:rsid w:val="003E2F8F"/>
    <w:rsid w:val="003E6161"/>
    <w:rsid w:val="003E6931"/>
    <w:rsid w:val="003F490F"/>
    <w:rsid w:val="003F5E35"/>
    <w:rsid w:val="00402D35"/>
    <w:rsid w:val="00405356"/>
    <w:rsid w:val="00406F32"/>
    <w:rsid w:val="004116EF"/>
    <w:rsid w:val="0041232B"/>
    <w:rsid w:val="004144DA"/>
    <w:rsid w:val="00414DFF"/>
    <w:rsid w:val="0041630E"/>
    <w:rsid w:val="00420920"/>
    <w:rsid w:val="00427876"/>
    <w:rsid w:val="00433E5E"/>
    <w:rsid w:val="00443025"/>
    <w:rsid w:val="00444B5B"/>
    <w:rsid w:val="004466CC"/>
    <w:rsid w:val="00451E6B"/>
    <w:rsid w:val="004623D9"/>
    <w:rsid w:val="00463C83"/>
    <w:rsid w:val="00466347"/>
    <w:rsid w:val="00483A10"/>
    <w:rsid w:val="004876CE"/>
    <w:rsid w:val="00487F00"/>
    <w:rsid w:val="00493AD7"/>
    <w:rsid w:val="0049721C"/>
    <w:rsid w:val="004A3A8C"/>
    <w:rsid w:val="004B2431"/>
    <w:rsid w:val="004C0C5D"/>
    <w:rsid w:val="004C578C"/>
    <w:rsid w:val="004C5F3F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41BFB"/>
    <w:rsid w:val="00547B76"/>
    <w:rsid w:val="0055074B"/>
    <w:rsid w:val="00550996"/>
    <w:rsid w:val="005538DE"/>
    <w:rsid w:val="0055687C"/>
    <w:rsid w:val="00580FC7"/>
    <w:rsid w:val="00581895"/>
    <w:rsid w:val="00591022"/>
    <w:rsid w:val="00597A2F"/>
    <w:rsid w:val="005C3F17"/>
    <w:rsid w:val="005C62F4"/>
    <w:rsid w:val="005C6540"/>
    <w:rsid w:val="005C7856"/>
    <w:rsid w:val="005C7C44"/>
    <w:rsid w:val="005D05E9"/>
    <w:rsid w:val="005E1725"/>
    <w:rsid w:val="005E1845"/>
    <w:rsid w:val="005E261E"/>
    <w:rsid w:val="005E65ED"/>
    <w:rsid w:val="005E7967"/>
    <w:rsid w:val="005E7BC3"/>
    <w:rsid w:val="005F0BA5"/>
    <w:rsid w:val="005F7CA8"/>
    <w:rsid w:val="00611022"/>
    <w:rsid w:val="006131AF"/>
    <w:rsid w:val="006159A1"/>
    <w:rsid w:val="00632708"/>
    <w:rsid w:val="00640D1E"/>
    <w:rsid w:val="00642AA8"/>
    <w:rsid w:val="006456F6"/>
    <w:rsid w:val="006458B5"/>
    <w:rsid w:val="006471DA"/>
    <w:rsid w:val="00662046"/>
    <w:rsid w:val="006707B5"/>
    <w:rsid w:val="00674ACD"/>
    <w:rsid w:val="00681232"/>
    <w:rsid w:val="006875E9"/>
    <w:rsid w:val="0069229F"/>
    <w:rsid w:val="00693C1B"/>
    <w:rsid w:val="0069631C"/>
    <w:rsid w:val="006A7644"/>
    <w:rsid w:val="006B109B"/>
    <w:rsid w:val="006B74EF"/>
    <w:rsid w:val="006C1F18"/>
    <w:rsid w:val="006C3326"/>
    <w:rsid w:val="006D1A4E"/>
    <w:rsid w:val="006E004A"/>
    <w:rsid w:val="006E041D"/>
    <w:rsid w:val="006E0BC0"/>
    <w:rsid w:val="006E1D74"/>
    <w:rsid w:val="006F4B21"/>
    <w:rsid w:val="00705702"/>
    <w:rsid w:val="007121BD"/>
    <w:rsid w:val="007123D1"/>
    <w:rsid w:val="00714813"/>
    <w:rsid w:val="00735976"/>
    <w:rsid w:val="00737D90"/>
    <w:rsid w:val="00741257"/>
    <w:rsid w:val="007435C8"/>
    <w:rsid w:val="007506BE"/>
    <w:rsid w:val="00751B2A"/>
    <w:rsid w:val="00756B46"/>
    <w:rsid w:val="007571D1"/>
    <w:rsid w:val="00771731"/>
    <w:rsid w:val="0077451E"/>
    <w:rsid w:val="0078016D"/>
    <w:rsid w:val="00781916"/>
    <w:rsid w:val="0079439B"/>
    <w:rsid w:val="00796873"/>
    <w:rsid w:val="007A0796"/>
    <w:rsid w:val="007A2865"/>
    <w:rsid w:val="007A5C27"/>
    <w:rsid w:val="007A7DB9"/>
    <w:rsid w:val="007B159E"/>
    <w:rsid w:val="007C199C"/>
    <w:rsid w:val="007D24B9"/>
    <w:rsid w:val="007D28DE"/>
    <w:rsid w:val="007D4DC2"/>
    <w:rsid w:val="007E28E0"/>
    <w:rsid w:val="007E5EBA"/>
    <w:rsid w:val="007E6DAE"/>
    <w:rsid w:val="007F03A8"/>
    <w:rsid w:val="007F0FDD"/>
    <w:rsid w:val="007F4ED7"/>
    <w:rsid w:val="007F7EBF"/>
    <w:rsid w:val="008019E5"/>
    <w:rsid w:val="008046F7"/>
    <w:rsid w:val="00825040"/>
    <w:rsid w:val="00827AAA"/>
    <w:rsid w:val="0083576E"/>
    <w:rsid w:val="0086000B"/>
    <w:rsid w:val="008637D1"/>
    <w:rsid w:val="00870D99"/>
    <w:rsid w:val="00871829"/>
    <w:rsid w:val="00873A6E"/>
    <w:rsid w:val="00874D6C"/>
    <w:rsid w:val="00875924"/>
    <w:rsid w:val="00877ECF"/>
    <w:rsid w:val="00887453"/>
    <w:rsid w:val="00895F7A"/>
    <w:rsid w:val="008A1C45"/>
    <w:rsid w:val="008A32AB"/>
    <w:rsid w:val="008A763C"/>
    <w:rsid w:val="008B640F"/>
    <w:rsid w:val="008C0593"/>
    <w:rsid w:val="008C0D79"/>
    <w:rsid w:val="008C1393"/>
    <w:rsid w:val="008C1F42"/>
    <w:rsid w:val="008C64CF"/>
    <w:rsid w:val="008E21C1"/>
    <w:rsid w:val="008E42B3"/>
    <w:rsid w:val="008F5F89"/>
    <w:rsid w:val="0090166C"/>
    <w:rsid w:val="009061F9"/>
    <w:rsid w:val="009130A9"/>
    <w:rsid w:val="009215DB"/>
    <w:rsid w:val="00931B57"/>
    <w:rsid w:val="009330F2"/>
    <w:rsid w:val="00933EEE"/>
    <w:rsid w:val="00943785"/>
    <w:rsid w:val="0094657C"/>
    <w:rsid w:val="00951C19"/>
    <w:rsid w:val="00956A91"/>
    <w:rsid w:val="00973CE3"/>
    <w:rsid w:val="0097478A"/>
    <w:rsid w:val="00974F9C"/>
    <w:rsid w:val="00975685"/>
    <w:rsid w:val="00993D72"/>
    <w:rsid w:val="00994CC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803"/>
    <w:rsid w:val="009D5BAB"/>
    <w:rsid w:val="009E27D3"/>
    <w:rsid w:val="009F09A9"/>
    <w:rsid w:val="009F5598"/>
    <w:rsid w:val="00A02CD2"/>
    <w:rsid w:val="00A06122"/>
    <w:rsid w:val="00A06C6E"/>
    <w:rsid w:val="00A06D31"/>
    <w:rsid w:val="00A13BDE"/>
    <w:rsid w:val="00A20534"/>
    <w:rsid w:val="00A30339"/>
    <w:rsid w:val="00A32486"/>
    <w:rsid w:val="00A42259"/>
    <w:rsid w:val="00A46D24"/>
    <w:rsid w:val="00A565E9"/>
    <w:rsid w:val="00A6071E"/>
    <w:rsid w:val="00A657A0"/>
    <w:rsid w:val="00A6715A"/>
    <w:rsid w:val="00A746B4"/>
    <w:rsid w:val="00A7488C"/>
    <w:rsid w:val="00A763C4"/>
    <w:rsid w:val="00A82DCE"/>
    <w:rsid w:val="00A84277"/>
    <w:rsid w:val="00A87EC6"/>
    <w:rsid w:val="00A91D3C"/>
    <w:rsid w:val="00AA52B1"/>
    <w:rsid w:val="00AA666D"/>
    <w:rsid w:val="00AA6763"/>
    <w:rsid w:val="00AB06A7"/>
    <w:rsid w:val="00AC7C35"/>
    <w:rsid w:val="00AD1C39"/>
    <w:rsid w:val="00AD3AC2"/>
    <w:rsid w:val="00AD4E1E"/>
    <w:rsid w:val="00AD757A"/>
    <w:rsid w:val="00AE22C4"/>
    <w:rsid w:val="00AE342E"/>
    <w:rsid w:val="00AE394A"/>
    <w:rsid w:val="00AF1208"/>
    <w:rsid w:val="00AF4056"/>
    <w:rsid w:val="00AF4266"/>
    <w:rsid w:val="00AF6488"/>
    <w:rsid w:val="00B12515"/>
    <w:rsid w:val="00B21CB8"/>
    <w:rsid w:val="00B23E3B"/>
    <w:rsid w:val="00B32DB8"/>
    <w:rsid w:val="00B44652"/>
    <w:rsid w:val="00B467C8"/>
    <w:rsid w:val="00B5013F"/>
    <w:rsid w:val="00B648C2"/>
    <w:rsid w:val="00B7387F"/>
    <w:rsid w:val="00B7445B"/>
    <w:rsid w:val="00B76B41"/>
    <w:rsid w:val="00B87228"/>
    <w:rsid w:val="00B955B6"/>
    <w:rsid w:val="00BA53FD"/>
    <w:rsid w:val="00BB4C49"/>
    <w:rsid w:val="00BB6536"/>
    <w:rsid w:val="00BC1BCB"/>
    <w:rsid w:val="00BC2649"/>
    <w:rsid w:val="00BD061B"/>
    <w:rsid w:val="00BD6729"/>
    <w:rsid w:val="00BE495E"/>
    <w:rsid w:val="00BE7993"/>
    <w:rsid w:val="00BF0666"/>
    <w:rsid w:val="00BF2C80"/>
    <w:rsid w:val="00BF4DEF"/>
    <w:rsid w:val="00C1066F"/>
    <w:rsid w:val="00C13006"/>
    <w:rsid w:val="00C133DC"/>
    <w:rsid w:val="00C177AE"/>
    <w:rsid w:val="00C179FB"/>
    <w:rsid w:val="00C21D84"/>
    <w:rsid w:val="00C27987"/>
    <w:rsid w:val="00C37854"/>
    <w:rsid w:val="00C407CD"/>
    <w:rsid w:val="00C530C7"/>
    <w:rsid w:val="00C55C56"/>
    <w:rsid w:val="00C63B29"/>
    <w:rsid w:val="00C717F5"/>
    <w:rsid w:val="00C73110"/>
    <w:rsid w:val="00C7609D"/>
    <w:rsid w:val="00C76F66"/>
    <w:rsid w:val="00C818F6"/>
    <w:rsid w:val="00C81DA3"/>
    <w:rsid w:val="00C86C6E"/>
    <w:rsid w:val="00C8708A"/>
    <w:rsid w:val="00C92443"/>
    <w:rsid w:val="00CB58C4"/>
    <w:rsid w:val="00CB61BD"/>
    <w:rsid w:val="00CB700C"/>
    <w:rsid w:val="00CC45B1"/>
    <w:rsid w:val="00CC5A18"/>
    <w:rsid w:val="00CD69BB"/>
    <w:rsid w:val="00CE44D7"/>
    <w:rsid w:val="00CE46B5"/>
    <w:rsid w:val="00CE6197"/>
    <w:rsid w:val="00CE6A27"/>
    <w:rsid w:val="00CF1F48"/>
    <w:rsid w:val="00CF3389"/>
    <w:rsid w:val="00D10B3F"/>
    <w:rsid w:val="00D21457"/>
    <w:rsid w:val="00D23319"/>
    <w:rsid w:val="00D24A35"/>
    <w:rsid w:val="00D26668"/>
    <w:rsid w:val="00D30120"/>
    <w:rsid w:val="00D47694"/>
    <w:rsid w:val="00D5335E"/>
    <w:rsid w:val="00D541A9"/>
    <w:rsid w:val="00D55BE4"/>
    <w:rsid w:val="00D577D3"/>
    <w:rsid w:val="00D60713"/>
    <w:rsid w:val="00D64061"/>
    <w:rsid w:val="00D654D2"/>
    <w:rsid w:val="00D66622"/>
    <w:rsid w:val="00D83116"/>
    <w:rsid w:val="00D836C4"/>
    <w:rsid w:val="00D87E63"/>
    <w:rsid w:val="00D95314"/>
    <w:rsid w:val="00DA5508"/>
    <w:rsid w:val="00DA56DE"/>
    <w:rsid w:val="00DB31EC"/>
    <w:rsid w:val="00DB39B6"/>
    <w:rsid w:val="00DC47DA"/>
    <w:rsid w:val="00DC547C"/>
    <w:rsid w:val="00DC590C"/>
    <w:rsid w:val="00DC630A"/>
    <w:rsid w:val="00DD4B03"/>
    <w:rsid w:val="00DD4BCF"/>
    <w:rsid w:val="00DD5069"/>
    <w:rsid w:val="00DD7E91"/>
    <w:rsid w:val="00DE4511"/>
    <w:rsid w:val="00E031B0"/>
    <w:rsid w:val="00E05503"/>
    <w:rsid w:val="00E07EA4"/>
    <w:rsid w:val="00E16B29"/>
    <w:rsid w:val="00E21B1A"/>
    <w:rsid w:val="00E22A68"/>
    <w:rsid w:val="00E237E0"/>
    <w:rsid w:val="00E264BD"/>
    <w:rsid w:val="00E269F6"/>
    <w:rsid w:val="00E34DDB"/>
    <w:rsid w:val="00E35C53"/>
    <w:rsid w:val="00E445E6"/>
    <w:rsid w:val="00E47B90"/>
    <w:rsid w:val="00E47E97"/>
    <w:rsid w:val="00E51F56"/>
    <w:rsid w:val="00E53033"/>
    <w:rsid w:val="00E54111"/>
    <w:rsid w:val="00E544B5"/>
    <w:rsid w:val="00E5590A"/>
    <w:rsid w:val="00E56D01"/>
    <w:rsid w:val="00E61C09"/>
    <w:rsid w:val="00E7518A"/>
    <w:rsid w:val="00E75FAD"/>
    <w:rsid w:val="00E83F29"/>
    <w:rsid w:val="00E9058F"/>
    <w:rsid w:val="00EA178E"/>
    <w:rsid w:val="00EA57A9"/>
    <w:rsid w:val="00EA6DDD"/>
    <w:rsid w:val="00EB654F"/>
    <w:rsid w:val="00EC7F5C"/>
    <w:rsid w:val="00EE749D"/>
    <w:rsid w:val="00EF5EA4"/>
    <w:rsid w:val="00F0380B"/>
    <w:rsid w:val="00F049FB"/>
    <w:rsid w:val="00F05D3C"/>
    <w:rsid w:val="00F075D1"/>
    <w:rsid w:val="00F10F81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449CD"/>
    <w:rsid w:val="00F601A2"/>
    <w:rsid w:val="00F6137F"/>
    <w:rsid w:val="00F670A9"/>
    <w:rsid w:val="00F71036"/>
    <w:rsid w:val="00F7153A"/>
    <w:rsid w:val="00F7530A"/>
    <w:rsid w:val="00F77DA6"/>
    <w:rsid w:val="00F8080C"/>
    <w:rsid w:val="00F866C3"/>
    <w:rsid w:val="00F93A4C"/>
    <w:rsid w:val="00FB6CA1"/>
    <w:rsid w:val="00FC5595"/>
    <w:rsid w:val="00FE0788"/>
    <w:rsid w:val="00FE58F7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E8B84-87C3-4CC9-984F-1A609908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16076</Words>
  <Characters>91637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4</cp:revision>
  <cp:lastPrinted>2022-11-10T10:44:00Z</cp:lastPrinted>
  <dcterms:created xsi:type="dcterms:W3CDTF">2022-11-12T11:00:00Z</dcterms:created>
  <dcterms:modified xsi:type="dcterms:W3CDTF">2022-11-15T11:14:00Z</dcterms:modified>
</cp:coreProperties>
</file>