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BB" w:rsidRPr="003873F3" w:rsidRDefault="002F53BB" w:rsidP="002F53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ind w:firstLine="851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0045"/>
      </w:tblGrid>
      <w:tr w:rsidR="002F53BB" w:rsidTr="002F53BB">
        <w:trPr>
          <w:gridAfter w:val="1"/>
          <w:wAfter w:w="10045" w:type="dxa"/>
          <w:trHeight w:val="397"/>
        </w:trPr>
        <w:tc>
          <w:tcPr>
            <w:tcW w:w="108" w:type="dxa"/>
          </w:tcPr>
          <w:p w:rsidR="002F53BB" w:rsidRDefault="002F53BB" w:rsidP="002F53BB">
            <w:pPr>
              <w:pStyle w:val="ad"/>
              <w:ind w:firstLine="851"/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</w:tr>
      <w:tr w:rsidR="002F53BB" w:rsidTr="002F53BB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both"/>
              <w:rPr>
                <w:sz w:val="24"/>
              </w:rPr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17150D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6"/>
              </w:rPr>
            </w:pPr>
            <w:proofErr w:type="gramStart"/>
            <w:r w:rsidRPr="0017150D">
              <w:rPr>
                <w:sz w:val="36"/>
              </w:rPr>
              <w:t>Р</w:t>
            </w:r>
            <w:proofErr w:type="gramEnd"/>
            <w:r w:rsidRPr="0017150D">
              <w:rPr>
                <w:sz w:val="36"/>
              </w:rPr>
              <w:t xml:space="preserve"> Е Ш Е Н И Е</w:t>
            </w:r>
          </w:p>
        </w:tc>
      </w:tr>
      <w:tr w:rsidR="002F53BB" w:rsidTr="002F53BB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221F16" w:rsidRDefault="002F53BB" w:rsidP="002F53BB">
            <w:pPr>
              <w:ind w:firstLine="851"/>
            </w:pPr>
          </w:p>
        </w:tc>
      </w:tr>
      <w:tr w:rsidR="002F53BB" w:rsidTr="002F53BB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543E1D" w:rsidRDefault="0017150D" w:rsidP="00251472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от </w:t>
            </w:r>
            <w:r w:rsidR="00251472">
              <w:rPr>
                <w:sz w:val="32"/>
                <w:szCs w:val="32"/>
                <w:u w:val="single"/>
              </w:rPr>
              <w:t>20 декабря 2022г</w:t>
            </w:r>
            <w:r w:rsidR="006C13E8">
              <w:rPr>
                <w:sz w:val="32"/>
                <w:szCs w:val="32"/>
                <w:u w:val="single"/>
              </w:rPr>
              <w:t xml:space="preserve"> №_</w:t>
            </w:r>
            <w:r w:rsidR="00251472">
              <w:rPr>
                <w:sz w:val="32"/>
                <w:szCs w:val="32"/>
                <w:u w:val="single"/>
              </w:rPr>
              <w:t>238-46/3</w:t>
            </w:r>
            <w:r w:rsidR="006C13E8">
              <w:rPr>
                <w:sz w:val="32"/>
                <w:szCs w:val="32"/>
                <w:u w:val="single"/>
              </w:rPr>
              <w:t>___</w:t>
            </w:r>
          </w:p>
        </w:tc>
      </w:tr>
      <w:tr w:rsidR="002F53BB" w:rsidTr="002F53BB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C07F2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b w:val="0"/>
                <w:sz w:val="24"/>
                <w:szCs w:val="24"/>
              </w:rPr>
            </w:pPr>
          </w:p>
          <w:p w:rsidR="002F53BB" w:rsidRPr="007C07F2" w:rsidRDefault="002F53BB" w:rsidP="002F53BB">
            <w:pPr>
              <w:pStyle w:val="3"/>
              <w:tabs>
                <w:tab w:val="left" w:pos="0"/>
              </w:tabs>
              <w:ind w:left="0" w:firstLine="85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Грабово</w:t>
            </w:r>
          </w:p>
        </w:tc>
      </w:tr>
    </w:tbl>
    <w:p w:rsidR="00105F3C" w:rsidRPr="002F53BB" w:rsidRDefault="00105F3C" w:rsidP="008C76C1">
      <w:pPr>
        <w:pStyle w:val="1"/>
        <w:numPr>
          <w:ilvl w:val="0"/>
          <w:numId w:val="2"/>
        </w:numPr>
        <w:spacing w:before="12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 w:rsidR="002F53BB">
        <w:rPr>
          <w:rFonts w:ascii="Times New Roman" w:hAnsi="Times New Roman"/>
          <w:sz w:val="28"/>
          <w:szCs w:val="28"/>
        </w:rPr>
        <w:t>КМС</w:t>
      </w:r>
      <w:r w:rsidRPr="0077020A">
        <w:rPr>
          <w:rFonts w:ascii="Times New Roman" w:hAnsi="Times New Roman"/>
          <w:sz w:val="28"/>
          <w:szCs w:val="28"/>
        </w:rPr>
        <w:t xml:space="preserve"> Грабовского сельсовета </w:t>
      </w:r>
      <w:r w:rsidR="002F53BB" w:rsidRPr="002F53BB">
        <w:rPr>
          <w:rFonts w:ascii="Times New Roman" w:hAnsi="Times New Roman"/>
          <w:sz w:val="28"/>
          <w:szCs w:val="28"/>
        </w:rPr>
        <w:t xml:space="preserve">№ 170-35/3 </w:t>
      </w:r>
      <w:r w:rsidR="00CB50C2" w:rsidRPr="002F53BB">
        <w:rPr>
          <w:rFonts w:ascii="Times New Roman" w:hAnsi="Times New Roman"/>
          <w:sz w:val="28"/>
          <w:szCs w:val="28"/>
        </w:rPr>
        <w:t xml:space="preserve">от 24 декабря 2021 года </w:t>
      </w:r>
      <w:r w:rsidRPr="002F53BB">
        <w:rPr>
          <w:rFonts w:ascii="Times New Roman" w:hAnsi="Times New Roman"/>
          <w:sz w:val="28"/>
          <w:szCs w:val="28"/>
        </w:rPr>
        <w:t>«</w:t>
      </w:r>
      <w:r w:rsidR="00CB50C2" w:rsidRPr="002F53BB">
        <w:rPr>
          <w:rFonts w:ascii="Times New Roman" w:hAnsi="Times New Roman"/>
          <w:sz w:val="28"/>
          <w:szCs w:val="28"/>
        </w:rPr>
        <w:t>О бюджете Грабовского сельсовета Бессоновского района Пензенской области на 2022 год и на плановый период 2023 и 2024 годов</w:t>
      </w:r>
      <w:r w:rsidRPr="002F53BB">
        <w:rPr>
          <w:rFonts w:ascii="Times New Roman" w:hAnsi="Times New Roman"/>
          <w:sz w:val="28"/>
          <w:szCs w:val="28"/>
        </w:rPr>
        <w:t>»</w:t>
      </w:r>
    </w:p>
    <w:p w:rsidR="00105F3C" w:rsidRPr="00B743A7" w:rsidRDefault="00105F3C" w:rsidP="008C76C1">
      <w:pPr>
        <w:shd w:val="clear" w:color="auto" w:fill="FFFFFF"/>
        <w:spacing w:before="120"/>
        <w:ind w:firstLine="851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>
        <w:t xml:space="preserve"> 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Грабовского сельсовета Бессоновского района Пензенской области </w:t>
      </w:r>
      <w:r w:rsidR="00CB50C2" w:rsidRPr="00CB50C2">
        <w:rPr>
          <w:rStyle w:val="11"/>
          <w:rFonts w:ascii="Times New Roman" w:hAnsi="Times New Roman"/>
          <w:sz w:val="28"/>
          <w:szCs w:val="28"/>
        </w:rPr>
        <w:t>от 24 декабря 2021 года №170-35/3 «О бюджете Грабовского сельсовета Бессоновского района Пензенской области на 2022 год и на плановый период 2023 и 2024 годов»</w:t>
      </w:r>
      <w:r w:rsidR="00CB50C2">
        <w:rPr>
          <w:rStyle w:val="11"/>
          <w:rFonts w:ascii="Times New Roman" w:hAnsi="Times New Roman"/>
          <w:sz w:val="28"/>
          <w:szCs w:val="28"/>
        </w:rPr>
        <w:t xml:space="preserve"> (далее - Решение о бюджете) </w:t>
      </w:r>
      <w:r w:rsidR="001C586D">
        <w:rPr>
          <w:rStyle w:val="11"/>
          <w:rFonts w:ascii="Times New Roman" w:hAnsi="Times New Roman"/>
          <w:sz w:val="28"/>
          <w:szCs w:val="28"/>
        </w:rPr>
        <w:t>следующие изменения.</w:t>
      </w:r>
    </w:p>
    <w:p w:rsidR="00105F3C" w:rsidRPr="00A91A65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ункт 1 </w:t>
      </w:r>
      <w:r w:rsidR="00105F3C"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 w:rsidR="00CB50C2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о бюджете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 изложить</w:t>
      </w:r>
      <w:r w:rsidR="00105F3C"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8C76C1">
      <w:pPr>
        <w:tabs>
          <w:tab w:val="left" w:pos="1276"/>
          <w:tab w:val="left" w:pos="9498"/>
        </w:tabs>
        <w:ind w:left="567" w:right="425" w:hanging="425"/>
        <w:jc w:val="both"/>
        <w:rPr>
          <w:sz w:val="24"/>
          <w:szCs w:val="24"/>
        </w:rPr>
      </w:pPr>
      <w:r w:rsidRPr="00A91A65">
        <w:t>«</w:t>
      </w:r>
      <w:r w:rsidR="008C76C1">
        <w:tab/>
      </w:r>
      <w:r w:rsidR="008C76C1">
        <w:tab/>
      </w:r>
      <w:r w:rsidRPr="00BB3B2C">
        <w:rPr>
          <w:sz w:val="24"/>
          <w:szCs w:val="24"/>
        </w:rPr>
        <w:t>1. Утвердить</w:t>
      </w:r>
      <w:r w:rsidRPr="00D9089F">
        <w:rPr>
          <w:sz w:val="24"/>
          <w:szCs w:val="24"/>
        </w:rPr>
        <w:t xml:space="preserve"> основные характеристики бюджета Грабовского сельсовета Бессоновского района Пензенской области на 202</w:t>
      </w:r>
      <w:r w:rsidR="00FB6AA5">
        <w:rPr>
          <w:sz w:val="24"/>
          <w:szCs w:val="24"/>
        </w:rPr>
        <w:t>2</w:t>
      </w:r>
      <w:r w:rsidRPr="00D9089F">
        <w:rPr>
          <w:sz w:val="24"/>
          <w:szCs w:val="24"/>
        </w:rPr>
        <w:t xml:space="preserve"> год:</w:t>
      </w:r>
    </w:p>
    <w:p w:rsidR="00CB3778" w:rsidRPr="007F3056" w:rsidRDefault="00CB3778" w:rsidP="00FD27F4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</w:t>
      </w:r>
      <w:r w:rsidR="007F3056" w:rsidRPr="007F3056">
        <w:rPr>
          <w:sz w:val="24"/>
          <w:szCs w:val="24"/>
        </w:rPr>
        <w:t xml:space="preserve"> </w:t>
      </w:r>
      <w:r w:rsidR="008C76C1" w:rsidRPr="008C76C1">
        <w:rPr>
          <w:sz w:val="24"/>
          <w:szCs w:val="24"/>
        </w:rPr>
        <w:t xml:space="preserve">бюджета Грабовского сельсовета Бессоновского района Пензенской области в сумме </w:t>
      </w:r>
      <w:r w:rsidR="00FD27F4" w:rsidRPr="00FD27F4">
        <w:rPr>
          <w:sz w:val="24"/>
          <w:szCs w:val="24"/>
        </w:rPr>
        <w:t xml:space="preserve"> 99 297,756   </w:t>
      </w:r>
      <w:r w:rsidRPr="007F3056">
        <w:rPr>
          <w:sz w:val="24"/>
          <w:szCs w:val="24"/>
        </w:rPr>
        <w:t>тыс. рублей;</w:t>
      </w:r>
    </w:p>
    <w:p w:rsidR="00CB3778" w:rsidRPr="00D9089F" w:rsidRDefault="00CB3778" w:rsidP="00FD27F4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7F3056" w:rsidRPr="007F3056">
        <w:rPr>
          <w:sz w:val="24"/>
          <w:szCs w:val="24"/>
        </w:rPr>
        <w:t xml:space="preserve"> </w:t>
      </w:r>
      <w:r w:rsidR="00FD27F4" w:rsidRPr="00FD27F4">
        <w:rPr>
          <w:sz w:val="24"/>
          <w:szCs w:val="24"/>
        </w:rPr>
        <w:t xml:space="preserve"> 99 493,574   </w:t>
      </w:r>
      <w:r w:rsidR="007F3056">
        <w:rPr>
          <w:sz w:val="24"/>
          <w:szCs w:val="24"/>
        </w:rPr>
        <w:t>тыс.</w:t>
      </w:r>
      <w:r w:rsidRPr="00D9089F">
        <w:rPr>
          <w:sz w:val="24"/>
          <w:szCs w:val="24"/>
        </w:rPr>
        <w:t xml:space="preserve"> рублей;</w:t>
      </w:r>
    </w:p>
    <w:p w:rsidR="00CB3778" w:rsidRPr="00D9089F" w:rsidRDefault="008C76C1" w:rsidP="008C76C1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</w:t>
      </w:r>
      <w:r w:rsidR="00CB3778" w:rsidRPr="00D9089F">
        <w:rPr>
          <w:sz w:val="24"/>
          <w:szCs w:val="24"/>
        </w:rPr>
        <w:t xml:space="preserve">дминистрации Грабовского сельсовета Бессоновского района Пензенской области в сумме </w:t>
      </w:r>
      <w:r w:rsidR="00FD27F4">
        <w:rPr>
          <w:sz w:val="24"/>
          <w:szCs w:val="24"/>
        </w:rPr>
        <w:t>0</w:t>
      </w:r>
      <w:r w:rsidR="00CB3778" w:rsidRPr="00D9089F">
        <w:rPr>
          <w:sz w:val="24"/>
          <w:szCs w:val="24"/>
        </w:rPr>
        <w:t xml:space="preserve"> тыс</w:t>
      </w:r>
      <w:proofErr w:type="gramStart"/>
      <w:r w:rsidR="00CB3778" w:rsidRPr="00D9089F">
        <w:rPr>
          <w:sz w:val="24"/>
          <w:szCs w:val="24"/>
        </w:rPr>
        <w:t>.р</w:t>
      </w:r>
      <w:proofErr w:type="gramEnd"/>
      <w:r w:rsidR="00CB3778" w:rsidRPr="00D9089F">
        <w:rPr>
          <w:sz w:val="24"/>
          <w:szCs w:val="24"/>
        </w:rPr>
        <w:t>ублей;</w:t>
      </w:r>
    </w:p>
    <w:p w:rsidR="00CB3778" w:rsidRPr="00D9089F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lastRenderedPageBreak/>
        <w:t>верхний предел муниципального внутреннего долга Грабовского сельсовета Бессоновского района Пен</w:t>
      </w:r>
      <w:r w:rsidR="007F3056">
        <w:rPr>
          <w:sz w:val="24"/>
          <w:szCs w:val="24"/>
        </w:rPr>
        <w:t>зенской области на 1 января 2023</w:t>
      </w:r>
      <w:r w:rsidRPr="00D9089F">
        <w:rPr>
          <w:sz w:val="24"/>
          <w:szCs w:val="24"/>
        </w:rPr>
        <w:t xml:space="preserve"> года в сумме 0 тыс. рублей;</w:t>
      </w:r>
    </w:p>
    <w:p w:rsidR="00CB3778" w:rsidRDefault="00CB3778" w:rsidP="00FD27F4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прогнозируемый дефицит бюджета Грабовского сельсовета Бессоновского района Пензенской</w:t>
      </w:r>
      <w:r w:rsidRPr="00AD6740">
        <w:rPr>
          <w:sz w:val="24"/>
          <w:szCs w:val="24"/>
        </w:rPr>
        <w:t xml:space="preserve"> области в сумме </w:t>
      </w:r>
      <w:r w:rsidR="00FD27F4" w:rsidRPr="00FD27F4">
        <w:rPr>
          <w:sz w:val="24"/>
          <w:szCs w:val="24"/>
        </w:rPr>
        <w:t xml:space="preserve">195,818   </w:t>
      </w:r>
      <w:r w:rsidRPr="00AD6740">
        <w:rPr>
          <w:sz w:val="24"/>
          <w:szCs w:val="24"/>
        </w:rPr>
        <w:t>тыс. рублей</w:t>
      </w:r>
      <w:proofErr w:type="gramStart"/>
      <w:r w:rsidRPr="00AD6740">
        <w:rPr>
          <w:sz w:val="24"/>
          <w:szCs w:val="24"/>
        </w:rPr>
        <w:t>.</w:t>
      </w:r>
      <w:r w:rsidR="00BB3B2C">
        <w:rPr>
          <w:sz w:val="24"/>
          <w:szCs w:val="24"/>
        </w:rPr>
        <w:tab/>
      </w:r>
      <w:r w:rsidRPr="00AD6740">
        <w:rPr>
          <w:sz w:val="24"/>
          <w:szCs w:val="24"/>
        </w:rPr>
        <w:t>»</w:t>
      </w:r>
      <w:proofErr w:type="gramEnd"/>
    </w:p>
    <w:p w:rsidR="00A318FE" w:rsidRDefault="00352560" w:rsidP="00A318FE">
      <w:pPr>
        <w:pStyle w:val="af6"/>
        <w:numPr>
          <w:ilvl w:val="1"/>
          <w:numId w:val="6"/>
        </w:numPr>
        <w:spacing w:before="240" w:after="120"/>
        <w:ind w:left="0" w:firstLine="851"/>
        <w:contextualSpacing w:val="0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Абзац трет</w:t>
      </w:r>
      <w:r w:rsidR="00A318FE"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ий</w:t>
      </w:r>
      <w:r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A318FE">
        <w:rPr>
          <w:rStyle w:val="11"/>
          <w:rFonts w:ascii="Times New Roman" w:hAnsi="Times New Roman"/>
          <w:bCs w:val="0"/>
          <w:sz w:val="28"/>
          <w:szCs w:val="28"/>
        </w:rPr>
        <w:t>статьи 3</w:t>
      </w:r>
      <w:r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</w:t>
      </w:r>
      <w:r w:rsid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изложить в сл</w:t>
      </w:r>
      <w:r w:rsidR="008C76C1">
        <w:rPr>
          <w:rStyle w:val="11"/>
          <w:rFonts w:ascii="Times New Roman" w:hAnsi="Times New Roman"/>
          <w:b w:val="0"/>
          <w:bCs w:val="0"/>
          <w:sz w:val="28"/>
          <w:szCs w:val="28"/>
        </w:rPr>
        <w:t>е</w:t>
      </w:r>
      <w:r w:rsid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дующей редакции:</w:t>
      </w:r>
    </w:p>
    <w:p w:rsidR="00A318FE" w:rsidRDefault="00A318FE" w:rsidP="008C76C1">
      <w:pPr>
        <w:pStyle w:val="a0"/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C76C1">
        <w:rPr>
          <w:sz w:val="24"/>
          <w:szCs w:val="24"/>
        </w:rPr>
        <w:tab/>
      </w:r>
      <w:r>
        <w:rPr>
          <w:sz w:val="24"/>
          <w:szCs w:val="24"/>
        </w:rPr>
        <w:t xml:space="preserve">- объем безвозмездных поступлений согласно </w:t>
      </w:r>
      <w:hyperlink w:anchor="_Приложение_4" w:history="1">
        <w:r w:rsidRPr="00245ACE">
          <w:rPr>
            <w:rStyle w:val="af4"/>
            <w:sz w:val="24"/>
            <w:szCs w:val="24"/>
          </w:rPr>
          <w:t xml:space="preserve">приложению </w:t>
        </w:r>
      </w:hyperlink>
      <w:r>
        <w:rPr>
          <w:rStyle w:val="af4"/>
          <w:sz w:val="24"/>
          <w:szCs w:val="24"/>
        </w:rPr>
        <w:t>3</w:t>
      </w:r>
      <w:r>
        <w:rPr>
          <w:sz w:val="24"/>
          <w:szCs w:val="24"/>
        </w:rPr>
        <w:t xml:space="preserve"> к настоящему Решению, из них объем межбюджетных трансфертов в 2022 году в сумме </w:t>
      </w:r>
      <w:r w:rsidR="00FD27F4" w:rsidRPr="00FD27F4">
        <w:rPr>
          <w:sz w:val="24"/>
          <w:szCs w:val="24"/>
        </w:rPr>
        <w:t>87 004,677</w:t>
      </w:r>
      <w:r w:rsidRPr="00FA387C">
        <w:rPr>
          <w:sz w:val="24"/>
          <w:szCs w:val="24"/>
        </w:rPr>
        <w:t xml:space="preserve">тыс. рублей, в </w:t>
      </w:r>
      <w:r>
        <w:rPr>
          <w:sz w:val="24"/>
          <w:szCs w:val="24"/>
        </w:rPr>
        <w:t>2023</w:t>
      </w:r>
      <w:r w:rsidRPr="00FA387C">
        <w:rPr>
          <w:sz w:val="24"/>
          <w:szCs w:val="24"/>
        </w:rPr>
        <w:t xml:space="preserve"> году – в сумме </w:t>
      </w:r>
      <w:r w:rsidRPr="00A318FE">
        <w:rPr>
          <w:sz w:val="24"/>
          <w:szCs w:val="24"/>
        </w:rPr>
        <w:t>55 632,300</w:t>
      </w:r>
      <w:r w:rsidRPr="00FA387C">
        <w:rPr>
          <w:sz w:val="24"/>
          <w:szCs w:val="24"/>
        </w:rPr>
        <w:t>тыс. рублей и в 20</w:t>
      </w:r>
      <w:r>
        <w:rPr>
          <w:sz w:val="24"/>
          <w:szCs w:val="24"/>
        </w:rPr>
        <w:t>24</w:t>
      </w:r>
      <w:r w:rsidRPr="00FA387C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4345,100</w:t>
      </w:r>
      <w:r w:rsidRPr="00FA387C">
        <w:rPr>
          <w:sz w:val="24"/>
          <w:szCs w:val="24"/>
        </w:rPr>
        <w:t xml:space="preserve"> тыс. рублей</w:t>
      </w:r>
      <w:proofErr w:type="gramStart"/>
      <w:r w:rsidR="008C76C1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8C76C1">
        <w:rPr>
          <w:sz w:val="24"/>
          <w:szCs w:val="24"/>
        </w:rPr>
        <w:t xml:space="preserve">     </w:t>
      </w:r>
      <w:r>
        <w:rPr>
          <w:sz w:val="24"/>
          <w:szCs w:val="24"/>
        </w:rPr>
        <w:t>»</w:t>
      </w:r>
      <w:proofErr w:type="gramEnd"/>
    </w:p>
    <w:p w:rsidR="00352560" w:rsidRPr="001F3245" w:rsidRDefault="00352560" w:rsidP="00352560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Абзац  второй пункта 1 </w:t>
      </w:r>
      <w:r w:rsidR="00A318FE">
        <w:rPr>
          <w:rStyle w:val="11"/>
          <w:rFonts w:ascii="Times New Roman" w:hAnsi="Times New Roman"/>
          <w:bCs w:val="0"/>
          <w:sz w:val="28"/>
          <w:szCs w:val="28"/>
        </w:rPr>
        <w:t>статьи 7</w:t>
      </w:r>
      <w:r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о бюджете </w:t>
      </w:r>
      <w:r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>изложить в следующей редакции:</w:t>
      </w:r>
    </w:p>
    <w:p w:rsidR="00352560" w:rsidRDefault="00352560" w:rsidP="00FD27F4">
      <w:pPr>
        <w:spacing w:before="120" w:after="120"/>
        <w:jc w:val="both"/>
        <w:rPr>
          <w:sz w:val="24"/>
          <w:szCs w:val="24"/>
        </w:rPr>
      </w:pPr>
      <w:r w:rsidRPr="00D13995">
        <w:rPr>
          <w:sz w:val="24"/>
          <w:szCs w:val="24"/>
        </w:rPr>
        <w:t>«</w:t>
      </w:r>
      <w:r>
        <w:rPr>
          <w:sz w:val="24"/>
          <w:szCs w:val="24"/>
        </w:rPr>
        <w:tab/>
      </w:r>
      <w:r w:rsidR="008C76C1">
        <w:rPr>
          <w:sz w:val="24"/>
          <w:szCs w:val="24"/>
        </w:rPr>
        <w:t xml:space="preserve">- </w:t>
      </w:r>
      <w:r w:rsidR="00A318FE">
        <w:rPr>
          <w:sz w:val="24"/>
          <w:szCs w:val="24"/>
        </w:rPr>
        <w:t>на 2022</w:t>
      </w:r>
      <w:r w:rsidRPr="00D13995">
        <w:rPr>
          <w:sz w:val="24"/>
          <w:szCs w:val="24"/>
        </w:rPr>
        <w:t xml:space="preserve"> год в сумме </w:t>
      </w:r>
      <w:r w:rsidR="00FD27F4" w:rsidRPr="00FD27F4">
        <w:rPr>
          <w:sz w:val="24"/>
          <w:szCs w:val="24"/>
        </w:rPr>
        <w:t>83 524,549</w:t>
      </w:r>
      <w:r w:rsidRPr="00D13995">
        <w:rPr>
          <w:sz w:val="24"/>
          <w:szCs w:val="24"/>
        </w:rPr>
        <w:t>тыс. рублей</w:t>
      </w:r>
      <w:proofErr w:type="gramStart"/>
      <w:r>
        <w:rPr>
          <w:sz w:val="24"/>
          <w:szCs w:val="24"/>
        </w:rPr>
        <w:t>;</w:t>
      </w:r>
      <w:r w:rsidR="00A25BEC">
        <w:rPr>
          <w:sz w:val="24"/>
          <w:szCs w:val="24"/>
        </w:rPr>
        <w:tab/>
      </w:r>
      <w:r w:rsidR="00A25BEC">
        <w:rPr>
          <w:sz w:val="24"/>
          <w:szCs w:val="24"/>
        </w:rPr>
        <w:tab/>
      </w:r>
      <w:r w:rsidR="00A25BEC">
        <w:rPr>
          <w:sz w:val="24"/>
          <w:szCs w:val="24"/>
        </w:rPr>
        <w:tab/>
      </w:r>
      <w:r w:rsidR="00A25BEC">
        <w:rPr>
          <w:sz w:val="24"/>
          <w:szCs w:val="24"/>
        </w:rPr>
        <w:tab/>
      </w:r>
      <w:r w:rsidR="00A25BEC">
        <w:rPr>
          <w:sz w:val="24"/>
          <w:szCs w:val="24"/>
        </w:rPr>
        <w:tab/>
      </w:r>
      <w:r w:rsidR="00A25BEC">
        <w:rPr>
          <w:sz w:val="24"/>
          <w:szCs w:val="24"/>
        </w:rPr>
        <w:tab/>
      </w:r>
      <w:r>
        <w:rPr>
          <w:sz w:val="24"/>
          <w:szCs w:val="24"/>
        </w:rPr>
        <w:t>»</w:t>
      </w:r>
      <w:r w:rsidR="00A25BEC">
        <w:rPr>
          <w:sz w:val="24"/>
          <w:szCs w:val="24"/>
        </w:rPr>
        <w:t>.</w:t>
      </w:r>
      <w:proofErr w:type="gramEnd"/>
    </w:p>
    <w:p w:rsidR="00A25BEC" w:rsidRDefault="00A25BEC" w:rsidP="00A25BEC">
      <w:pPr>
        <w:pStyle w:val="af6"/>
        <w:numPr>
          <w:ilvl w:val="1"/>
          <w:numId w:val="6"/>
        </w:numPr>
        <w:spacing w:before="240" w:after="120"/>
        <w:ind w:left="0" w:firstLine="851"/>
        <w:contextualSpacing w:val="0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Пункт 1 статьи 8</w:t>
      </w:r>
      <w:r w:rsidRPr="00A25BEC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изложить в следующей редакции:</w:t>
      </w:r>
    </w:p>
    <w:p w:rsidR="00A25BEC" w:rsidRDefault="00A25BEC" w:rsidP="00A25BEC">
      <w:pPr>
        <w:pStyle w:val="10"/>
        <w:numPr>
          <w:ilvl w:val="0"/>
          <w:numId w:val="0"/>
        </w:numPr>
        <w:spacing w:before="119"/>
        <w:ind w:left="637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Pr="00501544">
        <w:rPr>
          <w:sz w:val="24"/>
          <w:szCs w:val="24"/>
        </w:rPr>
        <w:t>3.Утвердить объем расходов на обслуживание муниципального</w:t>
      </w:r>
      <w:r>
        <w:rPr>
          <w:sz w:val="24"/>
          <w:szCs w:val="24"/>
        </w:rPr>
        <w:t xml:space="preserve"> </w:t>
      </w:r>
      <w:r w:rsidRPr="00501544">
        <w:rPr>
          <w:sz w:val="24"/>
          <w:szCs w:val="24"/>
        </w:rPr>
        <w:t>долга Грабовского сельсовета</w:t>
      </w:r>
      <w:r>
        <w:rPr>
          <w:sz w:val="24"/>
          <w:szCs w:val="24"/>
        </w:rPr>
        <w:t xml:space="preserve"> </w:t>
      </w:r>
      <w:r w:rsidRPr="00501544">
        <w:rPr>
          <w:sz w:val="24"/>
          <w:szCs w:val="24"/>
        </w:rPr>
        <w:t>Бессоновского района Пензенской области</w:t>
      </w:r>
      <w:r>
        <w:rPr>
          <w:sz w:val="24"/>
          <w:szCs w:val="24"/>
        </w:rPr>
        <w:t xml:space="preserve"> на 2022</w:t>
      </w:r>
      <w:r w:rsidRPr="00501544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0,</w:t>
      </w:r>
      <w:r w:rsidR="00FD27F4">
        <w:rPr>
          <w:sz w:val="24"/>
          <w:szCs w:val="24"/>
        </w:rPr>
        <w:t>104</w:t>
      </w:r>
      <w:r>
        <w:rPr>
          <w:sz w:val="24"/>
          <w:szCs w:val="24"/>
        </w:rPr>
        <w:t xml:space="preserve">  тыс. рублей, на</w:t>
      </w:r>
      <w:r w:rsidRPr="00501544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501544">
        <w:rPr>
          <w:sz w:val="24"/>
          <w:szCs w:val="24"/>
        </w:rPr>
        <w:t xml:space="preserve"> год в сумме 0</w:t>
      </w:r>
      <w:r>
        <w:rPr>
          <w:sz w:val="24"/>
          <w:szCs w:val="24"/>
        </w:rPr>
        <w:t xml:space="preserve"> </w:t>
      </w:r>
      <w:r w:rsidRPr="00501544">
        <w:rPr>
          <w:sz w:val="24"/>
          <w:szCs w:val="24"/>
        </w:rPr>
        <w:t xml:space="preserve">тыс. рублей, </w:t>
      </w:r>
      <w:r>
        <w:rPr>
          <w:sz w:val="24"/>
          <w:szCs w:val="24"/>
        </w:rPr>
        <w:t>на</w:t>
      </w:r>
      <w:r w:rsidRPr="00501544">
        <w:rPr>
          <w:sz w:val="24"/>
          <w:szCs w:val="24"/>
        </w:rPr>
        <w:t xml:space="preserve"> 202</w:t>
      </w:r>
      <w:r>
        <w:rPr>
          <w:sz w:val="24"/>
          <w:szCs w:val="24"/>
        </w:rPr>
        <w:t>4 год</w:t>
      </w:r>
      <w:r w:rsidRPr="00501544">
        <w:rPr>
          <w:sz w:val="24"/>
          <w:szCs w:val="24"/>
        </w:rPr>
        <w:t xml:space="preserve"> в сумме 0 тыс. рублей.</w:t>
      </w:r>
    </w:p>
    <w:p w:rsidR="005E4653" w:rsidRDefault="00105F3C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F5324F"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о бюджете  </w:t>
      </w:r>
      <w:r w:rsidR="005E4653"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 w:rsid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5E4653" w:rsidRDefault="005E4653" w:rsidP="00AD6740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№1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2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Default="00187ACA" w:rsidP="00187ACA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приложению №2</w:t>
      </w:r>
      <w:r w:rsidRPr="006F7DF6">
        <w:rPr>
          <w:sz w:val="24"/>
          <w:szCs w:val="24"/>
        </w:rPr>
        <w:t xml:space="preserve">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3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Pr="006F7DF6" w:rsidRDefault="00187ACA" w:rsidP="00187ACA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</w:t>
      </w:r>
      <w:r>
        <w:rPr>
          <w:sz w:val="24"/>
          <w:szCs w:val="24"/>
        </w:rPr>
        <w:t>3</w:t>
      </w:r>
      <w:r w:rsidRPr="006F7DF6">
        <w:rPr>
          <w:sz w:val="24"/>
          <w:szCs w:val="24"/>
        </w:rPr>
        <w:t xml:space="preserve"> к настоящему Решению.</w:t>
      </w:r>
    </w:p>
    <w:p w:rsidR="00F84359" w:rsidRPr="00F84359" w:rsidRDefault="00F84359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4</w:t>
      </w:r>
      <w:r w:rsidR="00105F3C"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F84359" w:rsidRDefault="00F84359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4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5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5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6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6</w:t>
      </w:r>
      <w:r w:rsidRPr="00F84359">
        <w:rPr>
          <w:sz w:val="24"/>
          <w:szCs w:val="24"/>
        </w:rPr>
        <w:t xml:space="preserve"> к настоящему Решению.</w:t>
      </w:r>
    </w:p>
    <w:p w:rsidR="00105F3C" w:rsidRPr="00A611E8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105F3C" w:rsidRDefault="00105F3C" w:rsidP="002F53BB">
      <w:pPr>
        <w:pStyle w:val="a0"/>
        <w:ind w:firstLine="851"/>
        <w:jc w:val="both"/>
        <w:rPr>
          <w:sz w:val="24"/>
          <w:szCs w:val="24"/>
        </w:rPr>
      </w:pPr>
    </w:p>
    <w:p w:rsidR="00D43E9D" w:rsidRDefault="00105F3C" w:rsidP="008C76C1">
      <w:pPr>
        <w:pStyle w:val="a0"/>
        <w:spacing w:after="0"/>
        <w:rPr>
          <w:b/>
          <w:sz w:val="24"/>
          <w:szCs w:val="24"/>
        </w:rPr>
      </w:pPr>
      <w:r w:rsidRPr="00A611E8">
        <w:t>Глава</w:t>
      </w:r>
      <w:r>
        <w:t xml:space="preserve"> </w:t>
      </w:r>
      <w:r w:rsidRPr="00A611E8">
        <w:t>Г</w:t>
      </w:r>
      <w:r w:rsidR="001A617B">
        <w:t xml:space="preserve">рабовского сельсовета       </w:t>
      </w:r>
      <w:r w:rsidRPr="00A611E8">
        <w:t xml:space="preserve">                                            Е.А. Самсонова</w:t>
      </w:r>
    </w:p>
    <w:p w:rsidR="00D43E9D" w:rsidRDefault="00D43E9D">
      <w:pPr>
        <w:pStyle w:val="a0"/>
        <w:rPr>
          <w:b/>
        </w:rPr>
        <w:sectPr w:rsidR="00D43E9D" w:rsidSect="008C76C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5" w:right="991" w:bottom="1276" w:left="1134" w:header="720" w:footer="720" w:gutter="0"/>
          <w:cols w:space="720"/>
          <w:docGrid w:linePitch="360"/>
        </w:sectPr>
      </w:pPr>
    </w:p>
    <w:p w:rsidR="000050D5" w:rsidRPr="002338C6" w:rsidRDefault="000050D5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End w:id="0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9E3120">
        <w:rPr>
          <w:rFonts w:ascii="Times New Roman" w:hAnsi="Times New Roman"/>
          <w:b w:val="0"/>
          <w:sz w:val="20"/>
          <w:szCs w:val="20"/>
        </w:rPr>
        <w:t>№</w:t>
      </w:r>
      <w:r w:rsidRPr="002338C6">
        <w:rPr>
          <w:rFonts w:ascii="Times New Roman" w:hAnsi="Times New Roman"/>
          <w:b w:val="0"/>
          <w:sz w:val="20"/>
          <w:szCs w:val="20"/>
        </w:rPr>
        <w:t>1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0005"/>
        <w:gridCol w:w="5271"/>
      </w:tblGrid>
      <w:tr w:rsidR="000050D5" w:rsidRPr="00423A80" w:rsidTr="00A05130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0050D5" w:rsidRPr="00423A80" w:rsidRDefault="0017150D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="00B46F7C" w:rsidRPr="00D8435D">
              <w:rPr>
                <w:rFonts w:cs="Arial CYR"/>
                <w:sz w:val="20"/>
                <w:szCs w:val="20"/>
              </w:rPr>
              <w:t>решени</w:t>
            </w:r>
            <w:r w:rsidR="005E003F">
              <w:rPr>
                <w:rFonts w:cs="Arial CYR"/>
                <w:sz w:val="20"/>
                <w:szCs w:val="20"/>
              </w:rPr>
              <w:t>ю</w:t>
            </w:r>
            <w:r w:rsidR="00332B8E">
              <w:rPr>
                <w:rFonts w:cs="Arial CYR"/>
                <w:sz w:val="20"/>
                <w:szCs w:val="20"/>
              </w:rPr>
              <w:t xml:space="preserve"> 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2F53BB">
              <w:rPr>
                <w:rFonts w:cs="Arial CYR"/>
                <w:sz w:val="20"/>
                <w:szCs w:val="20"/>
              </w:rPr>
              <w:t>КМС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 w:rsidR="002446B3">
              <w:rPr>
                <w:rFonts w:cs="Arial CYR"/>
                <w:sz w:val="20"/>
                <w:szCs w:val="20"/>
              </w:rPr>
              <w:t xml:space="preserve"> 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251472">
              <w:rPr>
                <w:rFonts w:cs="Arial CYR"/>
                <w:sz w:val="20"/>
                <w:szCs w:val="20"/>
              </w:rPr>
              <w:t xml:space="preserve">от 20.12.2022 №238-46/3 </w:t>
            </w:r>
            <w:r w:rsidR="000050D5" w:rsidRPr="00423A80">
              <w:rPr>
                <w:rFonts w:cs="Arial CYR"/>
                <w:sz w:val="20"/>
                <w:szCs w:val="20"/>
              </w:rPr>
              <w:t>«</w:t>
            </w:r>
            <w:r w:rsidR="000050D5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 w:rsidR="00AD6740">
              <w:rPr>
                <w:rFonts w:cs="Arial CYR"/>
                <w:sz w:val="20"/>
                <w:szCs w:val="20"/>
              </w:rPr>
              <w:t>КМС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0050D5"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="009E3120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  <w:tr w:rsidR="009E3120" w:rsidRPr="00C1175C" w:rsidTr="00A0513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C1175C" w:rsidRDefault="009E3120" w:rsidP="00F84359">
            <w:pPr>
              <w:rPr>
                <w:sz w:val="20"/>
                <w:szCs w:val="20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2338C6" w:rsidRDefault="009E3120" w:rsidP="009E3120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9E3120" w:rsidRPr="00E15304" w:rsidTr="00A0513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36124A" w:rsidRDefault="009E3120" w:rsidP="00F84359">
            <w:pPr>
              <w:rPr>
                <w:sz w:val="16"/>
                <w:szCs w:val="16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E15304" w:rsidRDefault="009E3120" w:rsidP="00F8435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E3120" w:rsidRPr="00E15304" w:rsidTr="00A0513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9E3120" w:rsidRPr="00E15304" w:rsidTr="00A0513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на 20</w:t>
            </w:r>
            <w:r>
              <w:rPr>
                <w:bCs/>
                <w:sz w:val="24"/>
                <w:szCs w:val="24"/>
              </w:rPr>
              <w:t>22</w:t>
            </w:r>
            <w:r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>
              <w:rPr>
                <w:bCs/>
                <w:sz w:val="24"/>
                <w:szCs w:val="24"/>
              </w:rPr>
              <w:t>2023 и 2024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9E3120" w:rsidRPr="008A6131" w:rsidRDefault="009E3120" w:rsidP="009E3120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646"/>
        <w:gridCol w:w="3617"/>
        <w:gridCol w:w="1671"/>
        <w:gridCol w:w="1671"/>
        <w:gridCol w:w="1671"/>
      </w:tblGrid>
      <w:tr w:rsidR="009E3120" w:rsidRPr="00C1175C" w:rsidTr="00A05130">
        <w:trPr>
          <w:trHeight w:val="102"/>
          <w:tblHeader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024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9E3120" w:rsidRPr="00F87139" w:rsidTr="00F84359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36124A">
        <w:trPr>
          <w:trHeight w:val="69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9E31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="00E343A9">
              <w:rPr>
                <w:b/>
                <w:bCs/>
                <w:sz w:val="20"/>
                <w:szCs w:val="20"/>
              </w:rPr>
              <w:t xml:space="preserve"> </w:t>
            </w:r>
            <w:r w:rsidR="006C13E8" w:rsidRPr="006C13E8">
              <w:rPr>
                <w:b/>
                <w:bCs/>
                <w:sz w:val="20"/>
                <w:szCs w:val="20"/>
              </w:rPr>
              <w:t xml:space="preserve"> 195,818   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6C13E8" w:rsidRPr="00C1175C" w:rsidTr="006C13E8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6C13E8" w:rsidRPr="00C1175C" w:rsidRDefault="006C13E8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6C13E8" w:rsidRPr="00C1175C" w:rsidRDefault="006C13E8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6C13E8" w:rsidRPr="006C13E8" w:rsidRDefault="006C13E8" w:rsidP="006C13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C13E8">
              <w:rPr>
                <w:sz w:val="20"/>
                <w:szCs w:val="20"/>
              </w:rPr>
              <w:t xml:space="preserve">99 697,756   </w:t>
            </w:r>
          </w:p>
        </w:tc>
        <w:tc>
          <w:tcPr>
            <w:tcW w:w="547" w:type="pct"/>
            <w:vAlign w:val="center"/>
          </w:tcPr>
          <w:p w:rsidR="006C13E8" w:rsidRPr="001A4317" w:rsidRDefault="006C13E8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D72B6">
              <w:rPr>
                <w:sz w:val="20"/>
                <w:szCs w:val="20"/>
              </w:rPr>
              <w:t>64694,214</w:t>
            </w:r>
          </w:p>
        </w:tc>
        <w:tc>
          <w:tcPr>
            <w:tcW w:w="547" w:type="pct"/>
            <w:vAlign w:val="center"/>
          </w:tcPr>
          <w:p w:rsidR="006C13E8" w:rsidRPr="001A4317" w:rsidRDefault="006C13E8" w:rsidP="00F84359">
            <w:pPr>
              <w:jc w:val="right"/>
              <w:rPr>
                <w:sz w:val="20"/>
                <w:szCs w:val="20"/>
              </w:rPr>
            </w:pPr>
            <w:r w:rsidRPr="001A4317">
              <w:rPr>
                <w:sz w:val="20"/>
                <w:szCs w:val="20"/>
              </w:rPr>
              <w:t>-</w:t>
            </w:r>
            <w:r w:rsidRPr="00BD72B6">
              <w:rPr>
                <w:sz w:val="20"/>
                <w:szCs w:val="20"/>
              </w:rPr>
              <w:t xml:space="preserve"> 13 529,329   </w:t>
            </w:r>
          </w:p>
        </w:tc>
      </w:tr>
      <w:tr w:rsidR="006C13E8" w:rsidRPr="00C1175C" w:rsidTr="006C13E8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6C13E8" w:rsidRPr="00C1175C" w:rsidRDefault="006C13E8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6C13E8" w:rsidRPr="00C1175C" w:rsidRDefault="006C13E8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6C13E8" w:rsidRPr="006C13E8" w:rsidRDefault="006C13E8" w:rsidP="006C13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-+</w:t>
            </w:r>
            <w:r w:rsidRPr="006C13E8">
              <w:rPr>
                <w:sz w:val="20"/>
                <w:szCs w:val="20"/>
              </w:rPr>
              <w:t xml:space="preserve">99 893,574   </w:t>
            </w:r>
          </w:p>
        </w:tc>
        <w:tc>
          <w:tcPr>
            <w:tcW w:w="547" w:type="pct"/>
            <w:vAlign w:val="center"/>
          </w:tcPr>
          <w:p w:rsidR="006C13E8" w:rsidRPr="001A4317" w:rsidRDefault="006C13E8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BD72B6">
              <w:rPr>
                <w:sz w:val="20"/>
                <w:szCs w:val="20"/>
              </w:rPr>
              <w:t>64694,214</w:t>
            </w:r>
          </w:p>
        </w:tc>
        <w:tc>
          <w:tcPr>
            <w:tcW w:w="547" w:type="pct"/>
            <w:vAlign w:val="center"/>
          </w:tcPr>
          <w:p w:rsidR="006C13E8" w:rsidRPr="001A4317" w:rsidRDefault="006C13E8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BD72B6">
              <w:rPr>
                <w:sz w:val="20"/>
                <w:szCs w:val="20"/>
              </w:rPr>
              <w:t xml:space="preserve"> 13 529,329   </w:t>
            </w:r>
          </w:p>
        </w:tc>
      </w:tr>
      <w:tr w:rsidR="006C13E8" w:rsidRPr="00C1175C" w:rsidTr="00F84359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6C13E8" w:rsidRPr="00C1175C" w:rsidRDefault="006C13E8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6C13E8" w:rsidRPr="00C1175C" w:rsidRDefault="006C13E8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6C13E8" w:rsidRPr="00C1175C" w:rsidRDefault="006C13E8" w:rsidP="006C13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+ </w:t>
            </w:r>
            <w:r w:rsidRPr="006C13E8">
              <w:rPr>
                <w:b/>
                <w:bCs/>
                <w:sz w:val="20"/>
                <w:szCs w:val="20"/>
              </w:rPr>
              <w:t xml:space="preserve"> 195,818   </w:t>
            </w:r>
          </w:p>
        </w:tc>
        <w:tc>
          <w:tcPr>
            <w:tcW w:w="547" w:type="pct"/>
            <w:vAlign w:val="center"/>
          </w:tcPr>
          <w:p w:rsidR="006C13E8" w:rsidRPr="00C1175C" w:rsidRDefault="006C13E8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6C13E8" w:rsidRPr="00C1175C" w:rsidRDefault="006C13E8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D51567" w:rsidRPr="002338C6" w:rsidRDefault="00D51567" w:rsidP="00D51567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№2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9953"/>
        <w:gridCol w:w="5323"/>
      </w:tblGrid>
      <w:tr w:rsidR="002446B3" w:rsidRPr="00423A80" w:rsidTr="00D51567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2446B3" w:rsidRPr="00423A80" w:rsidRDefault="002446B3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251472">
              <w:rPr>
                <w:rFonts w:cs="Arial CYR"/>
                <w:sz w:val="20"/>
                <w:szCs w:val="20"/>
              </w:rPr>
              <w:t xml:space="preserve">от 20.12.2022 №238-46/3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>
              <w:rPr>
                <w:rFonts w:cs="Arial CYR"/>
                <w:sz w:val="20"/>
                <w:szCs w:val="20"/>
              </w:rPr>
              <w:t xml:space="preserve">КМС </w:t>
            </w:r>
            <w:r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  <w:tr w:rsidR="00D51567" w:rsidRPr="00C1175C" w:rsidTr="002446B3">
        <w:trPr>
          <w:trHeight w:val="315"/>
        </w:trPr>
        <w:tc>
          <w:tcPr>
            <w:tcW w:w="3267" w:type="pct"/>
            <w:shd w:val="clear" w:color="auto" w:fill="auto"/>
          </w:tcPr>
          <w:p w:rsidR="00D51567" w:rsidRPr="00C1175C" w:rsidRDefault="00D51567" w:rsidP="00B47B63">
            <w:pPr>
              <w:rPr>
                <w:sz w:val="20"/>
                <w:szCs w:val="20"/>
              </w:rPr>
            </w:pPr>
          </w:p>
        </w:tc>
        <w:tc>
          <w:tcPr>
            <w:tcW w:w="1733" w:type="pct"/>
            <w:shd w:val="clear" w:color="auto" w:fill="auto"/>
            <w:noWrap/>
          </w:tcPr>
          <w:p w:rsidR="00D51567" w:rsidRPr="002338C6" w:rsidRDefault="00D51567" w:rsidP="00B47B63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D51567" w:rsidRDefault="00D51567" w:rsidP="00D51567">
      <w:pPr>
        <w:jc w:val="center"/>
        <w:rPr>
          <w:sz w:val="24"/>
          <w:szCs w:val="24"/>
        </w:rPr>
      </w:pP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поступлений налоговых и неналоговых доходов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</w:t>
      </w: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D51567" w:rsidRPr="00D86BD0" w:rsidRDefault="00D51567" w:rsidP="00D51567">
      <w:pPr>
        <w:ind w:left="1418" w:hanging="1418"/>
        <w:jc w:val="right"/>
        <w:rPr>
          <w:sz w:val="20"/>
          <w:szCs w:val="20"/>
        </w:rPr>
      </w:pPr>
      <w:r w:rsidRPr="00D86BD0">
        <w:rPr>
          <w:sz w:val="20"/>
          <w:szCs w:val="20"/>
        </w:rPr>
        <w:t>(тыс. рублей)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  <w:gridCol w:w="2693"/>
        <w:gridCol w:w="1276"/>
        <w:gridCol w:w="1134"/>
        <w:gridCol w:w="1134"/>
      </w:tblGrid>
      <w:tr w:rsidR="00D51567" w:rsidRPr="00667C22" w:rsidTr="00EF396A">
        <w:trPr>
          <w:cantSplit/>
          <w:trHeight w:val="230"/>
        </w:trPr>
        <w:tc>
          <w:tcPr>
            <w:tcW w:w="880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Код бюджетной классификации доходов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D51567" w:rsidRPr="00667C22" w:rsidTr="00EF396A">
        <w:trPr>
          <w:cantSplit/>
          <w:trHeight w:val="230"/>
        </w:trPr>
        <w:tc>
          <w:tcPr>
            <w:tcW w:w="880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71B3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71B31">
              <w:rPr>
                <w:b/>
                <w:bCs/>
                <w:sz w:val="20"/>
                <w:szCs w:val="20"/>
                <w:lang w:eastAsia="ru-RU"/>
              </w:rPr>
              <w:t>12 293,079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17FF1">
              <w:rPr>
                <w:b/>
                <w:bCs/>
                <w:sz w:val="20"/>
                <w:szCs w:val="20"/>
                <w:lang w:eastAsia="ru-RU"/>
              </w:rPr>
              <w:t>9 061,914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17FF1">
              <w:rPr>
                <w:b/>
                <w:bCs/>
                <w:sz w:val="20"/>
                <w:szCs w:val="20"/>
                <w:lang w:eastAsia="ru-RU"/>
              </w:rPr>
              <w:t>9 184,229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71B3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71B31">
              <w:rPr>
                <w:b/>
                <w:bCs/>
                <w:sz w:val="20"/>
                <w:szCs w:val="20"/>
                <w:lang w:eastAsia="ru-RU"/>
              </w:rPr>
              <w:t>1 402,350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1 211,000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71B3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971B31">
              <w:rPr>
                <w:bCs/>
                <w:sz w:val="20"/>
                <w:szCs w:val="20"/>
                <w:lang w:eastAsia="ru-RU"/>
              </w:rPr>
              <w:t>1 402,350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1 211,000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71B3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71B31">
              <w:rPr>
                <w:b/>
                <w:bCs/>
                <w:sz w:val="20"/>
                <w:szCs w:val="20"/>
                <w:lang w:eastAsia="ru-RU"/>
              </w:rPr>
              <w:t>3 166,600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2 985,000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71B3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971B31">
              <w:rPr>
                <w:bCs/>
                <w:sz w:val="20"/>
                <w:szCs w:val="20"/>
                <w:lang w:eastAsia="ru-RU"/>
              </w:rPr>
              <w:t>3 166,600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2 985,000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71B3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71B31">
              <w:rPr>
                <w:b/>
                <w:bCs/>
                <w:sz w:val="20"/>
                <w:szCs w:val="20"/>
                <w:lang w:eastAsia="ru-RU"/>
              </w:rPr>
              <w:t>6,550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74,000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71B3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971B31">
              <w:rPr>
                <w:bCs/>
                <w:sz w:val="20"/>
                <w:szCs w:val="20"/>
                <w:lang w:eastAsia="ru-RU"/>
              </w:rPr>
              <w:t>6,550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74,000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71B31" w:rsidP="008C76C1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71B31">
              <w:rPr>
                <w:b/>
                <w:bCs/>
                <w:sz w:val="20"/>
                <w:szCs w:val="20"/>
                <w:lang w:eastAsia="ru-RU"/>
              </w:rPr>
              <w:t>6 227,500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4 761,000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4 786,000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71B3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971B31">
              <w:rPr>
                <w:bCs/>
                <w:sz w:val="20"/>
                <w:szCs w:val="20"/>
                <w:lang w:eastAsia="ru-RU"/>
              </w:rPr>
              <w:t>1 362,900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1 213,000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1 238,000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71B3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971B31">
              <w:rPr>
                <w:bCs/>
                <w:sz w:val="20"/>
                <w:szCs w:val="20"/>
                <w:lang w:eastAsia="ru-RU"/>
              </w:rPr>
              <w:t>4 864,600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</w:tr>
      <w:tr w:rsidR="00917FF1" w:rsidRPr="00F24DF0" w:rsidTr="00BD0D4E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F24DF0" w:rsidRDefault="00917FF1" w:rsidP="00B47B63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F24DF0">
              <w:rPr>
                <w:b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F24DF0" w:rsidRDefault="00917FF1" w:rsidP="00122BED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F24DF0">
              <w:rPr>
                <w:b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7FF1" w:rsidRPr="00F24DF0" w:rsidTr="00BD0D4E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AC2DE0" w:rsidRDefault="008C76C1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C76C1">
              <w:rPr>
                <w:sz w:val="20"/>
                <w:szCs w:val="20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AC2DE0" w:rsidRDefault="00917FF1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000 1 08 04</w:t>
            </w:r>
            <w:r w:rsidRPr="00AC2DE0">
              <w:rPr>
                <w:sz w:val="20"/>
                <w:szCs w:val="20"/>
                <w:lang w:eastAsia="ru-RU"/>
              </w:rPr>
              <w:t>000 01 0000 110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971B3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71B31">
              <w:rPr>
                <w:b/>
                <w:bCs/>
                <w:sz w:val="20"/>
                <w:szCs w:val="20"/>
                <w:lang w:eastAsia="ru-RU"/>
              </w:rPr>
              <w:t>370,719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122BED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134,914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122BED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128,229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8C76C1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8C76C1">
              <w:rPr>
                <w:sz w:val="20"/>
                <w:szCs w:val="20"/>
                <w:lang w:eastAsia="ru-RU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971B3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971B31">
              <w:rPr>
                <w:bCs/>
                <w:sz w:val="20"/>
                <w:szCs w:val="20"/>
                <w:lang w:eastAsia="ru-RU"/>
              </w:rPr>
              <w:t>263,800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117,224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110,539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8C76C1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C76C1">
              <w:rPr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71B3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971B31">
              <w:rPr>
                <w:bCs/>
                <w:sz w:val="20"/>
                <w:szCs w:val="20"/>
                <w:lang w:eastAsia="ru-RU"/>
              </w:rPr>
              <w:t>106,919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17,690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17,690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5417AA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1 009,050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  <w:proofErr w:type="gramStart"/>
            <w:r w:rsidRPr="00667C22">
              <w:rPr>
                <w:bCs/>
                <w:sz w:val="20"/>
                <w:szCs w:val="20"/>
                <w:lang w:eastAsia="ru-RU"/>
              </w:rPr>
              <w:t>)в</w:t>
            </w:r>
            <w:proofErr w:type="gramEnd"/>
            <w:r w:rsidRPr="00667C22">
              <w:rPr>
                <w:bCs/>
                <w:sz w:val="20"/>
                <w:szCs w:val="20"/>
                <w:lang w:eastAsia="ru-RU"/>
              </w:rPr>
              <w:t xml:space="preserve"> части реализации </w:t>
            </w:r>
            <w:r>
              <w:rPr>
                <w:bCs/>
                <w:sz w:val="20"/>
                <w:szCs w:val="20"/>
                <w:lang w:eastAsia="ru-RU"/>
              </w:rPr>
              <w:t xml:space="preserve">основных средств </w:t>
            </w:r>
            <w:r w:rsidRPr="00667C22">
              <w:rPr>
                <w:bCs/>
                <w:sz w:val="20"/>
                <w:szCs w:val="20"/>
                <w:lang w:eastAsia="ru-RU"/>
              </w:rPr>
              <w:t>по указанному имуществу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 xml:space="preserve">000 1 14 02000 00 0000 </w:t>
            </w:r>
            <w:r>
              <w:rPr>
                <w:bCs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Cs/>
                <w:sz w:val="20"/>
                <w:szCs w:val="20"/>
                <w:lang w:eastAsia="ru-RU"/>
              </w:rPr>
              <w:t>1 009,050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5417AA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B47B63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174E1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000 1 17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 xml:space="preserve">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5417AA" w:rsidRDefault="00C45A32" w:rsidP="005417AA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C45A32">
              <w:rPr>
                <w:b/>
                <w:bCs/>
                <w:sz w:val="20"/>
                <w:szCs w:val="20"/>
                <w:lang w:eastAsia="ru-RU"/>
              </w:rPr>
              <w:t>110,210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5417AA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B47B63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000 </w:t>
            </w:r>
            <w:r w:rsidRPr="005417AA">
              <w:rPr>
                <w:bCs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5417AA" w:rsidRDefault="00C45A32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C45A32">
              <w:rPr>
                <w:bCs/>
                <w:sz w:val="20"/>
                <w:szCs w:val="20"/>
                <w:lang w:eastAsia="ru-RU"/>
              </w:rPr>
              <w:t>110,210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</w:tbl>
    <w:p w:rsidR="00D51567" w:rsidRDefault="00D51567" w:rsidP="00D51567">
      <w:pPr>
        <w:suppressAutoHyphens w:val="0"/>
        <w:rPr>
          <w:b/>
          <w:bCs/>
          <w:kern w:val="1"/>
          <w:sz w:val="20"/>
          <w:szCs w:val="20"/>
        </w:rPr>
      </w:pPr>
      <w:r>
        <w:rPr>
          <w:sz w:val="20"/>
          <w:szCs w:val="20"/>
        </w:rPr>
        <w:br w:type="page"/>
      </w:r>
    </w:p>
    <w:p w:rsidR="00D51567" w:rsidRPr="002338C6" w:rsidRDefault="00D51567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№3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9926"/>
        <w:gridCol w:w="5350"/>
      </w:tblGrid>
      <w:tr w:rsidR="002446B3" w:rsidRPr="00423A80" w:rsidTr="00B47B63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2446B3" w:rsidRPr="00423A80" w:rsidRDefault="002446B3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251472">
              <w:rPr>
                <w:rFonts w:cs="Arial CYR"/>
                <w:sz w:val="20"/>
                <w:szCs w:val="20"/>
              </w:rPr>
              <w:t xml:space="preserve">от 20.12.2022 №238-46/3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>
              <w:rPr>
                <w:rFonts w:cs="Arial CYR"/>
                <w:sz w:val="20"/>
                <w:szCs w:val="20"/>
              </w:rPr>
              <w:t xml:space="preserve">КМС </w:t>
            </w:r>
            <w:r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  <w:tr w:rsidR="00D51567" w:rsidRPr="00C1175C" w:rsidTr="002446B3">
        <w:trPr>
          <w:trHeight w:val="315"/>
        </w:trPr>
        <w:tc>
          <w:tcPr>
            <w:tcW w:w="3258" w:type="pct"/>
            <w:shd w:val="clear" w:color="auto" w:fill="auto"/>
          </w:tcPr>
          <w:p w:rsidR="00D51567" w:rsidRPr="00C1175C" w:rsidRDefault="00D51567" w:rsidP="0017150D">
            <w:pPr>
              <w:rPr>
                <w:sz w:val="20"/>
                <w:szCs w:val="20"/>
              </w:rPr>
            </w:pPr>
          </w:p>
        </w:tc>
        <w:tc>
          <w:tcPr>
            <w:tcW w:w="1742" w:type="pct"/>
            <w:shd w:val="clear" w:color="auto" w:fill="auto"/>
            <w:noWrap/>
          </w:tcPr>
          <w:p w:rsidR="00D51567" w:rsidRPr="002338C6" w:rsidRDefault="00D51567" w:rsidP="0017150D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3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безвозмездных поступлений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 </w:t>
      </w:r>
    </w:p>
    <w:p w:rsidR="00D51567" w:rsidRDefault="00D51567" w:rsidP="00D51567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 w:rsidRPr="00C1175C">
        <w:rPr>
          <w:sz w:val="24"/>
          <w:szCs w:val="24"/>
        </w:rPr>
        <w:t>в</w:t>
      </w:r>
    </w:p>
    <w:p w:rsidR="00D51567" w:rsidRDefault="00D51567" w:rsidP="00D51567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</w:t>
      </w:r>
      <w:proofErr w:type="spellStart"/>
      <w:r w:rsidRPr="00E92469">
        <w:rPr>
          <w:sz w:val="24"/>
          <w:szCs w:val="24"/>
        </w:rPr>
        <w:t>тыс</w:t>
      </w:r>
      <w:proofErr w:type="gramStart"/>
      <w:r w:rsidRPr="00E92469">
        <w:rPr>
          <w:sz w:val="24"/>
          <w:szCs w:val="24"/>
        </w:rPr>
        <w:t>.р</w:t>
      </w:r>
      <w:proofErr w:type="gramEnd"/>
      <w:r w:rsidRPr="00E92469">
        <w:rPr>
          <w:sz w:val="24"/>
          <w:szCs w:val="24"/>
        </w:rPr>
        <w:t>ублей</w:t>
      </w:r>
      <w:proofErr w:type="spellEnd"/>
      <w:r w:rsidRPr="00E92469">
        <w:rPr>
          <w:sz w:val="24"/>
          <w:szCs w:val="24"/>
        </w:rPr>
        <w:t>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8505"/>
        <w:gridCol w:w="1134"/>
        <w:gridCol w:w="1134"/>
        <w:gridCol w:w="1134"/>
      </w:tblGrid>
      <w:tr w:rsidR="00D51567" w:rsidRPr="001D1C13" w:rsidTr="00095D77">
        <w:trPr>
          <w:trHeight w:val="289"/>
          <w:tblHeader/>
        </w:trPr>
        <w:tc>
          <w:tcPr>
            <w:tcW w:w="2693" w:type="dxa"/>
            <w:shd w:val="clear" w:color="auto" w:fill="auto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D51567" w:rsidRPr="001D1C13" w:rsidTr="00095D77">
        <w:trPr>
          <w:trHeight w:val="388"/>
        </w:trPr>
        <w:tc>
          <w:tcPr>
            <w:tcW w:w="2693" w:type="dxa"/>
            <w:shd w:val="clear" w:color="auto" w:fill="D9D9D9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8505" w:type="dxa"/>
            <w:shd w:val="clear" w:color="auto" w:fill="D9D9D9"/>
            <w:vAlign w:val="center"/>
          </w:tcPr>
          <w:p w:rsidR="00D51567" w:rsidRPr="001D1C13" w:rsidRDefault="00D51567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971B31" w:rsidP="00B47B63">
            <w:pPr>
              <w:jc w:val="right"/>
              <w:rPr>
                <w:b/>
                <w:sz w:val="20"/>
                <w:szCs w:val="20"/>
              </w:rPr>
            </w:pPr>
            <w:r w:rsidRPr="00971B31">
              <w:rPr>
                <w:b/>
                <w:sz w:val="20"/>
                <w:szCs w:val="20"/>
              </w:rPr>
              <w:t>87 004,677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55632,300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345,100</w:t>
            </w:r>
          </w:p>
        </w:tc>
      </w:tr>
      <w:tr w:rsidR="00080358" w:rsidRPr="001D1C13" w:rsidTr="00095D77">
        <w:tc>
          <w:tcPr>
            <w:tcW w:w="2693" w:type="dxa"/>
            <w:shd w:val="clear" w:color="auto" w:fill="auto"/>
            <w:vAlign w:val="center"/>
          </w:tcPr>
          <w:p w:rsidR="00080358" w:rsidRPr="00F54E91" w:rsidRDefault="00080358" w:rsidP="00B47B63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277FEE" w:rsidRDefault="00971B31" w:rsidP="00B47B63">
            <w:pPr>
              <w:jc w:val="right"/>
              <w:rPr>
                <w:b/>
                <w:sz w:val="20"/>
                <w:szCs w:val="20"/>
              </w:rPr>
            </w:pPr>
            <w:r w:rsidRPr="00971B31">
              <w:rPr>
                <w:b/>
                <w:sz w:val="20"/>
                <w:szCs w:val="20"/>
              </w:rPr>
              <w:t>87 004,677</w:t>
            </w:r>
          </w:p>
        </w:tc>
        <w:tc>
          <w:tcPr>
            <w:tcW w:w="1134" w:type="dxa"/>
            <w:vAlign w:val="center"/>
          </w:tcPr>
          <w:p w:rsidR="00080358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55632,300</w:t>
            </w:r>
          </w:p>
        </w:tc>
        <w:tc>
          <w:tcPr>
            <w:tcW w:w="1134" w:type="dxa"/>
            <w:vAlign w:val="center"/>
          </w:tcPr>
          <w:p w:rsidR="00080358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345,100</w:t>
            </w:r>
          </w:p>
        </w:tc>
      </w:tr>
      <w:tr w:rsidR="00D51567" w:rsidRPr="001D1C13" w:rsidTr="00095D77">
        <w:tc>
          <w:tcPr>
            <w:tcW w:w="2693" w:type="dxa"/>
            <w:shd w:val="clear" w:color="auto" w:fill="auto"/>
            <w:vAlign w:val="center"/>
          </w:tcPr>
          <w:p w:rsidR="00D51567" w:rsidRPr="00F54E91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4 133,000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4 103,600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4 076,300   </w:t>
            </w:r>
          </w:p>
        </w:tc>
      </w:tr>
      <w:tr w:rsidR="00D51567" w:rsidRPr="001D1C13" w:rsidTr="00095D77">
        <w:tc>
          <w:tcPr>
            <w:tcW w:w="2693" w:type="dxa"/>
            <w:shd w:val="clear" w:color="auto" w:fill="auto"/>
            <w:vAlign w:val="center"/>
          </w:tcPr>
          <w:p w:rsidR="00D51567" w:rsidRPr="00F54E91" w:rsidRDefault="00D51567" w:rsidP="00E62BAF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 xml:space="preserve">000 2 02 15001 10 </w:t>
            </w:r>
            <w:r w:rsidR="00E62BAF">
              <w:rPr>
                <w:sz w:val="20"/>
                <w:szCs w:val="20"/>
              </w:rPr>
              <w:t>0000</w:t>
            </w:r>
            <w:r w:rsidRPr="00F54E91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2 765,000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2 758,600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2 744,300   </w:t>
            </w:r>
          </w:p>
        </w:tc>
      </w:tr>
      <w:tr w:rsidR="00D51567" w:rsidRPr="001D1C13" w:rsidTr="00095D77">
        <w:tc>
          <w:tcPr>
            <w:tcW w:w="2693" w:type="dxa"/>
            <w:shd w:val="clear" w:color="auto" w:fill="auto"/>
            <w:vAlign w:val="center"/>
          </w:tcPr>
          <w:p w:rsidR="00D51567" w:rsidRPr="00F54E91" w:rsidRDefault="00D51567" w:rsidP="00E62BAF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</w:t>
            </w:r>
            <w:r>
              <w:rPr>
                <w:sz w:val="20"/>
                <w:szCs w:val="20"/>
              </w:rPr>
              <w:t>6001</w:t>
            </w:r>
            <w:r w:rsidRPr="00F54E91">
              <w:rPr>
                <w:sz w:val="20"/>
                <w:szCs w:val="20"/>
              </w:rPr>
              <w:t xml:space="preserve"> 10 </w:t>
            </w:r>
            <w:r w:rsidR="00E62BAF">
              <w:rPr>
                <w:sz w:val="20"/>
                <w:szCs w:val="20"/>
              </w:rPr>
              <w:t>0000</w:t>
            </w:r>
            <w:r w:rsidRPr="00F54E91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1 368,000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1 345,000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1 332,000   </w:t>
            </w:r>
          </w:p>
        </w:tc>
      </w:tr>
      <w:tr w:rsidR="00D51567" w:rsidRPr="001D1C13" w:rsidTr="00095D77">
        <w:tc>
          <w:tcPr>
            <w:tcW w:w="2693" w:type="dxa"/>
            <w:shd w:val="clear" w:color="auto" w:fill="auto"/>
            <w:vAlign w:val="center"/>
          </w:tcPr>
          <w:p w:rsidR="00D51567" w:rsidRPr="002638FE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D51567" w:rsidRPr="002638FE" w:rsidRDefault="00D51567" w:rsidP="00B47B63">
            <w:pPr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971B31" w:rsidP="00B47B63">
            <w:pPr>
              <w:jc w:val="right"/>
              <w:rPr>
                <w:b/>
                <w:sz w:val="20"/>
                <w:szCs w:val="20"/>
              </w:rPr>
            </w:pPr>
            <w:r w:rsidRPr="00971B31">
              <w:rPr>
                <w:b/>
                <w:sz w:val="20"/>
                <w:szCs w:val="20"/>
              </w:rPr>
              <w:t>79 036,164</w:t>
            </w:r>
          </w:p>
        </w:tc>
        <w:tc>
          <w:tcPr>
            <w:tcW w:w="1134" w:type="dxa"/>
            <w:vAlign w:val="center"/>
          </w:tcPr>
          <w:p w:rsidR="00D51567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51268,300</w:t>
            </w:r>
            <w:r w:rsidR="00D51567" w:rsidRPr="003C4D85">
              <w:rPr>
                <w:b/>
                <w:sz w:val="20"/>
                <w:szCs w:val="20"/>
              </w:rPr>
              <w:t xml:space="preserve">-     </w:t>
            </w:r>
          </w:p>
        </w:tc>
        <w:tc>
          <w:tcPr>
            <w:tcW w:w="1134" w:type="dxa"/>
            <w:vAlign w:val="center"/>
          </w:tcPr>
          <w:p w:rsidR="00D51567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D51567" w:rsidRPr="003C4D85">
              <w:rPr>
                <w:b/>
                <w:sz w:val="20"/>
                <w:szCs w:val="20"/>
              </w:rPr>
              <w:t xml:space="preserve"> -     </w:t>
            </w:r>
          </w:p>
        </w:tc>
      </w:tr>
      <w:tr w:rsidR="00080358" w:rsidRPr="001D1C13" w:rsidTr="00095D77">
        <w:tc>
          <w:tcPr>
            <w:tcW w:w="2693" w:type="dxa"/>
            <w:shd w:val="clear" w:color="auto" w:fill="auto"/>
            <w:vAlign w:val="center"/>
          </w:tcPr>
          <w:p w:rsidR="00080358" w:rsidRPr="00906564" w:rsidRDefault="00080358" w:rsidP="00B47B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4E1D09">
              <w:rPr>
                <w:sz w:val="20"/>
                <w:szCs w:val="20"/>
              </w:rPr>
              <w:t>2 02 29999 10 9203 150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6751A1" w:rsidRDefault="00080358" w:rsidP="00B47B63">
            <w:pPr>
              <w:keepLines/>
              <w:rPr>
                <w:sz w:val="20"/>
                <w:szCs w:val="20"/>
              </w:rPr>
            </w:pPr>
            <w:r w:rsidRPr="004E1D09">
              <w:rPr>
                <w:sz w:val="20"/>
                <w:szCs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AD03D1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33,015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095D77">
        <w:trPr>
          <w:trHeight w:val="336"/>
        </w:trPr>
        <w:tc>
          <w:tcPr>
            <w:tcW w:w="2693" w:type="dxa"/>
            <w:shd w:val="clear" w:color="auto" w:fill="auto"/>
            <w:vAlign w:val="center"/>
          </w:tcPr>
          <w:p w:rsidR="00080358" w:rsidRPr="002638FE" w:rsidRDefault="00080358" w:rsidP="00B47B63">
            <w:pPr>
              <w:jc w:val="center"/>
              <w:rPr>
                <w:sz w:val="20"/>
                <w:szCs w:val="20"/>
              </w:rPr>
            </w:pPr>
            <w:r w:rsidRPr="00906564">
              <w:rPr>
                <w:sz w:val="20"/>
                <w:szCs w:val="20"/>
              </w:rPr>
              <w:t xml:space="preserve">000 2 02 29999 10 </w:t>
            </w:r>
            <w:r>
              <w:rPr>
                <w:sz w:val="20"/>
                <w:szCs w:val="20"/>
              </w:rPr>
              <w:t>9274</w:t>
            </w:r>
            <w:r w:rsidRPr="00906564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6751A1" w:rsidRDefault="00E62BAF" w:rsidP="00B47B63">
            <w:pPr>
              <w:keepLines/>
              <w:rPr>
                <w:sz w:val="20"/>
                <w:szCs w:val="20"/>
              </w:rPr>
            </w:pPr>
            <w:r w:rsidRPr="00E62BAF">
              <w:rPr>
                <w:sz w:val="20"/>
                <w:szCs w:val="20"/>
              </w:rPr>
              <w:t>Прочие субсидии бюджетам сельских поселений на закупку коммунальной техники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1591,508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095D77">
        <w:tc>
          <w:tcPr>
            <w:tcW w:w="2693" w:type="dxa"/>
            <w:shd w:val="clear" w:color="auto" w:fill="auto"/>
            <w:vAlign w:val="center"/>
          </w:tcPr>
          <w:p w:rsidR="00080358" w:rsidRPr="002638FE" w:rsidRDefault="00080358" w:rsidP="00B47B63">
            <w:pPr>
              <w:jc w:val="center"/>
              <w:rPr>
                <w:sz w:val="20"/>
                <w:szCs w:val="20"/>
              </w:rPr>
            </w:pPr>
            <w:r w:rsidRPr="002638FE">
              <w:rPr>
                <w:sz w:val="20"/>
                <w:szCs w:val="20"/>
              </w:rPr>
              <w:t xml:space="preserve">000 </w:t>
            </w:r>
            <w:r w:rsidRPr="006751A1">
              <w:rPr>
                <w:sz w:val="20"/>
                <w:szCs w:val="20"/>
              </w:rPr>
              <w:t>2 02 29999 10 9275 150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2638FE" w:rsidRDefault="00E62BAF" w:rsidP="00B47B63">
            <w:pPr>
              <w:keepLines/>
              <w:rPr>
                <w:sz w:val="20"/>
                <w:szCs w:val="20"/>
              </w:rPr>
            </w:pPr>
            <w:r w:rsidRPr="00E62BAF">
              <w:rPr>
                <w:sz w:val="20"/>
                <w:szCs w:val="20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E62BAF">
              <w:rPr>
                <w:sz w:val="20"/>
                <w:szCs w:val="20"/>
              </w:rPr>
              <w:t>софинансирование</w:t>
            </w:r>
            <w:proofErr w:type="spellEnd"/>
            <w:r w:rsidRPr="00E62BAF">
              <w:rPr>
                <w:sz w:val="20"/>
                <w:szCs w:val="20"/>
              </w:rPr>
              <w:t xml:space="preserve"> объектов капитального строительства)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BA2811" w:rsidP="00B47B63">
            <w:pPr>
              <w:jc w:val="right"/>
              <w:rPr>
                <w:sz w:val="20"/>
                <w:szCs w:val="20"/>
              </w:rPr>
            </w:pPr>
            <w:r w:rsidRPr="00BA2811">
              <w:rPr>
                <w:sz w:val="20"/>
                <w:szCs w:val="20"/>
              </w:rPr>
              <w:t>2 188,942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095D77">
        <w:trPr>
          <w:trHeight w:val="1641"/>
        </w:trPr>
        <w:tc>
          <w:tcPr>
            <w:tcW w:w="2693" w:type="dxa"/>
            <w:shd w:val="clear" w:color="auto" w:fill="auto"/>
            <w:vAlign w:val="center"/>
          </w:tcPr>
          <w:p w:rsidR="00080358" w:rsidRPr="00080358" w:rsidRDefault="00080358" w:rsidP="0008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080358">
              <w:rPr>
                <w:sz w:val="20"/>
                <w:szCs w:val="20"/>
              </w:rPr>
              <w:t>2 02 29999 10 9287 150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Default="00E62BAF" w:rsidP="00080358">
            <w:pPr>
              <w:keepLines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proofErr w:type="gramStart"/>
            <w:r w:rsidRPr="00E62BAF">
              <w:rPr>
                <w:sz w:val="20"/>
                <w:szCs w:val="20"/>
              </w:rPr>
              <w:t>Прочие субсидии бюджетам сельских поселений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</w:t>
            </w:r>
            <w:proofErr w:type="gramEnd"/>
            <w:r w:rsidRPr="00E62BAF">
              <w:rPr>
                <w:sz w:val="20"/>
                <w:szCs w:val="20"/>
              </w:rPr>
              <w:t>, а также к объектам производства и переработки сельскохозяйственной продукции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Default="00971B31" w:rsidP="00B47B63">
            <w:pPr>
              <w:jc w:val="right"/>
              <w:rPr>
                <w:sz w:val="20"/>
                <w:szCs w:val="20"/>
              </w:rPr>
            </w:pPr>
            <w:r w:rsidRPr="00971B31">
              <w:rPr>
                <w:sz w:val="20"/>
                <w:szCs w:val="20"/>
              </w:rPr>
              <w:t>75 222,700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  <w:r w:rsidRPr="00080358">
              <w:rPr>
                <w:sz w:val="20"/>
                <w:szCs w:val="20"/>
              </w:rPr>
              <w:t>51 268,300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095D77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:rsidR="00080358" w:rsidRPr="00FE4B68" w:rsidRDefault="00080358" w:rsidP="00B47B63">
            <w:pPr>
              <w:jc w:val="center"/>
              <w:rPr>
                <w:b/>
                <w:sz w:val="20"/>
                <w:szCs w:val="20"/>
              </w:rPr>
            </w:pPr>
            <w:r w:rsidRPr="00FE4B68">
              <w:rPr>
                <w:b/>
                <w:sz w:val="20"/>
                <w:szCs w:val="20"/>
              </w:rPr>
              <w:lastRenderedPageBreak/>
              <w:t>000 2 02 30000 00 0000 150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3C4D85" w:rsidRDefault="00080358" w:rsidP="00BA2811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</w:t>
            </w:r>
            <w:r w:rsidR="00BA2811">
              <w:rPr>
                <w:b/>
                <w:sz w:val="20"/>
                <w:szCs w:val="20"/>
              </w:rPr>
              <w:t>248</w:t>
            </w:r>
            <w:r w:rsidRPr="003C4D85">
              <w:rPr>
                <w:b/>
                <w:sz w:val="20"/>
                <w:szCs w:val="20"/>
              </w:rPr>
              <w:t>,</w:t>
            </w:r>
            <w:r w:rsidR="00BA2811">
              <w:rPr>
                <w:b/>
                <w:sz w:val="20"/>
                <w:szCs w:val="20"/>
              </w:rPr>
              <w:t>800</w:t>
            </w:r>
            <w:r w:rsidRPr="003C4D85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251,100   </w:t>
            </w:r>
          </w:p>
        </w:tc>
      </w:tr>
      <w:tr w:rsidR="00080358" w:rsidRPr="00BE3ECE" w:rsidTr="00095D77">
        <w:trPr>
          <w:trHeight w:val="508"/>
        </w:trPr>
        <w:tc>
          <w:tcPr>
            <w:tcW w:w="2693" w:type="dxa"/>
            <w:shd w:val="clear" w:color="auto" w:fill="auto"/>
            <w:vAlign w:val="center"/>
          </w:tcPr>
          <w:p w:rsidR="00080358" w:rsidRPr="00F54E91" w:rsidRDefault="00080358" w:rsidP="00B47B63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000 202 35118 10 0000 150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1D1C13" w:rsidRDefault="00E62BAF" w:rsidP="00B47B63">
            <w:pPr>
              <w:rPr>
                <w:sz w:val="20"/>
                <w:szCs w:val="20"/>
              </w:rPr>
            </w:pPr>
            <w:r w:rsidRPr="00E62BAF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3C4D85" w:rsidRDefault="00080358" w:rsidP="00BA2811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</w:t>
            </w:r>
            <w:r w:rsidR="00BA2811">
              <w:rPr>
                <w:sz w:val="20"/>
                <w:szCs w:val="20"/>
              </w:rPr>
              <w:t>248</w:t>
            </w:r>
            <w:r w:rsidRPr="003C4D85">
              <w:rPr>
                <w:sz w:val="20"/>
                <w:szCs w:val="20"/>
              </w:rPr>
              <w:t>,</w:t>
            </w:r>
            <w:r w:rsidR="00BA2811">
              <w:rPr>
                <w:sz w:val="20"/>
                <w:szCs w:val="20"/>
              </w:rPr>
              <w:t>800</w:t>
            </w:r>
            <w:r w:rsidRPr="003C4D8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251,100   </w:t>
            </w:r>
          </w:p>
        </w:tc>
      </w:tr>
      <w:tr w:rsidR="00080358" w:rsidRPr="00BE3ECE" w:rsidTr="00095D77">
        <w:trPr>
          <w:trHeight w:val="316"/>
        </w:trPr>
        <w:tc>
          <w:tcPr>
            <w:tcW w:w="2693" w:type="dxa"/>
            <w:shd w:val="clear" w:color="auto" w:fill="auto"/>
            <w:vAlign w:val="center"/>
          </w:tcPr>
          <w:p w:rsidR="00080358" w:rsidRPr="003C4D85" w:rsidRDefault="00080358" w:rsidP="00B47B63">
            <w:pPr>
              <w:jc w:val="center"/>
              <w:rPr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1D1C13" w:rsidRDefault="00E62BAF" w:rsidP="00B47B63">
            <w:pPr>
              <w:rPr>
                <w:b/>
                <w:sz w:val="20"/>
                <w:szCs w:val="20"/>
              </w:rPr>
            </w:pPr>
            <w:r w:rsidRPr="00E62BAF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7B5D53" w:rsidRDefault="00971B31" w:rsidP="00B47B63">
            <w:pPr>
              <w:jc w:val="right"/>
              <w:rPr>
                <w:b/>
                <w:sz w:val="20"/>
                <w:szCs w:val="20"/>
              </w:rPr>
            </w:pPr>
            <w:r w:rsidRPr="00971B31">
              <w:rPr>
                <w:b/>
                <w:sz w:val="20"/>
                <w:szCs w:val="20"/>
              </w:rPr>
              <w:t>3 459,373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1C4432">
              <w:rPr>
                <w:b/>
                <w:sz w:val="20"/>
                <w:szCs w:val="20"/>
              </w:rPr>
              <w:t>,700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1C4432">
              <w:rPr>
                <w:b/>
                <w:sz w:val="20"/>
                <w:szCs w:val="20"/>
              </w:rPr>
              <w:t>,700</w:t>
            </w:r>
          </w:p>
        </w:tc>
      </w:tr>
      <w:tr w:rsidR="00080358" w:rsidRPr="00BE3ECE" w:rsidTr="00095D77">
        <w:tc>
          <w:tcPr>
            <w:tcW w:w="2693" w:type="dxa"/>
            <w:shd w:val="clear" w:color="auto" w:fill="auto"/>
            <w:vAlign w:val="center"/>
          </w:tcPr>
          <w:p w:rsidR="00080358" w:rsidRPr="003C4D85" w:rsidRDefault="00080358" w:rsidP="00B47B63">
            <w:pPr>
              <w:jc w:val="center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>000 2</w:t>
            </w:r>
            <w:r w:rsidR="00E62BAF">
              <w:rPr>
                <w:sz w:val="20"/>
                <w:szCs w:val="20"/>
              </w:rPr>
              <w:t xml:space="preserve"> </w:t>
            </w:r>
            <w:r w:rsidRPr="003C4D85">
              <w:rPr>
                <w:sz w:val="20"/>
                <w:szCs w:val="20"/>
              </w:rPr>
              <w:t>02</w:t>
            </w:r>
            <w:r w:rsidR="00E62BAF">
              <w:rPr>
                <w:sz w:val="20"/>
                <w:szCs w:val="20"/>
              </w:rPr>
              <w:t xml:space="preserve"> </w:t>
            </w:r>
            <w:r w:rsidRPr="003C4D85">
              <w:rPr>
                <w:sz w:val="20"/>
                <w:szCs w:val="20"/>
              </w:rPr>
              <w:t>49999 10 0110 150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1D1C13" w:rsidRDefault="00080358" w:rsidP="00B47B63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ED4324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BE3ECE" w:rsidRDefault="00971B31" w:rsidP="00B47B63">
            <w:pPr>
              <w:jc w:val="right"/>
              <w:rPr>
                <w:sz w:val="20"/>
                <w:szCs w:val="20"/>
              </w:rPr>
            </w:pPr>
            <w:r w:rsidRPr="00971B31">
              <w:rPr>
                <w:sz w:val="20"/>
                <w:szCs w:val="20"/>
              </w:rPr>
              <w:t>3 459,373</w:t>
            </w:r>
          </w:p>
        </w:tc>
        <w:tc>
          <w:tcPr>
            <w:tcW w:w="1134" w:type="dxa"/>
            <w:vAlign w:val="center"/>
          </w:tcPr>
          <w:p w:rsidR="00080358" w:rsidRPr="00BE3ECE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17,700</w:t>
            </w:r>
          </w:p>
        </w:tc>
        <w:tc>
          <w:tcPr>
            <w:tcW w:w="1134" w:type="dxa"/>
            <w:vAlign w:val="center"/>
          </w:tcPr>
          <w:p w:rsidR="00080358" w:rsidRPr="00BE3ECE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17,700</w:t>
            </w:r>
          </w:p>
        </w:tc>
      </w:tr>
    </w:tbl>
    <w:p w:rsidR="00D51567" w:rsidRDefault="00D51567">
      <w:pPr>
        <w:suppressAutoHyphens w:val="0"/>
        <w:rPr>
          <w:b/>
          <w:sz w:val="20"/>
          <w:szCs w:val="20"/>
        </w:rPr>
      </w:pPr>
    </w:p>
    <w:p w:rsidR="00BD72B6" w:rsidRDefault="00BD72B6">
      <w:pPr>
        <w:suppressAutoHyphens w:val="0"/>
        <w:rPr>
          <w:bCs/>
          <w:kern w:val="1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F84359" w:rsidRPr="002338C6" w:rsidRDefault="00F84359" w:rsidP="00F84359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№4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251472">
              <w:rPr>
                <w:rFonts w:cs="Arial CYR"/>
                <w:sz w:val="20"/>
                <w:szCs w:val="20"/>
              </w:rPr>
              <w:t xml:space="preserve">от 20.12.2022 №238-46/3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>
              <w:rPr>
                <w:rFonts w:cs="Arial CYR"/>
                <w:sz w:val="20"/>
                <w:szCs w:val="20"/>
              </w:rPr>
              <w:t xml:space="preserve">КМС </w:t>
            </w:r>
            <w:r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</w:tbl>
    <w:p w:rsidR="009E3120" w:rsidRDefault="009E3120" w:rsidP="000050D5">
      <w:pPr>
        <w:ind w:left="1637"/>
        <w:rPr>
          <w:rFonts w:cs="Arial CYR"/>
          <w:sz w:val="20"/>
          <w:szCs w:val="20"/>
        </w:rPr>
      </w:pPr>
    </w:p>
    <w:tbl>
      <w:tblPr>
        <w:tblW w:w="1717" w:type="pct"/>
        <w:tblInd w:w="10031" w:type="dxa"/>
        <w:tblLook w:val="0000" w:firstRow="0" w:lastRow="0" w:firstColumn="0" w:lastColumn="0" w:noHBand="0" w:noVBand="0"/>
      </w:tblPr>
      <w:tblGrid>
        <w:gridCol w:w="5246"/>
      </w:tblGrid>
      <w:tr w:rsidR="00F84359" w:rsidRPr="00561013" w:rsidTr="00F8435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84359" w:rsidRPr="00F84359" w:rsidRDefault="00F84359" w:rsidP="00F84359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bookmarkStart w:id="1" w:name="_Приложение_2"/>
            <w:bookmarkStart w:id="2" w:name="_Приложение_3"/>
            <w:bookmarkStart w:id="3" w:name="_Приложение_4"/>
            <w:bookmarkStart w:id="4" w:name="_Приложение_6"/>
            <w:bookmarkEnd w:id="1"/>
            <w:bookmarkEnd w:id="2"/>
            <w:bookmarkEnd w:id="3"/>
            <w:bookmarkEnd w:id="4"/>
            <w:r w:rsidRPr="00F84359">
              <w:rPr>
                <w:rFonts w:cs="Arial CYR"/>
                <w:b/>
                <w:sz w:val="20"/>
                <w:szCs w:val="20"/>
              </w:rPr>
              <w:t>Приложение 4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F84359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561013" w:rsidRDefault="00F84359" w:rsidP="00F84359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F84359" w:rsidRPr="00561013" w:rsidRDefault="00F84359" w:rsidP="002D6327">
      <w:pPr>
        <w:spacing w:before="60"/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>видов расходов классификации расходов бюджета 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F84359" w:rsidRDefault="00F84359" w:rsidP="00F84359">
      <w:pPr>
        <w:jc w:val="right"/>
        <w:rPr>
          <w:sz w:val="24"/>
          <w:szCs w:val="24"/>
        </w:rPr>
      </w:pPr>
    </w:p>
    <w:p w:rsidR="00F84359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8"/>
        <w:gridCol w:w="567"/>
        <w:gridCol w:w="709"/>
        <w:gridCol w:w="1333"/>
        <w:gridCol w:w="651"/>
        <w:gridCol w:w="1333"/>
        <w:gridCol w:w="1219"/>
        <w:gridCol w:w="1263"/>
      </w:tblGrid>
      <w:tr w:rsidR="00F84359" w:rsidRPr="00E5505A" w:rsidTr="00174E13">
        <w:trPr>
          <w:cantSplit/>
          <w:trHeight w:val="274"/>
          <w:tblHeader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/>
                <w:bCs/>
                <w:sz w:val="20"/>
                <w:szCs w:val="20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095D77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95D77">
              <w:rPr>
                <w:b/>
                <w:bCs/>
                <w:sz w:val="20"/>
                <w:szCs w:val="20"/>
              </w:rPr>
              <w:t>99 493,574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96124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63082,926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96124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12865,418</w:t>
            </w:r>
          </w:p>
        </w:tc>
      </w:tr>
      <w:tr w:rsidR="00F84359" w:rsidRPr="00493C9D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095D77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5 687,745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bookmarkStart w:id="5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5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bookmarkStart w:id="6" w:name="RANGE!D10"/>
            <w:r w:rsidRPr="00E5505A">
              <w:rPr>
                <w:sz w:val="20"/>
                <w:szCs w:val="20"/>
              </w:rPr>
              <w:t>03</w:t>
            </w:r>
            <w:bookmarkEnd w:id="6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3865BD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095D77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95D77">
              <w:rPr>
                <w:b/>
                <w:bCs/>
                <w:sz w:val="20"/>
                <w:szCs w:val="20"/>
              </w:rPr>
              <w:t>5 563,679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095D77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5 436,339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095D77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4 410,347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095D77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4 410,347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36124A" w:rsidRPr="003865BD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6A66E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3 718,210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36124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095D77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3 664,811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152E75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341391" w:rsidRDefault="00152E75" w:rsidP="006C13E8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3865BD" w:rsidRDefault="00095D77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3 664,811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3865BD" w:rsidRDefault="00152E75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3865BD" w:rsidRDefault="00152E75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095D7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745,536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095D77" w:rsidP="00174E13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712,763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65EDD" w:rsidRDefault="006A66EA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095D77" w:rsidP="00014922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712,763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014922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095D7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1 025,991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095D77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1 025,991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095D77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1 025,991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095D77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1 025,991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095D7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341391" w:rsidRDefault="00095D77" w:rsidP="006C13E8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E5505A" w:rsidRDefault="00095D77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1 025,991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95D77" w:rsidRPr="00D4679F" w:rsidRDefault="00095D7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22003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341391" w:rsidRDefault="00220039" w:rsidP="006C13E8">
            <w:pPr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E5505A" w:rsidRDefault="0022003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E5505A" w:rsidRDefault="0022003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E5505A" w:rsidRDefault="0022003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E5505A" w:rsidRDefault="0022003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095D77" w:rsidRDefault="00220039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220039">
              <w:rPr>
                <w:bCs/>
                <w:sz w:val="20"/>
                <w:szCs w:val="20"/>
              </w:rPr>
              <w:t>127,340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Default="0022003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Default="0022003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341391" w:rsidRDefault="00B401CC" w:rsidP="002D6327">
            <w:pPr>
              <w:rPr>
                <w:sz w:val="20"/>
                <w:szCs w:val="20"/>
              </w:rPr>
            </w:pPr>
            <w:r w:rsidRPr="00B64ECC">
              <w:rPr>
                <w:sz w:val="20"/>
                <w:szCs w:val="20"/>
              </w:rPr>
              <w:t>Поощрение за достижение показателей эффективности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99Г0000000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095D77" w:rsidRDefault="00B401CC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220039">
              <w:rPr>
                <w:bCs/>
                <w:sz w:val="20"/>
                <w:szCs w:val="20"/>
              </w:rPr>
              <w:t>127,340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341391" w:rsidRDefault="00B401CC" w:rsidP="002D6327">
            <w:pPr>
              <w:rPr>
                <w:sz w:val="20"/>
                <w:szCs w:val="20"/>
              </w:rPr>
            </w:pPr>
            <w:r w:rsidRPr="00B64ECC">
              <w:rPr>
                <w:sz w:val="20"/>
                <w:szCs w:val="20"/>
              </w:rPr>
              <w:lastRenderedPageBreak/>
              <w:t xml:space="preserve">Поощрение за достижение (содействие достижению)  показателей </w:t>
            </w:r>
            <w:proofErr w:type="gramStart"/>
            <w:r w:rsidRPr="00B64ECC">
              <w:rPr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99Г0055490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095D77" w:rsidRDefault="00B401CC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220039">
              <w:rPr>
                <w:bCs/>
                <w:sz w:val="20"/>
                <w:szCs w:val="20"/>
              </w:rPr>
              <w:t>127,340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99Г0055490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095D77" w:rsidRDefault="00B401CC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220039">
              <w:rPr>
                <w:bCs/>
                <w:sz w:val="20"/>
                <w:szCs w:val="20"/>
              </w:rPr>
              <w:t>127,340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2003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341391" w:rsidRDefault="00220039" w:rsidP="002D632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E5505A" w:rsidRDefault="00220039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E5505A" w:rsidRDefault="00220039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E5505A" w:rsidRDefault="0022003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99Г0055490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E5505A" w:rsidRDefault="00220039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Pr="00095D77" w:rsidRDefault="00220039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220039">
              <w:rPr>
                <w:bCs/>
                <w:sz w:val="20"/>
                <w:szCs w:val="20"/>
              </w:rPr>
              <w:t>127,340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Default="0022003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0039" w:rsidRDefault="0022003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174E13">
        <w:trPr>
          <w:cantSplit/>
          <w:trHeight w:val="27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174E13">
              <w:rPr>
                <w:b/>
                <w:bCs/>
                <w:sz w:val="20"/>
                <w:szCs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174E1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174E1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0674EB" w:rsidRDefault="006A66EA" w:rsidP="000674EB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174E1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Проведение выборов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174E1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14922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174E1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</w:t>
            </w:r>
            <w:r>
              <w:rPr>
                <w:bCs/>
                <w:sz w:val="20"/>
                <w:szCs w:val="20"/>
              </w:rPr>
              <w:t>ние выборов в органы местного са</w:t>
            </w:r>
            <w:r w:rsidRPr="00174E13">
              <w:rPr>
                <w:bCs/>
                <w:sz w:val="20"/>
                <w:szCs w:val="20"/>
              </w:rPr>
              <w:t>моуправления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491EB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14922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674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14922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0674E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491EB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674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880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14922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174E13" w:rsidRPr="00E5505A" w:rsidTr="00B401CC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B401CC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B401CC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B401CC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B401CC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B401CC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B00120" w:rsidRDefault="00B401CC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401CC">
              <w:rPr>
                <w:b/>
                <w:sz w:val="20"/>
                <w:szCs w:val="20"/>
              </w:rPr>
              <w:t>20,275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B00120" w:rsidRDefault="00174E13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B00120" w:rsidRDefault="00174E13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2413D" w:rsidRDefault="00B401CC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2413D" w:rsidRDefault="00B401CC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2413D" w:rsidRDefault="00B401CC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2413D" w:rsidRDefault="00B401CC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  <w:trHeight w:val="449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  <w:trHeight w:val="11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401CC" w:rsidRPr="00F2413D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F2413D" w:rsidRDefault="00B401CC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76403" w:rsidRDefault="00B401CC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76403" w:rsidRDefault="00B401CC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F2413D" w:rsidRDefault="00B401CC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76403" w:rsidRDefault="00B401CC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76403" w:rsidRDefault="00B401CC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F2413D" w:rsidRDefault="00B401CC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76403" w:rsidRDefault="00B401CC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76403" w:rsidRDefault="00B401CC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F65EDD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F2413D" w:rsidRDefault="00B401CC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76403" w:rsidRDefault="00B401CC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76403" w:rsidRDefault="00B401CC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11,862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0674EB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B47B6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0F536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Вакцинация</w:t>
            </w:r>
            <w:r w:rsidRPr="000F5360">
              <w:rPr>
                <w:bCs/>
                <w:sz w:val="20"/>
                <w:szCs w:val="20"/>
              </w:rPr>
              <w:t xml:space="preserve">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401CC" w:rsidRDefault="000F5360" w:rsidP="00B401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 w:rsidR="00B401CC">
              <w:rPr>
                <w:bCs/>
                <w:sz w:val="20"/>
                <w:szCs w:val="20"/>
              </w:rPr>
              <w:t>512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B401CC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65EDD" w:rsidRDefault="00B401CC" w:rsidP="00B47B6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B205BE" w:rsidRDefault="00B401CC" w:rsidP="00B205BE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B47B6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B401CC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,512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B401CC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B205BE" w:rsidRDefault="00B401CC" w:rsidP="00B205BE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B401CC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,512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B401CC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65EDD" w:rsidRDefault="00B401CC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B205BE" w:rsidRDefault="00B401CC" w:rsidP="00B205BE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6C307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B401CC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,512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0C11DC">
              <w:rPr>
                <w:b/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C11DC" w:rsidRPr="00E5505A" w:rsidTr="00174E13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F5360" w:rsidRPr="00E5505A" w:rsidTr="00174E13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0F5360" w:rsidRPr="00E5505A" w:rsidTr="00174E13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6A66EA" w:rsidRDefault="006A66EA" w:rsidP="0001492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65EDD" w:rsidRDefault="006A66EA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D757D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83 676,509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54209,309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B401CC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B401CC">
              <w:rPr>
                <w:b/>
                <w:bCs/>
                <w:sz w:val="20"/>
                <w:szCs w:val="20"/>
              </w:rPr>
              <w:t>83 524,549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54156,300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4 215,867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D757D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4 215,867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D757D" w:rsidRDefault="00B401CC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C837B6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D757D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4 215,867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D757D" w:rsidRDefault="00B401CC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C837B6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B401CC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3 563,763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D757D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3 563,763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D757D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C837B6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F65EDD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5505A" w:rsidRDefault="00B401C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D757D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3 563,763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ED757D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B401CC" w:rsidRPr="00C837B6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B401CC" w:rsidP="006A66EA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652,104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652,104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65EDD" w:rsidRDefault="00B401CC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652,104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52881" w:rsidRDefault="000F5360" w:rsidP="00F84359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D757D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3325E" w:rsidRDefault="000F5360" w:rsidP="00F84359">
            <w:pPr>
              <w:jc w:val="right"/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952881" w:rsidRDefault="00B401CC" w:rsidP="00F84359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D757D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D757D" w:rsidRDefault="00B401C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3325E" w:rsidRDefault="00B401CC" w:rsidP="00F84359">
            <w:pPr>
              <w:jc w:val="right"/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952881" w:rsidRDefault="00B401CC" w:rsidP="00F84359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D757D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D757D" w:rsidRDefault="00B401C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3325E" w:rsidRDefault="00B401CC" w:rsidP="00F84359">
            <w:pPr>
              <w:jc w:val="right"/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lastRenderedPageBreak/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D757D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D757D" w:rsidRDefault="00B401C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3325E" w:rsidRDefault="00B401CC" w:rsidP="00F84359">
            <w:pPr>
              <w:jc w:val="right"/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D757D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D757D" w:rsidRDefault="00B401C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65EDD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D757D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D757D" w:rsidRDefault="00B401C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FB6C7D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E0420" w:rsidRDefault="00B401CC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B401CC">
              <w:rPr>
                <w:b/>
                <w:bCs/>
                <w:sz w:val="20"/>
                <w:szCs w:val="20"/>
              </w:rPr>
              <w:t>151,960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456ADF" w:rsidRDefault="00B401C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151,960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401CC" w:rsidRPr="00E5505A" w:rsidTr="00174E13">
        <w:trPr>
          <w:cantSplit/>
          <w:trHeight w:val="78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456ADF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151,960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456ADF" w:rsidRDefault="00B401CC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151,960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B6C7D" w:rsidRDefault="00B401C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81BDC" w:rsidRDefault="00B401C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93,300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81BDC" w:rsidRDefault="00B401CC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93,300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401C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F65EDD" w:rsidRDefault="00B401C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81BDC" w:rsidRDefault="00B401CC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93,300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01CC" w:rsidRPr="00E5505A" w:rsidRDefault="00B401CC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B401CC" w:rsidP="0040095B">
            <w:pPr>
              <w:jc w:val="right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7 968,697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90F01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2133,538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90F01" w:rsidRDefault="000F5360" w:rsidP="00456AD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2579,122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  <w:r w:rsidRPr="00ED757D">
              <w:rPr>
                <w:b/>
                <w:bCs/>
                <w:sz w:val="20"/>
                <w:szCs w:val="20"/>
              </w:rPr>
              <w:t>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456AD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5246BE" w:rsidRDefault="00B401CC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B401CC">
              <w:rPr>
                <w:b/>
                <w:bCs/>
                <w:sz w:val="20"/>
                <w:szCs w:val="20"/>
              </w:rPr>
              <w:t>5 241,597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5246B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5246B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772EEB" w:rsidP="000C11D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="000F5360">
              <w:rPr>
                <w:bCs/>
                <w:sz w:val="20"/>
                <w:szCs w:val="20"/>
              </w:rPr>
              <w:t>,</w:t>
            </w:r>
            <w:r w:rsidR="000C11DC">
              <w:rPr>
                <w:bCs/>
                <w:sz w:val="20"/>
                <w:szCs w:val="20"/>
              </w:rPr>
              <w:t>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65EDD" w:rsidRDefault="00772EE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B401C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5 214,513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B401C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1 768,342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B401C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3 446,171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0C11DC" w:rsidRPr="00E5505A" w:rsidTr="00174E13">
        <w:trPr>
          <w:cantSplit/>
          <w:trHeight w:val="70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902E0E" w:rsidRDefault="00B401C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3 446,171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0F5360" w:rsidRPr="00E5505A" w:rsidTr="00174E13">
        <w:trPr>
          <w:cantSplit/>
          <w:trHeight w:val="9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B401C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319,111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772EEB" w:rsidRPr="00E5505A" w:rsidTr="00174E13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B401CC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319,111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772EEB" w:rsidRPr="00E5505A" w:rsidTr="00174E13">
        <w:trPr>
          <w:cantSplit/>
          <w:trHeight w:val="145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65EDD" w:rsidRDefault="00772EE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B401CC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319,111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0F5360" w:rsidRPr="00E5505A" w:rsidTr="00174E13">
        <w:trPr>
          <w:cantSplit/>
          <w:trHeight w:val="46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0C11DC" w:rsidRPr="00E5505A" w:rsidTr="00174E13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D757D" w:rsidRDefault="002D6327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2 664,987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1999,450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2 664,987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2D6327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2 664,987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2D6327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2 664,987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1 827,938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2D6327" w:rsidRPr="00E5505A" w:rsidTr="00174E13">
        <w:trPr>
          <w:cantSplit/>
          <w:trHeight w:val="22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1 827,938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65EDD" w:rsidRDefault="002D6327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1 827,938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65EDD" w:rsidRDefault="000C11DC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A82A99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408,246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408,246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65EDD" w:rsidRDefault="002D6327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408,246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54425B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F84359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0E18F5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0E18F5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2D6327" w:rsidP="00ED757D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1 686,394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7D7A62" w:rsidRDefault="002D6327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1 686,394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7D7A62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Pr="007D7A62">
              <w:rPr>
                <w:b/>
                <w:bCs/>
                <w:sz w:val="20"/>
                <w:szCs w:val="20"/>
              </w:rPr>
              <w:t>17,375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7D7A62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B395C" w:rsidRDefault="002D6327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1 149,491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B395C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B395C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  <w:trHeight w:val="251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1 114,501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30797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1 114,501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1 114,501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1 114,501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1 114,501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Комплексное развитие сельской территории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Создание современного облика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136,904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136,904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136,904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136,904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D6327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136,904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</w:t>
            </w:r>
            <w:r w:rsidR="002D6327">
              <w:rPr>
                <w:bCs/>
                <w:sz w:val="20"/>
                <w:szCs w:val="20"/>
              </w:rPr>
              <w:t>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676B3E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2D6327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0,104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2D6327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352560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895F31" w:rsidRDefault="00895F31" w:rsidP="00057518">
      <w:pPr>
        <w:ind w:left="1637"/>
        <w:rPr>
          <w:rFonts w:cs="Arial CYR"/>
          <w:sz w:val="20"/>
          <w:szCs w:val="20"/>
        </w:rPr>
      </w:pPr>
    </w:p>
    <w:p w:rsidR="00F84359" w:rsidRDefault="00F84359">
      <w:pPr>
        <w:suppressAutoHyphens w:val="0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br w:type="page"/>
      </w:r>
    </w:p>
    <w:p w:rsidR="001C586D" w:rsidRPr="002338C6" w:rsidRDefault="001C586D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№5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251472">
              <w:rPr>
                <w:rFonts w:cs="Arial CYR"/>
                <w:sz w:val="20"/>
                <w:szCs w:val="20"/>
              </w:rPr>
              <w:t xml:space="preserve">от 20.12.2022 №238-46/3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>
              <w:rPr>
                <w:rFonts w:cs="Arial CYR"/>
                <w:sz w:val="20"/>
                <w:szCs w:val="20"/>
              </w:rPr>
              <w:t xml:space="preserve">КМС </w:t>
            </w:r>
            <w:r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</w:tbl>
    <w:p w:rsidR="00F84359" w:rsidRDefault="00F84359" w:rsidP="00057518">
      <w:pPr>
        <w:ind w:left="1637"/>
        <w:rPr>
          <w:rFonts w:cs="Arial CYR"/>
          <w:sz w:val="20"/>
          <w:szCs w:val="20"/>
        </w:rPr>
      </w:pPr>
    </w:p>
    <w:tbl>
      <w:tblPr>
        <w:tblW w:w="1719" w:type="pct"/>
        <w:tblInd w:w="9837" w:type="dxa"/>
        <w:tblLook w:val="0000" w:firstRow="0" w:lastRow="0" w:firstColumn="0" w:lastColumn="0" w:noHBand="0" w:noVBand="0"/>
      </w:tblPr>
      <w:tblGrid>
        <w:gridCol w:w="5252"/>
      </w:tblGrid>
      <w:tr w:rsidR="00F84359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1C586D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5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BF2C3A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BD70FF" w:rsidRPr="00282A6A" w:rsidRDefault="00BD70FF" w:rsidP="002D6327">
      <w:pPr>
        <w:spacing w:before="60"/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BD70FF" w:rsidRPr="00282A6A" w:rsidRDefault="00BD70FF" w:rsidP="00BD70FF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Default="00BD70FF" w:rsidP="00BD70FF">
      <w:pPr>
        <w:jc w:val="right"/>
      </w:pPr>
      <w:r w:rsidRPr="00ED26B7">
        <w:rPr>
          <w:sz w:val="20"/>
          <w:szCs w:val="20"/>
        </w:rPr>
        <w:t>(тыс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ублей)</w:t>
      </w:r>
      <w:r>
        <w:t xml:space="preserve"> </w:t>
      </w:r>
    </w:p>
    <w:tbl>
      <w:tblPr>
        <w:tblW w:w="15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6"/>
        <w:gridCol w:w="567"/>
        <w:gridCol w:w="567"/>
        <w:gridCol w:w="567"/>
        <w:gridCol w:w="1452"/>
        <w:gridCol w:w="709"/>
        <w:gridCol w:w="1275"/>
        <w:gridCol w:w="1276"/>
        <w:gridCol w:w="1276"/>
      </w:tblGrid>
      <w:tr w:rsidR="002D6327" w:rsidRPr="00E5505A" w:rsidTr="002D6327">
        <w:trPr>
          <w:cantSplit/>
          <w:trHeight w:val="274"/>
          <w:tblHeader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D6327">
              <w:rPr>
                <w:bCs/>
                <w:sz w:val="18"/>
                <w:szCs w:val="18"/>
              </w:rPr>
              <w:t>Гл</w:t>
            </w:r>
            <w:proofErr w:type="spellEnd"/>
            <w:r w:rsidRPr="002D6327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D6327">
              <w:rPr>
                <w:bCs/>
                <w:sz w:val="18"/>
                <w:szCs w:val="18"/>
              </w:rPr>
              <w:t>адм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A3162" w:rsidRDefault="002D6327" w:rsidP="002D632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A3162" w:rsidRDefault="002D6327" w:rsidP="002D632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A3162" w:rsidRDefault="002D6327" w:rsidP="002D632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C042E2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95D77">
              <w:rPr>
                <w:b/>
                <w:bCs/>
                <w:sz w:val="20"/>
                <w:szCs w:val="20"/>
              </w:rPr>
              <w:t>99 493,574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64694,214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13529,329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46447B" w:rsidRDefault="002D6327" w:rsidP="002D6327">
            <w:pPr>
              <w:ind w:right="126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95D77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46447B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1611,288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46447B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663,911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1847D8" w:rsidRDefault="002D6327" w:rsidP="002D6327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042E2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95D77">
              <w:rPr>
                <w:b/>
                <w:bCs/>
                <w:sz w:val="20"/>
                <w:szCs w:val="20"/>
              </w:rPr>
              <w:t>99 493,574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042E2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63082,926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042E2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12865,418</w:t>
            </w:r>
          </w:p>
        </w:tc>
      </w:tr>
      <w:tr w:rsidR="002D6327" w:rsidRPr="00493C9D" w:rsidTr="002D6327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5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5 687,745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2D6327" w:rsidRPr="003865BD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95D77">
              <w:rPr>
                <w:b/>
                <w:bCs/>
                <w:sz w:val="20"/>
                <w:szCs w:val="20"/>
              </w:rPr>
              <w:t>5 563,679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15B01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5 436,339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15B01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15B01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4 410,347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4 410,347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2D6327" w:rsidRPr="003865BD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3 718,210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3 664,811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41391" w:rsidRDefault="002D6327" w:rsidP="002D632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3 664,811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745,536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712,763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65EDD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712,763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87172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1 025,991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1 025,991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1 025,991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1 025,991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41391" w:rsidRDefault="002D6327" w:rsidP="002D632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095D77">
              <w:rPr>
                <w:bCs/>
                <w:sz w:val="20"/>
                <w:szCs w:val="20"/>
              </w:rPr>
              <w:t>1 025,991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D4679F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341391" w:rsidRDefault="002D6327" w:rsidP="002D6327">
            <w:pPr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95D7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220039">
              <w:rPr>
                <w:bCs/>
                <w:sz w:val="20"/>
                <w:szCs w:val="20"/>
              </w:rPr>
              <w:t>127,340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341391" w:rsidRDefault="002D6327" w:rsidP="002D6327">
            <w:pPr>
              <w:rPr>
                <w:sz w:val="20"/>
                <w:szCs w:val="20"/>
              </w:rPr>
            </w:pPr>
            <w:r w:rsidRPr="00B64ECC">
              <w:rPr>
                <w:sz w:val="20"/>
                <w:szCs w:val="20"/>
              </w:rPr>
              <w:t>Поощрение за достижение показателей эффективности органов исполнительной власти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99Г0000000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95D7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220039">
              <w:rPr>
                <w:bCs/>
                <w:sz w:val="20"/>
                <w:szCs w:val="20"/>
              </w:rPr>
              <w:t>127,340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341391" w:rsidRDefault="002D6327" w:rsidP="002D6327">
            <w:pPr>
              <w:rPr>
                <w:sz w:val="20"/>
                <w:szCs w:val="20"/>
              </w:rPr>
            </w:pPr>
            <w:r w:rsidRPr="00B64ECC">
              <w:rPr>
                <w:sz w:val="20"/>
                <w:szCs w:val="20"/>
              </w:rPr>
              <w:t xml:space="preserve">Поощрение за достижение (содействие достижению)  показателей </w:t>
            </w:r>
            <w:proofErr w:type="gramStart"/>
            <w:r w:rsidRPr="00B64ECC">
              <w:rPr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99Г0055490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95D7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220039">
              <w:rPr>
                <w:bCs/>
                <w:sz w:val="20"/>
                <w:szCs w:val="20"/>
              </w:rPr>
              <w:t>127,340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99Г0055490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95D7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220039">
              <w:rPr>
                <w:bCs/>
                <w:sz w:val="20"/>
                <w:szCs w:val="20"/>
              </w:rPr>
              <w:t>127,340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341391" w:rsidRDefault="002D6327" w:rsidP="002D632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99Г0055490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95D7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220039">
              <w:rPr>
                <w:bCs/>
                <w:sz w:val="20"/>
                <w:szCs w:val="20"/>
              </w:rPr>
              <w:t>127,340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  <w:trHeight w:val="277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865BD" w:rsidRDefault="002D6327" w:rsidP="002D6327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D7053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D7053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D7053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D7053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D7053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D7053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D7053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D7053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8D7053" w:rsidRDefault="002D6327" w:rsidP="002D632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174E13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96,877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674EB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Проведение выборов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674EB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</w:t>
            </w:r>
            <w:r>
              <w:rPr>
                <w:bCs/>
                <w:sz w:val="20"/>
                <w:szCs w:val="20"/>
              </w:rPr>
              <w:t>ние выборов в органы местного са</w:t>
            </w:r>
            <w:r w:rsidRPr="00174E13">
              <w:rPr>
                <w:bCs/>
                <w:sz w:val="20"/>
                <w:szCs w:val="20"/>
              </w:rPr>
              <w:t>моуправления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674EB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674EB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674EB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0674E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174E13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674EB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880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674EB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401CC">
              <w:rPr>
                <w:b/>
                <w:sz w:val="20"/>
                <w:szCs w:val="20"/>
              </w:rPr>
              <w:t>20,275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F7E76" w:rsidRDefault="002D6327" w:rsidP="002D6327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D6327" w:rsidRPr="00E5505A" w:rsidTr="002D6327">
        <w:trPr>
          <w:cantSplit/>
          <w:trHeight w:val="449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D6327" w:rsidRPr="00E5505A" w:rsidTr="002D6327">
        <w:trPr>
          <w:cantSplit/>
          <w:trHeight w:val="116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D6327" w:rsidRPr="00F2413D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76403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76403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76403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76403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76403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76403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2413D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76403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76403" w:rsidRDefault="002D6327" w:rsidP="002D6327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11,862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Вакцинация</w:t>
            </w:r>
            <w:r w:rsidRPr="000F5360">
              <w:rPr>
                <w:bCs/>
                <w:sz w:val="20"/>
                <w:szCs w:val="20"/>
              </w:rPr>
              <w:t xml:space="preserve"> трудоспособного неработающего населения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0F5360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401CC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,512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205BE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401CC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,512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205BE" w:rsidRDefault="002D6327" w:rsidP="002D6327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401CC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,512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205BE" w:rsidRDefault="002D6327" w:rsidP="002D6327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401CC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,512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5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0C11DC">
              <w:rPr>
                <w:b/>
                <w:bCs/>
                <w:sz w:val="20"/>
                <w:szCs w:val="20"/>
              </w:rPr>
              <w:t>248,800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7F3A5E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7F3A5E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2D6327" w:rsidRPr="00E5505A" w:rsidTr="002D6327">
        <w:trPr>
          <w:cantSplit/>
          <w:trHeight w:val="245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7F3A5E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7F3A5E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2D6327" w:rsidRPr="00E5505A" w:rsidTr="002D6327">
        <w:trPr>
          <w:cantSplit/>
          <w:trHeight w:val="245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7F3A5E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7F3A5E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2D6327" w:rsidRPr="00E5505A" w:rsidTr="002D6327">
        <w:trPr>
          <w:cantSplit/>
          <w:trHeight w:val="245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7F3A5E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7F3A5E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5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A66EA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144,300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5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83 676,509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54209,309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B401CC">
              <w:rPr>
                <w:b/>
                <w:bCs/>
                <w:sz w:val="20"/>
                <w:szCs w:val="20"/>
              </w:rPr>
              <w:t>83 524,549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54156,300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4 215,867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4 215,867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4 215,867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3 563,763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3 563,763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3 563,763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C837B6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652,104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652,104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652,104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52881" w:rsidRDefault="002D6327" w:rsidP="002D6327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3325E" w:rsidRDefault="002D6327" w:rsidP="002D6327">
            <w:pPr>
              <w:jc w:val="right"/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52881" w:rsidRDefault="002D6327" w:rsidP="002D6327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3325E" w:rsidRDefault="002D6327" w:rsidP="002D6327">
            <w:pPr>
              <w:jc w:val="right"/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52881" w:rsidRDefault="002D6327" w:rsidP="002D6327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3325E" w:rsidRDefault="002D6327" w:rsidP="002D6327">
            <w:pPr>
              <w:jc w:val="right"/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lastRenderedPageBreak/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3325E" w:rsidRDefault="002D6327" w:rsidP="002D6327">
            <w:pPr>
              <w:jc w:val="right"/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79 308,682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FB6C7D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E0420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B401CC">
              <w:rPr>
                <w:b/>
                <w:bCs/>
                <w:sz w:val="20"/>
                <w:szCs w:val="20"/>
              </w:rPr>
              <w:t>151,960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456ADF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151,960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2D6327" w:rsidRPr="00E5505A" w:rsidTr="002D6327">
        <w:trPr>
          <w:cantSplit/>
          <w:trHeight w:val="78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456ADF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151,960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456ADF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151,960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B6C7D" w:rsidRDefault="002D6327" w:rsidP="002D6327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81BDC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93,300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81BDC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93,300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81BDC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93,300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5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7 968,697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90F01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2133,538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90F01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2579,122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D757D" w:rsidRDefault="002D6327" w:rsidP="002D63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  <w:r w:rsidRPr="00ED757D">
              <w:rPr>
                <w:b/>
                <w:bCs/>
                <w:sz w:val="20"/>
                <w:szCs w:val="20"/>
              </w:rPr>
              <w:t>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246BE" w:rsidRDefault="002D6327" w:rsidP="002D6327">
            <w:pPr>
              <w:jc w:val="right"/>
              <w:rPr>
                <w:b/>
                <w:bCs/>
                <w:sz w:val="20"/>
                <w:szCs w:val="20"/>
              </w:rPr>
            </w:pPr>
            <w:r w:rsidRPr="00B401CC">
              <w:rPr>
                <w:b/>
                <w:bCs/>
                <w:sz w:val="20"/>
                <w:szCs w:val="20"/>
              </w:rPr>
              <w:t>5 241,597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246BE" w:rsidRDefault="002D6327" w:rsidP="002D63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5246BE" w:rsidRDefault="002D6327" w:rsidP="002D63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5 214,513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D20567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13893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1 768,342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D20567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13893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D20567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13893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13893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D20567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13893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13893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D20567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13893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13893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3 446,171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2D6327" w:rsidRPr="00E5505A" w:rsidTr="002D6327">
        <w:trPr>
          <w:cantSplit/>
          <w:trHeight w:val="70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3 446,171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2D6327" w:rsidRPr="00E5505A" w:rsidTr="002D6327">
        <w:trPr>
          <w:cantSplit/>
          <w:trHeight w:val="96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319,111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2D6327" w:rsidRPr="00E5505A" w:rsidTr="002D6327">
        <w:trPr>
          <w:cantSplit/>
          <w:trHeight w:val="52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319,111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2D6327" w:rsidRPr="00E5505A" w:rsidTr="002D6327">
        <w:trPr>
          <w:cantSplit/>
          <w:trHeight w:val="145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401CC">
              <w:rPr>
                <w:bCs/>
                <w:sz w:val="20"/>
                <w:szCs w:val="20"/>
              </w:rPr>
              <w:t>319,111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902E0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2D6327" w:rsidRPr="00E5505A" w:rsidTr="002D6327">
        <w:trPr>
          <w:cantSplit/>
          <w:trHeight w:val="463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2D6327" w:rsidRPr="00E5505A" w:rsidTr="002D6327">
        <w:trPr>
          <w:cantSplit/>
          <w:trHeight w:val="52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E0420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D757D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2 664,987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1999,450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26CE5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2 664,987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26CE5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26CE5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26CE5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2 664,987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26CE5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26CE5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26CE5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2 664,987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26CE5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26CE5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1 827,938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2D6327" w:rsidRPr="00E5505A" w:rsidTr="002D6327">
        <w:trPr>
          <w:cantSplit/>
          <w:trHeight w:val="223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1 827,938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1 827,938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408,246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408,246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408,246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82A99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54425B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13893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A13893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93E5B" w:rsidRDefault="002D6327" w:rsidP="002D6327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Default="002D6327" w:rsidP="002D6327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5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1 686,394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2B395C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7D7A62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1 686,394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7D7A62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Pr="007D7A62">
              <w:rPr>
                <w:b/>
                <w:bCs/>
                <w:sz w:val="20"/>
                <w:szCs w:val="20"/>
              </w:rPr>
              <w:t>17,375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7D7A62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B395C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1 149,491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B395C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687,375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2B395C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D6327" w:rsidRPr="00E5505A" w:rsidTr="002D6327">
        <w:trPr>
          <w:cantSplit/>
          <w:trHeight w:val="251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B28EE" w:rsidRDefault="002D6327" w:rsidP="002D632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1 114,501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1 114,501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1 114,501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1 114,501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1 114,501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Комплексное развитие сельской территории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Создание современного облика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91A2E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136,904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136,904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136,904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136,904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65EDD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136,904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D6327" w:rsidRPr="00F844A7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5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D6327" w:rsidRPr="00E5505A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E5505A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B00120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D6327" w:rsidRPr="00A148D6" w:rsidTr="002D6327">
        <w:trPr>
          <w:cantSplit/>
        </w:trPr>
        <w:tc>
          <w:tcPr>
            <w:tcW w:w="7456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452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676B3E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7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4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3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0,104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2D6327" w:rsidRPr="00A148D6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A148D6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A148D6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A148D6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A148D6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676B3E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2D6327" w:rsidRPr="00A148D6" w:rsidTr="002D6327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41391" w:rsidRDefault="002D6327" w:rsidP="002D6327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vAlign w:val="bottom"/>
          </w:tcPr>
          <w:p w:rsidR="002D6327" w:rsidRPr="002D6327" w:rsidRDefault="002D6327" w:rsidP="002D6327">
            <w:pPr>
              <w:ind w:right="127"/>
              <w:jc w:val="center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41391" w:rsidRDefault="002D6327" w:rsidP="002D632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41391" w:rsidRDefault="002D6327" w:rsidP="002D632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45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41391" w:rsidRDefault="002D6327" w:rsidP="002D632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341391" w:rsidRDefault="002D6327" w:rsidP="002D6327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D6327" w:rsidRPr="00A148D6" w:rsidRDefault="002D6327" w:rsidP="002D6327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2D6327" w:rsidRDefault="002D6327" w:rsidP="00F84359">
      <w:pPr>
        <w:jc w:val="center"/>
      </w:pPr>
    </w:p>
    <w:p w:rsidR="001C586D" w:rsidRDefault="001C586D">
      <w:pPr>
        <w:suppressAutoHyphens w:val="0"/>
      </w:pPr>
      <w:r>
        <w:br w:type="page"/>
      </w:r>
    </w:p>
    <w:p w:rsidR="001C586D" w:rsidRPr="002338C6" w:rsidRDefault="001C586D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№6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251472">
              <w:rPr>
                <w:rFonts w:cs="Arial CYR"/>
                <w:sz w:val="20"/>
                <w:szCs w:val="20"/>
              </w:rPr>
              <w:t xml:space="preserve">от 20.12.2022 №238-46/3 </w:t>
            </w:r>
            <w:bookmarkStart w:id="7" w:name="_GoBack"/>
            <w:bookmarkEnd w:id="7"/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>
              <w:rPr>
                <w:rFonts w:cs="Arial CYR"/>
                <w:sz w:val="20"/>
                <w:szCs w:val="20"/>
              </w:rPr>
              <w:t xml:space="preserve">КМС </w:t>
            </w:r>
            <w:r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</w:tbl>
    <w:p w:rsidR="001C586D" w:rsidRDefault="001C586D" w:rsidP="001C586D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1C586D">
      <w:pPr>
        <w:ind w:left="1637"/>
        <w:rPr>
          <w:rFonts w:cs="Arial CYR"/>
          <w:sz w:val="20"/>
          <w:szCs w:val="20"/>
        </w:rPr>
      </w:pPr>
    </w:p>
    <w:tbl>
      <w:tblPr>
        <w:tblW w:w="1425" w:type="pct"/>
        <w:tblInd w:w="10740" w:type="dxa"/>
        <w:tblLook w:val="0000" w:firstRow="0" w:lastRow="0" w:firstColumn="0" w:lastColumn="0" w:noHBand="0" w:noVBand="0"/>
      </w:tblPr>
      <w:tblGrid>
        <w:gridCol w:w="4536"/>
      </w:tblGrid>
      <w:tr w:rsidR="001C586D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BD70FF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6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1C586D" w:rsidRPr="00BF2C3A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1C586D" w:rsidRPr="00452D1C" w:rsidRDefault="001C586D" w:rsidP="00F84359">
      <w:pPr>
        <w:jc w:val="center"/>
      </w:pP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Pr="009771A8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1559"/>
        <w:gridCol w:w="567"/>
        <w:gridCol w:w="425"/>
        <w:gridCol w:w="567"/>
        <w:gridCol w:w="1134"/>
        <w:gridCol w:w="1276"/>
        <w:gridCol w:w="1276"/>
      </w:tblGrid>
      <w:tr w:rsidR="00F84359" w:rsidRPr="00341391" w:rsidTr="006E28D5">
        <w:trPr>
          <w:cantSplit/>
          <w:tblHeader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34139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4139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3C21" w:rsidRDefault="00F84359" w:rsidP="00F84359">
            <w:pPr>
              <w:rPr>
                <w:sz w:val="20"/>
                <w:szCs w:val="20"/>
              </w:rPr>
            </w:pPr>
            <w:r w:rsidRPr="00173C21">
              <w:rPr>
                <w:b/>
                <w:bCs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2D6327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99 493,574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2576E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</w:t>
            </w:r>
            <w:r w:rsidR="001523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082,926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2576E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  <w:r w:rsidR="001523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865,418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2D6327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5 829,439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5 904,437   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5 928,669   </w:t>
            </w:r>
          </w:p>
        </w:tc>
      </w:tr>
      <w:tr w:rsidR="00F84359" w:rsidRPr="00341391" w:rsidTr="006E28D5">
        <w:trPr>
          <w:cantSplit/>
          <w:trHeight w:val="611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2D6327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4 410,347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D6327" w:rsidRDefault="002D6327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>4 410,347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D6327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D6327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D6327">
              <w:rPr>
                <w:bCs/>
                <w:sz w:val="20"/>
                <w:szCs w:val="20"/>
              </w:rPr>
              <w:t xml:space="preserve"> 4 666,215   </w:t>
            </w:r>
          </w:p>
        </w:tc>
      </w:tr>
      <w:tr w:rsidR="001C3F8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2D6327" w:rsidP="00BD72B6">
            <w:pPr>
              <w:jc w:val="right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3 664,811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2D6327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2D6327">
            <w:pPr>
              <w:jc w:val="right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3 664,811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2D6327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2D6327">
            <w:pPr>
              <w:jc w:val="right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3 664,811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2D6327" w:rsidRPr="00341391" w:rsidTr="006E28D5">
        <w:trPr>
          <w:cantSplit/>
          <w:trHeight w:val="254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2D6327">
            <w:pPr>
              <w:jc w:val="right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3 664,811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2D6327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341391" w:rsidRDefault="002D632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2D6327">
            <w:pPr>
              <w:jc w:val="right"/>
              <w:rPr>
                <w:sz w:val="20"/>
                <w:szCs w:val="20"/>
              </w:rPr>
            </w:pPr>
            <w:r w:rsidRPr="002D6327">
              <w:rPr>
                <w:sz w:val="20"/>
                <w:szCs w:val="20"/>
              </w:rPr>
              <w:t>3 664,811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D6327" w:rsidRPr="00A84CB4" w:rsidRDefault="002D6327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F84359" w:rsidRPr="00341391" w:rsidTr="006E28D5">
        <w:trPr>
          <w:cantSplit/>
          <w:trHeight w:val="328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EB7C80" w:rsidP="00F2576E">
            <w:pPr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745,536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1 043,392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1 012,265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EB7C80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B7C80">
              <w:rPr>
                <w:bCs/>
                <w:sz w:val="20"/>
                <w:szCs w:val="20"/>
              </w:rPr>
              <w:t>712,763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F65EDD" w:rsidRDefault="00EB7C8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1C3F86" w:rsidRDefault="00EB7C80" w:rsidP="0034291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B7C80">
              <w:rPr>
                <w:bCs/>
                <w:sz w:val="20"/>
                <w:szCs w:val="20"/>
              </w:rPr>
              <w:t>712,763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1C3F86" w:rsidRDefault="00EB7C80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1C3F86" w:rsidRDefault="00EB7C80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1C3F86" w:rsidRDefault="00EB7C80" w:rsidP="0034291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B7C80">
              <w:rPr>
                <w:bCs/>
                <w:sz w:val="20"/>
                <w:szCs w:val="20"/>
              </w:rPr>
              <w:t>712,763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1C3F86" w:rsidRDefault="00EB7C80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1C3F86" w:rsidRDefault="00EB7C80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1C3F86" w:rsidRDefault="00EB7C80" w:rsidP="0034291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B7C80">
              <w:rPr>
                <w:bCs/>
                <w:sz w:val="20"/>
                <w:szCs w:val="20"/>
              </w:rPr>
              <w:t>712,763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1C3F86" w:rsidRDefault="00EB7C80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1C3F86" w:rsidRDefault="00EB7C80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8C589C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8C589C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8C589C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EB7C80" w:rsidP="00342910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EB7C80">
              <w:rPr>
                <w:b/>
                <w:sz w:val="20"/>
                <w:szCs w:val="20"/>
              </w:rPr>
              <w:t>1 025,99</w:t>
            </w:r>
            <w:r w:rsidR="0034291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1 025,99</w:t>
            </w:r>
            <w:r w:rsidR="0034291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1 025,99</w:t>
            </w:r>
            <w:r w:rsidR="0034291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1 025,99</w:t>
            </w:r>
            <w:r w:rsidR="0034291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1 025,99</w:t>
            </w:r>
            <w:r w:rsidR="0034291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1 025,99</w:t>
            </w:r>
            <w:r w:rsidR="0034291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1 025,99</w:t>
            </w:r>
            <w:r w:rsidR="0034291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A84CB4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8C589C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32,959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65EDD" w:rsidRDefault="008C589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D1811" w:rsidRDefault="008C589C" w:rsidP="00F84359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021EE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248,8</w:t>
            </w:r>
            <w:r w:rsidR="00F84359" w:rsidRPr="006A6CB5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242,700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251,100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="00F84359"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21EE9" w:rsidRPr="00341391" w:rsidTr="006E28D5">
        <w:trPr>
          <w:cantSplit/>
          <w:trHeight w:val="148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090EA8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B7C80" w:rsidP="001C3F86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EB7C80">
              <w:rPr>
                <w:b/>
                <w:sz w:val="20"/>
                <w:szCs w:val="20"/>
              </w:rPr>
              <w:t>1 402,180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805,615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1 317,159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  <w:trHeight w:val="116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6E28D5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both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муниципальным долгом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E28D5" w:rsidRPr="00341391" w:rsidRDefault="006E28D5" w:rsidP="0035256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02 2 00 00000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E28D5" w:rsidRDefault="00EB7C80" w:rsidP="00EB7C80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EB7C80">
              <w:rPr>
                <w:b/>
                <w:sz w:val="20"/>
                <w:szCs w:val="20"/>
              </w:rPr>
              <w:t>0,104</w:t>
            </w:r>
          </w:p>
        </w:tc>
        <w:tc>
          <w:tcPr>
            <w:tcW w:w="1276" w:type="dxa"/>
            <w:vAlign w:val="bottom"/>
          </w:tcPr>
          <w:p w:rsidR="006E28D5" w:rsidRPr="008779C6" w:rsidRDefault="006E28D5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E28D5" w:rsidRPr="008779C6" w:rsidRDefault="006E28D5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6E28D5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both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E28D5" w:rsidRPr="00341391" w:rsidRDefault="006E28D5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E28D5" w:rsidRPr="00B9677F" w:rsidRDefault="00EB7C80" w:rsidP="003C0CA4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0,104</w:t>
            </w:r>
          </w:p>
        </w:tc>
        <w:tc>
          <w:tcPr>
            <w:tcW w:w="1276" w:type="dxa"/>
            <w:vAlign w:val="bottom"/>
          </w:tcPr>
          <w:p w:rsidR="006E28D5" w:rsidRPr="008779C6" w:rsidRDefault="006E28D5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E28D5" w:rsidRPr="008779C6" w:rsidRDefault="006E28D5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B7C80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EB7C80" w:rsidRPr="00341391" w:rsidRDefault="00EB7C80" w:rsidP="0035256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B7C80" w:rsidRPr="00341391" w:rsidRDefault="00EB7C80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B7C80" w:rsidRPr="00B9677F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0,104</w:t>
            </w:r>
          </w:p>
        </w:tc>
        <w:tc>
          <w:tcPr>
            <w:tcW w:w="1276" w:type="dxa"/>
            <w:vAlign w:val="bottom"/>
          </w:tcPr>
          <w:p w:rsidR="00EB7C80" w:rsidRPr="008779C6" w:rsidRDefault="00EB7C80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B7C80" w:rsidRPr="008779C6" w:rsidRDefault="00EB7C80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B7C80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EB7C80" w:rsidRPr="00341391" w:rsidRDefault="00EB7C80" w:rsidP="0035256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B7C80" w:rsidRPr="00341391" w:rsidRDefault="00EB7C80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B7C80" w:rsidRPr="00B9677F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0,104</w:t>
            </w:r>
          </w:p>
        </w:tc>
        <w:tc>
          <w:tcPr>
            <w:tcW w:w="1276" w:type="dxa"/>
            <w:vAlign w:val="bottom"/>
          </w:tcPr>
          <w:p w:rsidR="00EB7C80" w:rsidRPr="008779C6" w:rsidRDefault="00EB7C80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B7C80" w:rsidRPr="008779C6" w:rsidRDefault="00EB7C80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B7C80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EB7C80" w:rsidRPr="00341391" w:rsidRDefault="00EB7C80" w:rsidP="0035256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B7C80" w:rsidRPr="00341391" w:rsidRDefault="00EB7C80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B7C80" w:rsidRPr="00B9677F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0,104</w:t>
            </w:r>
          </w:p>
        </w:tc>
        <w:tc>
          <w:tcPr>
            <w:tcW w:w="1276" w:type="dxa"/>
            <w:vAlign w:val="bottom"/>
          </w:tcPr>
          <w:p w:rsidR="00EB7C80" w:rsidRPr="008779C6" w:rsidRDefault="00EB7C80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B7C80" w:rsidRPr="008779C6" w:rsidRDefault="00EB7C80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B7C80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EB7C80" w:rsidRPr="00341391" w:rsidRDefault="00EB7C80" w:rsidP="00352560">
            <w:pPr>
              <w:ind w:left="142"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B7C80" w:rsidRPr="00341391" w:rsidRDefault="00EB7C80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B7C80" w:rsidRPr="00B9677F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0,104</w:t>
            </w:r>
          </w:p>
        </w:tc>
        <w:tc>
          <w:tcPr>
            <w:tcW w:w="1276" w:type="dxa"/>
            <w:vAlign w:val="bottom"/>
          </w:tcPr>
          <w:p w:rsidR="00EB7C80" w:rsidRPr="008779C6" w:rsidRDefault="00EB7C80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B7C80" w:rsidRPr="008779C6" w:rsidRDefault="00EB7C80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B7C80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EB7C80" w:rsidRPr="00B9677F" w:rsidRDefault="00EB7C80" w:rsidP="00352560">
            <w:pPr>
              <w:ind w:left="142" w:right="126"/>
              <w:outlineLvl w:val="0"/>
              <w:rPr>
                <w:bCs/>
                <w:sz w:val="20"/>
                <w:szCs w:val="20"/>
              </w:rPr>
            </w:pPr>
            <w:r w:rsidRPr="00B9677F">
              <w:rPr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B7C80" w:rsidRPr="00341391" w:rsidRDefault="00EB7C80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B7C80" w:rsidRPr="00341391" w:rsidRDefault="00EB7C80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B7C80" w:rsidRPr="00B9677F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0,104</w:t>
            </w:r>
          </w:p>
        </w:tc>
        <w:tc>
          <w:tcPr>
            <w:tcW w:w="1276" w:type="dxa"/>
            <w:vAlign w:val="bottom"/>
          </w:tcPr>
          <w:p w:rsidR="00EB7C80" w:rsidRPr="008779C6" w:rsidRDefault="00EB7C80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B7C80" w:rsidRPr="008779C6" w:rsidRDefault="00EB7C80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B7C80" w:rsidP="00342910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EB7C80">
              <w:rPr>
                <w:b/>
                <w:sz w:val="20"/>
                <w:szCs w:val="20"/>
              </w:rPr>
              <w:t>1 355,65</w:t>
            </w:r>
            <w:r w:rsidR="0034291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759,198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B7C80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1 355,658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759,198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021EE9" w:rsidP="006C2322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115,744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B7C80" w:rsidP="006C2322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115,744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EB7C80" w:rsidP="006C2322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115,744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58,660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58,660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57,084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21EE9">
              <w:rPr>
                <w:sz w:val="20"/>
                <w:szCs w:val="20"/>
              </w:rPr>
              <w:t>7,084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93,300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93,300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F65EDD" w:rsidRDefault="00EB7C8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93,300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93,300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93,300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65EDD" w:rsidRDefault="006C2322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EB7C80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1 114,501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1 114,501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B7C80" w:rsidRPr="00341391" w:rsidTr="008C589C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F65EDD" w:rsidRDefault="00EB7C8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1 114,501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533C2C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1 114,501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1 114,501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EB7C80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EB7C80">
              <w:rPr>
                <w:b/>
                <w:sz w:val="20"/>
                <w:szCs w:val="20"/>
              </w:rPr>
              <w:t>7 879,499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7339B3">
              <w:rPr>
                <w:b/>
                <w:sz w:val="20"/>
                <w:szCs w:val="20"/>
              </w:rPr>
              <w:t>79,734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7339B3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2494,450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EB7C80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EB7C80">
              <w:rPr>
                <w:b/>
                <w:sz w:val="20"/>
                <w:szCs w:val="20"/>
              </w:rPr>
              <w:t>4 433,328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7339B3">
              <w:rPr>
                <w:b/>
                <w:sz w:val="20"/>
                <w:szCs w:val="20"/>
              </w:rPr>
              <w:t>82,234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</w:t>
            </w:r>
            <w:r w:rsidR="007339B3">
              <w:rPr>
                <w:b/>
                <w:sz w:val="20"/>
                <w:szCs w:val="20"/>
              </w:rPr>
              <w:t>,450</w:t>
            </w:r>
          </w:p>
        </w:tc>
      </w:tr>
      <w:tr w:rsidR="007339B3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4 433,328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339B3" w:rsidRPr="007339B3">
              <w:rPr>
                <w:sz w:val="20"/>
                <w:szCs w:val="20"/>
              </w:rPr>
              <w:t>82,234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  <w:r w:rsidR="007339B3" w:rsidRPr="007339B3">
              <w:rPr>
                <w:sz w:val="20"/>
                <w:szCs w:val="20"/>
              </w:rPr>
              <w:t>,450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EB7C80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1 827,938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1 827,938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1 827,938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1 827,938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1 827,938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533C2C" w:rsidRDefault="00EB7C80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rPr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EB7C80" w:rsidP="00D71077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408,246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408,246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408,246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408,246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408,246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6C2322" w:rsidP="00F84359">
            <w:pPr>
              <w:rPr>
                <w:bCs/>
                <w:sz w:val="20"/>
                <w:szCs w:val="20"/>
              </w:rPr>
            </w:pPr>
            <w:r w:rsidRPr="00094B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094B67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094F46" w:rsidRDefault="006C2322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021EE9" w:rsidP="00347A8E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EB7C80" w:rsidP="00F84359">
            <w:pPr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3 446,171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EB7C80" w:rsidRPr="0070068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342910">
            <w:pPr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3 446,171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7C80" w:rsidRPr="00094B67" w:rsidRDefault="00EB7C80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EB7C80" w:rsidP="00F84359">
            <w:pPr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319,111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6C2322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6C2322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342910">
            <w:pPr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319,111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342910">
            <w:pPr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319,111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342910">
            <w:pPr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319,111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B7C80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341391" w:rsidRDefault="00EB7C80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342910">
            <w:pPr>
              <w:jc w:val="right"/>
              <w:rPr>
                <w:sz w:val="20"/>
                <w:szCs w:val="20"/>
              </w:rPr>
            </w:pPr>
            <w:r w:rsidRPr="00EB7C80">
              <w:rPr>
                <w:sz w:val="20"/>
                <w:szCs w:val="20"/>
              </w:rPr>
              <w:t>319,111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B7C80" w:rsidRPr="00B62CCC" w:rsidRDefault="00EB7C8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67209E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984193" w:rsidRDefault="006C2322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984193" w:rsidRDefault="006C2322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047E81" w:rsidP="00D71077">
            <w:pPr>
              <w:jc w:val="right"/>
              <w:rPr>
                <w:b/>
                <w:sz w:val="20"/>
                <w:szCs w:val="20"/>
              </w:rPr>
            </w:pPr>
            <w:r w:rsidRPr="00047E81">
              <w:rPr>
                <w:b/>
                <w:sz w:val="20"/>
                <w:szCs w:val="20"/>
              </w:rPr>
              <w:t>4 215,867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047E81" w:rsidP="00174E13">
            <w:pPr>
              <w:jc w:val="right"/>
              <w:rPr>
                <w:b/>
                <w:sz w:val="20"/>
                <w:szCs w:val="20"/>
              </w:rPr>
            </w:pPr>
            <w:r w:rsidRPr="00047E81">
              <w:rPr>
                <w:b/>
                <w:sz w:val="20"/>
                <w:szCs w:val="20"/>
              </w:rPr>
              <w:t>4 215,867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047E81" w:rsidP="00F84359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4 215,867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047E81" w:rsidP="00BD72B6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3 563,763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342910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3 563,763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342910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3 563,763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342910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3 563,763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342910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3 563,763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A05E96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047E81" w:rsidP="00174E13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652,104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Default="00047E81" w:rsidP="00342910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652,104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Default="00047E81" w:rsidP="00342910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652,104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Default="00047E81" w:rsidP="00342910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652,104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Default="00047E81" w:rsidP="00342910">
            <w:pPr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652,104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7A4853" w:rsidRDefault="00047E81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047E81" w:rsidP="00047E81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47E81">
              <w:rPr>
                <w:b/>
                <w:sz w:val="20"/>
                <w:szCs w:val="20"/>
              </w:rPr>
              <w:t>3,900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3,900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  <w:lang w:val="en-US"/>
              </w:rPr>
              <w:t>3,900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  <w:trHeight w:val="127"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  <w:lang w:val="en-US"/>
              </w:rPr>
              <w:t>3,900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  <w:lang w:val="en-US"/>
              </w:rPr>
              <w:t>3,900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  <w:lang w:val="en-US"/>
              </w:rPr>
              <w:t>3,900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F65EDD" w:rsidRDefault="00047E81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  <w:lang w:val="en-US"/>
              </w:rPr>
              <w:t>3,900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  <w:lang w:val="en-US"/>
              </w:rPr>
              <w:t>3,900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  <w:lang w:val="en-US"/>
              </w:rPr>
              <w:t>3,900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B60086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341391">
              <w:rPr>
                <w:b/>
                <w:sz w:val="20"/>
                <w:szCs w:val="20"/>
              </w:rPr>
              <w:t>9 0 00 00000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047E81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47E81">
              <w:rPr>
                <w:b/>
                <w:sz w:val="20"/>
                <w:szCs w:val="20"/>
              </w:rPr>
              <w:t>79 708,682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53504,480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Pr="00341391">
              <w:rPr>
                <w:b/>
                <w:sz w:val="20"/>
                <w:szCs w:val="20"/>
              </w:rPr>
              <w:t xml:space="preserve">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047E81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47E81">
              <w:rPr>
                <w:b/>
                <w:sz w:val="20"/>
                <w:szCs w:val="20"/>
              </w:rPr>
              <w:t>79 708,682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Создание современного облика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A05E96" w:rsidP="007D57E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A05E96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C199E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080FA2" w:rsidRDefault="00A05E96" w:rsidP="00F84359">
            <w:pPr>
              <w:ind w:right="126"/>
              <w:outlineLvl w:val="5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080FA2" w:rsidRDefault="00A05E96" w:rsidP="00F84359">
            <w:pPr>
              <w:ind w:right="126"/>
              <w:outlineLvl w:val="2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1768DB" w:rsidRDefault="00047E81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341391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03</w:t>
            </w:r>
            <w:r w:rsidRPr="003413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A05E96" w:rsidRDefault="007D57E2" w:rsidP="0034291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79 3</w:t>
            </w:r>
            <w:r w:rsidR="00047E81" w:rsidRPr="00047E81">
              <w:rPr>
                <w:sz w:val="20"/>
                <w:szCs w:val="20"/>
              </w:rPr>
              <w:t>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1768DB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7D57E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FB6C7D" w:rsidRDefault="007D57E2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B6381F" w:rsidRDefault="007D57E2" w:rsidP="00B6381F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F84359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341391" w:rsidRDefault="007D57E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341391" w:rsidRDefault="007D57E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A05E96" w:rsidRDefault="007D57E2" w:rsidP="006B4D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79 3</w:t>
            </w:r>
            <w:r w:rsidRPr="00047E81">
              <w:rPr>
                <w:sz w:val="20"/>
                <w:szCs w:val="20"/>
              </w:rPr>
              <w:t>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507EF3" w:rsidRDefault="007D57E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7D57E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E82EE8" w:rsidRDefault="007D57E2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B6381F" w:rsidRDefault="007D57E2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341391" w:rsidRDefault="007D57E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341391" w:rsidRDefault="007D57E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A05E96" w:rsidRDefault="007D57E2" w:rsidP="006B4D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79 3</w:t>
            </w:r>
            <w:r w:rsidRPr="00047E81">
              <w:rPr>
                <w:sz w:val="20"/>
                <w:szCs w:val="20"/>
              </w:rPr>
              <w:t>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507EF3" w:rsidRDefault="007D57E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7D57E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E82EE8" w:rsidRDefault="007D57E2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lastRenderedPageBreak/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B6381F" w:rsidRDefault="007D57E2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341391" w:rsidRDefault="007D57E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341391" w:rsidRDefault="007D57E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A05E96" w:rsidRDefault="007D57E2" w:rsidP="006B4D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79 3</w:t>
            </w:r>
            <w:r w:rsidRPr="00047E81">
              <w:rPr>
                <w:sz w:val="20"/>
                <w:szCs w:val="20"/>
              </w:rPr>
              <w:t>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507EF3" w:rsidRDefault="007D57E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7D57E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341391" w:rsidRDefault="007D57E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B6381F" w:rsidRDefault="007D57E2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A05E96" w:rsidRDefault="007D57E2" w:rsidP="006B4D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79 3</w:t>
            </w:r>
            <w:r w:rsidRPr="00047E81">
              <w:rPr>
                <w:sz w:val="20"/>
                <w:szCs w:val="20"/>
              </w:rPr>
              <w:t>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507EF3" w:rsidRDefault="007D57E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7D57E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341391" w:rsidRDefault="007D57E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B6381F" w:rsidRDefault="007D57E2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A05E96" w:rsidRDefault="007D57E2" w:rsidP="006B4D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79 3</w:t>
            </w:r>
            <w:r w:rsidRPr="00047E81">
              <w:rPr>
                <w:sz w:val="20"/>
                <w:szCs w:val="20"/>
              </w:rPr>
              <w:t>08,682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1768DB" w:rsidRDefault="007D57E2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D57E2" w:rsidRPr="00507EF3" w:rsidRDefault="007D57E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91A2E" w:rsidRDefault="00B6381F" w:rsidP="00174E13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91A2E" w:rsidRDefault="00B6381F" w:rsidP="00174E13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E82EE8" w:rsidRDefault="00B6381F" w:rsidP="00174E1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E82EE8" w:rsidRDefault="00B6381F" w:rsidP="00174E1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047E81" w:rsidP="00B6381F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47E81">
              <w:rPr>
                <w:b/>
                <w:sz w:val="20"/>
                <w:szCs w:val="20"/>
              </w:rPr>
              <w:t>372,983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047E81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47E81">
              <w:rPr>
                <w:b/>
                <w:sz w:val="20"/>
                <w:szCs w:val="20"/>
              </w:rPr>
              <w:t>136,904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136,904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047E81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136,904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F65EDD" w:rsidRDefault="00047E81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136,904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136,904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047E81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047E81">
              <w:rPr>
                <w:sz w:val="20"/>
                <w:szCs w:val="20"/>
              </w:rPr>
              <w:t>136,904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right="126"/>
              <w:outlineLvl w:val="1"/>
              <w:rPr>
                <w:b/>
                <w:bCs/>
                <w:sz w:val="20"/>
                <w:szCs w:val="20"/>
              </w:rPr>
            </w:pPr>
            <w:r w:rsidRPr="00491EB8">
              <w:rPr>
                <w:b/>
                <w:bCs/>
                <w:sz w:val="20"/>
                <w:szCs w:val="20"/>
              </w:rPr>
              <w:t>Проведение выборов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99 6</w:t>
            </w:r>
            <w:r w:rsidRPr="00341391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047E81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47E81">
              <w:rPr>
                <w:b/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4E13" w:rsidRDefault="00491EB8" w:rsidP="00A0513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</w:t>
            </w:r>
            <w:r>
              <w:rPr>
                <w:bCs/>
                <w:sz w:val="20"/>
                <w:szCs w:val="20"/>
              </w:rPr>
              <w:t>ние выборов в органы местного са</w:t>
            </w:r>
            <w:r w:rsidRPr="00174E13">
              <w:rPr>
                <w:bCs/>
                <w:sz w:val="20"/>
                <w:szCs w:val="20"/>
              </w:rPr>
              <w:t>моуправления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8C589C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E5505A" w:rsidRDefault="008C589C" w:rsidP="00A0513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8C589C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E5505A" w:rsidRDefault="008C589C" w:rsidP="00A05130">
            <w:pPr>
              <w:ind w:right="126"/>
              <w:outlineLvl w:val="6"/>
              <w:rPr>
                <w:sz w:val="20"/>
                <w:szCs w:val="20"/>
              </w:rPr>
            </w:pPr>
            <w:r w:rsidRPr="000674E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8C589C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E5505A" w:rsidRDefault="008C589C" w:rsidP="00A05130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8C589C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C55AC8" w:rsidRDefault="008C589C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91EB8">
              <w:rPr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07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99 8</w:t>
            </w:r>
            <w:r w:rsidRPr="00341391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3E0E7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491EB8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491EB8">
              <w:rPr>
                <w:b/>
                <w:bCs/>
                <w:sz w:val="20"/>
                <w:szCs w:val="20"/>
              </w:rPr>
              <w:t>Вакцинация трудоспособного неработающего населения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91EB8">
              <w:rPr>
                <w:b/>
                <w:sz w:val="20"/>
                <w:szCs w:val="20"/>
              </w:rPr>
              <w:t xml:space="preserve">99 </w:t>
            </w:r>
            <w:r w:rsidRPr="00491EB8">
              <w:rPr>
                <w:b/>
                <w:sz w:val="20"/>
                <w:szCs w:val="20"/>
                <w:lang w:val="en-US"/>
              </w:rPr>
              <w:t>V</w:t>
            </w:r>
            <w:r w:rsidRPr="00491EB8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047E81" w:rsidP="00174E13">
            <w:pPr>
              <w:ind w:left="-108"/>
              <w:jc w:val="right"/>
              <w:rPr>
                <w:b/>
                <w:sz w:val="20"/>
                <w:szCs w:val="20"/>
                <w:lang w:val="en-US"/>
              </w:rPr>
            </w:pPr>
            <w:r w:rsidRPr="00047E81">
              <w:rPr>
                <w:b/>
                <w:sz w:val="20"/>
                <w:szCs w:val="20"/>
                <w:lang w:val="en-US"/>
              </w:rPr>
              <w:t>1,512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A0513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491EB8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047E81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047E81">
              <w:rPr>
                <w:sz w:val="20"/>
                <w:szCs w:val="20"/>
                <w:lang w:val="en-US"/>
              </w:rPr>
              <w:t>1,512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047E81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047E81">
              <w:rPr>
                <w:sz w:val="20"/>
                <w:szCs w:val="20"/>
                <w:lang w:val="en-US"/>
              </w:rPr>
              <w:t>1,512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47E81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F65EDD" w:rsidRDefault="00047E81" w:rsidP="00A0513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491EB8" w:rsidRDefault="00047E81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491EB8" w:rsidRDefault="00047E81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Default="00047E81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491EB8" w:rsidRDefault="00047E81" w:rsidP="0034291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047E81">
              <w:rPr>
                <w:sz w:val="20"/>
                <w:szCs w:val="20"/>
                <w:lang w:val="en-US"/>
              </w:rPr>
              <w:t>1,512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47E81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A05130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491EB8" w:rsidRDefault="00047E81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491EB8" w:rsidRDefault="00047E81" w:rsidP="0034291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047E81">
              <w:rPr>
                <w:sz w:val="20"/>
                <w:szCs w:val="20"/>
                <w:lang w:val="en-US"/>
              </w:rPr>
              <w:t>1,512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47E81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A05130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491EB8" w:rsidRDefault="00047E81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341391" w:rsidRDefault="00047E81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491EB8" w:rsidRDefault="00047E81" w:rsidP="0034291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047E81">
              <w:rPr>
                <w:sz w:val="20"/>
                <w:szCs w:val="20"/>
                <w:lang w:val="en-US"/>
              </w:rPr>
              <w:t>1,512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47E81" w:rsidRPr="00507EF3" w:rsidRDefault="00047E81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774969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342910">
            <w:pPr>
              <w:rPr>
                <w:sz w:val="20"/>
                <w:szCs w:val="20"/>
              </w:rPr>
            </w:pPr>
            <w:r w:rsidRPr="00B64ECC">
              <w:rPr>
                <w:sz w:val="20"/>
                <w:szCs w:val="20"/>
              </w:rPr>
              <w:t>Поощрение за достижение показателей эффективности органов исполнительной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E5505A" w:rsidRDefault="00774969" w:rsidP="00342910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Г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CF47D1" w:rsidRDefault="00774969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774969">
              <w:rPr>
                <w:sz w:val="20"/>
                <w:szCs w:val="20"/>
              </w:rPr>
              <w:t>127,340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774969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342910">
            <w:pPr>
              <w:rPr>
                <w:sz w:val="20"/>
                <w:szCs w:val="20"/>
              </w:rPr>
            </w:pPr>
            <w:r w:rsidRPr="00B64ECC">
              <w:rPr>
                <w:sz w:val="20"/>
                <w:szCs w:val="20"/>
              </w:rPr>
              <w:t xml:space="preserve">Поощрение за достижение (содействие достижению)  показателей </w:t>
            </w:r>
            <w:proofErr w:type="gramStart"/>
            <w:r w:rsidRPr="00B64ECC">
              <w:rPr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E5505A" w:rsidRDefault="00774969" w:rsidP="00342910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55490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CF47D1" w:rsidRDefault="00774969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774969">
              <w:rPr>
                <w:sz w:val="20"/>
                <w:szCs w:val="20"/>
              </w:rPr>
              <w:t>127,340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774969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E5505A" w:rsidRDefault="00774969" w:rsidP="0034291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E5505A" w:rsidRDefault="00774969" w:rsidP="00342910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55490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CF47D1" w:rsidRDefault="00774969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774969">
              <w:rPr>
                <w:sz w:val="20"/>
                <w:szCs w:val="20"/>
              </w:rPr>
              <w:t>127,340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774969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34291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E5505A" w:rsidRDefault="00774969" w:rsidP="00342910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55490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CF47D1" w:rsidRDefault="00774969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774969">
              <w:rPr>
                <w:sz w:val="20"/>
                <w:szCs w:val="20"/>
              </w:rPr>
              <w:t>127,340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774969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342910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E5505A" w:rsidRDefault="00774969" w:rsidP="00342910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55490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34291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CF47D1" w:rsidRDefault="00774969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774969">
              <w:rPr>
                <w:sz w:val="20"/>
                <w:szCs w:val="20"/>
              </w:rPr>
              <w:t>127,340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774969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34291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E5505A" w:rsidRDefault="00774969" w:rsidP="00342910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220039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220039">
              <w:rPr>
                <w:sz w:val="20"/>
                <w:szCs w:val="20"/>
              </w:rPr>
              <w:t>55490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341391" w:rsidRDefault="00774969" w:rsidP="0034291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Default="00774969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CF47D1" w:rsidRDefault="00774969" w:rsidP="00342910">
            <w:pPr>
              <w:ind w:left="-108"/>
              <w:jc w:val="right"/>
              <w:rPr>
                <w:sz w:val="20"/>
                <w:szCs w:val="20"/>
              </w:rPr>
            </w:pPr>
            <w:r w:rsidRPr="00774969">
              <w:rPr>
                <w:sz w:val="20"/>
                <w:szCs w:val="20"/>
              </w:rPr>
              <w:t>127,340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74969" w:rsidRPr="00507EF3" w:rsidRDefault="00774969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</w:tbl>
    <w:p w:rsidR="00ED26B7" w:rsidRDefault="00ED26B7" w:rsidP="001C586D">
      <w:pPr>
        <w:suppressAutoHyphens w:val="0"/>
        <w:rPr>
          <w:b/>
          <w:bCs/>
          <w:kern w:val="1"/>
          <w:sz w:val="24"/>
          <w:szCs w:val="24"/>
        </w:rPr>
      </w:pPr>
    </w:p>
    <w:sectPr w:rsidR="00ED26B7" w:rsidSect="00A05130">
      <w:pgSz w:w="16838" w:h="11906" w:orient="landscape"/>
      <w:pgMar w:top="1134" w:right="644" w:bottom="85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7D0" w:rsidRDefault="009157D0" w:rsidP="00A05130">
      <w:r>
        <w:separator/>
      </w:r>
    </w:p>
  </w:endnote>
  <w:endnote w:type="continuationSeparator" w:id="0">
    <w:p w:rsidR="009157D0" w:rsidRDefault="009157D0" w:rsidP="00A0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910" w:rsidRDefault="00342910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765660613"/>
      <w:docPartObj>
        <w:docPartGallery w:val="Page Numbers (Bottom of Page)"/>
        <w:docPartUnique/>
      </w:docPartObj>
    </w:sdtPr>
    <w:sdtEndPr/>
    <w:sdtContent>
      <w:p w:rsidR="00342910" w:rsidRPr="00A05130" w:rsidRDefault="00342910">
        <w:pPr>
          <w:pStyle w:val="af9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251472">
          <w:rPr>
            <w:noProof/>
            <w:sz w:val="20"/>
          </w:rPr>
          <w:t>36</w:t>
        </w:r>
        <w:r w:rsidRPr="00A05130">
          <w:rPr>
            <w:sz w:val="20"/>
          </w:rPr>
          <w:fldChar w:fldCharType="end"/>
        </w:r>
      </w:p>
    </w:sdtContent>
  </w:sdt>
  <w:p w:rsidR="00342910" w:rsidRDefault="00342910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910" w:rsidRDefault="0034291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7D0" w:rsidRDefault="009157D0" w:rsidP="00A05130">
      <w:r>
        <w:separator/>
      </w:r>
    </w:p>
  </w:footnote>
  <w:footnote w:type="continuationSeparator" w:id="0">
    <w:p w:rsidR="009157D0" w:rsidRDefault="009157D0" w:rsidP="00A05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910" w:rsidRDefault="00342910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910" w:rsidRDefault="00342910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910" w:rsidRDefault="0034291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E03"/>
    <w:rsid w:val="00000D59"/>
    <w:rsid w:val="000050D5"/>
    <w:rsid w:val="00006995"/>
    <w:rsid w:val="00014922"/>
    <w:rsid w:val="0001564F"/>
    <w:rsid w:val="00015A32"/>
    <w:rsid w:val="00020DFD"/>
    <w:rsid w:val="00021CEE"/>
    <w:rsid w:val="00021EE9"/>
    <w:rsid w:val="000223C3"/>
    <w:rsid w:val="000226E8"/>
    <w:rsid w:val="000230BA"/>
    <w:rsid w:val="000323D9"/>
    <w:rsid w:val="00032DB2"/>
    <w:rsid w:val="00032F66"/>
    <w:rsid w:val="00034E97"/>
    <w:rsid w:val="00036FFE"/>
    <w:rsid w:val="00041CF0"/>
    <w:rsid w:val="00044679"/>
    <w:rsid w:val="00047E81"/>
    <w:rsid w:val="00053573"/>
    <w:rsid w:val="0005668A"/>
    <w:rsid w:val="0005731B"/>
    <w:rsid w:val="00057518"/>
    <w:rsid w:val="00060248"/>
    <w:rsid w:val="000674EB"/>
    <w:rsid w:val="0006769F"/>
    <w:rsid w:val="00072153"/>
    <w:rsid w:val="00072477"/>
    <w:rsid w:val="000745F9"/>
    <w:rsid w:val="00080358"/>
    <w:rsid w:val="00085E71"/>
    <w:rsid w:val="00090EA8"/>
    <w:rsid w:val="00094F46"/>
    <w:rsid w:val="00095D77"/>
    <w:rsid w:val="000A0E47"/>
    <w:rsid w:val="000A2232"/>
    <w:rsid w:val="000A27FC"/>
    <w:rsid w:val="000A411E"/>
    <w:rsid w:val="000A7D53"/>
    <w:rsid w:val="000B2451"/>
    <w:rsid w:val="000C0EC6"/>
    <w:rsid w:val="000C0F1C"/>
    <w:rsid w:val="000C11DC"/>
    <w:rsid w:val="000C266C"/>
    <w:rsid w:val="000C76F1"/>
    <w:rsid w:val="000C798C"/>
    <w:rsid w:val="000D05F9"/>
    <w:rsid w:val="000D3072"/>
    <w:rsid w:val="000D3873"/>
    <w:rsid w:val="000D6B53"/>
    <w:rsid w:val="000E18F5"/>
    <w:rsid w:val="000E3B01"/>
    <w:rsid w:val="000E5053"/>
    <w:rsid w:val="000E5C8A"/>
    <w:rsid w:val="000E6340"/>
    <w:rsid w:val="000F0A4B"/>
    <w:rsid w:val="000F5360"/>
    <w:rsid w:val="000F70D9"/>
    <w:rsid w:val="00102245"/>
    <w:rsid w:val="00105F3C"/>
    <w:rsid w:val="00113199"/>
    <w:rsid w:val="00114BEC"/>
    <w:rsid w:val="0012295F"/>
    <w:rsid w:val="00122BED"/>
    <w:rsid w:val="00123CCF"/>
    <w:rsid w:val="00127E03"/>
    <w:rsid w:val="00135E2F"/>
    <w:rsid w:val="0013746C"/>
    <w:rsid w:val="00140B3C"/>
    <w:rsid w:val="00145C79"/>
    <w:rsid w:val="001462E5"/>
    <w:rsid w:val="0015234C"/>
    <w:rsid w:val="00152E75"/>
    <w:rsid w:val="00153A2F"/>
    <w:rsid w:val="00154EEA"/>
    <w:rsid w:val="001570FC"/>
    <w:rsid w:val="0017150D"/>
    <w:rsid w:val="00174E13"/>
    <w:rsid w:val="001828BB"/>
    <w:rsid w:val="00187ACA"/>
    <w:rsid w:val="00192F4F"/>
    <w:rsid w:val="0019577F"/>
    <w:rsid w:val="001A617B"/>
    <w:rsid w:val="001C18D4"/>
    <w:rsid w:val="001C3A9D"/>
    <w:rsid w:val="001C3F86"/>
    <w:rsid w:val="001C4432"/>
    <w:rsid w:val="001C586D"/>
    <w:rsid w:val="001C5E48"/>
    <w:rsid w:val="001D1599"/>
    <w:rsid w:val="001D6E97"/>
    <w:rsid w:val="001D7022"/>
    <w:rsid w:val="001D7885"/>
    <w:rsid w:val="001E0AE1"/>
    <w:rsid w:val="001E14CB"/>
    <w:rsid w:val="001F23FE"/>
    <w:rsid w:val="002031B3"/>
    <w:rsid w:val="00217306"/>
    <w:rsid w:val="00217AEA"/>
    <w:rsid w:val="00220039"/>
    <w:rsid w:val="00225DDE"/>
    <w:rsid w:val="00225E32"/>
    <w:rsid w:val="00226663"/>
    <w:rsid w:val="00226CE5"/>
    <w:rsid w:val="002338C6"/>
    <w:rsid w:val="00233945"/>
    <w:rsid w:val="0023699E"/>
    <w:rsid w:val="00237B59"/>
    <w:rsid w:val="00240B44"/>
    <w:rsid w:val="00241157"/>
    <w:rsid w:val="00242747"/>
    <w:rsid w:val="002446B3"/>
    <w:rsid w:val="00245ACE"/>
    <w:rsid w:val="00251472"/>
    <w:rsid w:val="00257BEC"/>
    <w:rsid w:val="00257D04"/>
    <w:rsid w:val="00267408"/>
    <w:rsid w:val="002702CC"/>
    <w:rsid w:val="00274E11"/>
    <w:rsid w:val="00277A24"/>
    <w:rsid w:val="00281557"/>
    <w:rsid w:val="00282A6A"/>
    <w:rsid w:val="00284E4B"/>
    <w:rsid w:val="00286E4D"/>
    <w:rsid w:val="00295945"/>
    <w:rsid w:val="002962E1"/>
    <w:rsid w:val="002A33CB"/>
    <w:rsid w:val="002A7053"/>
    <w:rsid w:val="002B2311"/>
    <w:rsid w:val="002B5F11"/>
    <w:rsid w:val="002D6327"/>
    <w:rsid w:val="002D6788"/>
    <w:rsid w:val="002E1ABF"/>
    <w:rsid w:val="002E3452"/>
    <w:rsid w:val="002E7064"/>
    <w:rsid w:val="002E7DFB"/>
    <w:rsid w:val="002F35BE"/>
    <w:rsid w:val="002F53BB"/>
    <w:rsid w:val="003027E4"/>
    <w:rsid w:val="00306A06"/>
    <w:rsid w:val="00307972"/>
    <w:rsid w:val="00312F15"/>
    <w:rsid w:val="003151C8"/>
    <w:rsid w:val="00316CBB"/>
    <w:rsid w:val="00320E0A"/>
    <w:rsid w:val="00322CF3"/>
    <w:rsid w:val="003267C0"/>
    <w:rsid w:val="00326BAB"/>
    <w:rsid w:val="003325E5"/>
    <w:rsid w:val="00332B8E"/>
    <w:rsid w:val="00332DF1"/>
    <w:rsid w:val="00334B33"/>
    <w:rsid w:val="00336C41"/>
    <w:rsid w:val="00337909"/>
    <w:rsid w:val="00342910"/>
    <w:rsid w:val="00346185"/>
    <w:rsid w:val="00346EA4"/>
    <w:rsid w:val="00347A8E"/>
    <w:rsid w:val="00351309"/>
    <w:rsid w:val="00352560"/>
    <w:rsid w:val="00354BFC"/>
    <w:rsid w:val="00360C8E"/>
    <w:rsid w:val="0036124A"/>
    <w:rsid w:val="00362879"/>
    <w:rsid w:val="0037607C"/>
    <w:rsid w:val="003777BF"/>
    <w:rsid w:val="003831AB"/>
    <w:rsid w:val="00383DAE"/>
    <w:rsid w:val="003865BD"/>
    <w:rsid w:val="003906B1"/>
    <w:rsid w:val="0039247E"/>
    <w:rsid w:val="003960E3"/>
    <w:rsid w:val="0039706D"/>
    <w:rsid w:val="00397AB6"/>
    <w:rsid w:val="003A4656"/>
    <w:rsid w:val="003A6420"/>
    <w:rsid w:val="003B013A"/>
    <w:rsid w:val="003B5F09"/>
    <w:rsid w:val="003C0CA4"/>
    <w:rsid w:val="003C3CFC"/>
    <w:rsid w:val="003C4A41"/>
    <w:rsid w:val="003C57F2"/>
    <w:rsid w:val="003D05D1"/>
    <w:rsid w:val="003D1DE1"/>
    <w:rsid w:val="003D3E3A"/>
    <w:rsid w:val="003D4AF4"/>
    <w:rsid w:val="003E0E7C"/>
    <w:rsid w:val="003E5038"/>
    <w:rsid w:val="003E6695"/>
    <w:rsid w:val="003F07AE"/>
    <w:rsid w:val="003F4DBF"/>
    <w:rsid w:val="0040095B"/>
    <w:rsid w:val="0040443C"/>
    <w:rsid w:val="00404A40"/>
    <w:rsid w:val="00412DEE"/>
    <w:rsid w:val="00424D40"/>
    <w:rsid w:val="004250E0"/>
    <w:rsid w:val="00425381"/>
    <w:rsid w:val="00431B83"/>
    <w:rsid w:val="00433A4D"/>
    <w:rsid w:val="004368D6"/>
    <w:rsid w:val="004441B0"/>
    <w:rsid w:val="00444FF6"/>
    <w:rsid w:val="00447051"/>
    <w:rsid w:val="00453FC8"/>
    <w:rsid w:val="00456ADF"/>
    <w:rsid w:val="00462A90"/>
    <w:rsid w:val="0046447B"/>
    <w:rsid w:val="0046538A"/>
    <w:rsid w:val="004724BF"/>
    <w:rsid w:val="00473659"/>
    <w:rsid w:val="0047597A"/>
    <w:rsid w:val="00480393"/>
    <w:rsid w:val="00481602"/>
    <w:rsid w:val="0048201F"/>
    <w:rsid w:val="00485F47"/>
    <w:rsid w:val="00491EB8"/>
    <w:rsid w:val="00493C9D"/>
    <w:rsid w:val="0049434E"/>
    <w:rsid w:val="0049499C"/>
    <w:rsid w:val="00496840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2E67"/>
    <w:rsid w:val="004B625B"/>
    <w:rsid w:val="004B7A21"/>
    <w:rsid w:val="004C07BE"/>
    <w:rsid w:val="004D0B3B"/>
    <w:rsid w:val="004D1811"/>
    <w:rsid w:val="004D2ABB"/>
    <w:rsid w:val="004D41CA"/>
    <w:rsid w:val="004E1BA7"/>
    <w:rsid w:val="004E1D09"/>
    <w:rsid w:val="004E5B0C"/>
    <w:rsid w:val="004F157C"/>
    <w:rsid w:val="004F247C"/>
    <w:rsid w:val="004F5FC4"/>
    <w:rsid w:val="00501544"/>
    <w:rsid w:val="00504534"/>
    <w:rsid w:val="00505B62"/>
    <w:rsid w:val="00510B66"/>
    <w:rsid w:val="00511589"/>
    <w:rsid w:val="0051170E"/>
    <w:rsid w:val="00511BF7"/>
    <w:rsid w:val="00512B15"/>
    <w:rsid w:val="00521E3D"/>
    <w:rsid w:val="00525AC8"/>
    <w:rsid w:val="005268D2"/>
    <w:rsid w:val="00530E69"/>
    <w:rsid w:val="00534ED1"/>
    <w:rsid w:val="00534F75"/>
    <w:rsid w:val="005362DD"/>
    <w:rsid w:val="005417AA"/>
    <w:rsid w:val="00543E1D"/>
    <w:rsid w:val="0054425B"/>
    <w:rsid w:val="00545F5D"/>
    <w:rsid w:val="00546657"/>
    <w:rsid w:val="00547120"/>
    <w:rsid w:val="00547556"/>
    <w:rsid w:val="005475D0"/>
    <w:rsid w:val="00553A8F"/>
    <w:rsid w:val="00561013"/>
    <w:rsid w:val="005629C4"/>
    <w:rsid w:val="00565123"/>
    <w:rsid w:val="00570479"/>
    <w:rsid w:val="0057135C"/>
    <w:rsid w:val="005724FA"/>
    <w:rsid w:val="00573412"/>
    <w:rsid w:val="00573BF2"/>
    <w:rsid w:val="00577B5B"/>
    <w:rsid w:val="00583215"/>
    <w:rsid w:val="005A3B60"/>
    <w:rsid w:val="005A3E64"/>
    <w:rsid w:val="005A7C29"/>
    <w:rsid w:val="005C20CC"/>
    <w:rsid w:val="005C4862"/>
    <w:rsid w:val="005D33E6"/>
    <w:rsid w:val="005D3887"/>
    <w:rsid w:val="005D3E63"/>
    <w:rsid w:val="005D589C"/>
    <w:rsid w:val="005D770A"/>
    <w:rsid w:val="005E003F"/>
    <w:rsid w:val="005E08C6"/>
    <w:rsid w:val="005E0F3A"/>
    <w:rsid w:val="005E1317"/>
    <w:rsid w:val="005E4653"/>
    <w:rsid w:val="005F0C02"/>
    <w:rsid w:val="005F2EE4"/>
    <w:rsid w:val="005F3312"/>
    <w:rsid w:val="005F7839"/>
    <w:rsid w:val="005F7E76"/>
    <w:rsid w:val="006011C8"/>
    <w:rsid w:val="0060153F"/>
    <w:rsid w:val="00601EED"/>
    <w:rsid w:val="006038B2"/>
    <w:rsid w:val="00616C6B"/>
    <w:rsid w:val="00616F8D"/>
    <w:rsid w:val="006205C3"/>
    <w:rsid w:val="00623497"/>
    <w:rsid w:val="00624A16"/>
    <w:rsid w:val="00626AD2"/>
    <w:rsid w:val="00630096"/>
    <w:rsid w:val="00634380"/>
    <w:rsid w:val="00635A6B"/>
    <w:rsid w:val="00644010"/>
    <w:rsid w:val="00652F04"/>
    <w:rsid w:val="00662049"/>
    <w:rsid w:val="00662932"/>
    <w:rsid w:val="006631E7"/>
    <w:rsid w:val="00666574"/>
    <w:rsid w:val="0067209E"/>
    <w:rsid w:val="00672D69"/>
    <w:rsid w:val="00676B3E"/>
    <w:rsid w:val="006832FF"/>
    <w:rsid w:val="0068351A"/>
    <w:rsid w:val="00685AAA"/>
    <w:rsid w:val="0069021E"/>
    <w:rsid w:val="006A1D5C"/>
    <w:rsid w:val="006A66EA"/>
    <w:rsid w:val="006A77B6"/>
    <w:rsid w:val="006B2FAE"/>
    <w:rsid w:val="006C0F0A"/>
    <w:rsid w:val="006C13E8"/>
    <w:rsid w:val="006C2322"/>
    <w:rsid w:val="006C3078"/>
    <w:rsid w:val="006C3EF7"/>
    <w:rsid w:val="006C50A2"/>
    <w:rsid w:val="006C5A34"/>
    <w:rsid w:val="006D2426"/>
    <w:rsid w:val="006E28D5"/>
    <w:rsid w:val="006E7BA5"/>
    <w:rsid w:val="006E7E0C"/>
    <w:rsid w:val="006F2527"/>
    <w:rsid w:val="006F26EB"/>
    <w:rsid w:val="006F3FBD"/>
    <w:rsid w:val="006F6A46"/>
    <w:rsid w:val="0070068A"/>
    <w:rsid w:val="007011C5"/>
    <w:rsid w:val="00703A29"/>
    <w:rsid w:val="0071082E"/>
    <w:rsid w:val="00712779"/>
    <w:rsid w:val="007128DE"/>
    <w:rsid w:val="00717885"/>
    <w:rsid w:val="007326B1"/>
    <w:rsid w:val="00732E5E"/>
    <w:rsid w:val="007339B3"/>
    <w:rsid w:val="00751383"/>
    <w:rsid w:val="00751809"/>
    <w:rsid w:val="00752AD4"/>
    <w:rsid w:val="00753E37"/>
    <w:rsid w:val="00761067"/>
    <w:rsid w:val="007643C6"/>
    <w:rsid w:val="0076496E"/>
    <w:rsid w:val="007666E4"/>
    <w:rsid w:val="00772EEB"/>
    <w:rsid w:val="00774969"/>
    <w:rsid w:val="00776CD1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E6B"/>
    <w:rsid w:val="007D3654"/>
    <w:rsid w:val="007D57E2"/>
    <w:rsid w:val="007D61CE"/>
    <w:rsid w:val="007E03AE"/>
    <w:rsid w:val="007E119D"/>
    <w:rsid w:val="007E3673"/>
    <w:rsid w:val="007E4AFA"/>
    <w:rsid w:val="007E51EE"/>
    <w:rsid w:val="007E5276"/>
    <w:rsid w:val="007F1610"/>
    <w:rsid w:val="007F3056"/>
    <w:rsid w:val="007F6804"/>
    <w:rsid w:val="007F6A36"/>
    <w:rsid w:val="007F7B1A"/>
    <w:rsid w:val="008145D6"/>
    <w:rsid w:val="00816F88"/>
    <w:rsid w:val="00817AE0"/>
    <w:rsid w:val="0082505B"/>
    <w:rsid w:val="0083028D"/>
    <w:rsid w:val="00832847"/>
    <w:rsid w:val="0083544C"/>
    <w:rsid w:val="00840307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455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C3FF1"/>
    <w:rsid w:val="008C589C"/>
    <w:rsid w:val="008C76C1"/>
    <w:rsid w:val="008D39C1"/>
    <w:rsid w:val="008D3A3D"/>
    <w:rsid w:val="008D4FF3"/>
    <w:rsid w:val="008D518E"/>
    <w:rsid w:val="008D6A71"/>
    <w:rsid w:val="008D7053"/>
    <w:rsid w:val="008E2246"/>
    <w:rsid w:val="008E5634"/>
    <w:rsid w:val="008F180A"/>
    <w:rsid w:val="008F61CD"/>
    <w:rsid w:val="009005A6"/>
    <w:rsid w:val="009024BE"/>
    <w:rsid w:val="00902A4E"/>
    <w:rsid w:val="00902D7F"/>
    <w:rsid w:val="00906564"/>
    <w:rsid w:val="00913439"/>
    <w:rsid w:val="0091395E"/>
    <w:rsid w:val="00914734"/>
    <w:rsid w:val="009157D0"/>
    <w:rsid w:val="00917FF1"/>
    <w:rsid w:val="0092418E"/>
    <w:rsid w:val="00924B57"/>
    <w:rsid w:val="00927A64"/>
    <w:rsid w:val="00931FB7"/>
    <w:rsid w:val="0093205F"/>
    <w:rsid w:val="009321B4"/>
    <w:rsid w:val="00935238"/>
    <w:rsid w:val="00943A40"/>
    <w:rsid w:val="009448E3"/>
    <w:rsid w:val="009546CA"/>
    <w:rsid w:val="0096031F"/>
    <w:rsid w:val="00961193"/>
    <w:rsid w:val="0096124B"/>
    <w:rsid w:val="00971B31"/>
    <w:rsid w:val="009730F8"/>
    <w:rsid w:val="00973660"/>
    <w:rsid w:val="0097430B"/>
    <w:rsid w:val="009771A8"/>
    <w:rsid w:val="0097797A"/>
    <w:rsid w:val="00977E61"/>
    <w:rsid w:val="00982DEC"/>
    <w:rsid w:val="00985D11"/>
    <w:rsid w:val="0099105D"/>
    <w:rsid w:val="009916FA"/>
    <w:rsid w:val="00993C63"/>
    <w:rsid w:val="0099553E"/>
    <w:rsid w:val="009A25A6"/>
    <w:rsid w:val="009B00DE"/>
    <w:rsid w:val="009B08D3"/>
    <w:rsid w:val="009B617D"/>
    <w:rsid w:val="009B670B"/>
    <w:rsid w:val="009B717B"/>
    <w:rsid w:val="009C2E3F"/>
    <w:rsid w:val="009C5D7B"/>
    <w:rsid w:val="009C753E"/>
    <w:rsid w:val="009E02BE"/>
    <w:rsid w:val="009E3120"/>
    <w:rsid w:val="009E7C53"/>
    <w:rsid w:val="009E7CEB"/>
    <w:rsid w:val="009F0E3D"/>
    <w:rsid w:val="009F405F"/>
    <w:rsid w:val="00A01860"/>
    <w:rsid w:val="00A05130"/>
    <w:rsid w:val="00A05E96"/>
    <w:rsid w:val="00A1017E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5BEC"/>
    <w:rsid w:val="00A27C43"/>
    <w:rsid w:val="00A30892"/>
    <w:rsid w:val="00A318FE"/>
    <w:rsid w:val="00A32B96"/>
    <w:rsid w:val="00A440B1"/>
    <w:rsid w:val="00A52FD2"/>
    <w:rsid w:val="00A54D3A"/>
    <w:rsid w:val="00A556CA"/>
    <w:rsid w:val="00A665F4"/>
    <w:rsid w:val="00A76217"/>
    <w:rsid w:val="00A764D0"/>
    <w:rsid w:val="00A77193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03D1"/>
    <w:rsid w:val="00AD2AE4"/>
    <w:rsid w:val="00AD6740"/>
    <w:rsid w:val="00AD678C"/>
    <w:rsid w:val="00AD6B2A"/>
    <w:rsid w:val="00AE44AB"/>
    <w:rsid w:val="00AE616D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4B82"/>
    <w:rsid w:val="00B1622D"/>
    <w:rsid w:val="00B16FDA"/>
    <w:rsid w:val="00B205BE"/>
    <w:rsid w:val="00B23BA9"/>
    <w:rsid w:val="00B26990"/>
    <w:rsid w:val="00B33A7D"/>
    <w:rsid w:val="00B37211"/>
    <w:rsid w:val="00B37AB6"/>
    <w:rsid w:val="00B401CC"/>
    <w:rsid w:val="00B45DA9"/>
    <w:rsid w:val="00B46F7C"/>
    <w:rsid w:val="00B47828"/>
    <w:rsid w:val="00B47B63"/>
    <w:rsid w:val="00B5185B"/>
    <w:rsid w:val="00B60086"/>
    <w:rsid w:val="00B60868"/>
    <w:rsid w:val="00B6381F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85412"/>
    <w:rsid w:val="00B954D0"/>
    <w:rsid w:val="00B977C4"/>
    <w:rsid w:val="00BA1C98"/>
    <w:rsid w:val="00BA2811"/>
    <w:rsid w:val="00BA63CC"/>
    <w:rsid w:val="00BB0D41"/>
    <w:rsid w:val="00BB22A9"/>
    <w:rsid w:val="00BB28EE"/>
    <w:rsid w:val="00BB3B2C"/>
    <w:rsid w:val="00BC16C4"/>
    <w:rsid w:val="00BC3EAA"/>
    <w:rsid w:val="00BC3F21"/>
    <w:rsid w:val="00BD0D4E"/>
    <w:rsid w:val="00BD1F19"/>
    <w:rsid w:val="00BD2522"/>
    <w:rsid w:val="00BD503E"/>
    <w:rsid w:val="00BD70FF"/>
    <w:rsid w:val="00BD72B6"/>
    <w:rsid w:val="00BE0420"/>
    <w:rsid w:val="00BE0BF5"/>
    <w:rsid w:val="00BE3ECE"/>
    <w:rsid w:val="00BE7656"/>
    <w:rsid w:val="00BF0552"/>
    <w:rsid w:val="00BF2C3A"/>
    <w:rsid w:val="00BF3021"/>
    <w:rsid w:val="00BF6779"/>
    <w:rsid w:val="00BF6F50"/>
    <w:rsid w:val="00C0482A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45A32"/>
    <w:rsid w:val="00C52A5F"/>
    <w:rsid w:val="00C55AC8"/>
    <w:rsid w:val="00C570CD"/>
    <w:rsid w:val="00C644A1"/>
    <w:rsid w:val="00C70146"/>
    <w:rsid w:val="00C7357E"/>
    <w:rsid w:val="00C8270C"/>
    <w:rsid w:val="00C838EC"/>
    <w:rsid w:val="00C83D3B"/>
    <w:rsid w:val="00C8442B"/>
    <w:rsid w:val="00C86B5C"/>
    <w:rsid w:val="00C96AB8"/>
    <w:rsid w:val="00C97EFF"/>
    <w:rsid w:val="00CA4E54"/>
    <w:rsid w:val="00CA71DD"/>
    <w:rsid w:val="00CB1F09"/>
    <w:rsid w:val="00CB35C1"/>
    <w:rsid w:val="00CB3778"/>
    <w:rsid w:val="00CB50C2"/>
    <w:rsid w:val="00CB6545"/>
    <w:rsid w:val="00CC0677"/>
    <w:rsid w:val="00CC283D"/>
    <w:rsid w:val="00CC3554"/>
    <w:rsid w:val="00CC4D40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47D1"/>
    <w:rsid w:val="00CF4CDC"/>
    <w:rsid w:val="00CF5F51"/>
    <w:rsid w:val="00CF6711"/>
    <w:rsid w:val="00CF792B"/>
    <w:rsid w:val="00D022F5"/>
    <w:rsid w:val="00D04D1D"/>
    <w:rsid w:val="00D05E95"/>
    <w:rsid w:val="00D114DA"/>
    <w:rsid w:val="00D16196"/>
    <w:rsid w:val="00D26C4A"/>
    <w:rsid w:val="00D31536"/>
    <w:rsid w:val="00D40ACF"/>
    <w:rsid w:val="00D43E9D"/>
    <w:rsid w:val="00D45F84"/>
    <w:rsid w:val="00D46112"/>
    <w:rsid w:val="00D50250"/>
    <w:rsid w:val="00D51567"/>
    <w:rsid w:val="00D5255F"/>
    <w:rsid w:val="00D52B07"/>
    <w:rsid w:val="00D577E3"/>
    <w:rsid w:val="00D57D56"/>
    <w:rsid w:val="00D625CA"/>
    <w:rsid w:val="00D6353A"/>
    <w:rsid w:val="00D63B8D"/>
    <w:rsid w:val="00D66F67"/>
    <w:rsid w:val="00D66FEF"/>
    <w:rsid w:val="00D70E31"/>
    <w:rsid w:val="00D71077"/>
    <w:rsid w:val="00D71A49"/>
    <w:rsid w:val="00D74683"/>
    <w:rsid w:val="00D8161A"/>
    <w:rsid w:val="00D81F50"/>
    <w:rsid w:val="00D8435D"/>
    <w:rsid w:val="00D85189"/>
    <w:rsid w:val="00D93A9B"/>
    <w:rsid w:val="00DA1644"/>
    <w:rsid w:val="00DA1D87"/>
    <w:rsid w:val="00DA2E3A"/>
    <w:rsid w:val="00DB583D"/>
    <w:rsid w:val="00DC07DD"/>
    <w:rsid w:val="00DC415D"/>
    <w:rsid w:val="00DD3002"/>
    <w:rsid w:val="00DD61A4"/>
    <w:rsid w:val="00DE0B91"/>
    <w:rsid w:val="00DE3865"/>
    <w:rsid w:val="00DF7ECE"/>
    <w:rsid w:val="00E003EC"/>
    <w:rsid w:val="00E06D52"/>
    <w:rsid w:val="00E13C08"/>
    <w:rsid w:val="00E15E7C"/>
    <w:rsid w:val="00E24D87"/>
    <w:rsid w:val="00E261B9"/>
    <w:rsid w:val="00E343A9"/>
    <w:rsid w:val="00E4113A"/>
    <w:rsid w:val="00E52FC6"/>
    <w:rsid w:val="00E536E9"/>
    <w:rsid w:val="00E5505A"/>
    <w:rsid w:val="00E558A6"/>
    <w:rsid w:val="00E57D3F"/>
    <w:rsid w:val="00E62BAF"/>
    <w:rsid w:val="00E648D9"/>
    <w:rsid w:val="00E657DE"/>
    <w:rsid w:val="00E67DD4"/>
    <w:rsid w:val="00E7306C"/>
    <w:rsid w:val="00E778E0"/>
    <w:rsid w:val="00E81BDC"/>
    <w:rsid w:val="00E92469"/>
    <w:rsid w:val="00E92F8C"/>
    <w:rsid w:val="00E934CF"/>
    <w:rsid w:val="00E94E5E"/>
    <w:rsid w:val="00EA3449"/>
    <w:rsid w:val="00EA749A"/>
    <w:rsid w:val="00EB7C80"/>
    <w:rsid w:val="00EB7E15"/>
    <w:rsid w:val="00ED1B36"/>
    <w:rsid w:val="00ED26B7"/>
    <w:rsid w:val="00ED757D"/>
    <w:rsid w:val="00EE0E1C"/>
    <w:rsid w:val="00EE1B6C"/>
    <w:rsid w:val="00EF0A3F"/>
    <w:rsid w:val="00EF26FC"/>
    <w:rsid w:val="00EF396A"/>
    <w:rsid w:val="00EF44F3"/>
    <w:rsid w:val="00EF7DF1"/>
    <w:rsid w:val="00F027A0"/>
    <w:rsid w:val="00F034FA"/>
    <w:rsid w:val="00F16DF4"/>
    <w:rsid w:val="00F2413D"/>
    <w:rsid w:val="00F24608"/>
    <w:rsid w:val="00F24948"/>
    <w:rsid w:val="00F2576E"/>
    <w:rsid w:val="00F32426"/>
    <w:rsid w:val="00F33E18"/>
    <w:rsid w:val="00F3477C"/>
    <w:rsid w:val="00F34F6C"/>
    <w:rsid w:val="00F41091"/>
    <w:rsid w:val="00F43646"/>
    <w:rsid w:val="00F51C4A"/>
    <w:rsid w:val="00F52E1A"/>
    <w:rsid w:val="00F5324F"/>
    <w:rsid w:val="00F54E91"/>
    <w:rsid w:val="00F604BE"/>
    <w:rsid w:val="00F65EDD"/>
    <w:rsid w:val="00F70D3F"/>
    <w:rsid w:val="00F73ECC"/>
    <w:rsid w:val="00F76403"/>
    <w:rsid w:val="00F776BB"/>
    <w:rsid w:val="00F84359"/>
    <w:rsid w:val="00F844A7"/>
    <w:rsid w:val="00F87139"/>
    <w:rsid w:val="00F91840"/>
    <w:rsid w:val="00F91A2E"/>
    <w:rsid w:val="00F94250"/>
    <w:rsid w:val="00FA317A"/>
    <w:rsid w:val="00FA387C"/>
    <w:rsid w:val="00FA3F21"/>
    <w:rsid w:val="00FA4148"/>
    <w:rsid w:val="00FA6F08"/>
    <w:rsid w:val="00FA7471"/>
    <w:rsid w:val="00FB4361"/>
    <w:rsid w:val="00FB538B"/>
    <w:rsid w:val="00FB6AA5"/>
    <w:rsid w:val="00FC107A"/>
    <w:rsid w:val="00FC21A0"/>
    <w:rsid w:val="00FC7746"/>
    <w:rsid w:val="00FD22EC"/>
    <w:rsid w:val="00FD27F4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  <w:style w:type="character" w:styleId="aff0">
    <w:name w:val="annotation reference"/>
    <w:basedOn w:val="a2"/>
    <w:semiHidden/>
    <w:unhideWhenUsed/>
    <w:rsid w:val="00F84359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F84359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F84359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F84359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84359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A3C2A-6976-4D7E-B2C9-50D4536A0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16747</Words>
  <Characters>95458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2022-09-29T10:48:00Z</cp:lastPrinted>
  <dcterms:created xsi:type="dcterms:W3CDTF">2023-01-16T05:51:00Z</dcterms:created>
  <dcterms:modified xsi:type="dcterms:W3CDTF">2023-01-16T05:51:00Z</dcterms:modified>
</cp:coreProperties>
</file>