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17150D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6"/>
              </w:rPr>
            </w:pPr>
            <w:proofErr w:type="gramStart"/>
            <w:r w:rsidRPr="0017150D">
              <w:rPr>
                <w:sz w:val="36"/>
              </w:rPr>
              <w:t>Р</w:t>
            </w:r>
            <w:proofErr w:type="gramEnd"/>
            <w:r w:rsidRPr="0017150D">
              <w:rPr>
                <w:sz w:val="36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543E1D" w:rsidRDefault="0017150D" w:rsidP="002446B3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от </w:t>
            </w:r>
            <w:r w:rsidR="007F3056">
              <w:rPr>
                <w:sz w:val="32"/>
                <w:szCs w:val="32"/>
                <w:u w:val="single"/>
              </w:rPr>
              <w:t xml:space="preserve"> </w:t>
            </w:r>
            <w:r w:rsidR="002446B3">
              <w:rPr>
                <w:sz w:val="32"/>
                <w:szCs w:val="32"/>
                <w:u w:val="single"/>
              </w:rPr>
              <w:t>18 ноября 2022 г.</w:t>
            </w:r>
            <w:r>
              <w:rPr>
                <w:sz w:val="32"/>
                <w:szCs w:val="32"/>
                <w:u w:val="single"/>
              </w:rPr>
              <w:t xml:space="preserve"> </w:t>
            </w:r>
            <w:r w:rsidR="00FB6AA5">
              <w:rPr>
                <w:sz w:val="32"/>
                <w:szCs w:val="32"/>
                <w:u w:val="single"/>
              </w:rPr>
              <w:t xml:space="preserve"> </w:t>
            </w:r>
            <w:r>
              <w:rPr>
                <w:sz w:val="32"/>
                <w:szCs w:val="32"/>
                <w:u w:val="single"/>
              </w:rPr>
              <w:t>№</w:t>
            </w:r>
            <w:r w:rsidR="002446B3">
              <w:rPr>
                <w:sz w:val="32"/>
                <w:szCs w:val="32"/>
                <w:u w:val="single"/>
              </w:rPr>
              <w:t>233-45</w:t>
            </w:r>
            <w:r>
              <w:rPr>
                <w:sz w:val="32"/>
                <w:szCs w:val="32"/>
                <w:u w:val="single"/>
              </w:rPr>
              <w:t>/3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2F53BB" w:rsidRDefault="00105F3C" w:rsidP="008C76C1">
      <w:pPr>
        <w:pStyle w:val="1"/>
        <w:numPr>
          <w:ilvl w:val="0"/>
          <w:numId w:val="2"/>
        </w:numPr>
        <w:spacing w:before="12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2F53BB" w:rsidRPr="002F53BB">
        <w:rPr>
          <w:rFonts w:ascii="Times New Roman" w:hAnsi="Times New Roman"/>
          <w:sz w:val="28"/>
          <w:szCs w:val="28"/>
        </w:rPr>
        <w:t xml:space="preserve">№ 170-35/3 </w:t>
      </w:r>
      <w:r w:rsidR="00CB50C2" w:rsidRPr="002F53BB">
        <w:rPr>
          <w:rFonts w:ascii="Times New Roman" w:hAnsi="Times New Roman"/>
          <w:sz w:val="28"/>
          <w:szCs w:val="28"/>
        </w:rPr>
        <w:t xml:space="preserve">от 24 декабря 2021 года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района Пензенской области на 2022 год и на плановый период 2023 и 2024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Pr="00B743A7" w:rsidRDefault="00105F3C" w:rsidP="008C76C1">
      <w:pPr>
        <w:shd w:val="clear" w:color="auto" w:fill="FFFFFF"/>
        <w:spacing w:before="120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</w:t>
      </w:r>
      <w:r w:rsidR="00CB50C2" w:rsidRPr="00CB50C2">
        <w:rPr>
          <w:rStyle w:val="11"/>
          <w:rFonts w:ascii="Times New Roman" w:hAnsi="Times New Roman"/>
          <w:sz w:val="28"/>
          <w:szCs w:val="28"/>
        </w:rPr>
        <w:t>от 24 декабря 2021 года №170-35/3 «О бюджете Грабовского сельсовета Бессоновского района Пензенской области на 2022 год и на плановый период 2023 и 2024 годов»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8C76C1">
      <w:pPr>
        <w:tabs>
          <w:tab w:val="left" w:pos="1276"/>
          <w:tab w:val="left" w:pos="9498"/>
        </w:tabs>
        <w:ind w:left="567" w:right="425" w:hanging="425"/>
        <w:jc w:val="both"/>
        <w:rPr>
          <w:sz w:val="24"/>
          <w:szCs w:val="24"/>
        </w:rPr>
      </w:pPr>
      <w:r w:rsidRPr="00A91A65">
        <w:t>«</w:t>
      </w:r>
      <w:r w:rsidR="008C76C1">
        <w:tab/>
      </w:r>
      <w:r w:rsidR="008C76C1">
        <w:tab/>
      </w:r>
      <w:r w:rsidRPr="00BB3B2C">
        <w:rPr>
          <w:sz w:val="24"/>
          <w:szCs w:val="24"/>
        </w:rPr>
        <w:t>1. Утвердить</w:t>
      </w:r>
      <w:r w:rsidRPr="00D9089F">
        <w:rPr>
          <w:sz w:val="24"/>
          <w:szCs w:val="24"/>
        </w:rPr>
        <w:t xml:space="preserve"> основные характеристики бюджета Грабовского сельсовета Бессоновского района Пензенской области на 202</w:t>
      </w:r>
      <w:r w:rsidR="00FB6AA5">
        <w:rPr>
          <w:sz w:val="24"/>
          <w:szCs w:val="24"/>
        </w:rPr>
        <w:t>2</w:t>
      </w:r>
      <w:r w:rsidRPr="00D9089F">
        <w:rPr>
          <w:sz w:val="24"/>
          <w:szCs w:val="24"/>
        </w:rPr>
        <w:t xml:space="preserve"> год:</w:t>
      </w:r>
    </w:p>
    <w:p w:rsidR="00CB3778" w:rsidRPr="007F3056" w:rsidRDefault="00CB3778" w:rsidP="008C76C1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7F3056" w:rsidRPr="007F3056">
        <w:rPr>
          <w:sz w:val="24"/>
          <w:szCs w:val="24"/>
        </w:rPr>
        <w:t xml:space="preserve"> </w:t>
      </w:r>
      <w:r w:rsidR="008C76C1" w:rsidRPr="008C76C1">
        <w:rPr>
          <w:sz w:val="24"/>
          <w:szCs w:val="24"/>
        </w:rPr>
        <w:t xml:space="preserve">бюджета Грабовского сельсовета Бессоновского района Пензенской области в сумме </w:t>
      </w:r>
      <w:r w:rsidR="007F3056" w:rsidRPr="007F3056">
        <w:rPr>
          <w:sz w:val="24"/>
          <w:szCs w:val="24"/>
        </w:rPr>
        <w:t xml:space="preserve">102 246,534   </w:t>
      </w:r>
      <w:r w:rsidRPr="007F3056">
        <w:rPr>
          <w:sz w:val="24"/>
          <w:szCs w:val="24"/>
        </w:rPr>
        <w:t>тыс. рублей;</w:t>
      </w:r>
    </w:p>
    <w:p w:rsidR="00CB3778" w:rsidRPr="00D9089F" w:rsidRDefault="00CB3778" w:rsidP="008C76C1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7F3056" w:rsidRPr="007F3056">
        <w:rPr>
          <w:sz w:val="24"/>
          <w:szCs w:val="24"/>
        </w:rPr>
        <w:t xml:space="preserve"> 103 129,158   </w:t>
      </w:r>
      <w:r w:rsidR="007F3056">
        <w:rPr>
          <w:sz w:val="24"/>
          <w:szCs w:val="24"/>
        </w:rPr>
        <w:t>тыс.</w:t>
      </w:r>
      <w:r w:rsidRPr="00D9089F">
        <w:rPr>
          <w:sz w:val="24"/>
          <w:szCs w:val="24"/>
        </w:rPr>
        <w:t xml:space="preserve"> рублей;</w:t>
      </w:r>
    </w:p>
    <w:p w:rsidR="00CB3778" w:rsidRPr="00D9089F" w:rsidRDefault="008C76C1" w:rsidP="008C76C1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</w:t>
      </w:r>
      <w:r w:rsidR="00CB3778" w:rsidRPr="00D9089F">
        <w:rPr>
          <w:sz w:val="24"/>
          <w:szCs w:val="24"/>
        </w:rPr>
        <w:t>дминистрации Грабовского сельсовета Бессоновского района Пензенской области в сумме 10,000 тыс</w:t>
      </w:r>
      <w:proofErr w:type="gramStart"/>
      <w:r w:rsidR="00CB3778" w:rsidRPr="00D9089F">
        <w:rPr>
          <w:sz w:val="24"/>
          <w:szCs w:val="24"/>
        </w:rPr>
        <w:t>.р</w:t>
      </w:r>
      <w:proofErr w:type="gramEnd"/>
      <w:r w:rsidR="00CB3778" w:rsidRPr="00D9089F">
        <w:rPr>
          <w:sz w:val="24"/>
          <w:szCs w:val="24"/>
        </w:rPr>
        <w:t>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lastRenderedPageBreak/>
        <w:t>верхний предел муниципального внутреннего долга Грабовского сельсовета Бессоновского района Пен</w:t>
      </w:r>
      <w:r w:rsidR="007F3056">
        <w:rPr>
          <w:sz w:val="24"/>
          <w:szCs w:val="24"/>
        </w:rPr>
        <w:t>зенской области на 1 января 2023</w:t>
      </w:r>
      <w:r w:rsidRPr="00D9089F">
        <w:rPr>
          <w:sz w:val="24"/>
          <w:szCs w:val="24"/>
        </w:rPr>
        <w:t xml:space="preserve"> года в сумме 0 тыс. рублей;</w:t>
      </w:r>
    </w:p>
    <w:p w:rsidR="00CB3778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spacing w:after="120"/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832847">
        <w:rPr>
          <w:sz w:val="24"/>
          <w:szCs w:val="24"/>
        </w:rPr>
        <w:t>882</w:t>
      </w:r>
      <w:r w:rsidR="00F5324F" w:rsidRPr="00AD6740">
        <w:rPr>
          <w:sz w:val="24"/>
          <w:szCs w:val="24"/>
        </w:rPr>
        <w:t>,624</w:t>
      </w:r>
      <w:r w:rsidRPr="00AD6740">
        <w:rPr>
          <w:sz w:val="24"/>
          <w:szCs w:val="24"/>
        </w:rPr>
        <w:t xml:space="preserve"> тыс. рублей</w:t>
      </w:r>
      <w:proofErr w:type="gramStart"/>
      <w:r w:rsidRPr="00AD6740">
        <w:rPr>
          <w:sz w:val="24"/>
          <w:szCs w:val="24"/>
        </w:rPr>
        <w:t>.</w:t>
      </w:r>
      <w:r w:rsidR="00BB3B2C">
        <w:rPr>
          <w:sz w:val="24"/>
          <w:szCs w:val="24"/>
        </w:rPr>
        <w:tab/>
      </w:r>
      <w:r w:rsidRPr="00AD6740">
        <w:rPr>
          <w:sz w:val="24"/>
          <w:szCs w:val="24"/>
        </w:rPr>
        <w:t>»</w:t>
      </w:r>
      <w:proofErr w:type="gramEnd"/>
    </w:p>
    <w:p w:rsidR="00A318FE" w:rsidRDefault="00352560" w:rsidP="00A318FE">
      <w:pPr>
        <w:pStyle w:val="af6"/>
        <w:numPr>
          <w:ilvl w:val="1"/>
          <w:numId w:val="6"/>
        </w:numPr>
        <w:spacing w:before="24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Абзац трет</w:t>
      </w:r>
      <w:r w:rsidR="00A318FE"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ий</w:t>
      </w: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A318FE">
        <w:rPr>
          <w:rStyle w:val="11"/>
          <w:rFonts w:ascii="Times New Roman" w:hAnsi="Times New Roman"/>
          <w:bCs w:val="0"/>
          <w:sz w:val="28"/>
          <w:szCs w:val="28"/>
        </w:rPr>
        <w:t>статьи 3</w:t>
      </w:r>
      <w:r w:rsidRP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</w:t>
      </w:r>
      <w:r w:rsid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</w:t>
      </w:r>
      <w:r w:rsidR="008C76C1">
        <w:rPr>
          <w:rStyle w:val="11"/>
          <w:rFonts w:ascii="Times New Roman" w:hAnsi="Times New Roman"/>
          <w:b w:val="0"/>
          <w:bCs w:val="0"/>
          <w:sz w:val="28"/>
          <w:szCs w:val="28"/>
        </w:rPr>
        <w:t>е</w:t>
      </w:r>
      <w:r w:rsid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>дующей редакции:</w:t>
      </w:r>
    </w:p>
    <w:p w:rsidR="00A318FE" w:rsidRDefault="00A318FE" w:rsidP="008C76C1">
      <w:pPr>
        <w:pStyle w:val="a0"/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C76C1">
        <w:rPr>
          <w:sz w:val="24"/>
          <w:szCs w:val="24"/>
        </w:rPr>
        <w:tab/>
      </w:r>
      <w:r>
        <w:rPr>
          <w:sz w:val="24"/>
          <w:szCs w:val="24"/>
        </w:rPr>
        <w:t xml:space="preserve">- объем безвозмездных поступлений согласно </w:t>
      </w:r>
      <w:hyperlink w:anchor="_Приложение_4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>
        <w:rPr>
          <w:rStyle w:val="af4"/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Решению, из них объем межбюджетных трансфертов в 2022 году в сумме </w:t>
      </w:r>
      <w:r w:rsidRPr="00A318FE">
        <w:rPr>
          <w:sz w:val="24"/>
          <w:szCs w:val="24"/>
        </w:rPr>
        <w:t>90 890,455</w:t>
      </w:r>
      <w:r w:rsidRPr="00FA387C">
        <w:rPr>
          <w:sz w:val="24"/>
          <w:szCs w:val="24"/>
        </w:rPr>
        <w:t xml:space="preserve">тыс. рублей, в </w:t>
      </w:r>
      <w:r>
        <w:rPr>
          <w:sz w:val="24"/>
          <w:szCs w:val="24"/>
        </w:rPr>
        <w:t>2023</w:t>
      </w:r>
      <w:r w:rsidRPr="00FA387C">
        <w:rPr>
          <w:sz w:val="24"/>
          <w:szCs w:val="24"/>
        </w:rPr>
        <w:t xml:space="preserve"> году – в сумме </w:t>
      </w:r>
      <w:r w:rsidRPr="00A318FE">
        <w:rPr>
          <w:sz w:val="24"/>
          <w:szCs w:val="24"/>
        </w:rPr>
        <w:t>55 632,300</w:t>
      </w:r>
      <w:r w:rsidRPr="00FA387C">
        <w:rPr>
          <w:sz w:val="24"/>
          <w:szCs w:val="24"/>
        </w:rPr>
        <w:t>тыс. рублей и в 20</w:t>
      </w:r>
      <w:r>
        <w:rPr>
          <w:sz w:val="24"/>
          <w:szCs w:val="24"/>
        </w:rPr>
        <w:t>24</w:t>
      </w:r>
      <w:r w:rsidRPr="00FA387C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4345,100</w:t>
      </w:r>
      <w:r w:rsidRPr="00FA387C">
        <w:rPr>
          <w:sz w:val="24"/>
          <w:szCs w:val="24"/>
        </w:rPr>
        <w:t xml:space="preserve"> тыс. рублей</w:t>
      </w:r>
      <w:proofErr w:type="gramStart"/>
      <w:r w:rsidR="008C76C1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8C76C1">
        <w:rPr>
          <w:sz w:val="24"/>
          <w:szCs w:val="24"/>
        </w:rPr>
        <w:t xml:space="preserve">     </w:t>
      </w:r>
      <w:r>
        <w:rPr>
          <w:sz w:val="24"/>
          <w:szCs w:val="24"/>
        </w:rPr>
        <w:t>»</w:t>
      </w:r>
      <w:proofErr w:type="gramEnd"/>
    </w:p>
    <w:p w:rsidR="00352560" w:rsidRPr="001F3245" w:rsidRDefault="00352560" w:rsidP="00352560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Абзац  второй </w:t>
      </w:r>
      <w:r w:rsidR="00A318FE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 третий </w:t>
      </w: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пункта 1 </w:t>
      </w:r>
      <w:r w:rsidR="00A318FE">
        <w:rPr>
          <w:rStyle w:val="11"/>
          <w:rFonts w:ascii="Times New Roman" w:hAnsi="Times New Roman"/>
          <w:bCs w:val="0"/>
          <w:sz w:val="28"/>
          <w:szCs w:val="28"/>
        </w:rPr>
        <w:t>статьи 7</w:t>
      </w: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о бюджете </w:t>
      </w: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следующей редакции:</w:t>
      </w:r>
    </w:p>
    <w:p w:rsidR="00A318FE" w:rsidRDefault="00352560" w:rsidP="00352560">
      <w:pPr>
        <w:spacing w:before="120" w:after="120"/>
        <w:jc w:val="both"/>
        <w:rPr>
          <w:sz w:val="24"/>
          <w:szCs w:val="24"/>
        </w:rPr>
      </w:pPr>
      <w:r w:rsidRPr="00D13995">
        <w:rPr>
          <w:sz w:val="24"/>
          <w:szCs w:val="24"/>
        </w:rPr>
        <w:t>«</w:t>
      </w:r>
      <w:r>
        <w:rPr>
          <w:sz w:val="24"/>
          <w:szCs w:val="24"/>
        </w:rPr>
        <w:tab/>
      </w:r>
      <w:r w:rsidR="008C76C1">
        <w:rPr>
          <w:sz w:val="24"/>
          <w:szCs w:val="24"/>
        </w:rPr>
        <w:t xml:space="preserve">- </w:t>
      </w:r>
      <w:r w:rsidR="00A318FE">
        <w:rPr>
          <w:sz w:val="24"/>
          <w:szCs w:val="24"/>
        </w:rPr>
        <w:t>на 2022</w:t>
      </w:r>
      <w:r w:rsidRPr="00D13995">
        <w:rPr>
          <w:sz w:val="24"/>
          <w:szCs w:val="24"/>
        </w:rPr>
        <w:t xml:space="preserve"> год в сумме </w:t>
      </w:r>
      <w:r w:rsidR="00E62BAF" w:rsidRPr="00E62BAF">
        <w:rPr>
          <w:sz w:val="24"/>
          <w:szCs w:val="24"/>
        </w:rPr>
        <w:t>87 127,928</w:t>
      </w:r>
      <w:r w:rsidRPr="00D13995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352560" w:rsidRDefault="00352560" w:rsidP="0035256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C76C1">
        <w:rPr>
          <w:sz w:val="24"/>
          <w:szCs w:val="24"/>
        </w:rPr>
        <w:t xml:space="preserve">- </w:t>
      </w:r>
      <w:r w:rsidR="00A318FE">
        <w:rPr>
          <w:sz w:val="24"/>
          <w:szCs w:val="24"/>
        </w:rPr>
        <w:t xml:space="preserve">на 2023 год в сумме </w:t>
      </w:r>
      <w:r w:rsidR="00A665F4" w:rsidRPr="00A665F4">
        <w:rPr>
          <w:sz w:val="24"/>
          <w:szCs w:val="24"/>
        </w:rPr>
        <w:t>54</w:t>
      </w:r>
      <w:r w:rsidR="00A665F4">
        <w:rPr>
          <w:sz w:val="24"/>
          <w:szCs w:val="24"/>
        </w:rPr>
        <w:t xml:space="preserve"> </w:t>
      </w:r>
      <w:r w:rsidR="00A665F4" w:rsidRPr="00A665F4">
        <w:rPr>
          <w:sz w:val="24"/>
          <w:szCs w:val="24"/>
        </w:rPr>
        <w:t>156,300</w:t>
      </w:r>
      <w:r w:rsidR="00A665F4">
        <w:rPr>
          <w:sz w:val="24"/>
          <w:szCs w:val="24"/>
        </w:rPr>
        <w:t xml:space="preserve"> </w:t>
      </w:r>
      <w:r w:rsidR="00A318FE">
        <w:rPr>
          <w:sz w:val="24"/>
          <w:szCs w:val="24"/>
        </w:rPr>
        <w:t>тыс. рублей</w:t>
      </w:r>
      <w:proofErr w:type="gramStart"/>
      <w:r w:rsidR="00A318FE">
        <w:rPr>
          <w:sz w:val="24"/>
          <w:szCs w:val="24"/>
        </w:rPr>
        <w:t>;</w:t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 w:rsidR="00A25BEC">
        <w:rPr>
          <w:sz w:val="24"/>
          <w:szCs w:val="24"/>
        </w:rPr>
        <w:tab/>
      </w:r>
      <w:r>
        <w:rPr>
          <w:sz w:val="24"/>
          <w:szCs w:val="24"/>
        </w:rPr>
        <w:t>»</w:t>
      </w:r>
      <w:r w:rsidR="00A25BEC">
        <w:rPr>
          <w:sz w:val="24"/>
          <w:szCs w:val="24"/>
        </w:rPr>
        <w:t>.</w:t>
      </w:r>
      <w:proofErr w:type="gramEnd"/>
    </w:p>
    <w:p w:rsidR="00A25BEC" w:rsidRDefault="00A25BEC" w:rsidP="00A25BEC">
      <w:pPr>
        <w:pStyle w:val="af6"/>
        <w:numPr>
          <w:ilvl w:val="1"/>
          <w:numId w:val="6"/>
        </w:numPr>
        <w:spacing w:before="24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Пункт 1 статьи 8</w:t>
      </w:r>
      <w:r w:rsidRPr="00A25BEC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изложить в следующей редакции:</w:t>
      </w:r>
    </w:p>
    <w:p w:rsidR="00A25BEC" w:rsidRDefault="00A25BEC" w:rsidP="00A25BEC">
      <w:pPr>
        <w:pStyle w:val="10"/>
        <w:numPr>
          <w:ilvl w:val="0"/>
          <w:numId w:val="0"/>
        </w:numPr>
        <w:spacing w:before="119"/>
        <w:ind w:left="63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Pr="00501544">
        <w:rPr>
          <w:sz w:val="24"/>
          <w:szCs w:val="24"/>
        </w:rPr>
        <w:t>3.Утвердить объем расходов на обслуживание муниципального</w:t>
      </w:r>
      <w:r>
        <w:rPr>
          <w:sz w:val="24"/>
          <w:szCs w:val="24"/>
        </w:rPr>
        <w:t xml:space="preserve"> </w:t>
      </w:r>
      <w:r w:rsidRPr="00501544">
        <w:rPr>
          <w:sz w:val="24"/>
          <w:szCs w:val="24"/>
        </w:rPr>
        <w:t>долга Грабовского сельсовета</w:t>
      </w:r>
      <w:r>
        <w:rPr>
          <w:sz w:val="24"/>
          <w:szCs w:val="24"/>
        </w:rPr>
        <w:t xml:space="preserve"> </w:t>
      </w:r>
      <w:r w:rsidRPr="00501544">
        <w:rPr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на 2022</w:t>
      </w:r>
      <w:r w:rsidRPr="00501544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0,218  тыс. рублей, на</w:t>
      </w:r>
      <w:r w:rsidRPr="00501544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501544">
        <w:rPr>
          <w:sz w:val="24"/>
          <w:szCs w:val="24"/>
        </w:rPr>
        <w:t xml:space="preserve"> год в сумме 0</w:t>
      </w:r>
      <w:r>
        <w:rPr>
          <w:sz w:val="24"/>
          <w:szCs w:val="24"/>
        </w:rPr>
        <w:t xml:space="preserve"> </w:t>
      </w:r>
      <w:r w:rsidRPr="00501544">
        <w:rPr>
          <w:sz w:val="24"/>
          <w:szCs w:val="24"/>
        </w:rPr>
        <w:t xml:space="preserve">тыс. рублей, </w:t>
      </w:r>
      <w:r>
        <w:rPr>
          <w:sz w:val="24"/>
          <w:szCs w:val="24"/>
        </w:rPr>
        <w:t>на</w:t>
      </w:r>
      <w:r w:rsidRPr="00501544">
        <w:rPr>
          <w:sz w:val="24"/>
          <w:szCs w:val="24"/>
        </w:rPr>
        <w:t xml:space="preserve"> 202</w:t>
      </w:r>
      <w:r>
        <w:rPr>
          <w:sz w:val="24"/>
          <w:szCs w:val="24"/>
        </w:rPr>
        <w:t>4 год</w:t>
      </w:r>
      <w:r w:rsidRPr="00501544">
        <w:rPr>
          <w:sz w:val="24"/>
          <w:szCs w:val="24"/>
        </w:rPr>
        <w:t xml:space="preserve"> в сумме 0 тыс. рублей.</w:t>
      </w:r>
    </w:p>
    <w:p w:rsidR="005E4653" w:rsidRDefault="00105F3C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2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Default="00187ACA" w:rsidP="00187AC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приложению №2</w:t>
      </w:r>
      <w:r w:rsidRPr="006F7DF6">
        <w:rPr>
          <w:sz w:val="24"/>
          <w:szCs w:val="24"/>
        </w:rPr>
        <w:t xml:space="preserve">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3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Pr="006F7DF6" w:rsidRDefault="00187ACA" w:rsidP="00187ACA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</w:t>
      </w:r>
      <w:r>
        <w:rPr>
          <w:sz w:val="24"/>
          <w:szCs w:val="24"/>
        </w:rPr>
        <w:t>3</w:t>
      </w:r>
      <w:r w:rsidRPr="006F7DF6">
        <w:rPr>
          <w:sz w:val="24"/>
          <w:szCs w:val="24"/>
        </w:rPr>
        <w:t xml:space="preserve"> к настоящему Решению.</w:t>
      </w:r>
    </w:p>
    <w:p w:rsidR="00F84359" w:rsidRPr="00F84359" w:rsidRDefault="00F84359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5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6</w:t>
      </w:r>
      <w:r w:rsidRPr="00F84359">
        <w:rPr>
          <w:sz w:val="24"/>
          <w:szCs w:val="24"/>
        </w:rPr>
        <w:t xml:space="preserve"> к настоящему Решению.</w:t>
      </w: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2F53BB">
      <w:pPr>
        <w:pStyle w:val="a0"/>
        <w:ind w:firstLine="851"/>
        <w:jc w:val="both"/>
        <w:rPr>
          <w:sz w:val="24"/>
          <w:szCs w:val="24"/>
        </w:rPr>
      </w:pPr>
    </w:p>
    <w:p w:rsidR="00D43E9D" w:rsidRDefault="00105F3C" w:rsidP="008C76C1">
      <w:pPr>
        <w:pStyle w:val="a0"/>
        <w:spacing w:after="0"/>
        <w:rPr>
          <w:b/>
          <w:sz w:val="24"/>
          <w:szCs w:val="24"/>
        </w:rPr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      </w:t>
      </w:r>
      <w:r w:rsidRPr="00A611E8">
        <w:t xml:space="preserve">                                            Е.А. Самсонова</w:t>
      </w:r>
    </w:p>
    <w:p w:rsidR="00D43E9D" w:rsidRDefault="00D43E9D">
      <w:pPr>
        <w:pStyle w:val="a0"/>
        <w:rPr>
          <w:b/>
        </w:rPr>
        <w:sectPr w:rsidR="00D43E9D" w:rsidSect="008C76C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991" w:bottom="1276" w:left="1134" w:header="720" w:footer="720" w:gutter="0"/>
          <w:cols w:space="720"/>
          <w:docGrid w:linePitch="360"/>
        </w:sectPr>
      </w:pPr>
    </w:p>
    <w:p w:rsidR="000050D5" w:rsidRPr="002338C6" w:rsidRDefault="000050D5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0005"/>
        <w:gridCol w:w="5271"/>
      </w:tblGrid>
      <w:tr w:rsidR="000050D5" w:rsidRPr="00423A80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0050D5" w:rsidRPr="00423A80" w:rsidRDefault="0017150D" w:rsidP="005E003F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="00B46F7C" w:rsidRPr="00D8435D">
              <w:rPr>
                <w:rFonts w:cs="Arial CYR"/>
                <w:sz w:val="20"/>
                <w:szCs w:val="20"/>
              </w:rPr>
              <w:t>решени</w:t>
            </w:r>
            <w:r w:rsidR="005E003F">
              <w:rPr>
                <w:rFonts w:cs="Arial CYR"/>
                <w:sz w:val="20"/>
                <w:szCs w:val="20"/>
              </w:rPr>
              <w:t>ю</w:t>
            </w:r>
            <w:r w:rsidR="00332B8E"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 w:rsidR="002446B3">
              <w:rPr>
                <w:rFonts w:cs="Arial CYR"/>
                <w:sz w:val="20"/>
                <w:szCs w:val="20"/>
              </w:rPr>
              <w:t xml:space="preserve"> от 18.11.2022г. №233-45/3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«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 w:rsidR="00AD6740">
              <w:rPr>
                <w:rFonts w:cs="Arial CYR"/>
                <w:sz w:val="20"/>
                <w:szCs w:val="20"/>
              </w:rPr>
              <w:t>КМС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="009E3120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  <w:tr w:rsidR="009E3120" w:rsidRPr="00C1175C" w:rsidTr="00A0513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C1175C" w:rsidRDefault="009E3120" w:rsidP="00F84359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2338C6" w:rsidRDefault="009E3120" w:rsidP="009E3120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9E3120" w:rsidRPr="00E15304" w:rsidTr="00A0513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36124A" w:rsidRDefault="009E3120" w:rsidP="00F84359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E15304" w:rsidRDefault="009E3120" w:rsidP="00F8435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E3120" w:rsidRPr="00E15304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9E3120" w:rsidRPr="00E15304" w:rsidTr="00A0513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>
              <w:rPr>
                <w:bCs/>
                <w:sz w:val="24"/>
                <w:szCs w:val="24"/>
              </w:rPr>
              <w:t>22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2023 и 2024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9E3120" w:rsidRPr="008A6131" w:rsidRDefault="009E3120" w:rsidP="009E3120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646"/>
        <w:gridCol w:w="3617"/>
        <w:gridCol w:w="1671"/>
        <w:gridCol w:w="1671"/>
        <w:gridCol w:w="1671"/>
      </w:tblGrid>
      <w:tr w:rsidR="009E3120" w:rsidRPr="00C1175C" w:rsidTr="00A05130">
        <w:trPr>
          <w:trHeight w:val="102"/>
          <w:tblHeader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9E3120" w:rsidRPr="00F87139" w:rsidTr="00F84359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36124A">
        <w:trPr>
          <w:trHeight w:val="69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9E31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E343A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882,624</w:t>
            </w:r>
            <w:r w:rsidRPr="009E312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662049" w:rsidP="00FC21A0">
            <w:pPr>
              <w:jc w:val="right"/>
              <w:rPr>
                <w:sz w:val="20"/>
                <w:szCs w:val="20"/>
              </w:rPr>
            </w:pPr>
            <w:r w:rsidRPr="00662049">
              <w:rPr>
                <w:sz w:val="20"/>
                <w:szCs w:val="20"/>
              </w:rPr>
              <w:t xml:space="preserve">-102 646,534   </w:t>
            </w:r>
          </w:p>
        </w:tc>
        <w:tc>
          <w:tcPr>
            <w:tcW w:w="547" w:type="pct"/>
            <w:vAlign w:val="center"/>
          </w:tcPr>
          <w:p w:rsidR="009E3120" w:rsidRPr="001A4317" w:rsidRDefault="00BD72B6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</w:t>
            </w:r>
            <w:r w:rsidR="00BD72B6"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9E3120" w:rsidRPr="00C1175C" w:rsidTr="00F84359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662049" w:rsidP="009E31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662049">
              <w:rPr>
                <w:sz w:val="20"/>
                <w:szCs w:val="20"/>
              </w:rPr>
              <w:t xml:space="preserve">103 529,158   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D72B6"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D72B6"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9E3120" w:rsidRPr="00C1175C" w:rsidTr="00F84359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2031B3" w:rsidP="00F84359">
            <w:pPr>
              <w:jc w:val="center"/>
              <w:rPr>
                <w:b/>
                <w:sz w:val="20"/>
                <w:szCs w:val="20"/>
              </w:rPr>
            </w:pPr>
            <w:r w:rsidRPr="002031B3">
              <w:rPr>
                <w:b/>
                <w:sz w:val="20"/>
                <w:szCs w:val="20"/>
              </w:rPr>
              <w:t>+ 882,624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9953"/>
        <w:gridCol w:w="5323"/>
      </w:tblGrid>
      <w:tr w:rsidR="002446B3" w:rsidRPr="00423A80" w:rsidTr="00D51567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2446B3" w:rsidRPr="00423A80" w:rsidRDefault="002446B3" w:rsidP="00FA597F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от 18.11.2022г. №233-45/3</w:t>
            </w:r>
            <w:r w:rsidRPr="00423A80">
              <w:rPr>
                <w:rFonts w:cs="Arial CYR"/>
                <w:sz w:val="20"/>
                <w:szCs w:val="20"/>
              </w:rPr>
              <w:t xml:space="preserve"> 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  <w:tr w:rsidR="00D51567" w:rsidRPr="00C1175C" w:rsidTr="002446B3">
        <w:trPr>
          <w:trHeight w:val="315"/>
        </w:trPr>
        <w:tc>
          <w:tcPr>
            <w:tcW w:w="3267" w:type="pct"/>
            <w:shd w:val="clear" w:color="auto" w:fill="auto"/>
          </w:tcPr>
          <w:p w:rsidR="00D51567" w:rsidRPr="00C1175C" w:rsidRDefault="00D51567" w:rsidP="00B47B63">
            <w:pPr>
              <w:rPr>
                <w:sz w:val="20"/>
                <w:szCs w:val="20"/>
              </w:rPr>
            </w:pPr>
          </w:p>
        </w:tc>
        <w:tc>
          <w:tcPr>
            <w:tcW w:w="1733" w:type="pct"/>
            <w:shd w:val="clear" w:color="auto" w:fill="auto"/>
            <w:noWrap/>
          </w:tcPr>
          <w:p w:rsidR="00D51567" w:rsidRPr="002338C6" w:rsidRDefault="00D51567" w:rsidP="00B47B63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Default="00D51567" w:rsidP="00D51567">
      <w:pPr>
        <w:jc w:val="center"/>
        <w:rPr>
          <w:sz w:val="24"/>
          <w:szCs w:val="24"/>
        </w:rPr>
      </w:pP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D51567" w:rsidRPr="00D86BD0" w:rsidRDefault="00D51567" w:rsidP="00D51567">
      <w:pPr>
        <w:ind w:left="1418" w:hanging="1418"/>
        <w:jc w:val="right"/>
        <w:rPr>
          <w:sz w:val="20"/>
          <w:szCs w:val="20"/>
        </w:rPr>
      </w:pPr>
      <w:r w:rsidRPr="00D86BD0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  <w:gridCol w:w="2693"/>
        <w:gridCol w:w="1276"/>
        <w:gridCol w:w="1134"/>
        <w:gridCol w:w="1134"/>
      </w:tblGrid>
      <w:tr w:rsidR="00D51567" w:rsidRPr="00667C22" w:rsidTr="00EF396A">
        <w:trPr>
          <w:cantSplit/>
          <w:trHeight w:val="230"/>
        </w:trPr>
        <w:tc>
          <w:tcPr>
            <w:tcW w:w="880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667C22" w:rsidTr="00EF396A">
        <w:trPr>
          <w:cantSplit/>
          <w:trHeight w:val="230"/>
        </w:trPr>
        <w:tc>
          <w:tcPr>
            <w:tcW w:w="880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8C76C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C76C1">
              <w:rPr>
                <w:b/>
                <w:bCs/>
                <w:sz w:val="20"/>
                <w:szCs w:val="20"/>
                <w:lang w:eastAsia="ru-RU"/>
              </w:rPr>
              <w:t>11 356,079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9 061,914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9 184,229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1 295,000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1 295,000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5417AA" w:rsidP="008C76C1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 xml:space="preserve">5 </w:t>
            </w:r>
            <w:r w:rsidR="008C76C1">
              <w:rPr>
                <w:b/>
                <w:bCs/>
                <w:sz w:val="20"/>
                <w:szCs w:val="20"/>
                <w:lang w:eastAsia="ru-RU"/>
              </w:rPr>
              <w:t>7</w:t>
            </w:r>
            <w:r w:rsidRPr="005417AA">
              <w:rPr>
                <w:b/>
                <w:bCs/>
                <w:sz w:val="20"/>
                <w:szCs w:val="20"/>
                <w:lang w:eastAsia="ru-RU"/>
              </w:rPr>
              <w:t>38,000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4 761,000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4 786,000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1 190,000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1 213,000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1 238,000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8C76C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4 5</w:t>
            </w:r>
            <w:r w:rsidR="005417AA" w:rsidRPr="005417AA">
              <w:rPr>
                <w:bCs/>
                <w:sz w:val="20"/>
                <w:szCs w:val="20"/>
                <w:lang w:eastAsia="ru-RU"/>
              </w:rPr>
              <w:t>48,000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B47B63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122BED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8C76C1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C76C1">
              <w:rPr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917FF1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000 1 08 04</w:t>
            </w:r>
            <w:r w:rsidRPr="00AC2DE0">
              <w:rPr>
                <w:sz w:val="20"/>
                <w:szCs w:val="20"/>
                <w:lang w:eastAsia="ru-RU"/>
              </w:rPr>
              <w:t>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8C76C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C76C1">
              <w:rPr>
                <w:b/>
                <w:bCs/>
                <w:sz w:val="20"/>
                <w:szCs w:val="20"/>
                <w:lang w:eastAsia="ru-RU"/>
              </w:rPr>
              <w:t>386,719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134,914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128,229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8C76C1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8C76C1">
              <w:rPr>
                <w:sz w:val="20"/>
                <w:szCs w:val="20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8C76C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8C76C1">
              <w:rPr>
                <w:bCs/>
                <w:sz w:val="20"/>
                <w:szCs w:val="20"/>
                <w:lang w:eastAsia="ru-RU"/>
              </w:rPr>
              <w:t>277,200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117,224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110,539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8C76C1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C76C1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8C76C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8C76C1">
              <w:rPr>
                <w:bCs/>
                <w:sz w:val="20"/>
                <w:szCs w:val="20"/>
                <w:lang w:eastAsia="ru-RU"/>
              </w:rPr>
              <w:t>109,519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5417AA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1 009,050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  <w:proofErr w:type="gramStart"/>
            <w:r w:rsidRPr="00667C22">
              <w:rPr>
                <w:bCs/>
                <w:sz w:val="20"/>
                <w:szCs w:val="20"/>
                <w:lang w:eastAsia="ru-RU"/>
              </w:rPr>
              <w:t>)в</w:t>
            </w:r>
            <w:proofErr w:type="gramEnd"/>
            <w:r w:rsidRPr="00667C22">
              <w:rPr>
                <w:bCs/>
                <w:sz w:val="20"/>
                <w:szCs w:val="20"/>
                <w:lang w:eastAsia="ru-RU"/>
              </w:rPr>
              <w:t xml:space="preserve"> части реализации </w:t>
            </w:r>
            <w:r>
              <w:rPr>
                <w:bCs/>
                <w:sz w:val="20"/>
                <w:szCs w:val="20"/>
                <w:lang w:eastAsia="ru-RU"/>
              </w:rPr>
              <w:t xml:space="preserve">основных средств </w:t>
            </w:r>
            <w:r w:rsidRPr="00667C22">
              <w:rPr>
                <w:bCs/>
                <w:sz w:val="20"/>
                <w:szCs w:val="20"/>
                <w:lang w:eastAsia="ru-RU"/>
              </w:rPr>
              <w:t>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 xml:space="preserve">000 1 14 02000 00 0000 </w:t>
            </w:r>
            <w:r>
              <w:rPr>
                <w:b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1 009,050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5417AA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/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174E1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000 1 17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 xml:space="preserve">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5417AA" w:rsidRDefault="00C45A32" w:rsidP="005417AA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C45A32">
              <w:rPr>
                <w:b/>
                <w:bCs/>
                <w:sz w:val="20"/>
                <w:szCs w:val="20"/>
                <w:lang w:eastAsia="ru-RU"/>
              </w:rPr>
              <w:t>110,210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417AA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5417AA">
              <w:rPr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667C22" w:rsidRDefault="005417AA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000 </w:t>
            </w:r>
            <w:r w:rsidRPr="005417AA">
              <w:rPr>
                <w:bCs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Pr="005417AA" w:rsidRDefault="00C45A32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C45A32">
              <w:rPr>
                <w:bCs/>
                <w:sz w:val="20"/>
                <w:szCs w:val="20"/>
                <w:lang w:eastAsia="ru-RU"/>
              </w:rPr>
              <w:t>110,210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17AA" w:rsidRDefault="005417AA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</w:tbl>
    <w:p w:rsidR="00D51567" w:rsidRDefault="00D51567" w:rsidP="00D51567">
      <w:pPr>
        <w:suppressAutoHyphens w:val="0"/>
        <w:rPr>
          <w:b/>
          <w:bCs/>
          <w:kern w:val="1"/>
          <w:sz w:val="20"/>
          <w:szCs w:val="20"/>
        </w:rPr>
      </w:pPr>
      <w:r>
        <w:rPr>
          <w:sz w:val="20"/>
          <w:szCs w:val="20"/>
        </w:rPr>
        <w:br w:type="page"/>
      </w:r>
    </w:p>
    <w:p w:rsidR="00D51567" w:rsidRPr="002338C6" w:rsidRDefault="00D51567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9926"/>
        <w:gridCol w:w="5350"/>
      </w:tblGrid>
      <w:tr w:rsidR="002446B3" w:rsidRPr="00423A80" w:rsidTr="00B47B63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2446B3" w:rsidRPr="00423A80" w:rsidRDefault="002446B3" w:rsidP="00FA597F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от 18.11.2022г. №233-45/3</w:t>
            </w:r>
            <w:r w:rsidRPr="00423A80">
              <w:rPr>
                <w:rFonts w:cs="Arial CYR"/>
                <w:sz w:val="20"/>
                <w:szCs w:val="20"/>
              </w:rPr>
              <w:t xml:space="preserve"> 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  <w:tr w:rsidR="00D51567" w:rsidRPr="00C1175C" w:rsidTr="002446B3">
        <w:trPr>
          <w:trHeight w:val="315"/>
        </w:trPr>
        <w:tc>
          <w:tcPr>
            <w:tcW w:w="3258" w:type="pct"/>
            <w:shd w:val="clear" w:color="auto" w:fill="auto"/>
          </w:tcPr>
          <w:p w:rsidR="00D51567" w:rsidRPr="00C1175C" w:rsidRDefault="00D51567" w:rsidP="0017150D">
            <w:pPr>
              <w:rPr>
                <w:sz w:val="20"/>
                <w:szCs w:val="20"/>
              </w:rPr>
            </w:pPr>
          </w:p>
        </w:tc>
        <w:tc>
          <w:tcPr>
            <w:tcW w:w="1742" w:type="pct"/>
            <w:shd w:val="clear" w:color="auto" w:fill="auto"/>
            <w:noWrap/>
          </w:tcPr>
          <w:p w:rsidR="00D51567" w:rsidRPr="002338C6" w:rsidRDefault="00D51567" w:rsidP="0017150D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3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17150D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 </w:t>
      </w:r>
    </w:p>
    <w:p w:rsidR="00D51567" w:rsidRDefault="00D51567" w:rsidP="00D51567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 w:rsidRPr="00C1175C">
        <w:rPr>
          <w:sz w:val="24"/>
          <w:szCs w:val="24"/>
        </w:rPr>
        <w:t>в</w:t>
      </w:r>
    </w:p>
    <w:p w:rsidR="00D51567" w:rsidRDefault="00D51567" w:rsidP="00D51567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</w:t>
      </w:r>
      <w:proofErr w:type="spellStart"/>
      <w:r w:rsidRPr="00E92469">
        <w:rPr>
          <w:sz w:val="24"/>
          <w:szCs w:val="24"/>
        </w:rPr>
        <w:t>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</w:t>
      </w:r>
      <w:proofErr w:type="spellEnd"/>
      <w:r w:rsidRPr="00E92469">
        <w:rPr>
          <w:sz w:val="24"/>
          <w:szCs w:val="24"/>
        </w:rPr>
        <w:t>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8505"/>
        <w:gridCol w:w="1134"/>
        <w:gridCol w:w="1134"/>
        <w:gridCol w:w="1134"/>
      </w:tblGrid>
      <w:tr w:rsidR="00D51567" w:rsidRPr="001D1C13" w:rsidTr="00AD03D1">
        <w:trPr>
          <w:tblHeader/>
        </w:trPr>
        <w:tc>
          <w:tcPr>
            <w:tcW w:w="2693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1D1C13" w:rsidTr="00AD03D1">
        <w:trPr>
          <w:trHeight w:val="388"/>
        </w:trPr>
        <w:tc>
          <w:tcPr>
            <w:tcW w:w="2693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505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AD03D1" w:rsidP="00B47B63">
            <w:pPr>
              <w:jc w:val="right"/>
              <w:rPr>
                <w:b/>
                <w:sz w:val="20"/>
                <w:szCs w:val="20"/>
              </w:rPr>
            </w:pPr>
            <w:r w:rsidRPr="00AD03D1">
              <w:rPr>
                <w:b/>
                <w:sz w:val="20"/>
                <w:szCs w:val="20"/>
              </w:rPr>
              <w:t>90 890,455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080358" w:rsidRPr="001D1C13" w:rsidTr="00AD03D1">
        <w:tc>
          <w:tcPr>
            <w:tcW w:w="2693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277FEE" w:rsidRDefault="00BA2811" w:rsidP="00B47B63">
            <w:pPr>
              <w:jc w:val="right"/>
              <w:rPr>
                <w:b/>
                <w:sz w:val="20"/>
                <w:szCs w:val="20"/>
              </w:rPr>
            </w:pPr>
            <w:r w:rsidRPr="00BA2811">
              <w:rPr>
                <w:b/>
                <w:sz w:val="20"/>
                <w:szCs w:val="20"/>
              </w:rPr>
              <w:t>90 793,179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D51567" w:rsidRPr="001D1C13" w:rsidTr="00AD03D1">
        <w:tc>
          <w:tcPr>
            <w:tcW w:w="2693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4 133,000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4 103,600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4 076,300   </w:t>
            </w:r>
          </w:p>
        </w:tc>
      </w:tr>
      <w:tr w:rsidR="00D51567" w:rsidRPr="001D1C13" w:rsidTr="00AD03D1">
        <w:tc>
          <w:tcPr>
            <w:tcW w:w="2693" w:type="dxa"/>
            <w:shd w:val="clear" w:color="auto" w:fill="auto"/>
            <w:vAlign w:val="center"/>
          </w:tcPr>
          <w:p w:rsidR="00D51567" w:rsidRPr="00F54E91" w:rsidRDefault="00D51567" w:rsidP="00E62BAF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 xml:space="preserve">000 2 02 15001 10 </w:t>
            </w:r>
            <w:r w:rsidR="00E62BAF">
              <w:rPr>
                <w:sz w:val="20"/>
                <w:szCs w:val="20"/>
              </w:rPr>
              <w:t>0000</w:t>
            </w:r>
            <w:r w:rsidRPr="00F54E91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2 765,000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2 758,600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2 744,300   </w:t>
            </w:r>
          </w:p>
        </w:tc>
      </w:tr>
      <w:tr w:rsidR="00D51567" w:rsidRPr="001D1C13" w:rsidTr="00AD03D1">
        <w:tc>
          <w:tcPr>
            <w:tcW w:w="2693" w:type="dxa"/>
            <w:shd w:val="clear" w:color="auto" w:fill="auto"/>
            <w:vAlign w:val="center"/>
          </w:tcPr>
          <w:p w:rsidR="00D51567" w:rsidRPr="00F54E91" w:rsidRDefault="00D51567" w:rsidP="00E62BAF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>
              <w:rPr>
                <w:sz w:val="20"/>
                <w:szCs w:val="20"/>
              </w:rPr>
              <w:t>6001</w:t>
            </w:r>
            <w:r w:rsidRPr="00F54E91">
              <w:rPr>
                <w:sz w:val="20"/>
                <w:szCs w:val="20"/>
              </w:rPr>
              <w:t xml:space="preserve"> 10 </w:t>
            </w:r>
            <w:r w:rsidR="00E62BAF">
              <w:rPr>
                <w:sz w:val="20"/>
                <w:szCs w:val="20"/>
              </w:rPr>
              <w:t>0000</w:t>
            </w:r>
            <w:r w:rsidRPr="00F54E91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1 368,000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1 345,000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1 332,000   </w:t>
            </w:r>
          </w:p>
        </w:tc>
      </w:tr>
      <w:tr w:rsidR="00D51567" w:rsidRPr="001D1C13" w:rsidTr="00AD03D1">
        <w:tc>
          <w:tcPr>
            <w:tcW w:w="2693" w:type="dxa"/>
            <w:shd w:val="clear" w:color="auto" w:fill="auto"/>
            <w:vAlign w:val="center"/>
          </w:tcPr>
          <w:p w:rsidR="00D51567" w:rsidRPr="002638FE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D51567" w:rsidRPr="002638FE" w:rsidRDefault="00D51567" w:rsidP="00B47B63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BA2811" w:rsidP="00B47B63">
            <w:pPr>
              <w:jc w:val="right"/>
              <w:rPr>
                <w:b/>
                <w:sz w:val="20"/>
                <w:szCs w:val="20"/>
              </w:rPr>
            </w:pPr>
            <w:r w:rsidRPr="00BA2811">
              <w:rPr>
                <w:b/>
                <w:sz w:val="20"/>
                <w:szCs w:val="20"/>
              </w:rPr>
              <w:t>83 104,164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51268,300</w:t>
            </w:r>
            <w:r w:rsidR="00D51567" w:rsidRPr="003C4D85">
              <w:rPr>
                <w:b/>
                <w:sz w:val="20"/>
                <w:szCs w:val="20"/>
              </w:rPr>
              <w:t xml:space="preserve">-     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51567" w:rsidRPr="003C4D85">
              <w:rPr>
                <w:b/>
                <w:sz w:val="20"/>
                <w:szCs w:val="20"/>
              </w:rPr>
              <w:t xml:space="preserve"> -     </w:t>
            </w:r>
          </w:p>
        </w:tc>
      </w:tr>
      <w:tr w:rsidR="00080358" w:rsidRPr="001D1C13" w:rsidTr="00AD03D1">
        <w:tc>
          <w:tcPr>
            <w:tcW w:w="2693" w:type="dxa"/>
            <w:shd w:val="clear" w:color="auto" w:fill="auto"/>
            <w:vAlign w:val="bottom"/>
          </w:tcPr>
          <w:p w:rsidR="00080358" w:rsidRPr="00906564" w:rsidRDefault="00080358" w:rsidP="00B47B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4E1D09">
              <w:rPr>
                <w:sz w:val="20"/>
                <w:szCs w:val="20"/>
              </w:rPr>
              <w:t>2 02 29999 10 9203 150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080358" w:rsidRPr="006751A1" w:rsidRDefault="00080358" w:rsidP="00B47B63">
            <w:pPr>
              <w:keepLines/>
              <w:rPr>
                <w:sz w:val="20"/>
                <w:szCs w:val="20"/>
              </w:rPr>
            </w:pPr>
            <w:r w:rsidRPr="004E1D09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AD03D1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33,015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AD03D1">
        <w:tc>
          <w:tcPr>
            <w:tcW w:w="2693" w:type="dxa"/>
            <w:shd w:val="clear" w:color="auto" w:fill="auto"/>
            <w:vAlign w:val="center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6751A1" w:rsidRDefault="00E62BAF" w:rsidP="00B47B63">
            <w:pPr>
              <w:keepLines/>
              <w:rPr>
                <w:sz w:val="20"/>
                <w:szCs w:val="20"/>
              </w:rPr>
            </w:pPr>
            <w:r w:rsidRPr="00E62BAF">
              <w:rPr>
                <w:sz w:val="20"/>
                <w:szCs w:val="20"/>
              </w:rPr>
              <w:t>Прочие субсидии бюджетам сельских поселений на закупку коммунальной техники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1591,508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AD03D1">
        <w:tc>
          <w:tcPr>
            <w:tcW w:w="2693" w:type="dxa"/>
            <w:shd w:val="clear" w:color="auto" w:fill="auto"/>
            <w:vAlign w:val="bottom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2638FE">
              <w:rPr>
                <w:sz w:val="20"/>
                <w:szCs w:val="20"/>
              </w:rPr>
              <w:t xml:space="preserve">000 </w:t>
            </w:r>
            <w:r w:rsidRPr="006751A1">
              <w:rPr>
                <w:sz w:val="20"/>
                <w:szCs w:val="20"/>
              </w:rPr>
              <w:t>2 02 29999 10 9275 150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080358" w:rsidRPr="002638FE" w:rsidRDefault="00E62BAF" w:rsidP="00B47B63">
            <w:pPr>
              <w:keepLines/>
              <w:rPr>
                <w:sz w:val="20"/>
                <w:szCs w:val="20"/>
              </w:rPr>
            </w:pPr>
            <w:r w:rsidRPr="00E62BAF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E62BAF">
              <w:rPr>
                <w:sz w:val="20"/>
                <w:szCs w:val="20"/>
              </w:rPr>
              <w:t>софинансирование</w:t>
            </w:r>
            <w:proofErr w:type="spellEnd"/>
            <w:r w:rsidRPr="00E62BAF">
              <w:rPr>
                <w:sz w:val="20"/>
                <w:szCs w:val="20"/>
              </w:rPr>
              <w:t xml:space="preserve"> объектов капитального строительства)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BA2811" w:rsidP="00B47B63">
            <w:pPr>
              <w:jc w:val="right"/>
              <w:rPr>
                <w:sz w:val="20"/>
                <w:szCs w:val="20"/>
              </w:rPr>
            </w:pPr>
            <w:r w:rsidRPr="00BA2811">
              <w:rPr>
                <w:sz w:val="20"/>
                <w:szCs w:val="20"/>
              </w:rPr>
              <w:t>2 188,942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AD03D1">
        <w:tc>
          <w:tcPr>
            <w:tcW w:w="2693" w:type="dxa"/>
            <w:shd w:val="clear" w:color="auto" w:fill="auto"/>
            <w:vAlign w:val="bottom"/>
          </w:tcPr>
          <w:p w:rsidR="00080358" w:rsidRPr="00080358" w:rsidRDefault="00080358" w:rsidP="0008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080358">
              <w:rPr>
                <w:sz w:val="20"/>
                <w:szCs w:val="20"/>
              </w:rPr>
              <w:t>2 02 29999 10 9287 150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Default="00E62BAF" w:rsidP="00080358">
            <w:pPr>
              <w:keepLines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proofErr w:type="gramStart"/>
            <w:r w:rsidRPr="00E62BAF">
              <w:rPr>
                <w:sz w:val="20"/>
                <w:szCs w:val="20"/>
              </w:rPr>
              <w:t>Прочие субсидии бюджетам сельских поселений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</w:t>
            </w:r>
            <w:proofErr w:type="gramEnd"/>
            <w:r w:rsidRPr="00E62BAF">
              <w:rPr>
                <w:sz w:val="20"/>
                <w:szCs w:val="20"/>
              </w:rPr>
              <w:t>, а также к объектам производства и переработки сельскохозяйственной продукции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Default="00080358" w:rsidP="00B47B63">
            <w:pPr>
              <w:jc w:val="right"/>
              <w:rPr>
                <w:sz w:val="20"/>
                <w:szCs w:val="20"/>
              </w:rPr>
            </w:pPr>
            <w:r w:rsidRPr="00080358">
              <w:rPr>
                <w:sz w:val="20"/>
                <w:szCs w:val="20"/>
              </w:rPr>
              <w:t>79 290,700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 w:rsidRPr="00080358">
              <w:rPr>
                <w:sz w:val="20"/>
                <w:szCs w:val="20"/>
              </w:rPr>
              <w:t>51 268,300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AD03D1">
        <w:tc>
          <w:tcPr>
            <w:tcW w:w="2693" w:type="dxa"/>
            <w:shd w:val="clear" w:color="auto" w:fill="auto"/>
            <w:vAlign w:val="center"/>
          </w:tcPr>
          <w:p w:rsidR="00080358" w:rsidRPr="00FE4B68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A2811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</w:t>
            </w:r>
            <w:r w:rsidR="00BA2811">
              <w:rPr>
                <w:b/>
                <w:sz w:val="20"/>
                <w:szCs w:val="20"/>
              </w:rPr>
              <w:t>248</w:t>
            </w:r>
            <w:r w:rsidRPr="003C4D85">
              <w:rPr>
                <w:b/>
                <w:sz w:val="20"/>
                <w:szCs w:val="20"/>
              </w:rPr>
              <w:t>,</w:t>
            </w:r>
            <w:r w:rsidR="00BA2811">
              <w:rPr>
                <w:b/>
                <w:sz w:val="20"/>
                <w:szCs w:val="20"/>
              </w:rPr>
              <w:t>800</w:t>
            </w:r>
            <w:r w:rsidRPr="003C4D85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AD03D1">
        <w:tc>
          <w:tcPr>
            <w:tcW w:w="2693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lastRenderedPageBreak/>
              <w:t>000 202 35118 10 0000 150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E62BAF" w:rsidP="00B47B63">
            <w:pPr>
              <w:rPr>
                <w:sz w:val="20"/>
                <w:szCs w:val="20"/>
              </w:rPr>
            </w:pPr>
            <w:r w:rsidRPr="00E62BA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A2811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</w:t>
            </w:r>
            <w:r w:rsidR="00BA2811">
              <w:rPr>
                <w:sz w:val="20"/>
                <w:szCs w:val="20"/>
              </w:rPr>
              <w:t>248</w:t>
            </w:r>
            <w:r w:rsidRPr="003C4D85">
              <w:rPr>
                <w:sz w:val="20"/>
                <w:szCs w:val="20"/>
              </w:rPr>
              <w:t>,</w:t>
            </w:r>
            <w:r w:rsidR="00BA2811">
              <w:rPr>
                <w:sz w:val="20"/>
                <w:szCs w:val="20"/>
              </w:rPr>
              <w:t>800</w:t>
            </w:r>
            <w:r w:rsidRPr="003C4D8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AD03D1">
        <w:tc>
          <w:tcPr>
            <w:tcW w:w="2693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E62BAF" w:rsidP="00B47B63">
            <w:pPr>
              <w:rPr>
                <w:b/>
                <w:sz w:val="20"/>
                <w:szCs w:val="20"/>
              </w:rPr>
            </w:pPr>
            <w:r w:rsidRPr="00E62BAF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7B5D53" w:rsidRDefault="00AD03D1" w:rsidP="00B47B63">
            <w:pPr>
              <w:jc w:val="right"/>
              <w:rPr>
                <w:b/>
                <w:sz w:val="20"/>
                <w:szCs w:val="20"/>
              </w:rPr>
            </w:pPr>
            <w:r w:rsidRPr="00AD03D1">
              <w:rPr>
                <w:b/>
                <w:sz w:val="20"/>
                <w:szCs w:val="20"/>
              </w:rPr>
              <w:t>3 404,491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</w:tr>
      <w:tr w:rsidR="00080358" w:rsidRPr="00BE3ECE" w:rsidTr="00AD03D1">
        <w:tc>
          <w:tcPr>
            <w:tcW w:w="2693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>000 2</w:t>
            </w:r>
            <w:r w:rsidR="00E62BAF">
              <w:rPr>
                <w:sz w:val="20"/>
                <w:szCs w:val="20"/>
              </w:rPr>
              <w:t xml:space="preserve"> </w:t>
            </w:r>
            <w:r w:rsidRPr="003C4D85">
              <w:rPr>
                <w:sz w:val="20"/>
                <w:szCs w:val="20"/>
              </w:rPr>
              <w:t>02</w:t>
            </w:r>
            <w:r w:rsidR="00E62BAF">
              <w:rPr>
                <w:sz w:val="20"/>
                <w:szCs w:val="20"/>
              </w:rPr>
              <w:t xml:space="preserve"> </w:t>
            </w:r>
            <w:r w:rsidRPr="003C4D85">
              <w:rPr>
                <w:sz w:val="20"/>
                <w:szCs w:val="20"/>
              </w:rPr>
              <w:t>49999 10 0110 150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80358" w:rsidRPr="001D1C13" w:rsidRDefault="00080358" w:rsidP="00B47B6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BE3ECE" w:rsidRDefault="00AD03D1" w:rsidP="00B47B63">
            <w:pPr>
              <w:jc w:val="right"/>
              <w:rPr>
                <w:sz w:val="20"/>
                <w:szCs w:val="20"/>
              </w:rPr>
            </w:pPr>
            <w:r w:rsidRPr="00AD03D1">
              <w:rPr>
                <w:sz w:val="20"/>
                <w:szCs w:val="20"/>
              </w:rPr>
              <w:t>3 404,491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</w:tr>
    </w:tbl>
    <w:p w:rsidR="00D51567" w:rsidRDefault="00D51567">
      <w:pPr>
        <w:suppressAutoHyphens w:val="0"/>
        <w:rPr>
          <w:b/>
          <w:sz w:val="20"/>
          <w:szCs w:val="20"/>
        </w:rPr>
      </w:pPr>
    </w:p>
    <w:p w:rsidR="00BD72B6" w:rsidRDefault="00BD72B6">
      <w:pPr>
        <w:suppressAutoHyphens w:val="0"/>
        <w:rPr>
          <w:bCs/>
          <w:kern w:val="1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F84359" w:rsidRPr="002338C6" w:rsidRDefault="00F84359" w:rsidP="00F84359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FA597F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от 18.11.2022г. №233-45/3</w:t>
            </w:r>
            <w:r w:rsidRPr="00423A80">
              <w:rPr>
                <w:rFonts w:cs="Arial CYR"/>
                <w:sz w:val="20"/>
                <w:szCs w:val="20"/>
              </w:rPr>
              <w:t xml:space="preserve"> 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1717" w:type="pct"/>
        <w:tblInd w:w="10031" w:type="dxa"/>
        <w:tblLook w:val="0000" w:firstRow="0" w:lastRow="0" w:firstColumn="0" w:lastColumn="0" w:noHBand="0" w:noVBand="0"/>
      </w:tblPr>
      <w:tblGrid>
        <w:gridCol w:w="5246"/>
      </w:tblGrid>
      <w:tr w:rsidR="00F84359" w:rsidRPr="00561013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F84359" w:rsidRDefault="00F84359" w:rsidP="00F84359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bookmarkStart w:id="1" w:name="_Приложение_2"/>
            <w:bookmarkStart w:id="2" w:name="_Приложение_3"/>
            <w:bookmarkStart w:id="3" w:name="_Приложение_4"/>
            <w:bookmarkStart w:id="4" w:name="_Приложение_6"/>
            <w:bookmarkEnd w:id="1"/>
            <w:bookmarkEnd w:id="2"/>
            <w:bookmarkEnd w:id="3"/>
            <w:bookmarkEnd w:id="4"/>
            <w:r w:rsidRPr="00F84359">
              <w:rPr>
                <w:rFonts w:cs="Arial CYR"/>
                <w:b/>
                <w:sz w:val="20"/>
                <w:szCs w:val="20"/>
              </w:rPr>
              <w:t>Приложение 4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F84359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561013" w:rsidRDefault="00F84359" w:rsidP="00F84359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F84359" w:rsidRPr="00C877C0" w:rsidRDefault="00F84359" w:rsidP="00F84359">
      <w:pPr>
        <w:jc w:val="center"/>
      </w:pPr>
    </w:p>
    <w:p w:rsidR="00F84359" w:rsidRPr="00561013" w:rsidRDefault="00F84359" w:rsidP="00F84359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F84359" w:rsidRDefault="00F84359" w:rsidP="00F84359">
      <w:pPr>
        <w:jc w:val="right"/>
        <w:rPr>
          <w:sz w:val="24"/>
          <w:szCs w:val="24"/>
        </w:rPr>
      </w:pPr>
    </w:p>
    <w:p w:rsidR="00F84359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8"/>
        <w:gridCol w:w="567"/>
        <w:gridCol w:w="709"/>
        <w:gridCol w:w="1333"/>
        <w:gridCol w:w="651"/>
        <w:gridCol w:w="1333"/>
        <w:gridCol w:w="1219"/>
        <w:gridCol w:w="1263"/>
      </w:tblGrid>
      <w:tr w:rsidR="00F84359" w:rsidRPr="00E5505A" w:rsidTr="00174E13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103 129,158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F84359" w:rsidRPr="00493C9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5 634,955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bookmarkStart w:id="5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6" w:name="RANGE!D10"/>
            <w:r w:rsidRPr="00E5505A">
              <w:rPr>
                <w:sz w:val="20"/>
                <w:szCs w:val="20"/>
              </w:rPr>
              <w:t>03</w:t>
            </w:r>
            <w:bookmarkEnd w:id="6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3865BD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5 499,431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6A66EA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5 499,431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4 525,351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4 525,351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36124A" w:rsidRPr="003865B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6A66E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6A66E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152E75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41391" w:rsidRDefault="00152E75" w:rsidP="00FF60C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865BD" w:rsidRDefault="00152E75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865BD" w:rsidRDefault="00152E75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865BD" w:rsidRDefault="00152E75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807,141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174E13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65EDD" w:rsidRDefault="006A66EA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87172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D4679F" w:rsidRDefault="006A66E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152E75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341391" w:rsidRDefault="00152E75" w:rsidP="00FF60C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E5505A" w:rsidRDefault="00152E75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D4679F" w:rsidRDefault="00152E75" w:rsidP="00014922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D4679F" w:rsidRDefault="00152E75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52E75" w:rsidRPr="00D4679F" w:rsidRDefault="00152E75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174E13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174E13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174E1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174E1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174E13" w:rsidRDefault="00174E13" w:rsidP="00174E1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0674EB" w:rsidRDefault="006A66EA" w:rsidP="000674EB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174E1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174E1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174E1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491EB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6C307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674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6C3078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174E13" w:rsidRDefault="006A66EA" w:rsidP="006C307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491EB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674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880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0674EB" w:rsidRDefault="006A66EA" w:rsidP="00014922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B00120" w:rsidRDefault="006A66EA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674EB" w:rsidRPr="000674EB">
              <w:rPr>
                <w:b/>
                <w:sz w:val="20"/>
                <w:szCs w:val="20"/>
              </w:rPr>
              <w:t>1,732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B00120" w:rsidRDefault="00174E13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B00120" w:rsidRDefault="00174E13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5F7E76" w:rsidRDefault="00174E13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6A66EA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174E13"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2413D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F2413D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76403" w:rsidRDefault="00174E13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0674E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12,219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0674EB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174E13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F65EDD" w:rsidRDefault="00174E1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Pr="00E5505A" w:rsidRDefault="00174E1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174E13" w:rsidRDefault="00174E1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B47B6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F536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0F5360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B47B6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205BE" w:rsidRDefault="000F5360" w:rsidP="00B205BE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 w:rsidR="00B205BE"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B47B6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205BE" w:rsidRDefault="000F5360" w:rsidP="00B205BE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 w:rsidR="00B205BE"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B205B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6C307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205BE" w:rsidRDefault="000F5360" w:rsidP="00B205BE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 w:rsidR="00B205BE"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6C307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0F5360" w:rsidRDefault="000F5360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0C11DC">
              <w:rPr>
                <w:b/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C11DC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C837B6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7F3A5E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F5360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0F5360" w:rsidRPr="00E5505A" w:rsidTr="00174E13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7F3A5E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6A66EA" w:rsidRDefault="006A66EA" w:rsidP="0001492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65EDD" w:rsidRDefault="006A66EA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D75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87 251,088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6A66EA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87 127,928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3 751,246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6A66EA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3 751,246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6A66EA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3 751,246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6A66EA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3 345,496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C837B6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D757D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3 345,496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D75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F65EDD" w:rsidRDefault="006A66EA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5505A" w:rsidRDefault="006A66E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D757D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3 345,496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ED75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A66EA" w:rsidRPr="00C837B6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6A66EA" w:rsidP="006A66EA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405,750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1492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405,750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F65EDD" w:rsidRDefault="006A66EA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1492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405,750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52881" w:rsidRDefault="000F5360" w:rsidP="00F84359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3325E" w:rsidRDefault="000F5360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952881" w:rsidRDefault="000C11DC" w:rsidP="00F84359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3325E" w:rsidRDefault="000C11DC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952881" w:rsidRDefault="000C11DC" w:rsidP="00F84359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3325E" w:rsidRDefault="000C11DC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3325E" w:rsidRDefault="000C11DC" w:rsidP="00F84359">
            <w:pPr>
              <w:jc w:val="right"/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6C307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D757D" w:rsidRDefault="000C11DC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FB6C7D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E0420" w:rsidRDefault="006A66EA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456ADF" w:rsidRDefault="006A66EA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B6C7D" w:rsidRDefault="000F5360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A66EA" w:rsidRPr="00E5505A" w:rsidTr="00174E13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456ADF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FB6C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FB6C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6A66EA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E5505A" w:rsidRDefault="006A66EA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456ADF" w:rsidRDefault="006A66EA" w:rsidP="0001492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FB6C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A66EA" w:rsidRPr="00FB6C7D" w:rsidRDefault="006A66EA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B6C7D" w:rsidRDefault="000C11D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81BDC" w:rsidRDefault="00014922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64,500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14922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81BDC" w:rsidRDefault="00014922" w:rsidP="0001492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64,500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14922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F65EDD" w:rsidRDefault="00014922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81BDC" w:rsidRDefault="00014922" w:rsidP="0001492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64,500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14922" w:rsidRPr="00E5505A" w:rsidRDefault="00014922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14922" w:rsidP="0040095B">
            <w:pPr>
              <w:jc w:val="right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8 029,185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90F01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90F01" w:rsidRDefault="000F5360" w:rsidP="00456AD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D757D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Pr="00ED757D">
              <w:rPr>
                <w:b/>
                <w:bCs/>
                <w:sz w:val="20"/>
                <w:szCs w:val="20"/>
              </w:rPr>
              <w:t>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456AD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772EEB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772EEB">
              <w:rPr>
                <w:b/>
                <w:bCs/>
                <w:sz w:val="20"/>
                <w:szCs w:val="20"/>
              </w:rPr>
              <w:t>5 209,597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5246BE" w:rsidRDefault="000F5360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772EEB" w:rsidP="000C11D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="000F5360">
              <w:rPr>
                <w:bCs/>
                <w:sz w:val="20"/>
                <w:szCs w:val="20"/>
              </w:rPr>
              <w:t>,</w:t>
            </w:r>
            <w:r w:rsidR="000C11DC">
              <w:rPr>
                <w:bCs/>
                <w:sz w:val="20"/>
                <w:szCs w:val="20"/>
              </w:rPr>
              <w:t>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65EDD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E0420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5 182,513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D20567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lastRenderedPageBreak/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3 414,171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C11DC" w:rsidRPr="00E5505A" w:rsidTr="00174E13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902E0E" w:rsidRDefault="00772EEB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3 414,171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0F5360" w:rsidRPr="00E5505A" w:rsidTr="00174E13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287,111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902E0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772EEB" w:rsidRPr="00E5505A" w:rsidTr="00174E13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287,111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772EEB" w:rsidRPr="00E5505A" w:rsidTr="00174E13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65EDD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9E7CEB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287,111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902E0E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0F5360" w:rsidRPr="00E5505A" w:rsidTr="00174E13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E0420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C11DC" w:rsidRPr="00E5505A" w:rsidTr="00174E13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F65EDD" w:rsidRDefault="000C11D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C11DC" w:rsidRPr="00E5505A" w:rsidRDefault="000C11DC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6C307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BE0420" w:rsidRDefault="000C11DC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D757D" w:rsidRDefault="00772EEB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72EEB">
              <w:rPr>
                <w:b/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26CE5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226CE5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1 952,580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0F5360" w:rsidRPr="00E5505A" w:rsidTr="00174E13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1 952,580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1 952,580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C11DC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F65EDD" w:rsidRDefault="000C11DC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Pr="00E5505A" w:rsidRDefault="000C11DC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6C3078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C11DC" w:rsidRDefault="000C11DC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A82A99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376,091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82A99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A82A99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376,091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A82A99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A82A99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F65EDD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E5505A" w:rsidRDefault="00772EE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772EEB" w:rsidRPr="00A82A99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376,091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A82A99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A82A99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54425B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F84359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0E18F5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A13893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C11DC" w:rsidP="000E18F5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93E5B" w:rsidRDefault="000F5360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Default="000F5360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772EEB" w:rsidP="00ED757D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1 739,589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2B395C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772EEB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72EEB">
              <w:rPr>
                <w:b/>
                <w:bCs/>
                <w:sz w:val="20"/>
                <w:szCs w:val="20"/>
              </w:rPr>
              <w:t>1 739,589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7D7A62">
              <w:rPr>
                <w:b/>
                <w:bCs/>
                <w:sz w:val="20"/>
                <w:szCs w:val="20"/>
              </w:rPr>
              <w:t>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7D7A62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772EEB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1 251,522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2B395C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B28EE" w:rsidRDefault="000F5360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30797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65EDD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B00120" w:rsidRDefault="00772EE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65EDD" w:rsidRDefault="000F5360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E5505A" w:rsidRDefault="000F5360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91A2E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0F5360" w:rsidRPr="00F844A7" w:rsidRDefault="000F5360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772EEB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65EDD" w:rsidRDefault="00772EE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E5505A" w:rsidRDefault="00772EEB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9E7CEB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772EEB" w:rsidRPr="00F844A7" w:rsidRDefault="00772EE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0F5360" w:rsidRPr="00E5505A" w:rsidTr="00174E13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E5505A" w:rsidRDefault="000F5360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F5360" w:rsidRPr="00B00120" w:rsidRDefault="000F5360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676B3E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676B3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676B3E">
              <w:rPr>
                <w:b/>
                <w:bCs/>
                <w:sz w:val="20"/>
                <w:szCs w:val="20"/>
              </w:rPr>
              <w:t>0,</w:t>
            </w:r>
            <w:r w:rsidR="003C0CA4">
              <w:rPr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676B3E" w:rsidRDefault="00676B3E" w:rsidP="00676B3E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676B3E" w:rsidRPr="00A148D6" w:rsidTr="00676B3E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676B3E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341391" w:rsidRDefault="00676B3E" w:rsidP="00352560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3C0CA4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76B3E" w:rsidRPr="00A148D6" w:rsidRDefault="00676B3E" w:rsidP="00676B3E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№5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FA597F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от 18.11.2022г. №233-45/3</w:t>
            </w:r>
            <w:r w:rsidRPr="00423A80">
              <w:rPr>
                <w:rFonts w:cs="Arial CYR"/>
                <w:sz w:val="20"/>
                <w:szCs w:val="20"/>
              </w:rPr>
              <w:t xml:space="preserve"> 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057518">
      <w:pPr>
        <w:ind w:left="1637"/>
        <w:rPr>
          <w:rFonts w:cs="Arial CYR"/>
          <w:sz w:val="20"/>
          <w:szCs w:val="20"/>
        </w:rPr>
      </w:pPr>
    </w:p>
    <w:tbl>
      <w:tblPr>
        <w:tblW w:w="1719" w:type="pct"/>
        <w:tblInd w:w="9837" w:type="dxa"/>
        <w:tblLook w:val="0000" w:firstRow="0" w:lastRow="0" w:firstColumn="0" w:lastColumn="0" w:noHBand="0" w:noVBand="0"/>
      </w:tblPr>
      <w:tblGrid>
        <w:gridCol w:w="5252"/>
      </w:tblGrid>
      <w:tr w:rsidR="00F84359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1C586D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5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BF2C3A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D70FF" w:rsidRPr="00282A6A" w:rsidRDefault="00BD70FF" w:rsidP="00BD70FF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  <w:r>
        <w:t xml:space="preserve"> </w:t>
      </w:r>
    </w:p>
    <w:tbl>
      <w:tblPr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6"/>
        <w:gridCol w:w="567"/>
        <w:gridCol w:w="567"/>
        <w:gridCol w:w="567"/>
        <w:gridCol w:w="1418"/>
        <w:gridCol w:w="567"/>
        <w:gridCol w:w="1332"/>
        <w:gridCol w:w="1219"/>
        <w:gridCol w:w="1276"/>
      </w:tblGrid>
      <w:tr w:rsidR="009E7CEB" w:rsidRPr="00E5505A" w:rsidTr="009E7CEB">
        <w:trPr>
          <w:cantSplit/>
          <w:trHeight w:val="274"/>
          <w:tblHeader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E5505A" w:rsidRDefault="009E7CEB" w:rsidP="009E7CEB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Align w:val="bottom"/>
          </w:tcPr>
          <w:p w:rsidR="009E7CEB" w:rsidRPr="009E7CEB" w:rsidRDefault="009E7CEB" w:rsidP="009B08D3">
            <w:pPr>
              <w:ind w:right="12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E7CEB">
              <w:rPr>
                <w:bCs/>
                <w:sz w:val="20"/>
                <w:szCs w:val="20"/>
              </w:rPr>
              <w:t>Гл</w:t>
            </w:r>
            <w:proofErr w:type="spellEnd"/>
            <w:r w:rsidRPr="009E7CEB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E7CEB">
              <w:rPr>
                <w:bCs/>
                <w:sz w:val="20"/>
                <w:szCs w:val="20"/>
              </w:rPr>
              <w:t>адм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E5505A" w:rsidRDefault="009E7CEB" w:rsidP="009E7CEB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E5505A" w:rsidRDefault="009E7CEB" w:rsidP="009E7CEB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E5505A" w:rsidRDefault="009E7CEB" w:rsidP="009E7CEB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E5505A" w:rsidRDefault="009E7CEB" w:rsidP="009E7CEB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6A3162" w:rsidRDefault="009E7CEB" w:rsidP="009E7CEB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6A3162" w:rsidRDefault="009E7CEB" w:rsidP="009E7CE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E7CEB" w:rsidRPr="006A3162" w:rsidRDefault="009E7CEB" w:rsidP="009E7CEB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8C589C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C042E2" w:rsidRDefault="009B08D3" w:rsidP="008C589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103 129,158</w:t>
            </w:r>
          </w:p>
        </w:tc>
        <w:tc>
          <w:tcPr>
            <w:tcW w:w="121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8C589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64694,214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8C589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13529,329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46447B" w:rsidRDefault="009B08D3" w:rsidP="008C589C">
            <w:pPr>
              <w:ind w:right="126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6A66EA" w:rsidRDefault="009B08D3" w:rsidP="009E7CE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46447B" w:rsidRDefault="009B08D3" w:rsidP="008C589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1611,288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46447B" w:rsidRDefault="009B08D3" w:rsidP="008C589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663,911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1847D8" w:rsidRDefault="009B08D3" w:rsidP="008C589C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9E7CE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042E2" w:rsidRDefault="009B08D3" w:rsidP="009E7CE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6A66EA">
              <w:rPr>
                <w:b/>
                <w:bCs/>
                <w:sz w:val="20"/>
                <w:szCs w:val="20"/>
              </w:rPr>
              <w:t>103 129,158</w:t>
            </w:r>
          </w:p>
        </w:tc>
        <w:tc>
          <w:tcPr>
            <w:tcW w:w="121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042E2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042E2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9B08D3" w:rsidRPr="00493C9D" w:rsidTr="009E7CEB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5 634,955</w:t>
            </w:r>
          </w:p>
        </w:tc>
        <w:tc>
          <w:tcPr>
            <w:tcW w:w="121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5 499,431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15B01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5 499,431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15B01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15B01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4 525,351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4 525,351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9B08D3" w:rsidRPr="003865BD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3 718,210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865BD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807,141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65EDD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87172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974,080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4679F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9B08D3" w:rsidRPr="00D81F50" w:rsidTr="009E7CEB">
        <w:trPr>
          <w:cantSplit/>
          <w:trHeight w:val="277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8D705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674EB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674EB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674EB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674EB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674EB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174E13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174E13">
              <w:rPr>
                <w:sz w:val="20"/>
                <w:szCs w:val="20"/>
              </w:rPr>
              <w:t>07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</w:rPr>
              <w:t>6</w:t>
            </w:r>
            <w:r w:rsidRPr="00E5505A">
              <w:rPr>
                <w:bCs/>
                <w:sz w:val="20"/>
                <w:szCs w:val="20"/>
              </w:rPr>
              <w:t>0020</w:t>
            </w:r>
            <w:r>
              <w:rPr>
                <w:bCs/>
                <w:sz w:val="20"/>
                <w:szCs w:val="20"/>
              </w:rPr>
              <w:t>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674EB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880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674EB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96,877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21,732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19,513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4"/>
              <w:jc w:val="right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19,513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3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3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3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3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3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3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5F7E76" w:rsidRDefault="009B08D3" w:rsidP="009E7CEB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2413D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3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  <w:trHeight w:val="449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  <w:trHeight w:val="116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2413D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F2413D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76403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76403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76403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76403" w:rsidRDefault="009B08D3" w:rsidP="009E7CEB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76403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12,219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F5360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F5360" w:rsidRDefault="009B08D3" w:rsidP="009E7CEB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205BE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F5360" w:rsidRDefault="009B08D3" w:rsidP="009E7CEB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205BE" w:rsidRDefault="009B08D3" w:rsidP="009E7CEB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F5360" w:rsidRDefault="009B08D3" w:rsidP="009E7CEB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205BE" w:rsidRDefault="009B08D3" w:rsidP="009E7CEB"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0F5360" w:rsidRDefault="009B08D3" w:rsidP="009E7CEB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>869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7F3A5E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7F3A5E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9B08D3" w:rsidRPr="00E5505A" w:rsidTr="009E7CEB">
        <w:trPr>
          <w:cantSplit/>
          <w:trHeight w:val="2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248,800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7F3A5E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7F3A5E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9B08D3" w:rsidRPr="00E5505A" w:rsidTr="009E7CEB">
        <w:trPr>
          <w:cantSplit/>
          <w:trHeight w:val="2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7F3A5E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7F3A5E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9B08D3" w:rsidRPr="00E5505A" w:rsidTr="009E7CEB">
        <w:trPr>
          <w:cantSplit/>
          <w:trHeight w:val="2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7F3A5E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7F3A5E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144,300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87 251,088</w:t>
            </w:r>
          </w:p>
        </w:tc>
        <w:tc>
          <w:tcPr>
            <w:tcW w:w="121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87 127,928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3 751,246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3 751,246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3 751,246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3 345,496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3 345,496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3 345,496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C837B6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405,750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405,750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405,750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52881" w:rsidRDefault="009B08D3" w:rsidP="009E7CEB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3325E" w:rsidRDefault="009B08D3" w:rsidP="009E7CEB">
            <w:pPr>
              <w:ind w:right="114"/>
              <w:jc w:val="right"/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52881" w:rsidRDefault="009B08D3" w:rsidP="009E7CEB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3325E" w:rsidRDefault="009B08D3" w:rsidP="009E7CEB">
            <w:pPr>
              <w:ind w:right="114"/>
              <w:jc w:val="right"/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52881" w:rsidRDefault="009B08D3" w:rsidP="009E7CEB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3325E" w:rsidRDefault="009B08D3" w:rsidP="009E7CEB">
            <w:pPr>
              <w:ind w:right="114"/>
              <w:jc w:val="right"/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3325E" w:rsidRDefault="009B08D3" w:rsidP="009E7CEB">
            <w:pPr>
              <w:ind w:right="114"/>
              <w:jc w:val="right"/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83 376,682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D75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3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4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456ADF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B08D3" w:rsidRPr="00E5505A" w:rsidTr="009E7CEB">
        <w:trPr>
          <w:cantSplit/>
          <w:trHeight w:val="78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456ADF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456ADF" w:rsidRDefault="009B08D3" w:rsidP="009E7CE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A66EA">
              <w:rPr>
                <w:bCs/>
                <w:sz w:val="20"/>
                <w:szCs w:val="20"/>
              </w:rPr>
              <w:t>123,160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58,660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3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B6C7D" w:rsidRDefault="009B08D3" w:rsidP="009E7CEB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81BDC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64,500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81BDC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64,500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81BDC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64,500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D757D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014922">
              <w:rPr>
                <w:bCs/>
                <w:sz w:val="20"/>
                <w:szCs w:val="20"/>
              </w:rPr>
              <w:t>8 029,185</w:t>
            </w:r>
          </w:p>
        </w:tc>
        <w:tc>
          <w:tcPr>
            <w:tcW w:w="121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90F01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90F01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62,114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5 209,597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27,084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5 182,513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20567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20567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20567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20567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20567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3 414,171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9B08D3" w:rsidRPr="00E5505A" w:rsidTr="009E7CEB">
        <w:trPr>
          <w:cantSplit/>
          <w:trHeight w:val="70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3 414,171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9B08D3" w:rsidRPr="00E5505A" w:rsidTr="009E7CEB">
        <w:trPr>
          <w:cantSplit/>
          <w:trHeight w:val="96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287,111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9B08D3" w:rsidRPr="00E5505A" w:rsidTr="009E7CEB">
        <w:trPr>
          <w:cantSplit/>
          <w:trHeight w:val="52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287,111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9B08D3" w:rsidRPr="00E5505A" w:rsidTr="009E7CEB">
        <w:trPr>
          <w:cantSplit/>
          <w:trHeight w:val="145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287,111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902E0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9B08D3" w:rsidRPr="00E5505A" w:rsidTr="009E7CEB">
        <w:trPr>
          <w:cantSplit/>
          <w:trHeight w:val="463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E0420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9B08D3" w:rsidRPr="00E5505A" w:rsidTr="009E7CEB">
        <w:trPr>
          <w:cantSplit/>
          <w:trHeight w:val="52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3 127,060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E0420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D81F50" w:rsidRDefault="009B08D3" w:rsidP="009E7CEB">
            <w:pPr>
              <w:ind w:right="114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2 757,474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26CE5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1 952,580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9B08D3" w:rsidRPr="00E5505A" w:rsidTr="009E7CEB">
        <w:trPr>
          <w:cantSplit/>
          <w:trHeight w:val="223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1 952,580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1 952,580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342,689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82A99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376,091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82A99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82A99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82A99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376,091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82A99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82A99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82A99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376,091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82A99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82A99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54425B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A13893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0C11DC">
              <w:rPr>
                <w:bCs/>
                <w:sz w:val="20"/>
                <w:szCs w:val="20"/>
              </w:rPr>
              <w:t>86,113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lastRenderedPageBreak/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93E5B" w:rsidRDefault="009B08D3" w:rsidP="009E7CE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Default="009B08D3" w:rsidP="009E7CEB">
            <w:pPr>
              <w:ind w:right="113"/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1 739,589</w:t>
            </w:r>
          </w:p>
        </w:tc>
        <w:tc>
          <w:tcPr>
            <w:tcW w:w="121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2B395C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1 739,589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717,375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B395C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1 251,522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B395C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2B395C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9B08D3" w:rsidRPr="00E5505A" w:rsidTr="009E7CEB">
        <w:trPr>
          <w:cantSplit/>
          <w:trHeight w:val="251"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3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B28EE" w:rsidRDefault="009B08D3" w:rsidP="009E7CEB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772EEB">
              <w:rPr>
                <w:bCs/>
                <w:sz w:val="20"/>
                <w:szCs w:val="20"/>
              </w:rPr>
              <w:t>1 216,532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91A2E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65EDD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88,067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9B08D3" w:rsidRPr="00F844A7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9B08D3" w:rsidRPr="00E5505A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E5505A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B00120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9B08D3" w:rsidRPr="00A148D6" w:rsidTr="009E7CEB">
        <w:trPr>
          <w:cantSplit/>
        </w:trPr>
        <w:tc>
          <w:tcPr>
            <w:tcW w:w="7456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2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D81F50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vAlign w:val="bottom"/>
          </w:tcPr>
          <w:p w:rsidR="009B08D3" w:rsidRPr="00D81F50" w:rsidRDefault="009B08D3" w:rsidP="009B08D3">
            <w:pPr>
              <w:ind w:right="127"/>
              <w:jc w:val="center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27"/>
              <w:jc w:val="center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center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center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D81F5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jc w:val="right"/>
              <w:rPr>
                <w:b/>
                <w:bCs/>
                <w:sz w:val="20"/>
                <w:szCs w:val="20"/>
              </w:rPr>
            </w:pPr>
            <w:r w:rsidRPr="00D81F50">
              <w:rPr>
                <w:b/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3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D81F50" w:rsidRDefault="009B08D3" w:rsidP="009E7CEB">
            <w:pPr>
              <w:ind w:right="114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9B08D3" w:rsidRPr="00A148D6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A148D6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A148D6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A148D6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A148D6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676B3E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  <w:tr w:rsidR="009B08D3" w:rsidRPr="00A148D6" w:rsidTr="009E7CEB">
        <w:trPr>
          <w:cantSplit/>
        </w:trPr>
        <w:tc>
          <w:tcPr>
            <w:tcW w:w="745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41391" w:rsidRDefault="009B08D3" w:rsidP="009E7CEB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vAlign w:val="bottom"/>
          </w:tcPr>
          <w:p w:rsidR="009B08D3" w:rsidRPr="009E7CEB" w:rsidRDefault="009B08D3" w:rsidP="009B08D3">
            <w:pPr>
              <w:ind w:right="127"/>
              <w:jc w:val="center"/>
              <w:rPr>
                <w:sz w:val="20"/>
                <w:szCs w:val="20"/>
              </w:rPr>
            </w:pPr>
            <w:r w:rsidRPr="009E7CE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41391" w:rsidRDefault="009B08D3" w:rsidP="009E7CE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41391" w:rsidRDefault="009B08D3" w:rsidP="009E7CE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41391" w:rsidRDefault="009B08D3" w:rsidP="009E7C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341391" w:rsidRDefault="009B08D3" w:rsidP="009E7CEB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332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0,218</w:t>
            </w:r>
          </w:p>
        </w:tc>
        <w:tc>
          <w:tcPr>
            <w:tcW w:w="121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3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9B08D3" w:rsidRPr="00A148D6" w:rsidRDefault="009B08D3" w:rsidP="009E7CEB">
            <w:pPr>
              <w:ind w:right="114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9E7CEB" w:rsidRDefault="009E7CEB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№6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2446B3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446B3" w:rsidRPr="00423A80" w:rsidRDefault="002446B3" w:rsidP="00FA597F">
            <w:pPr>
              <w:rPr>
                <w:rFonts w:cs="Arial CYR"/>
                <w:sz w:val="20"/>
                <w:szCs w:val="20"/>
              </w:rPr>
            </w:pPr>
            <w:bookmarkStart w:id="7" w:name="_GoBack" w:colFirst="0" w:colLast="-1"/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от 18.11.2022г. №233-45/3</w:t>
            </w:r>
            <w:r w:rsidRPr="00423A80">
              <w:rPr>
                <w:rFonts w:cs="Arial CYR"/>
                <w:sz w:val="20"/>
                <w:szCs w:val="20"/>
              </w:rPr>
              <w:t xml:space="preserve"> 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r>
              <w:rPr>
                <w:rFonts w:cs="Arial CYR"/>
                <w:sz w:val="20"/>
                <w:szCs w:val="20"/>
              </w:rPr>
              <w:t xml:space="preserve">КМС </w:t>
            </w:r>
            <w:r w:rsidRPr="00817E08">
              <w:rPr>
                <w:rFonts w:cs="Arial CYR"/>
                <w:sz w:val="20"/>
                <w:szCs w:val="20"/>
              </w:rPr>
              <w:t xml:space="preserve">Грабовского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</w:p>
        </w:tc>
      </w:tr>
      <w:bookmarkEnd w:id="7"/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1C586D">
      <w:pPr>
        <w:ind w:left="1637"/>
        <w:rPr>
          <w:rFonts w:cs="Arial CYR"/>
          <w:sz w:val="20"/>
          <w:szCs w:val="20"/>
        </w:rPr>
      </w:pPr>
    </w:p>
    <w:tbl>
      <w:tblPr>
        <w:tblW w:w="1425" w:type="pct"/>
        <w:tblInd w:w="10740" w:type="dxa"/>
        <w:tblLook w:val="0000" w:firstRow="0" w:lastRow="0" w:firstColumn="0" w:lastColumn="0" w:noHBand="0" w:noVBand="0"/>
      </w:tblPr>
      <w:tblGrid>
        <w:gridCol w:w="4536"/>
      </w:tblGrid>
      <w:tr w:rsidR="001C586D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BD70FF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6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1C586D" w:rsidRPr="00BF2C3A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Pr="009771A8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559"/>
        <w:gridCol w:w="567"/>
        <w:gridCol w:w="425"/>
        <w:gridCol w:w="567"/>
        <w:gridCol w:w="1134"/>
        <w:gridCol w:w="1276"/>
        <w:gridCol w:w="1276"/>
      </w:tblGrid>
      <w:tr w:rsidR="00F84359" w:rsidRPr="00341391" w:rsidTr="006E28D5">
        <w:trPr>
          <w:cantSplit/>
          <w:tblHeader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3C21" w:rsidRDefault="00F84359" w:rsidP="00F84359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9B08D3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B08D3">
              <w:rPr>
                <w:b/>
                <w:bCs/>
                <w:sz w:val="20"/>
                <w:szCs w:val="20"/>
              </w:rPr>
              <w:t>103 129,158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082,926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865,418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8C589C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C589C">
              <w:rPr>
                <w:b/>
                <w:bCs/>
                <w:sz w:val="20"/>
                <w:szCs w:val="20"/>
              </w:rPr>
              <w:t>5 892,531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5 904,437   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5 928,669   </w:t>
            </w:r>
          </w:p>
        </w:tc>
      </w:tr>
      <w:tr w:rsidR="00F84359" w:rsidRPr="00341391" w:rsidTr="006E28D5">
        <w:trPr>
          <w:cantSplit/>
          <w:trHeight w:val="611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8C589C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C589C">
              <w:rPr>
                <w:b/>
                <w:bCs/>
                <w:sz w:val="20"/>
                <w:szCs w:val="20"/>
              </w:rPr>
              <w:t>4 525,351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8C589C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C589C">
              <w:rPr>
                <w:b/>
                <w:bCs/>
                <w:sz w:val="20"/>
                <w:szCs w:val="20"/>
              </w:rPr>
              <w:t>4 525,351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1C3F8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8C589C" w:rsidP="00BD72B6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3 718,210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8C589C" w:rsidP="00A05130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3 718,210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A84CB4" w:rsidRDefault="00021EE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3 718,210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8C589C" w:rsidRPr="00341391" w:rsidTr="006E28D5">
        <w:trPr>
          <w:cantSplit/>
          <w:trHeight w:val="254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3 718,210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3 718,210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F84359" w:rsidRPr="00341391" w:rsidTr="006E28D5">
        <w:trPr>
          <w:cantSplit/>
          <w:trHeight w:val="328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8C589C" w:rsidP="00F2576E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807,141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1 043,392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1 012,265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8C589C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65EDD" w:rsidRDefault="008C589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774,369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1C3F86" w:rsidRDefault="008C589C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8C589C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32,773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87172" w:rsidRDefault="008C589C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8C589C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974,080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974,080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974,080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974,080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974,080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974,080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974,080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A84CB4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8C589C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32,959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65EDD" w:rsidRDefault="008C589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D1811" w:rsidRDefault="008C589C" w:rsidP="00F84359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144,300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6A6CB5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248,8</w:t>
            </w:r>
            <w:r w:rsidR="00F84359" w:rsidRPr="006A6CB5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251,100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="00F84359"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  <w:trHeight w:val="148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A6CB5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</w:t>
            </w:r>
            <w:r w:rsidRPr="006A6CB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7F3A5E" w:rsidRDefault="00021EE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090EA8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8C589C" w:rsidP="001C3F86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1 475,525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805,615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1 317,159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  <w:trHeight w:val="116"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6E28D5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муниципальным долгом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E28D5" w:rsidRPr="00341391" w:rsidRDefault="006E28D5" w:rsidP="0035256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02 2 00 00000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E28D5" w:rsidRDefault="003C0CA4" w:rsidP="006E28D5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0,218</w:t>
            </w: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6E28D5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both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E28D5" w:rsidRPr="00341391" w:rsidRDefault="006E28D5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02 2 01 00000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E28D5" w:rsidRPr="00341391" w:rsidRDefault="006E28D5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E28D5" w:rsidRPr="00B9677F" w:rsidRDefault="006E28D5" w:rsidP="003C0CA4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</w:t>
            </w:r>
            <w:r w:rsidR="003C0CA4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E28D5" w:rsidRPr="008779C6" w:rsidRDefault="006E28D5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35256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352560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35256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352560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35256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352560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341391" w:rsidRDefault="003C0CA4" w:rsidP="00352560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352560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3C0CA4" w:rsidRPr="00341391" w:rsidTr="006E28D5">
        <w:tblPrEx>
          <w:jc w:val="right"/>
          <w:tblCellMar>
            <w:top w:w="28" w:type="dxa"/>
            <w:bottom w:w="28" w:type="dxa"/>
          </w:tblCellMar>
        </w:tblPrEx>
        <w:trPr>
          <w:cantSplit/>
          <w:jc w:val="right"/>
        </w:trPr>
        <w:tc>
          <w:tcPr>
            <w:tcW w:w="8364" w:type="dxa"/>
            <w:shd w:val="clear" w:color="auto" w:fill="auto"/>
            <w:vAlign w:val="bottom"/>
          </w:tcPr>
          <w:p w:rsidR="003C0CA4" w:rsidRPr="00B9677F" w:rsidRDefault="003C0CA4" w:rsidP="00352560">
            <w:pPr>
              <w:ind w:left="142" w:right="126"/>
              <w:outlineLvl w:val="0"/>
              <w:rPr>
                <w:bCs/>
                <w:sz w:val="20"/>
                <w:szCs w:val="20"/>
              </w:rPr>
            </w:pPr>
            <w:r w:rsidRPr="00B9677F">
              <w:rPr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C0CA4" w:rsidRPr="00341391" w:rsidRDefault="003C0CA4" w:rsidP="0035256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C0CA4" w:rsidRPr="00341391" w:rsidRDefault="003C0CA4" w:rsidP="00352560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C0CA4" w:rsidRPr="00B9677F" w:rsidRDefault="003C0CA4" w:rsidP="00352560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3C0CA4" w:rsidRPr="008779C6" w:rsidRDefault="003C0CA4" w:rsidP="00352560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8C589C" w:rsidP="003960E3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1 428,890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759,198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8C589C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1 428,890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759,198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021EE9" w:rsidP="006C2322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115,744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6C232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C2322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>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6C2322" w:rsidP="006C232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101,826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58,660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58,660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57,084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21EE9">
              <w:rPr>
                <w:sz w:val="20"/>
                <w:szCs w:val="20"/>
              </w:rPr>
              <w:t>7,084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64,500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64,500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65EDD" w:rsidRDefault="008C589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64,500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64,500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64,500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65EDD" w:rsidRDefault="006C2322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8C589C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1 216,532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1 216,532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8C589C" w:rsidRPr="00341391" w:rsidTr="008C589C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65EDD" w:rsidRDefault="008C589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1 216,532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33C2C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1 216,532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1 216,532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81,024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8C589C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7 939,987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7339B3">
              <w:rPr>
                <w:b/>
                <w:sz w:val="20"/>
                <w:szCs w:val="20"/>
              </w:rPr>
              <w:t>79,734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7339B3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2494,450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021EE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21EE9">
              <w:rPr>
                <w:b/>
                <w:sz w:val="20"/>
                <w:szCs w:val="20"/>
              </w:rPr>
              <w:t>4 572,379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7339B3">
              <w:rPr>
                <w:b/>
                <w:sz w:val="20"/>
                <w:szCs w:val="20"/>
              </w:rPr>
              <w:t>82,234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</w:t>
            </w:r>
            <w:r w:rsidR="007339B3">
              <w:rPr>
                <w:b/>
                <w:sz w:val="20"/>
                <w:szCs w:val="20"/>
              </w:rPr>
              <w:t>,450</w:t>
            </w:r>
          </w:p>
        </w:tc>
      </w:tr>
      <w:tr w:rsidR="007339B3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4 525,815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339B3" w:rsidRPr="007339B3">
              <w:rPr>
                <w:sz w:val="20"/>
                <w:szCs w:val="20"/>
              </w:rPr>
              <w:t>82,234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  <w:r w:rsidR="007339B3" w:rsidRPr="007339B3">
              <w:rPr>
                <w:sz w:val="20"/>
                <w:szCs w:val="20"/>
              </w:rPr>
              <w:t>,450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8C589C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1 952,580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1 952,580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1 952,580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1 952,580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1 952,580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533C2C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342,689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21EE9" w:rsidRPr="00094B67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8C589C" w:rsidP="00D71077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376,091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376,091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376,091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376,091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376,091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589C" w:rsidRPr="00094B67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6C2322" w:rsidP="00F84359">
            <w:pPr>
              <w:rPr>
                <w:bCs/>
                <w:sz w:val="20"/>
                <w:szCs w:val="20"/>
              </w:rPr>
            </w:pPr>
            <w:r w:rsidRPr="00094B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B67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F46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021EE9" w:rsidP="00347A8E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094B67" w:rsidRDefault="00021EE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86,113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8C589C" w:rsidP="00F84359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3 414,171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347A8E" w:rsidRPr="0070068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8C589C" w:rsidP="00174E13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3 414,171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8C589C" w:rsidP="00F84359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287,111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287,111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287,111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287,111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287,111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B62CCC" w:rsidRDefault="008C589C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67209E" w:rsidRDefault="00021EE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021EE9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341391" w:rsidRDefault="00021EE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67209E" w:rsidRDefault="00021EE9" w:rsidP="00A05130">
            <w:pPr>
              <w:ind w:left="-108"/>
              <w:jc w:val="right"/>
              <w:rPr>
                <w:sz w:val="20"/>
                <w:szCs w:val="20"/>
              </w:rPr>
            </w:pPr>
            <w:r w:rsidRPr="00021EE9">
              <w:rPr>
                <w:sz w:val="20"/>
                <w:szCs w:val="20"/>
              </w:rPr>
              <w:t>3 127,060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21EE9" w:rsidRPr="00984193" w:rsidRDefault="00021EE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8C589C" w:rsidP="00D71077">
            <w:pPr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3 751,246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8C589C" w:rsidP="00174E13">
            <w:pPr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3 751,246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3 751,246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8C589C" w:rsidP="00BD72B6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3 345,496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3 345,496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3 345,496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3 345,496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3 345,496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A05E96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8C589C" w:rsidP="00174E13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405,750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405,750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405,750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405,750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Default="008C589C" w:rsidP="008C589C">
            <w:pPr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405,750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7A4853" w:rsidRDefault="008C589C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8C589C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05E96"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05E96"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  <w:trHeight w:val="127"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Создание современного облика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A05E96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C199E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5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2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83 776,682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B6C7D" w:rsidRDefault="00B6381F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B6381F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A05E96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E82EE8" w:rsidRDefault="00491EB8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E82EE8" w:rsidRDefault="00491EB8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lastRenderedPageBreak/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B6381F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A05E96" w:rsidRDefault="00491EB8" w:rsidP="00A0513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83 3</w:t>
            </w:r>
            <w:r w:rsidRPr="00491EB8">
              <w:rPr>
                <w:sz w:val="20"/>
                <w:szCs w:val="20"/>
              </w:rPr>
              <w:t>76,682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68DB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174E13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174E13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174E1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174E1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174E13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8C589C" w:rsidP="00B6381F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207,163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8C589C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88,067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6381F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88,067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88,067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F65EDD" w:rsidRDefault="008C589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88,067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88,067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8C589C" w:rsidRPr="00341391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41391" w:rsidRDefault="008C589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88,067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507EF3" w:rsidRDefault="008C589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right="126"/>
              <w:outlineLvl w:val="1"/>
              <w:rPr>
                <w:b/>
                <w:bCs/>
                <w:sz w:val="20"/>
                <w:szCs w:val="20"/>
              </w:rPr>
            </w:pPr>
            <w:r w:rsidRPr="00491EB8">
              <w:rPr>
                <w:b/>
                <w:bCs/>
                <w:sz w:val="20"/>
                <w:szCs w:val="20"/>
              </w:rPr>
              <w:t>Проведение выборов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99 6</w:t>
            </w:r>
            <w:r w:rsidRPr="00341391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C589C">
              <w:rPr>
                <w:b/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174E13" w:rsidRDefault="00491EB8" w:rsidP="00A05130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174E13">
              <w:rPr>
                <w:bCs/>
                <w:sz w:val="20"/>
                <w:szCs w:val="20"/>
              </w:rPr>
              <w:t>Проведе</w:t>
            </w:r>
            <w:r>
              <w:rPr>
                <w:bCs/>
                <w:sz w:val="20"/>
                <w:szCs w:val="20"/>
              </w:rPr>
              <w:t>ние выборов в органы местного са</w:t>
            </w:r>
            <w:r w:rsidRPr="00174E13">
              <w:rPr>
                <w:bCs/>
                <w:sz w:val="20"/>
                <w:szCs w:val="20"/>
              </w:rPr>
              <w:t>моуправления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8C589C" w:rsidP="00174E13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E5505A" w:rsidRDefault="008C589C" w:rsidP="00A05130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E5505A" w:rsidRDefault="008C589C" w:rsidP="00A05130">
            <w:pPr>
              <w:ind w:right="126"/>
              <w:outlineLvl w:val="6"/>
              <w:rPr>
                <w:sz w:val="20"/>
                <w:szCs w:val="20"/>
              </w:rPr>
            </w:pPr>
            <w:r w:rsidRPr="000674E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E5505A" w:rsidRDefault="008C589C" w:rsidP="00A05130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8C589C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C55AC8" w:rsidRDefault="008C589C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91EB8">
              <w:rPr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491EB8">
              <w:rPr>
                <w:sz w:val="20"/>
                <w:szCs w:val="20"/>
              </w:rPr>
              <w:t>20710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880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491EB8" w:rsidRDefault="008C589C" w:rsidP="008C589C">
            <w:pPr>
              <w:ind w:left="-108"/>
              <w:jc w:val="right"/>
              <w:rPr>
                <w:sz w:val="20"/>
                <w:szCs w:val="20"/>
              </w:rPr>
            </w:pPr>
            <w:r w:rsidRPr="008C589C">
              <w:rPr>
                <w:sz w:val="20"/>
                <w:szCs w:val="20"/>
              </w:rPr>
              <w:t>96,877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589C" w:rsidRPr="00320E0A" w:rsidRDefault="008C589C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320E0A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99 8</w:t>
            </w:r>
            <w:r w:rsidRPr="00341391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20E0A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3E0E7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174E1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491EB8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491EB8">
              <w:rPr>
                <w:b/>
                <w:bCs/>
                <w:sz w:val="20"/>
                <w:szCs w:val="20"/>
              </w:rPr>
              <w:t>Вакцинация трудоспособного неработающего населения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91EB8">
              <w:rPr>
                <w:b/>
                <w:sz w:val="20"/>
                <w:szCs w:val="20"/>
              </w:rPr>
              <w:t xml:space="preserve">99 </w:t>
            </w:r>
            <w:r w:rsidRPr="00491EB8">
              <w:rPr>
                <w:b/>
                <w:sz w:val="20"/>
                <w:szCs w:val="20"/>
                <w:lang w:val="en-US"/>
              </w:rPr>
              <w:t>V</w:t>
            </w:r>
            <w:r w:rsidRPr="00491EB8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A0513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491EB8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F65EDD" w:rsidRDefault="00491EB8" w:rsidP="00A05130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174E13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Default="00491EB8" w:rsidP="00174E1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491EB8" w:rsidRPr="00507EF3" w:rsidTr="006E28D5">
        <w:trPr>
          <w:cantSplit/>
        </w:trPr>
        <w:tc>
          <w:tcPr>
            <w:tcW w:w="83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>
              <w:rPr>
                <w:sz w:val="20"/>
                <w:szCs w:val="20"/>
                <w:lang w:val="en-US"/>
              </w:rPr>
              <w:t>12310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341391" w:rsidRDefault="00491EB8" w:rsidP="00A0513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491EB8" w:rsidRDefault="00491EB8" w:rsidP="00A05130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 w:rsidRPr="00491EB8">
              <w:rPr>
                <w:sz w:val="20"/>
                <w:szCs w:val="20"/>
                <w:lang w:val="en-US"/>
              </w:rPr>
              <w:t>1</w:t>
            </w:r>
            <w:r w:rsidRPr="00491EB8">
              <w:rPr>
                <w:sz w:val="20"/>
                <w:szCs w:val="20"/>
              </w:rPr>
              <w:t>,</w:t>
            </w:r>
            <w:r w:rsidRPr="00491EB8">
              <w:rPr>
                <w:sz w:val="20"/>
                <w:szCs w:val="20"/>
                <w:lang w:val="en-US"/>
              </w:rPr>
              <w:t>869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91EB8" w:rsidRPr="00507EF3" w:rsidRDefault="00491EB8" w:rsidP="00174E13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</w:tbl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sectPr w:rsidR="00ED26B7" w:rsidSect="00A05130">
      <w:pgSz w:w="16838" w:h="11906" w:orient="landscape"/>
      <w:pgMar w:top="1134" w:right="644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E0C" w:rsidRDefault="006E7E0C" w:rsidP="00A05130">
      <w:r>
        <w:separator/>
      </w:r>
    </w:p>
  </w:endnote>
  <w:endnote w:type="continuationSeparator" w:id="0">
    <w:p w:rsidR="006E7E0C" w:rsidRDefault="006E7E0C" w:rsidP="00A0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03F" w:rsidRDefault="005E003F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765660613"/>
      <w:docPartObj>
        <w:docPartGallery w:val="Page Numbers (Bottom of Page)"/>
        <w:docPartUnique/>
      </w:docPartObj>
    </w:sdtPr>
    <w:sdtEndPr/>
    <w:sdtContent>
      <w:p w:rsidR="008C589C" w:rsidRPr="00A05130" w:rsidRDefault="008C589C">
        <w:pPr>
          <w:pStyle w:val="af9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2446B3">
          <w:rPr>
            <w:noProof/>
            <w:sz w:val="20"/>
          </w:rPr>
          <w:t>36</w:t>
        </w:r>
        <w:r w:rsidRPr="00A05130">
          <w:rPr>
            <w:sz w:val="20"/>
          </w:rPr>
          <w:fldChar w:fldCharType="end"/>
        </w:r>
      </w:p>
    </w:sdtContent>
  </w:sdt>
  <w:p w:rsidR="008C589C" w:rsidRDefault="008C589C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03F" w:rsidRDefault="005E003F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E0C" w:rsidRDefault="006E7E0C" w:rsidP="00A05130">
      <w:r>
        <w:separator/>
      </w:r>
    </w:p>
  </w:footnote>
  <w:footnote w:type="continuationSeparator" w:id="0">
    <w:p w:rsidR="006E7E0C" w:rsidRDefault="006E7E0C" w:rsidP="00A05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03F" w:rsidRDefault="005E003F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03F" w:rsidRDefault="005E003F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03F" w:rsidRDefault="005E003F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00D59"/>
    <w:rsid w:val="000050D5"/>
    <w:rsid w:val="00006995"/>
    <w:rsid w:val="00014922"/>
    <w:rsid w:val="0001564F"/>
    <w:rsid w:val="00015A32"/>
    <w:rsid w:val="00020DFD"/>
    <w:rsid w:val="00021CEE"/>
    <w:rsid w:val="00021EE9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4EB"/>
    <w:rsid w:val="0006769F"/>
    <w:rsid w:val="00072153"/>
    <w:rsid w:val="00072477"/>
    <w:rsid w:val="000745F9"/>
    <w:rsid w:val="00080358"/>
    <w:rsid w:val="00085E71"/>
    <w:rsid w:val="00090EA8"/>
    <w:rsid w:val="00094F46"/>
    <w:rsid w:val="000A0E47"/>
    <w:rsid w:val="000A2232"/>
    <w:rsid w:val="000A27FC"/>
    <w:rsid w:val="000A411E"/>
    <w:rsid w:val="000A7D53"/>
    <w:rsid w:val="000B2451"/>
    <w:rsid w:val="000C0EC6"/>
    <w:rsid w:val="000C0F1C"/>
    <w:rsid w:val="000C11DC"/>
    <w:rsid w:val="000C266C"/>
    <w:rsid w:val="000C76F1"/>
    <w:rsid w:val="000C798C"/>
    <w:rsid w:val="000D05F9"/>
    <w:rsid w:val="000D3072"/>
    <w:rsid w:val="000D3873"/>
    <w:rsid w:val="000D6B53"/>
    <w:rsid w:val="000E18F5"/>
    <w:rsid w:val="000E3B01"/>
    <w:rsid w:val="000E5053"/>
    <w:rsid w:val="000E5C8A"/>
    <w:rsid w:val="000E6340"/>
    <w:rsid w:val="000F0A4B"/>
    <w:rsid w:val="000F5360"/>
    <w:rsid w:val="000F70D9"/>
    <w:rsid w:val="00102245"/>
    <w:rsid w:val="00105F3C"/>
    <w:rsid w:val="00113199"/>
    <w:rsid w:val="00114BEC"/>
    <w:rsid w:val="0012295F"/>
    <w:rsid w:val="00122BED"/>
    <w:rsid w:val="00123CCF"/>
    <w:rsid w:val="00127E03"/>
    <w:rsid w:val="00135E2F"/>
    <w:rsid w:val="0013746C"/>
    <w:rsid w:val="00140B3C"/>
    <w:rsid w:val="00145C79"/>
    <w:rsid w:val="001462E5"/>
    <w:rsid w:val="0015234C"/>
    <w:rsid w:val="00152E75"/>
    <w:rsid w:val="00153A2F"/>
    <w:rsid w:val="00154EEA"/>
    <w:rsid w:val="001570FC"/>
    <w:rsid w:val="0017150D"/>
    <w:rsid w:val="00174E13"/>
    <w:rsid w:val="001828BB"/>
    <w:rsid w:val="00187ACA"/>
    <w:rsid w:val="00192F4F"/>
    <w:rsid w:val="0019577F"/>
    <w:rsid w:val="001A617B"/>
    <w:rsid w:val="001C18D4"/>
    <w:rsid w:val="001C3A9D"/>
    <w:rsid w:val="001C3F86"/>
    <w:rsid w:val="001C4432"/>
    <w:rsid w:val="001C586D"/>
    <w:rsid w:val="001C5E48"/>
    <w:rsid w:val="001D1599"/>
    <w:rsid w:val="001D6E97"/>
    <w:rsid w:val="001D7022"/>
    <w:rsid w:val="001D7885"/>
    <w:rsid w:val="001E0AE1"/>
    <w:rsid w:val="001E14CB"/>
    <w:rsid w:val="001F23FE"/>
    <w:rsid w:val="002031B3"/>
    <w:rsid w:val="00217306"/>
    <w:rsid w:val="00217AEA"/>
    <w:rsid w:val="00225DDE"/>
    <w:rsid w:val="00225E32"/>
    <w:rsid w:val="00226663"/>
    <w:rsid w:val="00226CE5"/>
    <w:rsid w:val="002338C6"/>
    <w:rsid w:val="00233945"/>
    <w:rsid w:val="0023699E"/>
    <w:rsid w:val="00237B59"/>
    <w:rsid w:val="00240B44"/>
    <w:rsid w:val="00241157"/>
    <w:rsid w:val="00242747"/>
    <w:rsid w:val="002446B3"/>
    <w:rsid w:val="00245ACE"/>
    <w:rsid w:val="00257BEC"/>
    <w:rsid w:val="00257D04"/>
    <w:rsid w:val="00267408"/>
    <w:rsid w:val="002702CC"/>
    <w:rsid w:val="00274E11"/>
    <w:rsid w:val="00277A24"/>
    <w:rsid w:val="00281557"/>
    <w:rsid w:val="00282A6A"/>
    <w:rsid w:val="00284E4B"/>
    <w:rsid w:val="00286E4D"/>
    <w:rsid w:val="00295945"/>
    <w:rsid w:val="002962E1"/>
    <w:rsid w:val="002A33CB"/>
    <w:rsid w:val="002A7053"/>
    <w:rsid w:val="002B2311"/>
    <w:rsid w:val="002B5F11"/>
    <w:rsid w:val="002D6788"/>
    <w:rsid w:val="002E1ABF"/>
    <w:rsid w:val="002E3452"/>
    <w:rsid w:val="002E7064"/>
    <w:rsid w:val="002E7DFB"/>
    <w:rsid w:val="002F35BE"/>
    <w:rsid w:val="002F53BB"/>
    <w:rsid w:val="003027E4"/>
    <w:rsid w:val="00306A06"/>
    <w:rsid w:val="00307972"/>
    <w:rsid w:val="00312F15"/>
    <w:rsid w:val="003151C8"/>
    <w:rsid w:val="00316CBB"/>
    <w:rsid w:val="00320E0A"/>
    <w:rsid w:val="00322CF3"/>
    <w:rsid w:val="003267C0"/>
    <w:rsid w:val="00326BAB"/>
    <w:rsid w:val="003325E5"/>
    <w:rsid w:val="00332B8E"/>
    <w:rsid w:val="00332DF1"/>
    <w:rsid w:val="00334B33"/>
    <w:rsid w:val="00336C41"/>
    <w:rsid w:val="00337909"/>
    <w:rsid w:val="00346185"/>
    <w:rsid w:val="00346EA4"/>
    <w:rsid w:val="00347A8E"/>
    <w:rsid w:val="00352560"/>
    <w:rsid w:val="00354BFC"/>
    <w:rsid w:val="00360C8E"/>
    <w:rsid w:val="0036124A"/>
    <w:rsid w:val="00362879"/>
    <w:rsid w:val="0037607C"/>
    <w:rsid w:val="003777BF"/>
    <w:rsid w:val="003831AB"/>
    <w:rsid w:val="00383DAE"/>
    <w:rsid w:val="003865BD"/>
    <w:rsid w:val="003906B1"/>
    <w:rsid w:val="0039247E"/>
    <w:rsid w:val="003960E3"/>
    <w:rsid w:val="0039706D"/>
    <w:rsid w:val="00397AB6"/>
    <w:rsid w:val="003A4656"/>
    <w:rsid w:val="003A6420"/>
    <w:rsid w:val="003B013A"/>
    <w:rsid w:val="003B5F09"/>
    <w:rsid w:val="003C0CA4"/>
    <w:rsid w:val="003C3CFC"/>
    <w:rsid w:val="003C4A41"/>
    <w:rsid w:val="003C57F2"/>
    <w:rsid w:val="003D05D1"/>
    <w:rsid w:val="003D1DE1"/>
    <w:rsid w:val="003D3E3A"/>
    <w:rsid w:val="003D4AF4"/>
    <w:rsid w:val="003E0E7C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56ADF"/>
    <w:rsid w:val="00462A90"/>
    <w:rsid w:val="0046447B"/>
    <w:rsid w:val="0046538A"/>
    <w:rsid w:val="004724BF"/>
    <w:rsid w:val="00473659"/>
    <w:rsid w:val="0047597A"/>
    <w:rsid w:val="00480393"/>
    <w:rsid w:val="00481602"/>
    <w:rsid w:val="0048201F"/>
    <w:rsid w:val="00485F47"/>
    <w:rsid w:val="00491EB8"/>
    <w:rsid w:val="00493C9D"/>
    <w:rsid w:val="0049434E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2E67"/>
    <w:rsid w:val="004B625B"/>
    <w:rsid w:val="004B7A21"/>
    <w:rsid w:val="004C07BE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12B15"/>
    <w:rsid w:val="00521E3D"/>
    <w:rsid w:val="00525AC8"/>
    <w:rsid w:val="005268D2"/>
    <w:rsid w:val="00530E69"/>
    <w:rsid w:val="00534ED1"/>
    <w:rsid w:val="00534F75"/>
    <w:rsid w:val="005362DD"/>
    <w:rsid w:val="005417AA"/>
    <w:rsid w:val="00543E1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03F"/>
    <w:rsid w:val="005E08C6"/>
    <w:rsid w:val="005E0F3A"/>
    <w:rsid w:val="005E1317"/>
    <w:rsid w:val="005E4653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049"/>
    <w:rsid w:val="00662932"/>
    <w:rsid w:val="006631E7"/>
    <w:rsid w:val="00666574"/>
    <w:rsid w:val="0067209E"/>
    <w:rsid w:val="00672D69"/>
    <w:rsid w:val="00676B3E"/>
    <w:rsid w:val="006832FF"/>
    <w:rsid w:val="0068351A"/>
    <w:rsid w:val="00685AAA"/>
    <w:rsid w:val="0069021E"/>
    <w:rsid w:val="006A1D5C"/>
    <w:rsid w:val="006A66EA"/>
    <w:rsid w:val="006A77B6"/>
    <w:rsid w:val="006B2FAE"/>
    <w:rsid w:val="006C0F0A"/>
    <w:rsid w:val="006C2322"/>
    <w:rsid w:val="006C3078"/>
    <w:rsid w:val="006C3EF7"/>
    <w:rsid w:val="006C50A2"/>
    <w:rsid w:val="006C5A34"/>
    <w:rsid w:val="006D2426"/>
    <w:rsid w:val="006E28D5"/>
    <w:rsid w:val="006E7BA5"/>
    <w:rsid w:val="006E7E0C"/>
    <w:rsid w:val="006F2527"/>
    <w:rsid w:val="006F26EB"/>
    <w:rsid w:val="006F3FBD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339B3"/>
    <w:rsid w:val="00751383"/>
    <w:rsid w:val="00751809"/>
    <w:rsid w:val="00752AD4"/>
    <w:rsid w:val="00753E37"/>
    <w:rsid w:val="00761067"/>
    <w:rsid w:val="007643C6"/>
    <w:rsid w:val="0076496E"/>
    <w:rsid w:val="007666E4"/>
    <w:rsid w:val="00772EEB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61CE"/>
    <w:rsid w:val="007E03AE"/>
    <w:rsid w:val="007E119D"/>
    <w:rsid w:val="007E3673"/>
    <w:rsid w:val="007E4AFA"/>
    <w:rsid w:val="007E51EE"/>
    <w:rsid w:val="007E5276"/>
    <w:rsid w:val="007F1610"/>
    <w:rsid w:val="007F3056"/>
    <w:rsid w:val="007F6804"/>
    <w:rsid w:val="007F6A36"/>
    <w:rsid w:val="007F7B1A"/>
    <w:rsid w:val="008145D6"/>
    <w:rsid w:val="00816F88"/>
    <w:rsid w:val="00817AE0"/>
    <w:rsid w:val="0082505B"/>
    <w:rsid w:val="0083028D"/>
    <w:rsid w:val="00832847"/>
    <w:rsid w:val="0083544C"/>
    <w:rsid w:val="00840307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455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C3FF1"/>
    <w:rsid w:val="008C589C"/>
    <w:rsid w:val="008C76C1"/>
    <w:rsid w:val="008D39C1"/>
    <w:rsid w:val="008D3A3D"/>
    <w:rsid w:val="008D4FF3"/>
    <w:rsid w:val="008D518E"/>
    <w:rsid w:val="008D6A71"/>
    <w:rsid w:val="008D7053"/>
    <w:rsid w:val="008E2246"/>
    <w:rsid w:val="008E5634"/>
    <w:rsid w:val="008F180A"/>
    <w:rsid w:val="008F61CD"/>
    <w:rsid w:val="009005A6"/>
    <w:rsid w:val="009024BE"/>
    <w:rsid w:val="00902A4E"/>
    <w:rsid w:val="00902D7F"/>
    <w:rsid w:val="00906564"/>
    <w:rsid w:val="00913439"/>
    <w:rsid w:val="0091395E"/>
    <w:rsid w:val="00914734"/>
    <w:rsid w:val="00917FF1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6124B"/>
    <w:rsid w:val="009730F8"/>
    <w:rsid w:val="00973660"/>
    <w:rsid w:val="0097430B"/>
    <w:rsid w:val="009771A8"/>
    <w:rsid w:val="0097797A"/>
    <w:rsid w:val="00977E61"/>
    <w:rsid w:val="00982DEC"/>
    <w:rsid w:val="00985D11"/>
    <w:rsid w:val="0099105D"/>
    <w:rsid w:val="009916FA"/>
    <w:rsid w:val="00993C63"/>
    <w:rsid w:val="0099553E"/>
    <w:rsid w:val="009A25A6"/>
    <w:rsid w:val="009B00DE"/>
    <w:rsid w:val="009B08D3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E7CEB"/>
    <w:rsid w:val="009F0E3D"/>
    <w:rsid w:val="009F405F"/>
    <w:rsid w:val="00A01860"/>
    <w:rsid w:val="00A05130"/>
    <w:rsid w:val="00A05E96"/>
    <w:rsid w:val="00A1017E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5BEC"/>
    <w:rsid w:val="00A27C43"/>
    <w:rsid w:val="00A30892"/>
    <w:rsid w:val="00A318FE"/>
    <w:rsid w:val="00A32B96"/>
    <w:rsid w:val="00A440B1"/>
    <w:rsid w:val="00A52FD2"/>
    <w:rsid w:val="00A54D3A"/>
    <w:rsid w:val="00A556CA"/>
    <w:rsid w:val="00A665F4"/>
    <w:rsid w:val="00A76217"/>
    <w:rsid w:val="00A764D0"/>
    <w:rsid w:val="00A77193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03D1"/>
    <w:rsid w:val="00AD2AE4"/>
    <w:rsid w:val="00AD6740"/>
    <w:rsid w:val="00AD6B2A"/>
    <w:rsid w:val="00AE44AB"/>
    <w:rsid w:val="00AE616D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4B82"/>
    <w:rsid w:val="00B1622D"/>
    <w:rsid w:val="00B16FDA"/>
    <w:rsid w:val="00B205BE"/>
    <w:rsid w:val="00B23BA9"/>
    <w:rsid w:val="00B26990"/>
    <w:rsid w:val="00B33A7D"/>
    <w:rsid w:val="00B37211"/>
    <w:rsid w:val="00B37AB6"/>
    <w:rsid w:val="00B45DA9"/>
    <w:rsid w:val="00B46F7C"/>
    <w:rsid w:val="00B47828"/>
    <w:rsid w:val="00B47B63"/>
    <w:rsid w:val="00B5185B"/>
    <w:rsid w:val="00B60086"/>
    <w:rsid w:val="00B60868"/>
    <w:rsid w:val="00B6381F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54D0"/>
    <w:rsid w:val="00B977C4"/>
    <w:rsid w:val="00BA1C98"/>
    <w:rsid w:val="00BA2811"/>
    <w:rsid w:val="00BA63CC"/>
    <w:rsid w:val="00BB0D41"/>
    <w:rsid w:val="00BB22A9"/>
    <w:rsid w:val="00BB28EE"/>
    <w:rsid w:val="00BB3B2C"/>
    <w:rsid w:val="00BC16C4"/>
    <w:rsid w:val="00BC3EAA"/>
    <w:rsid w:val="00BC3F21"/>
    <w:rsid w:val="00BD0D4E"/>
    <w:rsid w:val="00BD1F19"/>
    <w:rsid w:val="00BD2522"/>
    <w:rsid w:val="00BD503E"/>
    <w:rsid w:val="00BD70FF"/>
    <w:rsid w:val="00BD72B6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45A32"/>
    <w:rsid w:val="00C52A5F"/>
    <w:rsid w:val="00C55AC8"/>
    <w:rsid w:val="00C570CD"/>
    <w:rsid w:val="00C70146"/>
    <w:rsid w:val="00C7357E"/>
    <w:rsid w:val="00C8270C"/>
    <w:rsid w:val="00C838EC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CD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1567"/>
    <w:rsid w:val="00D5255F"/>
    <w:rsid w:val="00D52B07"/>
    <w:rsid w:val="00D577E3"/>
    <w:rsid w:val="00D57D56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1F50"/>
    <w:rsid w:val="00D8435D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13C08"/>
    <w:rsid w:val="00E15E7C"/>
    <w:rsid w:val="00E24D87"/>
    <w:rsid w:val="00E261B9"/>
    <w:rsid w:val="00E343A9"/>
    <w:rsid w:val="00E4113A"/>
    <w:rsid w:val="00E52FC6"/>
    <w:rsid w:val="00E536E9"/>
    <w:rsid w:val="00E5505A"/>
    <w:rsid w:val="00E558A6"/>
    <w:rsid w:val="00E57D3F"/>
    <w:rsid w:val="00E62BAF"/>
    <w:rsid w:val="00E648D9"/>
    <w:rsid w:val="00E657DE"/>
    <w:rsid w:val="00E67DD4"/>
    <w:rsid w:val="00E7306C"/>
    <w:rsid w:val="00E778E0"/>
    <w:rsid w:val="00E81BDC"/>
    <w:rsid w:val="00E92469"/>
    <w:rsid w:val="00E92F8C"/>
    <w:rsid w:val="00E934CF"/>
    <w:rsid w:val="00E94E5E"/>
    <w:rsid w:val="00EA3449"/>
    <w:rsid w:val="00EA749A"/>
    <w:rsid w:val="00EB7E15"/>
    <w:rsid w:val="00ED1B36"/>
    <w:rsid w:val="00ED26B7"/>
    <w:rsid w:val="00ED757D"/>
    <w:rsid w:val="00EE0E1C"/>
    <w:rsid w:val="00EE1B6C"/>
    <w:rsid w:val="00EF0A3F"/>
    <w:rsid w:val="00EF26FC"/>
    <w:rsid w:val="00EF396A"/>
    <w:rsid w:val="00EF44F3"/>
    <w:rsid w:val="00EF7DF1"/>
    <w:rsid w:val="00F027A0"/>
    <w:rsid w:val="00F034FA"/>
    <w:rsid w:val="00F16DF4"/>
    <w:rsid w:val="00F2413D"/>
    <w:rsid w:val="00F24608"/>
    <w:rsid w:val="00F24948"/>
    <w:rsid w:val="00F2576E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ECC"/>
    <w:rsid w:val="00F76403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B6AA5"/>
    <w:rsid w:val="00FC107A"/>
    <w:rsid w:val="00FC21A0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5816-047C-4C0A-9457-5CC24424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47</Pages>
  <Words>16439</Words>
  <Characters>93706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2022-09-29T10:48:00Z</cp:lastPrinted>
  <dcterms:created xsi:type="dcterms:W3CDTF">2022-10-06T14:16:00Z</dcterms:created>
  <dcterms:modified xsi:type="dcterms:W3CDTF">2022-11-18T05:35:00Z</dcterms:modified>
</cp:coreProperties>
</file>