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E5" w:rsidRDefault="00F06C83" w:rsidP="00F06C83">
      <w:pPr>
        <w:ind w:left="567"/>
        <w:jc w:val="center"/>
        <w:rPr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09BA0BC" wp14:editId="6D720919">
            <wp:simplePos x="0" y="0"/>
            <wp:positionH relativeFrom="column">
              <wp:posOffset>2762250</wp:posOffset>
            </wp:positionH>
            <wp:positionV relativeFrom="paragraph">
              <wp:posOffset>20955</wp:posOffset>
            </wp:positionV>
            <wp:extent cx="73342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462E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F06C83">
      <w:pPr>
        <w:ind w:left="567"/>
        <w:jc w:val="center"/>
        <w:rPr>
          <w:b/>
          <w:sz w:val="36"/>
          <w:szCs w:val="36"/>
        </w:rPr>
      </w:pPr>
    </w:p>
    <w:p w:rsidR="001462E5" w:rsidRPr="00C63B45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>КОМИТЕТ МЕСТНОГО САМОУПРАВЛЕНИЯ ГРАБОВСКОГО СЕЛЬСОВЕТА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C63B45">
        <w:rPr>
          <w:b/>
          <w:bCs/>
          <w:sz w:val="36"/>
          <w:szCs w:val="36"/>
        </w:rPr>
        <w:t xml:space="preserve"> </w:t>
      </w:r>
      <w:r w:rsidRPr="00BC7F41">
        <w:rPr>
          <w:b/>
          <w:bCs/>
          <w:sz w:val="36"/>
          <w:szCs w:val="36"/>
        </w:rPr>
        <w:t xml:space="preserve">БЕССОНОВСКОГО РАЙОНА </w:t>
      </w:r>
    </w:p>
    <w:p w:rsidR="001462E5" w:rsidRPr="00BC7F41" w:rsidRDefault="001462E5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ПЕНЗЕНСКОЙ ОБЛАСТИ</w:t>
      </w:r>
    </w:p>
    <w:p w:rsidR="001462E5" w:rsidRPr="00BC7F41" w:rsidRDefault="009A7F13" w:rsidP="00925F21">
      <w:pPr>
        <w:jc w:val="center"/>
        <w:rPr>
          <w:b/>
          <w:bCs/>
          <w:sz w:val="36"/>
          <w:szCs w:val="36"/>
        </w:rPr>
      </w:pPr>
      <w:r w:rsidRPr="00BC7F41">
        <w:rPr>
          <w:b/>
          <w:bCs/>
          <w:sz w:val="36"/>
          <w:szCs w:val="36"/>
        </w:rPr>
        <w:t>ТРЕТЬЕГО</w:t>
      </w:r>
      <w:r w:rsidR="001462E5" w:rsidRPr="00BC7F41">
        <w:rPr>
          <w:b/>
          <w:bCs/>
          <w:sz w:val="36"/>
          <w:szCs w:val="36"/>
        </w:rPr>
        <w:t xml:space="preserve"> СОЗЫВА</w:t>
      </w:r>
    </w:p>
    <w:p w:rsidR="001462E5" w:rsidRPr="00BC7F41" w:rsidRDefault="001462E5" w:rsidP="00F06C83">
      <w:pPr>
        <w:ind w:left="567"/>
        <w:jc w:val="center"/>
        <w:rPr>
          <w:b/>
          <w:bCs/>
        </w:rPr>
      </w:pPr>
    </w:p>
    <w:p w:rsidR="00F06C83" w:rsidRPr="00BC7F41" w:rsidRDefault="00F06C83" w:rsidP="00F06C83">
      <w:pPr>
        <w:ind w:left="567"/>
        <w:jc w:val="center"/>
        <w:rPr>
          <w:b/>
          <w:bCs/>
        </w:rPr>
      </w:pPr>
    </w:p>
    <w:p w:rsidR="001462E5" w:rsidRPr="00BC7F41" w:rsidRDefault="001462E5" w:rsidP="00E144E2">
      <w:pPr>
        <w:jc w:val="center"/>
        <w:rPr>
          <w:b/>
          <w:sz w:val="32"/>
          <w:szCs w:val="32"/>
        </w:rPr>
      </w:pPr>
      <w:r w:rsidRPr="00BC7F41">
        <w:rPr>
          <w:b/>
          <w:sz w:val="32"/>
          <w:szCs w:val="32"/>
        </w:rPr>
        <w:t>РЕШЕНИЕ</w:t>
      </w:r>
    </w:p>
    <w:p w:rsidR="001462E5" w:rsidRPr="00BC7F41" w:rsidRDefault="001462E5" w:rsidP="00F06C83">
      <w:pPr>
        <w:ind w:left="567"/>
        <w:jc w:val="center"/>
        <w:rPr>
          <w:b/>
          <w:sz w:val="32"/>
          <w:szCs w:val="32"/>
        </w:rPr>
      </w:pPr>
    </w:p>
    <w:p w:rsidR="001462E5" w:rsidRPr="00BC7F41" w:rsidRDefault="000F2437" w:rsidP="00E144E2">
      <w:pPr>
        <w:jc w:val="center"/>
        <w:rPr>
          <w:b/>
          <w:sz w:val="36"/>
          <w:szCs w:val="36"/>
          <w:u w:val="single"/>
        </w:rPr>
      </w:pPr>
      <w:r w:rsidRPr="00BC7F41">
        <w:rPr>
          <w:b/>
          <w:sz w:val="36"/>
          <w:szCs w:val="36"/>
          <w:u w:val="single"/>
        </w:rPr>
        <w:t xml:space="preserve">от </w:t>
      </w:r>
      <w:r w:rsidR="00357894">
        <w:rPr>
          <w:b/>
          <w:sz w:val="36"/>
          <w:szCs w:val="36"/>
          <w:u w:val="single"/>
        </w:rPr>
        <w:t xml:space="preserve">11 ноября </w:t>
      </w:r>
      <w:r w:rsidR="00E24F0B">
        <w:rPr>
          <w:b/>
          <w:sz w:val="36"/>
          <w:szCs w:val="36"/>
          <w:u w:val="single"/>
        </w:rPr>
        <w:t>2022</w:t>
      </w:r>
      <w:r w:rsidRPr="00BC7F41">
        <w:rPr>
          <w:b/>
          <w:sz w:val="36"/>
          <w:szCs w:val="36"/>
          <w:u w:val="single"/>
        </w:rPr>
        <w:t>г.            №_</w:t>
      </w:r>
      <w:r w:rsidR="00357894">
        <w:rPr>
          <w:b/>
          <w:sz w:val="36"/>
          <w:szCs w:val="36"/>
          <w:u w:val="single"/>
        </w:rPr>
        <w:t>231-45/3</w:t>
      </w:r>
      <w:bookmarkStart w:id="0" w:name="_GoBack"/>
      <w:bookmarkEnd w:id="0"/>
    </w:p>
    <w:p w:rsidR="001462E5" w:rsidRPr="00BC7F41" w:rsidRDefault="001462E5" w:rsidP="00A778DB">
      <w:pPr>
        <w:jc w:val="center"/>
        <w:rPr>
          <w:b/>
          <w:sz w:val="22"/>
          <w:szCs w:val="22"/>
        </w:rPr>
      </w:pPr>
      <w:r w:rsidRPr="00BC7F41">
        <w:rPr>
          <w:b/>
          <w:sz w:val="22"/>
          <w:szCs w:val="22"/>
        </w:rPr>
        <w:t>с. Грабово</w:t>
      </w:r>
    </w:p>
    <w:p w:rsidR="001462E5" w:rsidRPr="00BC7F41" w:rsidRDefault="001462E5" w:rsidP="00F06C83">
      <w:pPr>
        <w:ind w:left="567"/>
        <w:rPr>
          <w:sz w:val="27"/>
          <w:szCs w:val="27"/>
        </w:rPr>
      </w:pPr>
    </w:p>
    <w:p w:rsidR="00311AFF" w:rsidRPr="00CB315B" w:rsidRDefault="00311AFF" w:rsidP="00E24F0B">
      <w:pPr>
        <w:jc w:val="center"/>
        <w:rPr>
          <w:b/>
        </w:rPr>
      </w:pPr>
      <w:r w:rsidRPr="00CB315B">
        <w:rPr>
          <w:b/>
        </w:rPr>
        <w:t xml:space="preserve">О </w:t>
      </w:r>
      <w:r>
        <w:rPr>
          <w:b/>
        </w:rPr>
        <w:t>внесении изменений в Положение</w:t>
      </w:r>
      <w:r w:rsidR="00E144E2">
        <w:rPr>
          <w:b/>
        </w:rPr>
        <w:t xml:space="preserve"> </w:t>
      </w:r>
      <w:r>
        <w:rPr>
          <w:b/>
        </w:rPr>
        <w:t>об оплате  труда муниципальных служащих</w:t>
      </w:r>
      <w:r w:rsidRPr="00CB315B">
        <w:rPr>
          <w:b/>
        </w:rPr>
        <w:t xml:space="preserve"> </w:t>
      </w:r>
      <w:r>
        <w:rPr>
          <w:b/>
        </w:rPr>
        <w:t xml:space="preserve">Грабовского сельсовета </w:t>
      </w:r>
      <w:r w:rsidRPr="00CB315B">
        <w:rPr>
          <w:b/>
        </w:rPr>
        <w:t>Бессоновско</w:t>
      </w:r>
      <w:r>
        <w:rPr>
          <w:b/>
        </w:rPr>
        <w:t>го</w:t>
      </w:r>
      <w:r w:rsidRPr="00CB315B">
        <w:rPr>
          <w:b/>
        </w:rPr>
        <w:t xml:space="preserve"> район</w:t>
      </w:r>
      <w:r>
        <w:rPr>
          <w:b/>
        </w:rPr>
        <w:t>а</w:t>
      </w:r>
      <w:r w:rsidRPr="00CB315B">
        <w:rPr>
          <w:b/>
        </w:rPr>
        <w:t xml:space="preserve"> Пензенской области</w:t>
      </w:r>
      <w:r w:rsidR="00A31B22">
        <w:rPr>
          <w:b/>
        </w:rPr>
        <w:t xml:space="preserve">, утвержденное решением </w:t>
      </w:r>
      <w:r w:rsidR="00E24F0B">
        <w:rPr>
          <w:b/>
        </w:rPr>
        <w:t>КМС</w:t>
      </w:r>
      <w:r w:rsidR="00A31B22" w:rsidRPr="00A31B22">
        <w:t xml:space="preserve"> </w:t>
      </w:r>
      <w:r w:rsidR="00A31B22" w:rsidRPr="00A31B22">
        <w:rPr>
          <w:b/>
        </w:rPr>
        <w:t xml:space="preserve">Грабовского сельсовета </w:t>
      </w:r>
      <w:r w:rsidR="00E24F0B">
        <w:rPr>
          <w:b/>
        </w:rPr>
        <w:t>от 25.12.2019г. №</w:t>
      </w:r>
      <w:r w:rsidR="00A31B22">
        <w:rPr>
          <w:b/>
        </w:rPr>
        <w:t>46-7/3</w:t>
      </w:r>
    </w:p>
    <w:p w:rsidR="00311AFF" w:rsidRDefault="00E24F0B" w:rsidP="00A778DB">
      <w:pPr>
        <w:spacing w:before="120"/>
        <w:ind w:firstLine="851"/>
        <w:jc w:val="both"/>
        <w:rPr>
          <w:b/>
          <w:bCs/>
        </w:rPr>
      </w:pPr>
      <w:r>
        <w:t>Р</w:t>
      </w:r>
      <w:r w:rsidR="005124CE">
        <w:t xml:space="preserve">уководствуясь </w:t>
      </w:r>
      <w:r w:rsidR="00311AFF">
        <w:t xml:space="preserve">Постановлением </w:t>
      </w:r>
      <w:r w:rsidR="000F2437">
        <w:t>Правительства</w:t>
      </w:r>
      <w:r w:rsidR="00A31B22">
        <w:t xml:space="preserve"> </w:t>
      </w:r>
      <w:r w:rsidR="005C11D1">
        <w:t>Пензенской обл</w:t>
      </w:r>
      <w:r w:rsidR="000F2437">
        <w:t>асти №</w:t>
      </w:r>
      <w:r>
        <w:t>859</w:t>
      </w:r>
      <w:r w:rsidR="000F2437">
        <w:t xml:space="preserve">-пП </w:t>
      </w:r>
      <w:r w:rsidR="005C11D1">
        <w:t xml:space="preserve">от </w:t>
      </w:r>
      <w:r>
        <w:t xml:space="preserve">11.10.2022г. </w:t>
      </w:r>
      <w:r w:rsidR="005C11D1">
        <w:t>в соответствии с У</w:t>
      </w:r>
      <w:r w:rsidR="00311AFF">
        <w:t>ставом Грабовского сельсовета Бессоновского района Пензенской области,</w:t>
      </w:r>
      <w:r w:rsidR="002B002B">
        <w:t xml:space="preserve"> </w:t>
      </w:r>
      <w:r w:rsidR="00311AFF">
        <w:rPr>
          <w:b/>
          <w:bCs/>
        </w:rPr>
        <w:t>Комитет местного самоуправления решил:</w:t>
      </w:r>
    </w:p>
    <w:p w:rsidR="002D5A54" w:rsidRPr="002D5A54" w:rsidRDefault="002D5A54" w:rsidP="00A778DB">
      <w:pPr>
        <w:pStyle w:val="afa"/>
        <w:numPr>
          <w:ilvl w:val="0"/>
          <w:numId w:val="41"/>
        </w:numPr>
        <w:spacing w:before="120"/>
        <w:ind w:left="0" w:firstLine="851"/>
        <w:jc w:val="both"/>
      </w:pPr>
      <w:r>
        <w:t>В</w:t>
      </w:r>
      <w:r w:rsidRPr="002D5A54">
        <w:t>нес</w:t>
      </w:r>
      <w:r>
        <w:t xml:space="preserve">ти </w:t>
      </w:r>
      <w:r w:rsidRPr="002D5A54">
        <w:t>в Положение</w:t>
      </w:r>
      <w:r>
        <w:t xml:space="preserve"> </w:t>
      </w:r>
      <w:r w:rsidRPr="002D5A54">
        <w:t xml:space="preserve">об оплате  труда муниципальных служащих </w:t>
      </w:r>
      <w:r>
        <w:t xml:space="preserve"> </w:t>
      </w:r>
      <w:r w:rsidRPr="002D5A54">
        <w:t xml:space="preserve">Грабовского сельсовета Бессоновского района Пензенской области, утвержденное решением </w:t>
      </w:r>
      <w:r w:rsidR="00E24F0B">
        <w:t>КМС</w:t>
      </w:r>
      <w:r w:rsidRPr="00A31B22">
        <w:t xml:space="preserve"> </w:t>
      </w:r>
      <w:r w:rsidRPr="002D5A54">
        <w:t>Грабовского сельсовета от 25.12.2019г. № 46-7/3</w:t>
      </w:r>
      <w:r w:rsidR="00E24F0B">
        <w:t xml:space="preserve"> (далее по тексту – Положение</w:t>
      </w:r>
      <w:r w:rsidR="00E144E2">
        <w:t>)</w:t>
      </w:r>
      <w:r w:rsidR="00E24F0B" w:rsidRPr="00E24F0B">
        <w:t xml:space="preserve"> </w:t>
      </w:r>
      <w:r w:rsidR="00E24F0B">
        <w:t>следующие</w:t>
      </w:r>
      <w:r w:rsidR="00E24F0B" w:rsidRPr="002D5A54">
        <w:t xml:space="preserve"> изменени</w:t>
      </w:r>
      <w:r w:rsidR="00E24F0B">
        <w:t>е:</w:t>
      </w:r>
    </w:p>
    <w:p w:rsidR="00E144E2" w:rsidRDefault="00E24F0B" w:rsidP="00E144E2">
      <w:pPr>
        <w:pStyle w:val="afa"/>
        <w:widowControl w:val="0"/>
        <w:numPr>
          <w:ilvl w:val="1"/>
          <w:numId w:val="41"/>
        </w:numPr>
        <w:spacing w:before="120"/>
        <w:ind w:left="0" w:firstLine="851"/>
        <w:jc w:val="both"/>
      </w:pPr>
      <w:r>
        <w:t>Подпункт 6 пункта 26</w:t>
      </w:r>
      <w:r w:rsidR="00C327D9">
        <w:t xml:space="preserve"> </w:t>
      </w:r>
      <w:r>
        <w:t>Положения изложить в следующей редакции:</w:t>
      </w:r>
    </w:p>
    <w:p w:rsidR="00E24F0B" w:rsidRDefault="00E24F0B" w:rsidP="00E24F0B">
      <w:pPr>
        <w:widowControl w:val="0"/>
        <w:spacing w:before="120"/>
        <w:jc w:val="both"/>
      </w:pPr>
      <w:r>
        <w:t>«</w:t>
      </w:r>
      <w:r>
        <w:tab/>
        <w:t>6) на выплату ежемесячного денежного поощрения – в размере шестнадцати должностных окладов</w:t>
      </w:r>
      <w:proofErr w:type="gramStart"/>
      <w:r>
        <w:t>;»</w:t>
      </w:r>
      <w:proofErr w:type="gramEnd"/>
    </w:p>
    <w:p w:rsidR="00290664" w:rsidRDefault="00F06C83" w:rsidP="00D456F1">
      <w:pPr>
        <w:keepLines/>
        <w:widowControl w:val="0"/>
        <w:numPr>
          <w:ilvl w:val="0"/>
          <w:numId w:val="2"/>
        </w:numPr>
        <w:tabs>
          <w:tab w:val="clear" w:pos="0"/>
          <w:tab w:val="num" w:pos="720"/>
        </w:tabs>
        <w:spacing w:before="120"/>
        <w:ind w:left="0" w:firstLine="851"/>
        <w:jc w:val="both"/>
      </w:pPr>
      <w:r>
        <w:t>2.</w:t>
      </w:r>
      <w:r w:rsidR="00E24F0B" w:rsidRPr="00E24F0B">
        <w:t xml:space="preserve"> </w:t>
      </w:r>
      <w:r w:rsidR="00E24F0B">
        <w:t>Настоящее Решение вступает в силу с 01 января 2023 года</w:t>
      </w:r>
      <w:r w:rsidR="00311AFF">
        <w:t>.</w:t>
      </w:r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>3</w:t>
      </w:r>
      <w:r w:rsidR="00E24F0B" w:rsidRPr="00E24F0B">
        <w:t xml:space="preserve"> </w:t>
      </w:r>
      <w:r w:rsidR="00E24F0B">
        <w:t>Настоящее Решение опубликовать в официальном информационном бюллетене «Вестник Грабовского сельсовета Бессоновского района Пензенской области» и разместить (опубликовать) на официальном сайте Администрации Бессоновского района в информационно-коммуникационной сети «Интернет</w:t>
      </w:r>
      <w:proofErr w:type="gramStart"/>
      <w:r w:rsidR="00E24F0B">
        <w:t>»</w:t>
      </w:r>
      <w:r>
        <w:t>.</w:t>
      </w:r>
      <w:r w:rsidR="00311AFF">
        <w:t>.</w:t>
      </w:r>
      <w:proofErr w:type="gramEnd"/>
    </w:p>
    <w:p w:rsidR="00311AFF" w:rsidRDefault="00F06C83" w:rsidP="00A778DB">
      <w:pPr>
        <w:widowControl w:val="0"/>
        <w:numPr>
          <w:ilvl w:val="0"/>
          <w:numId w:val="2"/>
        </w:numPr>
        <w:tabs>
          <w:tab w:val="clear" w:pos="0"/>
          <w:tab w:val="num" w:pos="567"/>
        </w:tabs>
        <w:spacing w:before="120"/>
        <w:ind w:left="0" w:firstLine="851"/>
        <w:jc w:val="both"/>
      </w:pPr>
      <w:r>
        <w:t xml:space="preserve">4. </w:t>
      </w:r>
      <w:r w:rsidR="00311AFF">
        <w:t>Контроль исполнения на</w:t>
      </w:r>
      <w:r w:rsidR="00A778DB">
        <w:t>стоящего Решения возложить на главу администрации</w:t>
      </w:r>
      <w:r w:rsidR="00311AFF">
        <w:t xml:space="preserve"> Грабовского сельсовета Бессоновского района Пензенской области.</w:t>
      </w:r>
      <w:bookmarkStart w:id="1" w:name="sub_264452"/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311AFF" w:rsidRDefault="00311AFF" w:rsidP="00F06C83">
      <w:pPr>
        <w:ind w:left="567"/>
        <w:jc w:val="both"/>
      </w:pPr>
    </w:p>
    <w:p w:rsidR="00A6627D" w:rsidRDefault="00311AFF" w:rsidP="00D456F1">
      <w:pPr>
        <w:jc w:val="both"/>
      </w:pPr>
      <w:r w:rsidRPr="002B002B">
        <w:t>Глава Грабовского сельсовета</w:t>
      </w:r>
      <w:bookmarkEnd w:id="1"/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="009A7F13" w:rsidRPr="002B002B">
        <w:tab/>
      </w:r>
      <w:r w:rsidRPr="002B002B">
        <w:t>Е.А. Самсонова</w:t>
      </w:r>
    </w:p>
    <w:sectPr w:rsidR="00A6627D" w:rsidSect="00E24F0B">
      <w:pgSz w:w="11906" w:h="16838"/>
      <w:pgMar w:top="851" w:right="566" w:bottom="1134" w:left="1276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6FF" w:rsidRDefault="002E16FF" w:rsidP="00107726">
      <w:r>
        <w:separator/>
      </w:r>
    </w:p>
  </w:endnote>
  <w:endnote w:type="continuationSeparator" w:id="0">
    <w:p w:rsidR="002E16FF" w:rsidRDefault="002E16FF" w:rsidP="00107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6FF" w:rsidRDefault="002E16FF" w:rsidP="00107726">
      <w:r>
        <w:separator/>
      </w:r>
    </w:p>
  </w:footnote>
  <w:footnote w:type="continuationSeparator" w:id="0">
    <w:p w:rsidR="002E16FF" w:rsidRDefault="002E16FF" w:rsidP="001077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563.25pt;height:812.25pt" o:bullet="t" filled="t">
        <v:fill color2="black"/>
        <v:imagedata r:id="rId1" o:title="" croptop="-32994f" cropbottom="-17279f" grayscale="t"/>
      </v:shape>
    </w:pict>
  </w:numPicBullet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none"/>
      <w:pStyle w:val="10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1DD2CC4"/>
    <w:multiLevelType w:val="hybridMultilevel"/>
    <w:tmpl w:val="8D684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733AEA"/>
    <w:multiLevelType w:val="multilevel"/>
    <w:tmpl w:val="BBC293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0F957E60"/>
    <w:multiLevelType w:val="multilevel"/>
    <w:tmpl w:val="808037D0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34C0848"/>
    <w:multiLevelType w:val="hybridMultilevel"/>
    <w:tmpl w:val="DB062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9C2856"/>
    <w:multiLevelType w:val="hybridMultilevel"/>
    <w:tmpl w:val="B2B2E890"/>
    <w:lvl w:ilvl="0" w:tplc="F7A2A65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FA6039D"/>
    <w:multiLevelType w:val="hybridMultilevel"/>
    <w:tmpl w:val="7F428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F46A1"/>
    <w:multiLevelType w:val="multilevel"/>
    <w:tmpl w:val="ADF8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2665A10"/>
    <w:multiLevelType w:val="hybridMultilevel"/>
    <w:tmpl w:val="AD08869E"/>
    <w:lvl w:ilvl="0" w:tplc="E89EADF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1"/>
  </w:num>
  <w:num w:numId="9">
    <w:abstractNumId w:val="13"/>
  </w:num>
  <w:num w:numId="10">
    <w:abstractNumId w:val="8"/>
  </w:num>
  <w:num w:numId="11">
    <w:abstractNumId w:val="16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0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0"/>
  </w:num>
  <w:num w:numId="38">
    <w:abstractNumId w:val="14"/>
  </w:num>
  <w:num w:numId="39">
    <w:abstractNumId w:val="12"/>
  </w:num>
  <w:num w:numId="40">
    <w:abstractNumId w:val="15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4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E03"/>
    <w:rsid w:val="0001264B"/>
    <w:rsid w:val="000323D9"/>
    <w:rsid w:val="00032DB2"/>
    <w:rsid w:val="00032F66"/>
    <w:rsid w:val="00034E97"/>
    <w:rsid w:val="00036FFE"/>
    <w:rsid w:val="00047DD3"/>
    <w:rsid w:val="0005668A"/>
    <w:rsid w:val="0005776A"/>
    <w:rsid w:val="00071302"/>
    <w:rsid w:val="00072477"/>
    <w:rsid w:val="00072ABF"/>
    <w:rsid w:val="000745F9"/>
    <w:rsid w:val="00075A28"/>
    <w:rsid w:val="00091E72"/>
    <w:rsid w:val="000A0E47"/>
    <w:rsid w:val="000A2232"/>
    <w:rsid w:val="000A27FC"/>
    <w:rsid w:val="000A7D53"/>
    <w:rsid w:val="000B25EA"/>
    <w:rsid w:val="000B5EE3"/>
    <w:rsid w:val="000C0EC6"/>
    <w:rsid w:val="000D3873"/>
    <w:rsid w:val="000E1364"/>
    <w:rsid w:val="000F2437"/>
    <w:rsid w:val="00107726"/>
    <w:rsid w:val="00113A6C"/>
    <w:rsid w:val="00127E03"/>
    <w:rsid w:val="00132B0C"/>
    <w:rsid w:val="00135E2F"/>
    <w:rsid w:val="0013746C"/>
    <w:rsid w:val="00145C79"/>
    <w:rsid w:val="001462E5"/>
    <w:rsid w:val="001570FC"/>
    <w:rsid w:val="00171539"/>
    <w:rsid w:val="00183A69"/>
    <w:rsid w:val="0018724D"/>
    <w:rsid w:val="00187F0E"/>
    <w:rsid w:val="001A4DB9"/>
    <w:rsid w:val="001A6F15"/>
    <w:rsid w:val="001B2683"/>
    <w:rsid w:val="001C42B1"/>
    <w:rsid w:val="001C6264"/>
    <w:rsid w:val="001D7022"/>
    <w:rsid w:val="001D7D2B"/>
    <w:rsid w:val="001F4E8D"/>
    <w:rsid w:val="002003AE"/>
    <w:rsid w:val="00212186"/>
    <w:rsid w:val="00217306"/>
    <w:rsid w:val="00224CBE"/>
    <w:rsid w:val="00240B44"/>
    <w:rsid w:val="00241157"/>
    <w:rsid w:val="00242747"/>
    <w:rsid w:val="00254AD8"/>
    <w:rsid w:val="00257BEC"/>
    <w:rsid w:val="00257CDD"/>
    <w:rsid w:val="00257FFD"/>
    <w:rsid w:val="00267408"/>
    <w:rsid w:val="00277A24"/>
    <w:rsid w:val="00290664"/>
    <w:rsid w:val="002962E1"/>
    <w:rsid w:val="002B002B"/>
    <w:rsid w:val="002B5F11"/>
    <w:rsid w:val="002C1673"/>
    <w:rsid w:val="002D5A54"/>
    <w:rsid w:val="002D6788"/>
    <w:rsid w:val="002E16FF"/>
    <w:rsid w:val="002E29FC"/>
    <w:rsid w:val="002E7DFB"/>
    <w:rsid w:val="002F35BE"/>
    <w:rsid w:val="00300CFC"/>
    <w:rsid w:val="00300F69"/>
    <w:rsid w:val="003027E4"/>
    <w:rsid w:val="00311AFF"/>
    <w:rsid w:val="00320675"/>
    <w:rsid w:val="00326BAB"/>
    <w:rsid w:val="0033246E"/>
    <w:rsid w:val="003325E5"/>
    <w:rsid w:val="00334B33"/>
    <w:rsid w:val="00335537"/>
    <w:rsid w:val="00337909"/>
    <w:rsid w:val="00346EA4"/>
    <w:rsid w:val="003500D7"/>
    <w:rsid w:val="00356A59"/>
    <w:rsid w:val="00357894"/>
    <w:rsid w:val="003732E7"/>
    <w:rsid w:val="0037607C"/>
    <w:rsid w:val="00376EF8"/>
    <w:rsid w:val="003777BF"/>
    <w:rsid w:val="00383DAE"/>
    <w:rsid w:val="0039247E"/>
    <w:rsid w:val="0039706D"/>
    <w:rsid w:val="003B013A"/>
    <w:rsid w:val="003D1DE1"/>
    <w:rsid w:val="00412DEE"/>
    <w:rsid w:val="00425381"/>
    <w:rsid w:val="004441B0"/>
    <w:rsid w:val="00444FF6"/>
    <w:rsid w:val="004534D9"/>
    <w:rsid w:val="00462A90"/>
    <w:rsid w:val="0046538A"/>
    <w:rsid w:val="00481602"/>
    <w:rsid w:val="0048201F"/>
    <w:rsid w:val="0049499C"/>
    <w:rsid w:val="004A1607"/>
    <w:rsid w:val="004A3594"/>
    <w:rsid w:val="004A3C64"/>
    <w:rsid w:val="004A4575"/>
    <w:rsid w:val="004A4776"/>
    <w:rsid w:val="004B13BE"/>
    <w:rsid w:val="004B7A21"/>
    <w:rsid w:val="004D0B3B"/>
    <w:rsid w:val="004D41CA"/>
    <w:rsid w:val="004E1BA7"/>
    <w:rsid w:val="004E5B0C"/>
    <w:rsid w:val="00511589"/>
    <w:rsid w:val="0051170E"/>
    <w:rsid w:val="00511BF7"/>
    <w:rsid w:val="005124CE"/>
    <w:rsid w:val="0051672C"/>
    <w:rsid w:val="00525AC8"/>
    <w:rsid w:val="00525BD1"/>
    <w:rsid w:val="00526479"/>
    <w:rsid w:val="005341F1"/>
    <w:rsid w:val="00534ED1"/>
    <w:rsid w:val="00534F75"/>
    <w:rsid w:val="005362DD"/>
    <w:rsid w:val="00545F5D"/>
    <w:rsid w:val="00547556"/>
    <w:rsid w:val="005524A8"/>
    <w:rsid w:val="00565123"/>
    <w:rsid w:val="00570479"/>
    <w:rsid w:val="00571C27"/>
    <w:rsid w:val="005724FA"/>
    <w:rsid w:val="0057317B"/>
    <w:rsid w:val="00573412"/>
    <w:rsid w:val="005A3B60"/>
    <w:rsid w:val="005B15AD"/>
    <w:rsid w:val="005B7739"/>
    <w:rsid w:val="005B78C5"/>
    <w:rsid w:val="005C11D1"/>
    <w:rsid w:val="005C515C"/>
    <w:rsid w:val="005C604C"/>
    <w:rsid w:val="005D3E63"/>
    <w:rsid w:val="005D589C"/>
    <w:rsid w:val="005E08C6"/>
    <w:rsid w:val="005E0F3A"/>
    <w:rsid w:val="005E1317"/>
    <w:rsid w:val="005F0C02"/>
    <w:rsid w:val="005F7839"/>
    <w:rsid w:val="006011C8"/>
    <w:rsid w:val="0060153F"/>
    <w:rsid w:val="006038B2"/>
    <w:rsid w:val="006142FA"/>
    <w:rsid w:val="0061550D"/>
    <w:rsid w:val="00616F8D"/>
    <w:rsid w:val="00621EE5"/>
    <w:rsid w:val="00626AD2"/>
    <w:rsid w:val="00630096"/>
    <w:rsid w:val="006313DD"/>
    <w:rsid w:val="00634380"/>
    <w:rsid w:val="006402BB"/>
    <w:rsid w:val="00644010"/>
    <w:rsid w:val="00662932"/>
    <w:rsid w:val="006658BE"/>
    <w:rsid w:val="00666574"/>
    <w:rsid w:val="006832FF"/>
    <w:rsid w:val="00685AAA"/>
    <w:rsid w:val="006A0CBB"/>
    <w:rsid w:val="006A52B8"/>
    <w:rsid w:val="006D2426"/>
    <w:rsid w:val="006E239F"/>
    <w:rsid w:val="006E7F56"/>
    <w:rsid w:val="006F1DFA"/>
    <w:rsid w:val="006F2527"/>
    <w:rsid w:val="006F4738"/>
    <w:rsid w:val="00712779"/>
    <w:rsid w:val="00712FDD"/>
    <w:rsid w:val="00725E05"/>
    <w:rsid w:val="00727B74"/>
    <w:rsid w:val="00732E5E"/>
    <w:rsid w:val="00751544"/>
    <w:rsid w:val="00751809"/>
    <w:rsid w:val="00752AD4"/>
    <w:rsid w:val="00766658"/>
    <w:rsid w:val="00772FA7"/>
    <w:rsid w:val="00784808"/>
    <w:rsid w:val="0078703D"/>
    <w:rsid w:val="00796DDD"/>
    <w:rsid w:val="007A046F"/>
    <w:rsid w:val="007A698F"/>
    <w:rsid w:val="007B0D58"/>
    <w:rsid w:val="007B1482"/>
    <w:rsid w:val="007B300B"/>
    <w:rsid w:val="007B3BF9"/>
    <w:rsid w:val="007B5F97"/>
    <w:rsid w:val="007C176D"/>
    <w:rsid w:val="007C3BE7"/>
    <w:rsid w:val="007C433A"/>
    <w:rsid w:val="007D0731"/>
    <w:rsid w:val="007E03AE"/>
    <w:rsid w:val="007E51EE"/>
    <w:rsid w:val="007E5276"/>
    <w:rsid w:val="007F1610"/>
    <w:rsid w:val="007F32F5"/>
    <w:rsid w:val="007F6A36"/>
    <w:rsid w:val="007F7B1A"/>
    <w:rsid w:val="00804F12"/>
    <w:rsid w:val="00810B8C"/>
    <w:rsid w:val="00816F88"/>
    <w:rsid w:val="008173AE"/>
    <w:rsid w:val="00817AE0"/>
    <w:rsid w:val="0083502C"/>
    <w:rsid w:val="0083544C"/>
    <w:rsid w:val="0083613C"/>
    <w:rsid w:val="00852093"/>
    <w:rsid w:val="0085642C"/>
    <w:rsid w:val="00866D31"/>
    <w:rsid w:val="00871030"/>
    <w:rsid w:val="008729F7"/>
    <w:rsid w:val="00883065"/>
    <w:rsid w:val="00891BEE"/>
    <w:rsid w:val="00895F31"/>
    <w:rsid w:val="008A10C4"/>
    <w:rsid w:val="008A1678"/>
    <w:rsid w:val="008A6131"/>
    <w:rsid w:val="008B0A32"/>
    <w:rsid w:val="008B772E"/>
    <w:rsid w:val="008C164A"/>
    <w:rsid w:val="008C210B"/>
    <w:rsid w:val="008D6A71"/>
    <w:rsid w:val="008F180A"/>
    <w:rsid w:val="008F2AB7"/>
    <w:rsid w:val="009024BE"/>
    <w:rsid w:val="00902A4E"/>
    <w:rsid w:val="00902D7F"/>
    <w:rsid w:val="00907E4F"/>
    <w:rsid w:val="00913439"/>
    <w:rsid w:val="00914734"/>
    <w:rsid w:val="00924AE7"/>
    <w:rsid w:val="00924B57"/>
    <w:rsid w:val="00925F21"/>
    <w:rsid w:val="00927A64"/>
    <w:rsid w:val="00931FB7"/>
    <w:rsid w:val="0093205F"/>
    <w:rsid w:val="00935238"/>
    <w:rsid w:val="00944AAF"/>
    <w:rsid w:val="00954D80"/>
    <w:rsid w:val="00973660"/>
    <w:rsid w:val="0097797A"/>
    <w:rsid w:val="0098235E"/>
    <w:rsid w:val="00990DB4"/>
    <w:rsid w:val="00993C63"/>
    <w:rsid w:val="00996FB3"/>
    <w:rsid w:val="009A7F13"/>
    <w:rsid w:val="009B617D"/>
    <w:rsid w:val="009B670B"/>
    <w:rsid w:val="009C2E3F"/>
    <w:rsid w:val="009F3C93"/>
    <w:rsid w:val="00A01860"/>
    <w:rsid w:val="00A10EEB"/>
    <w:rsid w:val="00A13AD3"/>
    <w:rsid w:val="00A21CF5"/>
    <w:rsid w:val="00A24F4C"/>
    <w:rsid w:val="00A27C43"/>
    <w:rsid w:val="00A31B22"/>
    <w:rsid w:val="00A36CCD"/>
    <w:rsid w:val="00A4230B"/>
    <w:rsid w:val="00A44AF1"/>
    <w:rsid w:val="00A6627D"/>
    <w:rsid w:val="00A778DB"/>
    <w:rsid w:val="00A84210"/>
    <w:rsid w:val="00A85A28"/>
    <w:rsid w:val="00A860F6"/>
    <w:rsid w:val="00A9597B"/>
    <w:rsid w:val="00A974E5"/>
    <w:rsid w:val="00AA27C8"/>
    <w:rsid w:val="00AB015A"/>
    <w:rsid w:val="00AB3F23"/>
    <w:rsid w:val="00AF346B"/>
    <w:rsid w:val="00B02B49"/>
    <w:rsid w:val="00B049B1"/>
    <w:rsid w:val="00B07B45"/>
    <w:rsid w:val="00B163D2"/>
    <w:rsid w:val="00B16FDA"/>
    <w:rsid w:val="00B26990"/>
    <w:rsid w:val="00B329A3"/>
    <w:rsid w:val="00B35EA0"/>
    <w:rsid w:val="00B37211"/>
    <w:rsid w:val="00B67E1A"/>
    <w:rsid w:val="00B7053F"/>
    <w:rsid w:val="00B74B86"/>
    <w:rsid w:val="00B75FEC"/>
    <w:rsid w:val="00BC3EAA"/>
    <w:rsid w:val="00BC7EC5"/>
    <w:rsid w:val="00BC7F41"/>
    <w:rsid w:val="00BE0BF5"/>
    <w:rsid w:val="00BE2263"/>
    <w:rsid w:val="00BF66A0"/>
    <w:rsid w:val="00C23C7F"/>
    <w:rsid w:val="00C249DD"/>
    <w:rsid w:val="00C27608"/>
    <w:rsid w:val="00C327D9"/>
    <w:rsid w:val="00C33A6D"/>
    <w:rsid w:val="00C34588"/>
    <w:rsid w:val="00C52A5F"/>
    <w:rsid w:val="00C56480"/>
    <w:rsid w:val="00C70146"/>
    <w:rsid w:val="00C7357E"/>
    <w:rsid w:val="00C7767F"/>
    <w:rsid w:val="00C97EFF"/>
    <w:rsid w:val="00CA6869"/>
    <w:rsid w:val="00CA7047"/>
    <w:rsid w:val="00CB35C1"/>
    <w:rsid w:val="00CC14EA"/>
    <w:rsid w:val="00CC283D"/>
    <w:rsid w:val="00CC3554"/>
    <w:rsid w:val="00CC6115"/>
    <w:rsid w:val="00CD1A51"/>
    <w:rsid w:val="00CD3AC8"/>
    <w:rsid w:val="00CF134E"/>
    <w:rsid w:val="00CF6711"/>
    <w:rsid w:val="00D01FFE"/>
    <w:rsid w:val="00D05E95"/>
    <w:rsid w:val="00D068A0"/>
    <w:rsid w:val="00D136F1"/>
    <w:rsid w:val="00D20DA4"/>
    <w:rsid w:val="00D26C4A"/>
    <w:rsid w:val="00D43E9D"/>
    <w:rsid w:val="00D456F1"/>
    <w:rsid w:val="00D46112"/>
    <w:rsid w:val="00D5255F"/>
    <w:rsid w:val="00D52DC9"/>
    <w:rsid w:val="00D577E3"/>
    <w:rsid w:val="00D625CA"/>
    <w:rsid w:val="00D66F67"/>
    <w:rsid w:val="00D66FEF"/>
    <w:rsid w:val="00D70E31"/>
    <w:rsid w:val="00DD130D"/>
    <w:rsid w:val="00DD4799"/>
    <w:rsid w:val="00DE3865"/>
    <w:rsid w:val="00DF0054"/>
    <w:rsid w:val="00DF7ECE"/>
    <w:rsid w:val="00E06D52"/>
    <w:rsid w:val="00E13C08"/>
    <w:rsid w:val="00E144E2"/>
    <w:rsid w:val="00E2483D"/>
    <w:rsid w:val="00E24F0B"/>
    <w:rsid w:val="00E27FAF"/>
    <w:rsid w:val="00E4579D"/>
    <w:rsid w:val="00E52FC6"/>
    <w:rsid w:val="00E536E9"/>
    <w:rsid w:val="00E537BB"/>
    <w:rsid w:val="00E57D3F"/>
    <w:rsid w:val="00E67DD4"/>
    <w:rsid w:val="00E778E0"/>
    <w:rsid w:val="00E92469"/>
    <w:rsid w:val="00E95AEB"/>
    <w:rsid w:val="00EA749A"/>
    <w:rsid w:val="00EB326A"/>
    <w:rsid w:val="00EB7E15"/>
    <w:rsid w:val="00EC1E66"/>
    <w:rsid w:val="00ED3FCF"/>
    <w:rsid w:val="00EE1B6C"/>
    <w:rsid w:val="00EE6CBF"/>
    <w:rsid w:val="00F034FA"/>
    <w:rsid w:val="00F06C83"/>
    <w:rsid w:val="00F3477C"/>
    <w:rsid w:val="00F34F6C"/>
    <w:rsid w:val="00F46410"/>
    <w:rsid w:val="00F52E1A"/>
    <w:rsid w:val="00F60058"/>
    <w:rsid w:val="00F604BE"/>
    <w:rsid w:val="00F74107"/>
    <w:rsid w:val="00F81530"/>
    <w:rsid w:val="00F83ED2"/>
    <w:rsid w:val="00F94250"/>
    <w:rsid w:val="00FA6F08"/>
    <w:rsid w:val="00FB4361"/>
    <w:rsid w:val="00FC095C"/>
    <w:rsid w:val="00FD4E0D"/>
    <w:rsid w:val="00FE3A34"/>
    <w:rsid w:val="00FE6309"/>
    <w:rsid w:val="00FE76AB"/>
    <w:rsid w:val="00FF0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</w:rPr>
  </w:style>
  <w:style w:type="paragraph" w:styleId="20">
    <w:name w:val="heading 2"/>
    <w:basedOn w:val="a"/>
    <w:next w:val="a"/>
    <w:link w:val="21"/>
    <w:unhideWhenUsed/>
    <w:qFormat/>
    <w:rsid w:val="000745F9"/>
    <w:pPr>
      <w:keepNext/>
      <w:spacing w:before="240" w:after="60"/>
      <w:outlineLvl w:val="1"/>
    </w:pPr>
    <w:rPr>
      <w:rFonts w:ascii="Calibri Light" w:hAnsi="Calibri Light"/>
      <w:b/>
      <w:bCs/>
      <w:i/>
      <w:iCs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0"/>
    <w:link w:val="40"/>
    <w:qFormat/>
    <w:pPr>
      <w:keepNext/>
      <w:keepLines/>
      <w:numPr>
        <w:ilvl w:val="3"/>
        <w:numId w:val="1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link w:val="50"/>
    <w:semiHidden/>
    <w:unhideWhenUsed/>
    <w:qFormat/>
    <w:rsid w:val="00B74B8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8">
    <w:name w:val="heading 8"/>
    <w:basedOn w:val="a1"/>
    <w:next w:val="a0"/>
    <w:link w:val="80"/>
    <w:qFormat/>
    <w:pPr>
      <w:numPr>
        <w:ilvl w:val="7"/>
        <w:numId w:val="1"/>
      </w:numPr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pPr>
      <w:numPr>
        <w:ilvl w:val="8"/>
        <w:numId w:val="1"/>
      </w:numPr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4z1">
    <w:name w:val="WW8Num4z1"/>
    <w:rPr>
      <w:sz w:val="24"/>
      <w:szCs w:val="24"/>
    </w:rPr>
  </w:style>
  <w:style w:type="character" w:customStyle="1" w:styleId="WW8Num5z1">
    <w:name w:val="WW8Num5z1"/>
    <w:rPr>
      <w:rFonts w:ascii="Times New Roman" w:hAnsi="Times New Roman"/>
      <w:sz w:val="24"/>
      <w:szCs w:val="24"/>
    </w:rPr>
  </w:style>
  <w:style w:type="character" w:customStyle="1" w:styleId="WW8Num6z1">
    <w:name w:val="WW8Num6z1"/>
    <w:rPr>
      <w:rFonts w:ascii="Times New Roman" w:hAnsi="Times New Roman"/>
      <w:sz w:val="24"/>
      <w:szCs w:val="24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3z0">
    <w:name w:val="WW8Num3z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12">
    <w:name w:val="Основной шрифт абзаца1"/>
  </w:style>
  <w:style w:type="character" w:customStyle="1" w:styleId="a5">
    <w:name w:val="Символ нумерации"/>
    <w:rPr>
      <w:rFonts w:ascii="Times New Roman" w:hAnsi="Times New Roman"/>
      <w:sz w:val="24"/>
      <w:szCs w:val="24"/>
    </w:rPr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Mangal"/>
    </w:rPr>
  </w:style>
  <w:style w:type="paragraph" w:styleId="a0">
    <w:name w:val="Body Text"/>
    <w:basedOn w:val="a"/>
    <w:link w:val="a7"/>
    <w:pPr>
      <w:spacing w:after="120"/>
    </w:pPr>
  </w:style>
  <w:style w:type="paragraph" w:styleId="a8">
    <w:name w:val="List"/>
    <w:basedOn w:val="a0"/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styleId="a9">
    <w:name w:val="Balloon Text"/>
    <w:basedOn w:val="a"/>
    <w:link w:val="aa"/>
    <w:rPr>
      <w:rFonts w:ascii="Tahoma" w:hAnsi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b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15">
    <w:name w:val="Цитата1"/>
    <w:basedOn w:val="a"/>
    <w:pPr>
      <w:ind w:left="567" w:right="-1333" w:firstLine="851"/>
      <w:jc w:val="both"/>
    </w:pPr>
  </w:style>
  <w:style w:type="paragraph" w:customStyle="1" w:styleId="10">
    <w:name w:val="Стиль1"/>
    <w:basedOn w:val="a"/>
    <w:pPr>
      <w:numPr>
        <w:ilvl w:val="5"/>
        <w:numId w:val="1"/>
      </w:numPr>
      <w:autoSpaceDE w:val="0"/>
      <w:spacing w:before="120"/>
      <w:jc w:val="both"/>
      <w:outlineLvl w:val="5"/>
    </w:pPr>
    <w:rPr>
      <w:rFonts w:cs="Arial"/>
      <w:szCs w:val="18"/>
    </w:rPr>
  </w:style>
  <w:style w:type="paragraph" w:customStyle="1" w:styleId="ae">
    <w:name w:val="Стиль"/>
    <w:pPr>
      <w:suppressAutoHyphens/>
      <w:ind w:firstLine="720"/>
      <w:jc w:val="both"/>
    </w:pPr>
    <w:rPr>
      <w:rFonts w:ascii="Arial" w:eastAsia="Arial" w:hAnsi="Arial"/>
      <w:lang w:eastAsia="ar-SA"/>
    </w:rPr>
  </w:style>
  <w:style w:type="paragraph" w:customStyle="1" w:styleId="2">
    <w:name w:val="Стиль2"/>
    <w:basedOn w:val="10"/>
    <w:pPr>
      <w:numPr>
        <w:ilvl w:val="6"/>
      </w:numPr>
      <w:spacing w:before="60"/>
      <w:outlineLvl w:val="6"/>
    </w:pPr>
  </w:style>
  <w:style w:type="paragraph" w:styleId="af">
    <w:name w:val="Body Text Indent"/>
    <w:basedOn w:val="a"/>
    <w:link w:val="af0"/>
    <w:pPr>
      <w:spacing w:before="60"/>
      <w:ind w:left="284" w:firstLine="284"/>
      <w:jc w:val="both"/>
    </w:pPr>
  </w:style>
  <w:style w:type="paragraph" w:customStyle="1" w:styleId="100">
    <w:name w:val="Заголовок 10"/>
    <w:basedOn w:val="a1"/>
    <w:next w:val="a0"/>
    <w:pPr>
      <w:numPr>
        <w:numId w:val="3"/>
      </w:numPr>
    </w:pPr>
    <w:rPr>
      <w:b/>
      <w:bCs/>
      <w:sz w:val="21"/>
      <w:szCs w:val="21"/>
    </w:rPr>
  </w:style>
  <w:style w:type="character" w:customStyle="1" w:styleId="40">
    <w:name w:val="Заголовок 4 Знак"/>
    <w:link w:val="4"/>
    <w:rsid w:val="00616F8D"/>
    <w:rPr>
      <w:b/>
      <w:sz w:val="28"/>
      <w:szCs w:val="28"/>
      <w:lang w:eastAsia="ar-SA"/>
    </w:rPr>
  </w:style>
  <w:style w:type="character" w:customStyle="1" w:styleId="50">
    <w:name w:val="Заголовок 5 Знак"/>
    <w:link w:val="5"/>
    <w:semiHidden/>
    <w:rsid w:val="00B74B86"/>
    <w:rPr>
      <w:rFonts w:ascii="Calibri" w:hAnsi="Calibri"/>
      <w:b/>
      <w:bCs/>
      <w:i/>
      <w:iCs/>
      <w:sz w:val="26"/>
      <w:szCs w:val="26"/>
      <w:lang w:eastAsia="ar-SA"/>
    </w:rPr>
  </w:style>
  <w:style w:type="table" w:styleId="af1">
    <w:name w:val="Table Grid"/>
    <w:basedOn w:val="a3"/>
    <w:rsid w:val="00B74B8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Текст выноски Знак"/>
    <w:link w:val="a9"/>
    <w:rsid w:val="00B74B86"/>
    <w:rPr>
      <w:rFonts w:ascii="Tahoma" w:hAnsi="Tahoma" w:cs="Tahoma"/>
      <w:sz w:val="16"/>
      <w:szCs w:val="16"/>
      <w:lang w:eastAsia="ar-SA"/>
    </w:rPr>
  </w:style>
  <w:style w:type="character" w:customStyle="1" w:styleId="11">
    <w:name w:val="Заголовок 1 Знак"/>
    <w:link w:val="1"/>
    <w:rsid w:val="00B74B86"/>
    <w:rPr>
      <w:rFonts w:ascii="Arial" w:hAnsi="Arial"/>
      <w:b/>
      <w:bCs/>
      <w:kern w:val="1"/>
      <w:sz w:val="32"/>
      <w:szCs w:val="32"/>
      <w:lang w:eastAsia="ar-SA"/>
    </w:rPr>
  </w:style>
  <w:style w:type="character" w:customStyle="1" w:styleId="30">
    <w:name w:val="Заголовок 3 Знак"/>
    <w:link w:val="3"/>
    <w:rsid w:val="00B74B86"/>
    <w:rPr>
      <w:b/>
      <w:sz w:val="40"/>
      <w:lang w:eastAsia="ar-SA"/>
    </w:rPr>
  </w:style>
  <w:style w:type="character" w:customStyle="1" w:styleId="80">
    <w:name w:val="Заголовок 8 Знак"/>
    <w:link w:val="8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character" w:customStyle="1" w:styleId="90">
    <w:name w:val="Заголовок 9 Знак"/>
    <w:link w:val="9"/>
    <w:rsid w:val="00B74B86"/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6">
    <w:name w:val="Нет списка1"/>
    <w:next w:val="a4"/>
    <w:semiHidden/>
    <w:rsid w:val="00B74B86"/>
  </w:style>
  <w:style w:type="character" w:customStyle="1" w:styleId="a7">
    <w:name w:val="Основной текст Знак"/>
    <w:link w:val="a0"/>
    <w:rsid w:val="00B74B86"/>
    <w:rPr>
      <w:sz w:val="28"/>
      <w:szCs w:val="28"/>
      <w:lang w:eastAsia="ar-SA"/>
    </w:rPr>
  </w:style>
  <w:style w:type="character" w:customStyle="1" w:styleId="af0">
    <w:name w:val="Основной текст с отступом Знак"/>
    <w:link w:val="af"/>
    <w:rsid w:val="00B74B86"/>
    <w:rPr>
      <w:sz w:val="28"/>
      <w:szCs w:val="28"/>
      <w:lang w:eastAsia="ar-SA"/>
    </w:rPr>
  </w:style>
  <w:style w:type="character" w:customStyle="1" w:styleId="21">
    <w:name w:val="Заголовок 2 Знак"/>
    <w:link w:val="20"/>
    <w:rsid w:val="000745F9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customStyle="1" w:styleId="17">
    <w:name w:val="Знак Знак Знак Знак Знак Знак1 Знак"/>
    <w:basedOn w:val="a"/>
    <w:rsid w:val="005E1317"/>
    <w:pPr>
      <w:suppressAutoHyphens w:val="0"/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2">
    <w:name w:val="Normal (Web)"/>
    <w:aliases w:val="Обычный (Web) Знак"/>
    <w:basedOn w:val="a"/>
    <w:link w:val="af3"/>
    <w:rsid w:val="001462E5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f3">
    <w:name w:val="Обычный (веб) Знак"/>
    <w:aliases w:val="Обычный (Web) Знак Знак"/>
    <w:basedOn w:val="a2"/>
    <w:link w:val="af2"/>
    <w:locked/>
    <w:rsid w:val="001462E5"/>
    <w:rPr>
      <w:sz w:val="24"/>
      <w:szCs w:val="24"/>
    </w:rPr>
  </w:style>
  <w:style w:type="paragraph" w:styleId="af4">
    <w:name w:val="header"/>
    <w:basedOn w:val="a"/>
    <w:link w:val="af5"/>
    <w:rsid w:val="00107726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2"/>
    <w:link w:val="af4"/>
    <w:rsid w:val="00107726"/>
    <w:rPr>
      <w:sz w:val="28"/>
      <w:szCs w:val="28"/>
      <w:lang w:eastAsia="ar-SA"/>
    </w:rPr>
  </w:style>
  <w:style w:type="paragraph" w:styleId="af6">
    <w:name w:val="footer"/>
    <w:basedOn w:val="a"/>
    <w:link w:val="af7"/>
    <w:uiPriority w:val="99"/>
    <w:rsid w:val="00107726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2"/>
    <w:link w:val="af6"/>
    <w:uiPriority w:val="99"/>
    <w:rsid w:val="00107726"/>
    <w:rPr>
      <w:sz w:val="28"/>
      <w:szCs w:val="28"/>
      <w:lang w:eastAsia="ar-SA"/>
    </w:rPr>
  </w:style>
  <w:style w:type="character" w:customStyle="1" w:styleId="af8">
    <w:name w:val="Цветовое выделение"/>
    <w:rsid w:val="00F46410"/>
    <w:rPr>
      <w:b/>
      <w:bCs/>
      <w:color w:val="26282F"/>
    </w:rPr>
  </w:style>
  <w:style w:type="paragraph" w:customStyle="1" w:styleId="af9">
    <w:name w:val="Прижатый влево"/>
    <w:basedOn w:val="a"/>
    <w:next w:val="a"/>
    <w:rsid w:val="00F4641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ru-RU"/>
    </w:rPr>
  </w:style>
  <w:style w:type="paragraph" w:styleId="afa">
    <w:name w:val="List Paragraph"/>
    <w:basedOn w:val="a"/>
    <w:uiPriority w:val="34"/>
    <w:qFormat/>
    <w:rsid w:val="00F0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496AC-77C7-4590-BCDA-0AE6617D1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2020-09-24T10:19:00Z</cp:lastPrinted>
  <dcterms:created xsi:type="dcterms:W3CDTF">2022-10-17T11:02:00Z</dcterms:created>
  <dcterms:modified xsi:type="dcterms:W3CDTF">2022-11-09T05:36:00Z</dcterms:modified>
</cp:coreProperties>
</file>