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BB" w:rsidRPr="003873F3" w:rsidRDefault="002F53BB" w:rsidP="002F53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ind w:firstLine="851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10045"/>
      </w:tblGrid>
      <w:tr w:rsidR="002F53BB" w:rsidTr="002F53BB">
        <w:trPr>
          <w:gridAfter w:val="1"/>
          <w:wAfter w:w="10045" w:type="dxa"/>
          <w:trHeight w:val="397"/>
        </w:trPr>
        <w:tc>
          <w:tcPr>
            <w:tcW w:w="108" w:type="dxa"/>
          </w:tcPr>
          <w:p w:rsidR="002F53BB" w:rsidRDefault="002F53BB" w:rsidP="002F53BB">
            <w:pPr>
              <w:pStyle w:val="ad"/>
              <w:ind w:firstLine="851"/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ГРАБОВСКОГО СЕЛЬСОВЕТА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</w:tc>
      </w:tr>
      <w:tr w:rsidR="002F53BB" w:rsidTr="002F53BB">
        <w:trPr>
          <w:trHeight w:val="397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both"/>
              <w:rPr>
                <w:sz w:val="24"/>
              </w:rPr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17150D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6"/>
              </w:rPr>
            </w:pPr>
            <w:proofErr w:type="gramStart"/>
            <w:r w:rsidRPr="0017150D">
              <w:rPr>
                <w:sz w:val="36"/>
              </w:rPr>
              <w:t>Р</w:t>
            </w:r>
            <w:proofErr w:type="gramEnd"/>
            <w:r w:rsidRPr="0017150D">
              <w:rPr>
                <w:sz w:val="36"/>
              </w:rPr>
              <w:t xml:space="preserve"> Е Ш Е Н И Е</w:t>
            </w:r>
          </w:p>
        </w:tc>
      </w:tr>
      <w:tr w:rsidR="002F53BB" w:rsidTr="002F53BB">
        <w:trPr>
          <w:trHeight w:val="340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221F16" w:rsidRDefault="002F53BB" w:rsidP="002F53BB">
            <w:pPr>
              <w:ind w:firstLine="851"/>
            </w:pPr>
          </w:p>
        </w:tc>
      </w:tr>
      <w:tr w:rsidR="002F53BB" w:rsidTr="002F53BB">
        <w:trPr>
          <w:trHeight w:val="172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543E1D" w:rsidRDefault="0017150D" w:rsidP="0017150D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от 29 сентября 2022г.   </w:t>
            </w:r>
            <w:r w:rsidR="00FB6AA5">
              <w:rPr>
                <w:sz w:val="32"/>
                <w:szCs w:val="32"/>
                <w:u w:val="single"/>
              </w:rPr>
              <w:t xml:space="preserve"> </w:t>
            </w:r>
            <w:r>
              <w:rPr>
                <w:sz w:val="32"/>
                <w:szCs w:val="32"/>
                <w:u w:val="single"/>
              </w:rPr>
              <w:t>№ 222-43/3</w:t>
            </w:r>
          </w:p>
        </w:tc>
      </w:tr>
      <w:tr w:rsidR="002F53BB" w:rsidTr="002F53BB">
        <w:trPr>
          <w:trHeight w:val="274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7C07F2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b w:val="0"/>
                <w:sz w:val="24"/>
                <w:szCs w:val="24"/>
              </w:rPr>
            </w:pPr>
          </w:p>
          <w:p w:rsidR="002F53BB" w:rsidRPr="007C07F2" w:rsidRDefault="002F53BB" w:rsidP="002F53BB">
            <w:pPr>
              <w:pStyle w:val="3"/>
              <w:tabs>
                <w:tab w:val="left" w:pos="0"/>
              </w:tabs>
              <w:ind w:left="0" w:firstLine="85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Грабово</w:t>
            </w:r>
          </w:p>
        </w:tc>
      </w:tr>
    </w:tbl>
    <w:p w:rsidR="00105F3C" w:rsidRPr="00E43DE1" w:rsidRDefault="00105F3C" w:rsidP="002F53BB">
      <w:pPr>
        <w:ind w:firstLine="851"/>
        <w:rPr>
          <w:color w:val="000000"/>
          <w:sz w:val="27"/>
          <w:szCs w:val="27"/>
        </w:rPr>
      </w:pPr>
    </w:p>
    <w:p w:rsidR="00105F3C" w:rsidRPr="002F53BB" w:rsidRDefault="00105F3C" w:rsidP="002F53BB">
      <w:pPr>
        <w:pStyle w:val="1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7020A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  <w:r w:rsidR="002F53BB">
        <w:rPr>
          <w:rFonts w:ascii="Times New Roman" w:hAnsi="Times New Roman"/>
          <w:sz w:val="28"/>
          <w:szCs w:val="28"/>
        </w:rPr>
        <w:t>КМС</w:t>
      </w:r>
      <w:r w:rsidRPr="0077020A">
        <w:rPr>
          <w:rFonts w:ascii="Times New Roman" w:hAnsi="Times New Roman"/>
          <w:sz w:val="28"/>
          <w:szCs w:val="28"/>
        </w:rPr>
        <w:t xml:space="preserve"> Грабовского сельсовета </w:t>
      </w:r>
      <w:r w:rsidR="002F53BB" w:rsidRPr="002F53BB">
        <w:rPr>
          <w:rFonts w:ascii="Times New Roman" w:hAnsi="Times New Roman"/>
          <w:sz w:val="28"/>
          <w:szCs w:val="28"/>
        </w:rPr>
        <w:t xml:space="preserve">№ 170-35/3 </w:t>
      </w:r>
      <w:r w:rsidR="00CB50C2" w:rsidRPr="002F53BB">
        <w:rPr>
          <w:rFonts w:ascii="Times New Roman" w:hAnsi="Times New Roman"/>
          <w:sz w:val="28"/>
          <w:szCs w:val="28"/>
        </w:rPr>
        <w:t xml:space="preserve">от 24 декабря 2021 года </w:t>
      </w:r>
      <w:r w:rsidRPr="002F53BB">
        <w:rPr>
          <w:rFonts w:ascii="Times New Roman" w:hAnsi="Times New Roman"/>
          <w:sz w:val="28"/>
          <w:szCs w:val="28"/>
        </w:rPr>
        <w:t>«</w:t>
      </w:r>
      <w:r w:rsidR="00CB50C2" w:rsidRPr="002F53BB">
        <w:rPr>
          <w:rFonts w:ascii="Times New Roman" w:hAnsi="Times New Roman"/>
          <w:sz w:val="28"/>
          <w:szCs w:val="28"/>
        </w:rPr>
        <w:t>О бюджете Грабовского сельсовета Бессоновского района Пензенской области на 2022 год и на плановый период 2023 и 2024 годов</w:t>
      </w:r>
      <w:r w:rsidRPr="002F53BB">
        <w:rPr>
          <w:rFonts w:ascii="Times New Roman" w:hAnsi="Times New Roman"/>
          <w:sz w:val="28"/>
          <w:szCs w:val="28"/>
        </w:rPr>
        <w:t>»</w:t>
      </w:r>
    </w:p>
    <w:p w:rsidR="00105F3C" w:rsidRDefault="00105F3C" w:rsidP="002F53BB">
      <w:pPr>
        <w:shd w:val="clear" w:color="auto" w:fill="FFFFFF"/>
        <w:ind w:firstLine="851"/>
        <w:jc w:val="both"/>
      </w:pPr>
    </w:p>
    <w:p w:rsidR="00105F3C" w:rsidRPr="00B743A7" w:rsidRDefault="00105F3C" w:rsidP="002F53BB">
      <w:pPr>
        <w:shd w:val="clear" w:color="auto" w:fill="FFFFFF"/>
        <w:ind w:firstLine="851"/>
        <w:jc w:val="both"/>
      </w:pPr>
      <w:r w:rsidRPr="0077020A"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</w:t>
      </w:r>
      <w:r w:rsidR="00B743A7">
        <w:t xml:space="preserve"> </w:t>
      </w:r>
      <w:r w:rsidR="00B743A7" w:rsidRPr="00B743A7">
        <w:t xml:space="preserve">Комитет местного самоуправления </w:t>
      </w:r>
      <w:r w:rsidR="00B743A7">
        <w:t>решил</w:t>
      </w:r>
      <w:r w:rsidRPr="00B743A7">
        <w:t>:</w:t>
      </w:r>
    </w:p>
    <w:p w:rsidR="00105F3C" w:rsidRPr="0077020A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77020A">
        <w:rPr>
          <w:rStyle w:val="11"/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Грабовского сельсовета Бессоновского района Пензенской области </w:t>
      </w:r>
      <w:r w:rsidR="00CB50C2" w:rsidRPr="00CB50C2">
        <w:rPr>
          <w:rStyle w:val="11"/>
          <w:rFonts w:ascii="Times New Roman" w:hAnsi="Times New Roman"/>
          <w:sz w:val="28"/>
          <w:szCs w:val="28"/>
        </w:rPr>
        <w:t>от 24 декабря 2021 года №170-35/3 «О бюджете Грабовского сельсовета Бессоновского района Пензенской области на 2022 год и на плановый период 2023 и 2024 годов»</w:t>
      </w:r>
      <w:r w:rsidR="00CB50C2">
        <w:rPr>
          <w:rStyle w:val="11"/>
          <w:rFonts w:ascii="Times New Roman" w:hAnsi="Times New Roman"/>
          <w:sz w:val="28"/>
          <w:szCs w:val="28"/>
        </w:rPr>
        <w:t xml:space="preserve"> (далее - Решение о бюджете) </w:t>
      </w:r>
      <w:r w:rsidR="001C586D">
        <w:rPr>
          <w:rStyle w:val="11"/>
          <w:rFonts w:ascii="Times New Roman" w:hAnsi="Times New Roman"/>
          <w:sz w:val="28"/>
          <w:szCs w:val="28"/>
        </w:rPr>
        <w:t>следующие изменения.</w:t>
      </w:r>
    </w:p>
    <w:p w:rsidR="00105F3C" w:rsidRPr="00A91A65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ункт 1 </w:t>
      </w:r>
      <w:r w:rsidR="00105F3C" w:rsidRPr="00703A29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</w:t>
      </w:r>
      <w:r w:rsidR="00CB50C2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о бюджете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 изложить</w:t>
      </w:r>
      <w:r w:rsidR="00105F3C" w:rsidRPr="00A91A6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в следующей редакции:</w:t>
      </w:r>
    </w:p>
    <w:p w:rsidR="00CB3778" w:rsidRPr="00D9089F" w:rsidRDefault="00CB3778" w:rsidP="00BB3B2C">
      <w:pPr>
        <w:tabs>
          <w:tab w:val="left" w:pos="1276"/>
          <w:tab w:val="left" w:pos="9498"/>
        </w:tabs>
        <w:ind w:left="567" w:right="425" w:firstLine="284"/>
        <w:jc w:val="both"/>
        <w:rPr>
          <w:sz w:val="24"/>
          <w:szCs w:val="24"/>
        </w:rPr>
      </w:pPr>
      <w:r w:rsidRPr="00A91A65">
        <w:t>«</w:t>
      </w:r>
      <w:r w:rsidRPr="00BB3B2C">
        <w:rPr>
          <w:sz w:val="24"/>
          <w:szCs w:val="24"/>
        </w:rPr>
        <w:t>1. Утвердить</w:t>
      </w:r>
      <w:r w:rsidRPr="00D9089F">
        <w:rPr>
          <w:sz w:val="24"/>
          <w:szCs w:val="24"/>
        </w:rPr>
        <w:t xml:space="preserve"> основные характеристики бюджета Грабовского сельсовета Бессоновского района Пензенской области на 202</w:t>
      </w:r>
      <w:r w:rsidR="00FB6AA5">
        <w:rPr>
          <w:sz w:val="24"/>
          <w:szCs w:val="24"/>
        </w:rPr>
        <w:t>2</w:t>
      </w:r>
      <w:r w:rsidRPr="00D9089F">
        <w:rPr>
          <w:sz w:val="24"/>
          <w:szCs w:val="24"/>
        </w:rPr>
        <w:t xml:space="preserve"> год:</w:t>
      </w:r>
    </w:p>
    <w:p w:rsidR="00CB3778" w:rsidRPr="006C0F0A" w:rsidRDefault="00CB3778" w:rsidP="0015234C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284"/>
        <w:jc w:val="both"/>
        <w:rPr>
          <w:rFonts w:eastAsia="Arial" w:cs="Arial"/>
          <w:sz w:val="24"/>
          <w:szCs w:val="24"/>
        </w:rPr>
      </w:pPr>
      <w:r w:rsidRPr="006C0F0A">
        <w:rPr>
          <w:sz w:val="24"/>
          <w:szCs w:val="24"/>
        </w:rPr>
        <w:t xml:space="preserve">прогнозируемый общий объем доходов </w:t>
      </w:r>
      <w:r w:rsidR="00FB6AA5">
        <w:rPr>
          <w:sz w:val="24"/>
          <w:szCs w:val="24"/>
        </w:rPr>
        <w:t>101 916,923</w:t>
      </w:r>
      <w:r w:rsidR="00BD72B6">
        <w:rPr>
          <w:sz w:val="24"/>
          <w:szCs w:val="24"/>
        </w:rPr>
        <w:t xml:space="preserve"> </w:t>
      </w:r>
      <w:r w:rsidRPr="006C0F0A">
        <w:rPr>
          <w:rFonts w:eastAsia="Arial" w:cs="Arial"/>
          <w:sz w:val="24"/>
          <w:szCs w:val="24"/>
        </w:rPr>
        <w:t>тыс. рублей;</w:t>
      </w:r>
    </w:p>
    <w:p w:rsidR="00CB3778" w:rsidRPr="00D9089F" w:rsidRDefault="00CB3778" w:rsidP="0015234C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t xml:space="preserve">общий объем расходов бюджета Грабовского сельсовета Бессоновского района Пензенской области в сумме </w:t>
      </w:r>
      <w:r w:rsidR="00FB6AA5">
        <w:rPr>
          <w:sz w:val="24"/>
          <w:szCs w:val="24"/>
        </w:rPr>
        <w:t>102 799,547,</w:t>
      </w:r>
      <w:r w:rsidRPr="00D9089F">
        <w:rPr>
          <w:sz w:val="24"/>
          <w:szCs w:val="24"/>
        </w:rPr>
        <w:t xml:space="preserve"> рублей;</w:t>
      </w:r>
    </w:p>
    <w:p w:rsidR="00CB3778" w:rsidRPr="00D9089F" w:rsidRDefault="00CB3778" w:rsidP="0015234C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размер резервного фонда администрации Грабовского сельсовета Бессоновского района Пензенской области в сумме 10,000 тыс</w:t>
      </w:r>
      <w:proofErr w:type="gramStart"/>
      <w:r w:rsidRPr="00D9089F">
        <w:rPr>
          <w:sz w:val="24"/>
          <w:szCs w:val="24"/>
        </w:rPr>
        <w:t>.р</w:t>
      </w:r>
      <w:proofErr w:type="gramEnd"/>
      <w:r w:rsidRPr="00D9089F">
        <w:rPr>
          <w:sz w:val="24"/>
          <w:szCs w:val="24"/>
        </w:rPr>
        <w:t>ублей;</w:t>
      </w:r>
    </w:p>
    <w:p w:rsidR="00CB3778" w:rsidRPr="00D9089F" w:rsidRDefault="00CB3778" w:rsidP="0015234C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lastRenderedPageBreak/>
        <w:t>верхний предел муниципального внутреннего долга Грабовского сельсовета Бессоновского района Пензенской области на 1 января 2022 года в сумме 0 тыс. рублей;</w:t>
      </w:r>
    </w:p>
    <w:p w:rsidR="00CB3778" w:rsidRDefault="00CB3778" w:rsidP="0015234C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spacing w:after="120"/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прогнозируемый дефицит бюджета Грабовского сельсовета Бессоновского района Пензенской</w:t>
      </w:r>
      <w:r w:rsidRPr="00AD6740">
        <w:rPr>
          <w:sz w:val="24"/>
          <w:szCs w:val="24"/>
        </w:rPr>
        <w:t xml:space="preserve"> области в сумме </w:t>
      </w:r>
      <w:r w:rsidR="00832847">
        <w:rPr>
          <w:sz w:val="24"/>
          <w:szCs w:val="24"/>
        </w:rPr>
        <w:t>882</w:t>
      </w:r>
      <w:r w:rsidR="00F5324F" w:rsidRPr="00AD6740">
        <w:rPr>
          <w:sz w:val="24"/>
          <w:szCs w:val="24"/>
        </w:rPr>
        <w:t>,624</w:t>
      </w:r>
      <w:r w:rsidRPr="00AD6740">
        <w:rPr>
          <w:sz w:val="24"/>
          <w:szCs w:val="24"/>
        </w:rPr>
        <w:t xml:space="preserve"> тыс. рублей</w:t>
      </w:r>
      <w:proofErr w:type="gramStart"/>
      <w:r w:rsidRPr="00AD6740">
        <w:rPr>
          <w:sz w:val="24"/>
          <w:szCs w:val="24"/>
        </w:rPr>
        <w:t>.</w:t>
      </w:r>
      <w:r w:rsidR="00BB3B2C">
        <w:rPr>
          <w:sz w:val="24"/>
          <w:szCs w:val="24"/>
        </w:rPr>
        <w:tab/>
      </w:r>
      <w:r w:rsidRPr="00AD6740">
        <w:rPr>
          <w:sz w:val="24"/>
          <w:szCs w:val="24"/>
        </w:rPr>
        <w:t>»</w:t>
      </w:r>
      <w:proofErr w:type="gramEnd"/>
    </w:p>
    <w:p w:rsidR="00BB3B2C" w:rsidRDefault="00BB3B2C" w:rsidP="00BB3B2C">
      <w:pPr>
        <w:pStyle w:val="af6"/>
        <w:spacing w:after="120"/>
        <w:ind w:left="1134"/>
        <w:jc w:val="both"/>
        <w:rPr>
          <w:sz w:val="24"/>
          <w:szCs w:val="24"/>
        </w:rPr>
      </w:pPr>
    </w:p>
    <w:p w:rsidR="005E4653" w:rsidRDefault="00105F3C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1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F5324F"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о бюджете  </w:t>
      </w:r>
      <w:r w:rsidR="005E4653"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 w:rsid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5E4653" w:rsidRDefault="005E4653" w:rsidP="00AD6740">
      <w:pPr>
        <w:spacing w:before="120" w:after="120"/>
        <w:jc w:val="both"/>
        <w:rPr>
          <w:sz w:val="24"/>
          <w:szCs w:val="24"/>
        </w:rPr>
      </w:pPr>
      <w:r w:rsidRPr="006F7DF6">
        <w:rPr>
          <w:sz w:val="24"/>
          <w:szCs w:val="24"/>
        </w:rPr>
        <w:t>согласно приложению №1 к настоящему Решению.</w:t>
      </w:r>
    </w:p>
    <w:p w:rsidR="00187ACA" w:rsidRDefault="00187ACA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2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 </w:t>
      </w:r>
      <w:r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187ACA" w:rsidRDefault="00187ACA" w:rsidP="00187ACA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приложению №2</w:t>
      </w:r>
      <w:r w:rsidRPr="006F7DF6">
        <w:rPr>
          <w:sz w:val="24"/>
          <w:szCs w:val="24"/>
        </w:rPr>
        <w:t xml:space="preserve"> к настоящему Решению.</w:t>
      </w:r>
    </w:p>
    <w:p w:rsidR="00187ACA" w:rsidRDefault="00187ACA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3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 </w:t>
      </w:r>
      <w:r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187ACA" w:rsidRPr="006F7DF6" w:rsidRDefault="00187ACA" w:rsidP="00187ACA">
      <w:pPr>
        <w:spacing w:before="120" w:after="120"/>
        <w:jc w:val="both"/>
        <w:rPr>
          <w:sz w:val="24"/>
          <w:szCs w:val="24"/>
        </w:rPr>
      </w:pPr>
      <w:r w:rsidRPr="006F7DF6">
        <w:rPr>
          <w:sz w:val="24"/>
          <w:szCs w:val="24"/>
        </w:rPr>
        <w:t>согласно приложению №</w:t>
      </w:r>
      <w:r>
        <w:rPr>
          <w:sz w:val="24"/>
          <w:szCs w:val="24"/>
        </w:rPr>
        <w:t>3</w:t>
      </w:r>
      <w:r w:rsidRPr="006F7DF6">
        <w:rPr>
          <w:sz w:val="24"/>
          <w:szCs w:val="24"/>
        </w:rPr>
        <w:t xml:space="preserve"> к настоящему Решению.</w:t>
      </w:r>
    </w:p>
    <w:p w:rsidR="00F84359" w:rsidRPr="00F84359" w:rsidRDefault="00F84359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4</w:t>
      </w:r>
      <w:r w:rsidR="00105F3C"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F84359" w:rsidRDefault="00F84359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4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5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5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6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6</w:t>
      </w:r>
      <w:r w:rsidRPr="00F84359">
        <w:rPr>
          <w:sz w:val="24"/>
          <w:szCs w:val="24"/>
        </w:rPr>
        <w:t xml:space="preserve"> к настоящему Решению.</w:t>
      </w:r>
    </w:p>
    <w:p w:rsidR="00105F3C" w:rsidRPr="00A611E8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611E8">
        <w:rPr>
          <w:rStyle w:val="11"/>
          <w:rFonts w:ascii="Times New Roman" w:hAnsi="Times New Roman"/>
          <w:sz w:val="28"/>
          <w:szCs w:val="28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Грабовского сельсовета Бессоновского района Пензенской области в информационно-телекоммуникационной сети Интернет.</w:t>
      </w:r>
    </w:p>
    <w:p w:rsidR="00105F3C" w:rsidRDefault="00105F3C" w:rsidP="002F53BB">
      <w:pPr>
        <w:pStyle w:val="a0"/>
        <w:ind w:firstLine="851"/>
        <w:jc w:val="both"/>
        <w:rPr>
          <w:sz w:val="24"/>
          <w:szCs w:val="24"/>
        </w:rPr>
      </w:pPr>
    </w:p>
    <w:p w:rsidR="00105F3C" w:rsidRPr="00A611E8" w:rsidRDefault="00105F3C" w:rsidP="002F53BB">
      <w:pPr>
        <w:pStyle w:val="a0"/>
        <w:spacing w:after="0"/>
        <w:ind w:firstLine="851"/>
      </w:pPr>
    </w:p>
    <w:p w:rsidR="00105F3C" w:rsidRPr="00A611E8" w:rsidRDefault="00105F3C" w:rsidP="001A617B">
      <w:pPr>
        <w:pStyle w:val="a0"/>
        <w:spacing w:after="0"/>
      </w:pPr>
      <w:r w:rsidRPr="00A611E8">
        <w:t>Глава</w:t>
      </w:r>
      <w:r>
        <w:t xml:space="preserve"> </w:t>
      </w:r>
      <w:r w:rsidRPr="00A611E8">
        <w:t>Г</w:t>
      </w:r>
      <w:r w:rsidR="001A617B">
        <w:t xml:space="preserve">рабовского сельсовета       </w:t>
      </w:r>
      <w:r w:rsidRPr="00A611E8">
        <w:t xml:space="preserve">                                            Е.А. Самсонова</w:t>
      </w:r>
    </w:p>
    <w:p w:rsidR="00D43E9D" w:rsidRDefault="00D43E9D" w:rsidP="002F53BB">
      <w:pPr>
        <w:pStyle w:val="a0"/>
        <w:ind w:firstLine="851"/>
        <w:rPr>
          <w:b/>
          <w:sz w:val="24"/>
          <w:szCs w:val="24"/>
        </w:rPr>
      </w:pPr>
    </w:p>
    <w:p w:rsidR="00D43E9D" w:rsidRDefault="00D43E9D">
      <w:pPr>
        <w:pStyle w:val="a0"/>
        <w:rPr>
          <w:b/>
        </w:rPr>
        <w:sectPr w:rsidR="00D43E9D" w:rsidSect="00284E4B">
          <w:footerReference w:type="default" r:id="rId10"/>
          <w:pgSz w:w="11906" w:h="16838"/>
          <w:pgMar w:top="1135" w:right="849" w:bottom="1276" w:left="1134" w:header="720" w:footer="720" w:gutter="0"/>
          <w:cols w:space="720"/>
          <w:docGrid w:linePitch="360"/>
        </w:sectPr>
      </w:pPr>
    </w:p>
    <w:p w:rsidR="000050D5" w:rsidRPr="002338C6" w:rsidRDefault="000050D5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bookmarkStart w:id="0" w:name="_Приложение_1"/>
      <w:bookmarkEnd w:id="0"/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9E3120">
        <w:rPr>
          <w:rFonts w:ascii="Times New Roman" w:hAnsi="Times New Roman"/>
          <w:b w:val="0"/>
          <w:sz w:val="20"/>
          <w:szCs w:val="20"/>
        </w:rPr>
        <w:t>№</w:t>
      </w:r>
      <w:r w:rsidRPr="002338C6">
        <w:rPr>
          <w:rFonts w:ascii="Times New Roman" w:hAnsi="Times New Roman"/>
          <w:b w:val="0"/>
          <w:sz w:val="20"/>
          <w:szCs w:val="20"/>
        </w:rPr>
        <w:t>1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0003"/>
        <w:gridCol w:w="5273"/>
      </w:tblGrid>
      <w:tr w:rsidR="000050D5" w:rsidRPr="00423A80" w:rsidTr="00A05130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0050D5" w:rsidRPr="00423A80" w:rsidRDefault="0017150D" w:rsidP="0017150D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="00B46F7C"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>ю</w:t>
            </w:r>
            <w:r w:rsidR="00332B8E">
              <w:rPr>
                <w:rFonts w:cs="Arial CYR"/>
                <w:sz w:val="20"/>
                <w:szCs w:val="20"/>
              </w:rPr>
              <w:t xml:space="preserve"> 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2F53BB">
              <w:rPr>
                <w:rFonts w:cs="Arial CYR"/>
                <w:sz w:val="20"/>
                <w:szCs w:val="20"/>
              </w:rPr>
              <w:t>КМС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Грабовского сельсовета </w:t>
            </w:r>
            <w:r w:rsidRPr="0017150D">
              <w:rPr>
                <w:rFonts w:cs="Arial CYR"/>
                <w:sz w:val="20"/>
                <w:szCs w:val="20"/>
              </w:rPr>
              <w:t>от 29 сентября 2022г. № 222-43/3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«</w:t>
            </w:r>
            <w:r w:rsidR="000050D5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 w:rsidR="00AD6740">
              <w:rPr>
                <w:rFonts w:cs="Arial CYR"/>
                <w:sz w:val="20"/>
                <w:szCs w:val="20"/>
              </w:rPr>
              <w:t>КМС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0050D5"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="009E3120"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="000050D5"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  <w:tr w:rsidR="009E3120" w:rsidRPr="00C1175C" w:rsidTr="00A05130">
        <w:trPr>
          <w:trHeight w:val="315"/>
        </w:trPr>
        <w:tc>
          <w:tcPr>
            <w:tcW w:w="3284" w:type="pct"/>
            <w:shd w:val="clear" w:color="auto" w:fill="auto"/>
          </w:tcPr>
          <w:p w:rsidR="009E3120" w:rsidRPr="00C1175C" w:rsidRDefault="009E3120" w:rsidP="00F84359">
            <w:pPr>
              <w:rPr>
                <w:sz w:val="20"/>
                <w:szCs w:val="20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9E3120" w:rsidRPr="002338C6" w:rsidRDefault="009E3120" w:rsidP="009E3120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  <w:tr w:rsidR="009E3120" w:rsidRPr="00E15304" w:rsidTr="00A05130">
        <w:trPr>
          <w:trHeight w:val="315"/>
        </w:trPr>
        <w:tc>
          <w:tcPr>
            <w:tcW w:w="3284" w:type="pct"/>
            <w:shd w:val="clear" w:color="auto" w:fill="auto"/>
          </w:tcPr>
          <w:p w:rsidR="009E3120" w:rsidRPr="0036124A" w:rsidRDefault="009E3120" w:rsidP="00F84359">
            <w:pPr>
              <w:rPr>
                <w:sz w:val="16"/>
                <w:szCs w:val="16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9E3120" w:rsidRPr="00E15304" w:rsidRDefault="009E3120" w:rsidP="00F84359">
            <w:pPr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E3120" w:rsidRPr="00E15304" w:rsidTr="00A05130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9E3120" w:rsidRPr="00E15304" w:rsidTr="00A05130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на 20</w:t>
            </w:r>
            <w:r>
              <w:rPr>
                <w:bCs/>
                <w:sz w:val="24"/>
                <w:szCs w:val="24"/>
              </w:rPr>
              <w:t>22</w:t>
            </w:r>
            <w:r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>
              <w:rPr>
                <w:bCs/>
                <w:sz w:val="24"/>
                <w:szCs w:val="24"/>
              </w:rPr>
              <w:t>2023 и 2024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9E3120" w:rsidRPr="008A6131" w:rsidRDefault="009E3120" w:rsidP="009E3120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646"/>
        <w:gridCol w:w="3617"/>
        <w:gridCol w:w="1671"/>
        <w:gridCol w:w="1671"/>
        <w:gridCol w:w="1671"/>
      </w:tblGrid>
      <w:tr w:rsidR="009E3120" w:rsidRPr="00C1175C" w:rsidTr="00A05130">
        <w:trPr>
          <w:trHeight w:val="102"/>
          <w:tblHeader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024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9E3120" w:rsidRPr="00F87139" w:rsidTr="00F84359">
        <w:trPr>
          <w:trHeight w:val="565"/>
        </w:trPr>
        <w:tc>
          <w:tcPr>
            <w:tcW w:w="2175" w:type="pct"/>
            <w:shd w:val="clear" w:color="auto" w:fill="auto"/>
            <w:vAlign w:val="center"/>
          </w:tcPr>
          <w:p w:rsidR="009E3120" w:rsidRPr="00F87139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250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547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551"/>
        </w:trPr>
        <w:tc>
          <w:tcPr>
            <w:tcW w:w="2175" w:type="pct"/>
            <w:shd w:val="clear" w:color="auto" w:fill="auto"/>
            <w:vAlign w:val="center"/>
          </w:tcPr>
          <w:p w:rsidR="009E3120" w:rsidRPr="00F87139" w:rsidRDefault="009E3120" w:rsidP="00F8435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36124A">
        <w:trPr>
          <w:trHeight w:val="69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9E312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="00E343A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882,624</w:t>
            </w:r>
            <w:r w:rsidRPr="009E312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252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1A4317" w:rsidRDefault="00E4113A" w:rsidP="00FC21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-102</w:t>
            </w:r>
            <w:bookmarkStart w:id="1" w:name="_GoBack"/>
            <w:bookmarkEnd w:id="1"/>
            <w:r w:rsidR="00CF4CDC" w:rsidRPr="00CF4CDC">
              <w:rPr>
                <w:sz w:val="20"/>
                <w:szCs w:val="20"/>
              </w:rPr>
              <w:t xml:space="preserve"> </w:t>
            </w:r>
            <w:r w:rsidR="00FC21A0">
              <w:rPr>
                <w:sz w:val="20"/>
                <w:szCs w:val="20"/>
              </w:rPr>
              <w:t>316</w:t>
            </w:r>
            <w:r w:rsidR="00CF4CDC" w:rsidRPr="00CF4CDC">
              <w:rPr>
                <w:sz w:val="20"/>
                <w:szCs w:val="20"/>
              </w:rPr>
              <w:t>,</w:t>
            </w:r>
            <w:r w:rsidR="00FC21A0">
              <w:rPr>
                <w:sz w:val="20"/>
                <w:szCs w:val="20"/>
              </w:rPr>
              <w:t>923</w:t>
            </w:r>
            <w:r w:rsidR="00CF4CDC" w:rsidRPr="00CF4CD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7" w:type="pct"/>
            <w:vAlign w:val="center"/>
          </w:tcPr>
          <w:p w:rsidR="009E3120" w:rsidRPr="001A4317" w:rsidRDefault="00BD72B6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BD72B6">
              <w:rPr>
                <w:sz w:val="20"/>
                <w:szCs w:val="20"/>
              </w:rPr>
              <w:t>64694,214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 w:rsidRPr="001A4317">
              <w:rPr>
                <w:sz w:val="20"/>
                <w:szCs w:val="20"/>
              </w:rPr>
              <w:t>-</w:t>
            </w:r>
            <w:r w:rsidR="00BD72B6" w:rsidRPr="00BD72B6">
              <w:rPr>
                <w:sz w:val="20"/>
                <w:szCs w:val="20"/>
              </w:rPr>
              <w:t xml:space="preserve"> 13 529,329   </w:t>
            </w:r>
          </w:p>
        </w:tc>
      </w:tr>
      <w:tr w:rsidR="009E3120" w:rsidRPr="00C1175C" w:rsidTr="00F84359">
        <w:trPr>
          <w:trHeight w:val="255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1A4317" w:rsidRDefault="00CF4CDC" w:rsidP="009E31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C21A0" w:rsidRPr="00FC21A0">
              <w:rPr>
                <w:sz w:val="20"/>
                <w:szCs w:val="20"/>
              </w:rPr>
              <w:t xml:space="preserve"> 103 199,547   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D72B6" w:rsidRPr="00BD72B6">
              <w:rPr>
                <w:sz w:val="20"/>
                <w:szCs w:val="20"/>
              </w:rPr>
              <w:t>64694,214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D72B6" w:rsidRPr="00BD72B6">
              <w:rPr>
                <w:sz w:val="20"/>
                <w:szCs w:val="20"/>
              </w:rPr>
              <w:t xml:space="preserve"> 13 529,329   </w:t>
            </w:r>
          </w:p>
        </w:tc>
      </w:tr>
      <w:tr w:rsidR="009E3120" w:rsidRPr="00C1175C" w:rsidTr="00F84359">
        <w:trPr>
          <w:trHeight w:val="216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2031B3" w:rsidP="00F84359">
            <w:pPr>
              <w:jc w:val="center"/>
              <w:rPr>
                <w:b/>
                <w:sz w:val="20"/>
                <w:szCs w:val="20"/>
              </w:rPr>
            </w:pPr>
            <w:r w:rsidRPr="002031B3">
              <w:rPr>
                <w:b/>
                <w:sz w:val="20"/>
                <w:szCs w:val="20"/>
              </w:rPr>
              <w:t>+ 882,624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D51567" w:rsidRPr="002338C6" w:rsidRDefault="00D51567" w:rsidP="00D51567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№2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0003"/>
        <w:gridCol w:w="5273"/>
      </w:tblGrid>
      <w:tr w:rsidR="00D51567" w:rsidRPr="00423A80" w:rsidTr="00D51567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D51567" w:rsidRPr="00423A80" w:rsidRDefault="0017150D" w:rsidP="0017150D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</w:t>
            </w:r>
            <w:r w:rsidRPr="0017150D">
              <w:rPr>
                <w:rFonts w:cs="Arial CYR"/>
                <w:sz w:val="20"/>
                <w:szCs w:val="20"/>
              </w:rPr>
              <w:t>от 29 сентября 2022г. № 222-43/3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D51567" w:rsidRPr="00423A80">
              <w:rPr>
                <w:rFonts w:cs="Arial CYR"/>
                <w:sz w:val="20"/>
                <w:szCs w:val="20"/>
              </w:rPr>
              <w:t>«</w:t>
            </w:r>
            <w:r w:rsidR="00D51567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 w:rsidR="00D51567">
              <w:rPr>
                <w:rFonts w:cs="Arial CYR"/>
                <w:sz w:val="20"/>
                <w:szCs w:val="20"/>
              </w:rPr>
              <w:t>КМС</w:t>
            </w:r>
            <w:r w:rsidR="00D51567"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="00D51567"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="00D51567"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="00D51567"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  <w:tr w:rsidR="00D51567" w:rsidRPr="00C1175C" w:rsidTr="00D51567">
        <w:trPr>
          <w:trHeight w:val="315"/>
        </w:trPr>
        <w:tc>
          <w:tcPr>
            <w:tcW w:w="3284" w:type="pct"/>
            <w:shd w:val="clear" w:color="auto" w:fill="auto"/>
          </w:tcPr>
          <w:p w:rsidR="00D51567" w:rsidRPr="00C1175C" w:rsidRDefault="00D51567" w:rsidP="00B47B63">
            <w:pPr>
              <w:rPr>
                <w:sz w:val="20"/>
                <w:szCs w:val="20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D51567" w:rsidRPr="002338C6" w:rsidRDefault="00D51567" w:rsidP="00B47B63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2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D51567" w:rsidRDefault="00D51567" w:rsidP="00D51567">
      <w:pPr>
        <w:jc w:val="center"/>
        <w:rPr>
          <w:sz w:val="24"/>
          <w:szCs w:val="24"/>
        </w:rPr>
      </w:pP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поступлений налоговых и неналоговых доходов</w:t>
      </w: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Грабовского сельсовета Бессоновского района Пензенской области</w:t>
      </w: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</w:t>
      </w: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D51567" w:rsidRPr="00D86BD0" w:rsidRDefault="00D51567" w:rsidP="00D51567">
      <w:pPr>
        <w:ind w:left="1418" w:hanging="1418"/>
        <w:jc w:val="right"/>
        <w:rPr>
          <w:sz w:val="20"/>
          <w:szCs w:val="20"/>
        </w:rPr>
      </w:pPr>
      <w:r w:rsidRPr="00D86BD0">
        <w:rPr>
          <w:sz w:val="20"/>
          <w:szCs w:val="20"/>
        </w:rPr>
        <w:t>(тыс. рублей)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4"/>
        <w:gridCol w:w="2693"/>
        <w:gridCol w:w="1276"/>
        <w:gridCol w:w="1134"/>
        <w:gridCol w:w="1134"/>
      </w:tblGrid>
      <w:tr w:rsidR="00D51567" w:rsidRPr="00667C22" w:rsidTr="00EF396A">
        <w:trPr>
          <w:cantSplit/>
          <w:trHeight w:val="230"/>
        </w:trPr>
        <w:tc>
          <w:tcPr>
            <w:tcW w:w="880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Код бюджетной классификации доходов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D51567" w:rsidRPr="00667C22" w:rsidTr="00EF396A">
        <w:trPr>
          <w:cantSplit/>
          <w:trHeight w:val="230"/>
        </w:trPr>
        <w:tc>
          <w:tcPr>
            <w:tcW w:w="880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5417AA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417AA">
              <w:rPr>
                <w:b/>
                <w:bCs/>
                <w:sz w:val="20"/>
                <w:szCs w:val="20"/>
                <w:lang w:eastAsia="ru-RU"/>
              </w:rPr>
              <w:t>11 123,744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17FF1">
              <w:rPr>
                <w:b/>
                <w:bCs/>
                <w:sz w:val="20"/>
                <w:szCs w:val="20"/>
                <w:lang w:eastAsia="ru-RU"/>
              </w:rPr>
              <w:t>9 061,914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17FF1">
              <w:rPr>
                <w:b/>
                <w:bCs/>
                <w:sz w:val="20"/>
                <w:szCs w:val="20"/>
                <w:lang w:eastAsia="ru-RU"/>
              </w:rPr>
              <w:t>9 184,229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5417AA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417AA">
              <w:rPr>
                <w:b/>
                <w:bCs/>
                <w:sz w:val="20"/>
                <w:szCs w:val="20"/>
                <w:lang w:eastAsia="ru-RU"/>
              </w:rPr>
              <w:t>1 295,000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1 207,000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1 211,000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5417AA">
              <w:rPr>
                <w:bCs/>
                <w:sz w:val="20"/>
                <w:szCs w:val="20"/>
                <w:lang w:eastAsia="ru-RU"/>
              </w:rPr>
              <w:t>1 295,000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1 207,000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1 211,000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2 748,000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2 888,000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2 985,000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2 748,000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2 888,000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2 985,000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69,000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71,000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74,000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69,000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71,000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74,000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5417AA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417AA">
              <w:rPr>
                <w:b/>
                <w:bCs/>
                <w:sz w:val="20"/>
                <w:szCs w:val="20"/>
                <w:lang w:eastAsia="ru-RU"/>
              </w:rPr>
              <w:t>5 538,000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4 761,000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4 786,000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1 190,000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1 213,000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1 238,000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5417AA">
              <w:rPr>
                <w:bCs/>
                <w:sz w:val="20"/>
                <w:szCs w:val="20"/>
                <w:lang w:eastAsia="ru-RU"/>
              </w:rPr>
              <w:t>4 348,000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3 548,000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3 548,000   </w:t>
            </w:r>
          </w:p>
        </w:tc>
      </w:tr>
      <w:tr w:rsidR="00917FF1" w:rsidRPr="00F24DF0" w:rsidTr="00BD0D4E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F24DF0" w:rsidRDefault="00917FF1" w:rsidP="00B47B63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F24DF0">
              <w:rPr>
                <w:b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F24DF0" w:rsidRDefault="00917FF1" w:rsidP="00122BED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F24DF0">
              <w:rPr>
                <w:b/>
                <w:sz w:val="20"/>
                <w:szCs w:val="20"/>
                <w:lang w:eastAsia="ru-RU"/>
              </w:rPr>
              <w:t>000 1 08 00000 00 0000 000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F24DF0">
              <w:rPr>
                <w:b/>
                <w:bCs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F24DF0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F24DF0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17FF1" w:rsidRPr="00F24DF0" w:rsidTr="00BD0D4E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AC2DE0" w:rsidRDefault="00917FF1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AC2DE0">
              <w:rPr>
                <w:sz w:val="20"/>
                <w:szCs w:val="20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AC2DE0" w:rsidRDefault="00917FF1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000 1 08 04</w:t>
            </w:r>
            <w:r w:rsidRPr="00AC2DE0">
              <w:rPr>
                <w:sz w:val="20"/>
                <w:szCs w:val="20"/>
                <w:lang w:eastAsia="ru-RU"/>
              </w:rPr>
              <w:t>000 01 0000 110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F24DF0">
              <w:rPr>
                <w:bCs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F24DF0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F24DF0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5417AA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417AA">
              <w:rPr>
                <w:b/>
                <w:bCs/>
                <w:sz w:val="20"/>
                <w:szCs w:val="20"/>
                <w:lang w:eastAsia="ru-RU"/>
              </w:rPr>
              <w:t>360,754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122BED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134,914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122BED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128,229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265,500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117,224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110,539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5417AA">
              <w:rPr>
                <w:bCs/>
                <w:sz w:val="20"/>
                <w:szCs w:val="20"/>
                <w:lang w:eastAsia="ru-RU"/>
              </w:rPr>
              <w:t>95,254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17,690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17,690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5417AA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417AA">
              <w:rPr>
                <w:b/>
                <w:bCs/>
                <w:sz w:val="20"/>
                <w:szCs w:val="20"/>
                <w:lang w:eastAsia="ru-RU"/>
              </w:rPr>
              <w:t>1 009,050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</w:t>
            </w:r>
            <w:proofErr w:type="gramStart"/>
            <w:r w:rsidRPr="00667C22">
              <w:rPr>
                <w:bCs/>
                <w:sz w:val="20"/>
                <w:szCs w:val="20"/>
                <w:lang w:eastAsia="ru-RU"/>
              </w:rPr>
              <w:t>)в</w:t>
            </w:r>
            <w:proofErr w:type="gramEnd"/>
            <w:r w:rsidRPr="00667C22">
              <w:rPr>
                <w:bCs/>
                <w:sz w:val="20"/>
                <w:szCs w:val="20"/>
                <w:lang w:eastAsia="ru-RU"/>
              </w:rPr>
              <w:t xml:space="preserve"> части реализации </w:t>
            </w:r>
            <w:r>
              <w:rPr>
                <w:bCs/>
                <w:sz w:val="20"/>
                <w:szCs w:val="20"/>
                <w:lang w:eastAsia="ru-RU"/>
              </w:rPr>
              <w:t xml:space="preserve">основных средств </w:t>
            </w:r>
            <w:r w:rsidRPr="00667C22">
              <w:rPr>
                <w:bCs/>
                <w:sz w:val="20"/>
                <w:szCs w:val="20"/>
                <w:lang w:eastAsia="ru-RU"/>
              </w:rPr>
              <w:t>по указанному имуществу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 xml:space="preserve">000 1 14 02000 00 0000 </w:t>
            </w:r>
            <w:r>
              <w:rPr>
                <w:bCs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5417AA">
              <w:rPr>
                <w:bCs/>
                <w:sz w:val="20"/>
                <w:szCs w:val="20"/>
                <w:lang w:eastAsia="ru-RU"/>
              </w:rPr>
              <w:t>1 009,050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5417AA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667C22" w:rsidRDefault="005417AA" w:rsidP="00B47B63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5417AA">
              <w:rPr>
                <w:b/>
                <w:bCs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667C22" w:rsidRDefault="005417AA" w:rsidP="00174E1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000 1 17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 xml:space="preserve">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5417AA" w:rsidRDefault="005417AA" w:rsidP="005417AA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417AA">
              <w:rPr>
                <w:b/>
                <w:bCs/>
                <w:sz w:val="20"/>
                <w:szCs w:val="20"/>
                <w:lang w:eastAsia="ru-RU"/>
              </w:rPr>
              <w:t>103,</w:t>
            </w:r>
            <w:r>
              <w:t xml:space="preserve"> </w:t>
            </w:r>
            <w:r>
              <w:rPr>
                <w:b/>
                <w:bCs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5417AA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667C22" w:rsidRDefault="005417AA" w:rsidP="00B47B63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5417AA">
              <w:rPr>
                <w:bCs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667C22" w:rsidRDefault="005417AA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000 </w:t>
            </w:r>
            <w:r w:rsidRPr="005417AA">
              <w:rPr>
                <w:bCs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5417AA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103,840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</w:tr>
    </w:tbl>
    <w:p w:rsidR="00D51567" w:rsidRDefault="00D51567" w:rsidP="00D51567">
      <w:pPr>
        <w:suppressAutoHyphens w:val="0"/>
        <w:rPr>
          <w:b/>
          <w:bCs/>
          <w:kern w:val="1"/>
          <w:sz w:val="20"/>
          <w:szCs w:val="20"/>
        </w:rPr>
      </w:pPr>
      <w:r>
        <w:rPr>
          <w:sz w:val="20"/>
          <w:szCs w:val="20"/>
        </w:rPr>
        <w:br w:type="page"/>
      </w:r>
    </w:p>
    <w:p w:rsidR="00D51567" w:rsidRPr="002338C6" w:rsidRDefault="00D51567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№3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9977"/>
        <w:gridCol w:w="5299"/>
      </w:tblGrid>
      <w:tr w:rsidR="00D51567" w:rsidRPr="00423A80" w:rsidTr="00B47B63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D51567" w:rsidRPr="00423A80" w:rsidRDefault="0017150D" w:rsidP="0017150D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</w:t>
            </w:r>
            <w:r w:rsidRPr="0017150D">
              <w:rPr>
                <w:rFonts w:cs="Arial CYR"/>
                <w:sz w:val="20"/>
                <w:szCs w:val="20"/>
              </w:rPr>
              <w:t>от 29 сентября 2022г. № 222-43/3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D51567" w:rsidRPr="00423A80">
              <w:rPr>
                <w:rFonts w:cs="Arial CYR"/>
                <w:sz w:val="20"/>
                <w:szCs w:val="20"/>
              </w:rPr>
              <w:t>«</w:t>
            </w:r>
            <w:r w:rsidR="00D51567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 w:rsidR="00D51567">
              <w:rPr>
                <w:rFonts w:cs="Arial CYR"/>
                <w:sz w:val="20"/>
                <w:szCs w:val="20"/>
              </w:rPr>
              <w:t>КМС</w:t>
            </w:r>
            <w:r w:rsidR="00D51567"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="00D51567"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="00D51567"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="00D51567"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  <w:tr w:rsidR="00D51567" w:rsidRPr="00C1175C" w:rsidTr="00D51567">
        <w:trPr>
          <w:trHeight w:val="315"/>
        </w:trPr>
        <w:tc>
          <w:tcPr>
            <w:tcW w:w="3275" w:type="pct"/>
            <w:shd w:val="clear" w:color="auto" w:fill="auto"/>
          </w:tcPr>
          <w:p w:rsidR="00D51567" w:rsidRPr="00C1175C" w:rsidRDefault="00D51567" w:rsidP="0017150D">
            <w:pPr>
              <w:rPr>
                <w:sz w:val="20"/>
                <w:szCs w:val="20"/>
              </w:rPr>
            </w:pPr>
          </w:p>
        </w:tc>
        <w:tc>
          <w:tcPr>
            <w:tcW w:w="1725" w:type="pct"/>
            <w:shd w:val="clear" w:color="auto" w:fill="auto"/>
            <w:noWrap/>
          </w:tcPr>
          <w:p w:rsidR="00D51567" w:rsidRPr="002338C6" w:rsidRDefault="00D51567" w:rsidP="0017150D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3</w:t>
            </w:r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безвозмездных поступлений</w:t>
      </w: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Грабовского сельсовета Бессоновского района Пензенской области </w:t>
      </w:r>
    </w:p>
    <w:p w:rsidR="00D51567" w:rsidRDefault="00D51567" w:rsidP="00D51567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 w:rsidRPr="00C1175C">
        <w:rPr>
          <w:sz w:val="24"/>
          <w:szCs w:val="24"/>
        </w:rPr>
        <w:t>в</w:t>
      </w:r>
    </w:p>
    <w:p w:rsidR="00D51567" w:rsidRDefault="00D51567" w:rsidP="00D51567">
      <w:pPr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</w:t>
      </w:r>
      <w:proofErr w:type="spellStart"/>
      <w:r w:rsidRPr="00E92469">
        <w:rPr>
          <w:sz w:val="24"/>
          <w:szCs w:val="24"/>
        </w:rPr>
        <w:t>тыс</w:t>
      </w:r>
      <w:proofErr w:type="gramStart"/>
      <w:r w:rsidRPr="00E92469">
        <w:rPr>
          <w:sz w:val="24"/>
          <w:szCs w:val="24"/>
        </w:rPr>
        <w:t>.р</w:t>
      </w:r>
      <w:proofErr w:type="gramEnd"/>
      <w:r w:rsidRPr="00E92469">
        <w:rPr>
          <w:sz w:val="24"/>
          <w:szCs w:val="24"/>
        </w:rPr>
        <w:t>ублей</w:t>
      </w:r>
      <w:proofErr w:type="spellEnd"/>
      <w:r w:rsidRPr="00E92469">
        <w:rPr>
          <w:sz w:val="24"/>
          <w:szCs w:val="24"/>
        </w:rPr>
        <w:t>)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8212"/>
        <w:gridCol w:w="1134"/>
        <w:gridCol w:w="1134"/>
        <w:gridCol w:w="1134"/>
      </w:tblGrid>
      <w:tr w:rsidR="00D51567" w:rsidRPr="001D1C13" w:rsidTr="00B47B63">
        <w:trPr>
          <w:tblHeader/>
        </w:trPr>
        <w:tc>
          <w:tcPr>
            <w:tcW w:w="2986" w:type="dxa"/>
            <w:shd w:val="clear" w:color="auto" w:fill="auto"/>
            <w:vAlign w:val="center"/>
          </w:tcPr>
          <w:p w:rsidR="00D51567" w:rsidRPr="001D1C13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D51567" w:rsidRPr="001D1C13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 xml:space="preserve">Виды доходов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D51567" w:rsidRPr="001D1C13" w:rsidTr="00B47B63">
        <w:trPr>
          <w:trHeight w:val="388"/>
        </w:trPr>
        <w:tc>
          <w:tcPr>
            <w:tcW w:w="2986" w:type="dxa"/>
            <w:shd w:val="clear" w:color="auto" w:fill="D9D9D9"/>
            <w:vAlign w:val="center"/>
          </w:tcPr>
          <w:p w:rsidR="00D51567" w:rsidRPr="001D1C13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000 2 00 00000 00 0000 000</w:t>
            </w:r>
          </w:p>
        </w:tc>
        <w:tc>
          <w:tcPr>
            <w:tcW w:w="8212" w:type="dxa"/>
            <w:shd w:val="clear" w:color="auto" w:fill="D9D9D9"/>
            <w:vAlign w:val="center"/>
          </w:tcPr>
          <w:p w:rsidR="00D51567" w:rsidRPr="001D1C13" w:rsidRDefault="00D51567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51567" w:rsidRPr="00277FEE" w:rsidRDefault="00BA2811" w:rsidP="00B47B63">
            <w:pPr>
              <w:jc w:val="right"/>
              <w:rPr>
                <w:b/>
                <w:sz w:val="20"/>
                <w:szCs w:val="20"/>
              </w:rPr>
            </w:pPr>
            <w:r w:rsidRPr="00BA2811">
              <w:rPr>
                <w:b/>
                <w:sz w:val="20"/>
                <w:szCs w:val="20"/>
              </w:rPr>
              <w:t>90 793,179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51567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55632,300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51567" w:rsidRPr="00277FEE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277FE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77FEE">
              <w:rPr>
                <w:b/>
                <w:sz w:val="20"/>
                <w:szCs w:val="20"/>
              </w:rPr>
              <w:t>345,100</w:t>
            </w:r>
          </w:p>
        </w:tc>
      </w:tr>
      <w:tr w:rsidR="00080358" w:rsidRPr="001D1C13" w:rsidTr="00B47B63">
        <w:tc>
          <w:tcPr>
            <w:tcW w:w="2986" w:type="dxa"/>
            <w:shd w:val="clear" w:color="auto" w:fill="auto"/>
            <w:vAlign w:val="center"/>
          </w:tcPr>
          <w:p w:rsidR="00080358" w:rsidRPr="00F54E91" w:rsidRDefault="00080358" w:rsidP="00B47B63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000 2 02 00000 00 0000 000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Pr="001D1C13" w:rsidRDefault="00080358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277FEE" w:rsidRDefault="00BA2811" w:rsidP="00B47B63">
            <w:pPr>
              <w:jc w:val="right"/>
              <w:rPr>
                <w:b/>
                <w:sz w:val="20"/>
                <w:szCs w:val="20"/>
              </w:rPr>
            </w:pPr>
            <w:r w:rsidRPr="00BA2811">
              <w:rPr>
                <w:b/>
                <w:sz w:val="20"/>
                <w:szCs w:val="20"/>
              </w:rPr>
              <w:t>90 793,179</w:t>
            </w:r>
          </w:p>
        </w:tc>
        <w:tc>
          <w:tcPr>
            <w:tcW w:w="1134" w:type="dxa"/>
            <w:vAlign w:val="center"/>
          </w:tcPr>
          <w:p w:rsidR="00080358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55632,300</w:t>
            </w:r>
          </w:p>
        </w:tc>
        <w:tc>
          <w:tcPr>
            <w:tcW w:w="1134" w:type="dxa"/>
            <w:vAlign w:val="center"/>
          </w:tcPr>
          <w:p w:rsidR="00080358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 w:rsidRPr="00277FE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77FEE">
              <w:rPr>
                <w:b/>
                <w:sz w:val="20"/>
                <w:szCs w:val="20"/>
              </w:rPr>
              <w:t>345,100</w:t>
            </w:r>
          </w:p>
        </w:tc>
      </w:tr>
      <w:tr w:rsidR="00D51567" w:rsidRPr="001D1C13" w:rsidTr="00B47B63">
        <w:tc>
          <w:tcPr>
            <w:tcW w:w="2986" w:type="dxa"/>
            <w:shd w:val="clear" w:color="auto" w:fill="auto"/>
            <w:vAlign w:val="center"/>
          </w:tcPr>
          <w:p w:rsidR="00D51567" w:rsidRPr="00F54E91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000 2 02 10000 00 0000 150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D51567" w:rsidRPr="001D1C13" w:rsidRDefault="00D51567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4 133,000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4 103,600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4 076,300   </w:t>
            </w:r>
          </w:p>
        </w:tc>
      </w:tr>
      <w:tr w:rsidR="00D51567" w:rsidRPr="001D1C13" w:rsidTr="00B47B63">
        <w:tc>
          <w:tcPr>
            <w:tcW w:w="2986" w:type="dxa"/>
            <w:shd w:val="clear" w:color="auto" w:fill="auto"/>
            <w:vAlign w:val="center"/>
          </w:tcPr>
          <w:p w:rsidR="00D51567" w:rsidRPr="00F54E91" w:rsidRDefault="00D51567" w:rsidP="00B47B63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000 2 02 15001 10 0010 150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D51567" w:rsidRPr="001D1C13" w:rsidRDefault="00D51567" w:rsidP="00B47B63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2 765,000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2 758,600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2 744,300   </w:t>
            </w:r>
          </w:p>
        </w:tc>
      </w:tr>
      <w:tr w:rsidR="00D51567" w:rsidRPr="001D1C13" w:rsidTr="00B47B63">
        <w:tc>
          <w:tcPr>
            <w:tcW w:w="2986" w:type="dxa"/>
            <w:shd w:val="clear" w:color="auto" w:fill="auto"/>
            <w:vAlign w:val="center"/>
          </w:tcPr>
          <w:p w:rsidR="00D51567" w:rsidRPr="00F54E91" w:rsidRDefault="00D51567" w:rsidP="00B47B63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</w:t>
            </w:r>
            <w:r>
              <w:rPr>
                <w:sz w:val="20"/>
                <w:szCs w:val="20"/>
              </w:rPr>
              <w:t>6001</w:t>
            </w:r>
            <w:r w:rsidRPr="00F54E91">
              <w:rPr>
                <w:sz w:val="20"/>
                <w:szCs w:val="20"/>
              </w:rPr>
              <w:t xml:space="preserve"> 10 0001 150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D51567" w:rsidRPr="001D1C13" w:rsidRDefault="00D51567" w:rsidP="00B47B63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муниципальных районов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1 368,000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1 345,000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1 332,000   </w:t>
            </w:r>
          </w:p>
        </w:tc>
      </w:tr>
      <w:tr w:rsidR="00D51567" w:rsidRPr="001D1C13" w:rsidTr="00B47B63">
        <w:tc>
          <w:tcPr>
            <w:tcW w:w="2986" w:type="dxa"/>
            <w:shd w:val="clear" w:color="auto" w:fill="auto"/>
            <w:vAlign w:val="center"/>
          </w:tcPr>
          <w:p w:rsidR="00D51567" w:rsidRPr="002638FE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D51567" w:rsidRPr="002638FE" w:rsidRDefault="00D51567" w:rsidP="00B47B63">
            <w:pPr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BA2811" w:rsidP="00B47B63">
            <w:pPr>
              <w:jc w:val="right"/>
              <w:rPr>
                <w:b/>
                <w:sz w:val="20"/>
                <w:szCs w:val="20"/>
              </w:rPr>
            </w:pPr>
            <w:r w:rsidRPr="00BA2811">
              <w:rPr>
                <w:b/>
                <w:sz w:val="20"/>
                <w:szCs w:val="20"/>
              </w:rPr>
              <w:t>83 104,164</w:t>
            </w:r>
          </w:p>
        </w:tc>
        <w:tc>
          <w:tcPr>
            <w:tcW w:w="1134" w:type="dxa"/>
            <w:vAlign w:val="center"/>
          </w:tcPr>
          <w:p w:rsidR="00D51567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51268,300</w:t>
            </w:r>
            <w:r w:rsidR="00D51567" w:rsidRPr="003C4D85">
              <w:rPr>
                <w:b/>
                <w:sz w:val="20"/>
                <w:szCs w:val="20"/>
              </w:rPr>
              <w:t xml:space="preserve">-     </w:t>
            </w:r>
          </w:p>
        </w:tc>
        <w:tc>
          <w:tcPr>
            <w:tcW w:w="1134" w:type="dxa"/>
            <w:vAlign w:val="center"/>
          </w:tcPr>
          <w:p w:rsidR="00D51567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D51567" w:rsidRPr="003C4D85">
              <w:rPr>
                <w:b/>
                <w:sz w:val="20"/>
                <w:szCs w:val="20"/>
              </w:rPr>
              <w:t xml:space="preserve"> -     </w:t>
            </w:r>
          </w:p>
        </w:tc>
      </w:tr>
      <w:tr w:rsidR="00080358" w:rsidRPr="001D1C13" w:rsidTr="00B47B63">
        <w:tc>
          <w:tcPr>
            <w:tcW w:w="2986" w:type="dxa"/>
            <w:shd w:val="clear" w:color="auto" w:fill="auto"/>
            <w:vAlign w:val="bottom"/>
          </w:tcPr>
          <w:p w:rsidR="00080358" w:rsidRPr="00906564" w:rsidRDefault="00080358" w:rsidP="00B47B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4E1D09">
              <w:rPr>
                <w:sz w:val="20"/>
                <w:szCs w:val="20"/>
              </w:rPr>
              <w:t>2 02 29999 10 9203 150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080358" w:rsidRPr="006751A1" w:rsidRDefault="00080358" w:rsidP="00B47B63">
            <w:pPr>
              <w:keepLines/>
              <w:rPr>
                <w:sz w:val="20"/>
                <w:szCs w:val="20"/>
              </w:rPr>
            </w:pPr>
            <w:r w:rsidRPr="004E1D09">
              <w:rPr>
                <w:sz w:val="20"/>
                <w:szCs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1C4432" w:rsidRDefault="00BA2811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33,014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B47B63">
        <w:tc>
          <w:tcPr>
            <w:tcW w:w="2986" w:type="dxa"/>
            <w:shd w:val="clear" w:color="auto" w:fill="auto"/>
            <w:vAlign w:val="center"/>
          </w:tcPr>
          <w:p w:rsidR="00080358" w:rsidRPr="002638FE" w:rsidRDefault="00080358" w:rsidP="00B47B63">
            <w:pPr>
              <w:jc w:val="center"/>
              <w:rPr>
                <w:sz w:val="20"/>
                <w:szCs w:val="20"/>
              </w:rPr>
            </w:pPr>
            <w:r w:rsidRPr="00906564">
              <w:rPr>
                <w:sz w:val="20"/>
                <w:szCs w:val="20"/>
              </w:rPr>
              <w:t xml:space="preserve">000 2 02 29999 10 </w:t>
            </w:r>
            <w:r>
              <w:rPr>
                <w:sz w:val="20"/>
                <w:szCs w:val="20"/>
              </w:rPr>
              <w:t>9274</w:t>
            </w:r>
            <w:r w:rsidRPr="00906564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Pr="006751A1" w:rsidRDefault="00080358" w:rsidP="00B47B63">
            <w:pPr>
              <w:keepLines/>
              <w:rPr>
                <w:sz w:val="20"/>
                <w:szCs w:val="20"/>
              </w:rPr>
            </w:pPr>
            <w:r w:rsidRPr="006751A1">
              <w:rPr>
                <w:sz w:val="20"/>
                <w:szCs w:val="20"/>
              </w:rPr>
              <w:t xml:space="preserve">Прочие субсидии бюджетам сельских поселений на </w:t>
            </w:r>
            <w:r>
              <w:rPr>
                <w:sz w:val="20"/>
                <w:szCs w:val="20"/>
              </w:rPr>
              <w:t xml:space="preserve">закупку коммунальной техники </w:t>
            </w:r>
            <w:r w:rsidRPr="006751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1591,508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B47B63">
        <w:tc>
          <w:tcPr>
            <w:tcW w:w="2986" w:type="dxa"/>
            <w:shd w:val="clear" w:color="auto" w:fill="auto"/>
            <w:vAlign w:val="bottom"/>
          </w:tcPr>
          <w:p w:rsidR="00080358" w:rsidRPr="002638FE" w:rsidRDefault="00080358" w:rsidP="00B47B63">
            <w:pPr>
              <w:jc w:val="center"/>
              <w:rPr>
                <w:sz w:val="20"/>
                <w:szCs w:val="20"/>
              </w:rPr>
            </w:pPr>
            <w:r w:rsidRPr="002638FE">
              <w:rPr>
                <w:sz w:val="20"/>
                <w:szCs w:val="20"/>
              </w:rPr>
              <w:t xml:space="preserve">000 </w:t>
            </w:r>
            <w:r w:rsidRPr="006751A1">
              <w:rPr>
                <w:sz w:val="20"/>
                <w:szCs w:val="20"/>
              </w:rPr>
              <w:t>2 02 29999 10 9275 150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080358" w:rsidRPr="002638FE" w:rsidRDefault="00080358" w:rsidP="00B47B63">
            <w:pPr>
              <w:keepLines/>
              <w:rPr>
                <w:sz w:val="20"/>
                <w:szCs w:val="20"/>
              </w:rPr>
            </w:pPr>
            <w:r w:rsidRPr="006751A1">
              <w:rPr>
                <w:sz w:val="20"/>
                <w:szCs w:val="20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6751A1"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объектов капитального строитель</w:t>
            </w:r>
            <w:r w:rsidRPr="006751A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 w:rsidRPr="006751A1">
              <w:rPr>
                <w:sz w:val="20"/>
                <w:szCs w:val="20"/>
              </w:rPr>
              <w:t>ва)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1C4432" w:rsidRDefault="00BA2811" w:rsidP="00B47B63">
            <w:pPr>
              <w:jc w:val="right"/>
              <w:rPr>
                <w:sz w:val="20"/>
                <w:szCs w:val="20"/>
              </w:rPr>
            </w:pPr>
            <w:r w:rsidRPr="00BA2811">
              <w:rPr>
                <w:sz w:val="20"/>
                <w:szCs w:val="20"/>
              </w:rPr>
              <w:t>2 188,942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080358">
        <w:tc>
          <w:tcPr>
            <w:tcW w:w="2986" w:type="dxa"/>
            <w:shd w:val="clear" w:color="auto" w:fill="auto"/>
            <w:vAlign w:val="bottom"/>
          </w:tcPr>
          <w:p w:rsidR="00080358" w:rsidRPr="00080358" w:rsidRDefault="00080358" w:rsidP="0008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080358">
              <w:rPr>
                <w:sz w:val="20"/>
                <w:szCs w:val="20"/>
              </w:rPr>
              <w:t>2 02 29999 10 9287 150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Default="00080358" w:rsidP="00080358">
            <w:pPr>
              <w:keepLines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proofErr w:type="gramStart"/>
            <w:r w:rsidRPr="00080358">
              <w:rPr>
                <w:sz w:val="20"/>
                <w:szCs w:val="20"/>
              </w:rPr>
              <w:t>Прочие субсидии бюджетам сельских поселений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</w:t>
            </w:r>
            <w:proofErr w:type="gramEnd"/>
            <w:r w:rsidRPr="00080358">
              <w:rPr>
                <w:sz w:val="20"/>
                <w:szCs w:val="20"/>
              </w:rPr>
              <w:t xml:space="preserve">, </w:t>
            </w:r>
            <w:proofErr w:type="gramStart"/>
            <w:r w:rsidRPr="00080358">
              <w:rPr>
                <w:sz w:val="20"/>
                <w:szCs w:val="20"/>
              </w:rPr>
              <w:t xml:space="preserve">а также к объектам производства и переработки </w:t>
            </w:r>
            <w:r w:rsidRPr="00080358">
              <w:rPr>
                <w:sz w:val="20"/>
                <w:szCs w:val="20"/>
              </w:rPr>
              <w:lastRenderedPageBreak/>
              <w:t>сельскохозяйственной продукции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080358" w:rsidRDefault="00080358" w:rsidP="00B47B63">
            <w:pPr>
              <w:jc w:val="right"/>
              <w:rPr>
                <w:sz w:val="20"/>
                <w:szCs w:val="20"/>
              </w:rPr>
            </w:pPr>
            <w:r w:rsidRPr="00080358">
              <w:rPr>
                <w:sz w:val="20"/>
                <w:szCs w:val="20"/>
              </w:rPr>
              <w:lastRenderedPageBreak/>
              <w:t>79 290,700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  <w:r w:rsidRPr="00080358">
              <w:rPr>
                <w:sz w:val="20"/>
                <w:szCs w:val="20"/>
              </w:rPr>
              <w:t>51 268,300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B47B63">
        <w:tc>
          <w:tcPr>
            <w:tcW w:w="2986" w:type="dxa"/>
            <w:shd w:val="clear" w:color="auto" w:fill="auto"/>
            <w:vAlign w:val="center"/>
          </w:tcPr>
          <w:p w:rsidR="00080358" w:rsidRPr="00FE4B68" w:rsidRDefault="00080358" w:rsidP="00B47B63">
            <w:pPr>
              <w:jc w:val="center"/>
              <w:rPr>
                <w:b/>
                <w:sz w:val="20"/>
                <w:szCs w:val="20"/>
              </w:rPr>
            </w:pPr>
            <w:r w:rsidRPr="00FE4B68">
              <w:rPr>
                <w:b/>
                <w:sz w:val="20"/>
                <w:szCs w:val="20"/>
              </w:rPr>
              <w:lastRenderedPageBreak/>
              <w:t>000 2 02 30000 00 0000 150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Pr="001D1C13" w:rsidRDefault="00080358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3C4D85" w:rsidRDefault="00080358" w:rsidP="00BA2811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</w:t>
            </w:r>
            <w:r w:rsidR="00BA2811">
              <w:rPr>
                <w:b/>
                <w:sz w:val="20"/>
                <w:szCs w:val="20"/>
              </w:rPr>
              <w:t>248</w:t>
            </w:r>
            <w:r w:rsidRPr="003C4D85">
              <w:rPr>
                <w:b/>
                <w:sz w:val="20"/>
                <w:szCs w:val="20"/>
              </w:rPr>
              <w:t>,</w:t>
            </w:r>
            <w:r w:rsidR="00BA2811">
              <w:rPr>
                <w:b/>
                <w:sz w:val="20"/>
                <w:szCs w:val="20"/>
              </w:rPr>
              <w:t>800</w:t>
            </w:r>
            <w:r w:rsidRPr="003C4D85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242,700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251,100   </w:t>
            </w:r>
          </w:p>
        </w:tc>
      </w:tr>
      <w:tr w:rsidR="00080358" w:rsidRPr="00BE3ECE" w:rsidTr="00B47B63">
        <w:tc>
          <w:tcPr>
            <w:tcW w:w="2986" w:type="dxa"/>
            <w:shd w:val="clear" w:color="auto" w:fill="auto"/>
            <w:vAlign w:val="center"/>
          </w:tcPr>
          <w:p w:rsidR="00080358" w:rsidRPr="00F54E91" w:rsidRDefault="00080358" w:rsidP="00B47B63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000 202 35118 10 0000 150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Pr="001D1C13" w:rsidRDefault="00080358" w:rsidP="00B47B63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3C4D85" w:rsidRDefault="00080358" w:rsidP="00BA2811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</w:t>
            </w:r>
            <w:r w:rsidR="00BA2811">
              <w:rPr>
                <w:sz w:val="20"/>
                <w:szCs w:val="20"/>
              </w:rPr>
              <w:t>248</w:t>
            </w:r>
            <w:r w:rsidRPr="003C4D85">
              <w:rPr>
                <w:sz w:val="20"/>
                <w:szCs w:val="20"/>
              </w:rPr>
              <w:t>,</w:t>
            </w:r>
            <w:r w:rsidR="00BA2811">
              <w:rPr>
                <w:sz w:val="20"/>
                <w:szCs w:val="20"/>
              </w:rPr>
              <w:t>800</w:t>
            </w:r>
            <w:r w:rsidRPr="003C4D85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242,700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251,100   </w:t>
            </w:r>
          </w:p>
        </w:tc>
      </w:tr>
      <w:tr w:rsidR="00080358" w:rsidRPr="00BE3ECE" w:rsidTr="00B47B63">
        <w:tc>
          <w:tcPr>
            <w:tcW w:w="2986" w:type="dxa"/>
            <w:shd w:val="clear" w:color="auto" w:fill="auto"/>
            <w:vAlign w:val="center"/>
          </w:tcPr>
          <w:p w:rsidR="00080358" w:rsidRPr="003C4D85" w:rsidRDefault="00080358" w:rsidP="00B47B63">
            <w:pPr>
              <w:jc w:val="center"/>
              <w:rPr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>000 2 02 40000 00 0000 150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Pr="001D1C13" w:rsidRDefault="00080358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Иные межбюджетные трансферты</w:t>
            </w:r>
            <w:r>
              <w:rPr>
                <w:b/>
                <w:sz w:val="20"/>
                <w:szCs w:val="20"/>
              </w:rPr>
              <w:t>, передаваемые бюджетам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7B5D53" w:rsidRDefault="00BA2811" w:rsidP="00B47B63">
            <w:pPr>
              <w:jc w:val="right"/>
              <w:rPr>
                <w:b/>
                <w:sz w:val="20"/>
                <w:szCs w:val="20"/>
              </w:rPr>
            </w:pPr>
            <w:r w:rsidRPr="00BA2811">
              <w:rPr>
                <w:b/>
                <w:sz w:val="20"/>
                <w:szCs w:val="20"/>
              </w:rPr>
              <w:t>3 307,215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Pr="001C4432">
              <w:rPr>
                <w:b/>
                <w:sz w:val="20"/>
                <w:szCs w:val="20"/>
              </w:rPr>
              <w:t>,700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Pr="001C4432">
              <w:rPr>
                <w:b/>
                <w:sz w:val="20"/>
                <w:szCs w:val="20"/>
              </w:rPr>
              <w:t>,700</w:t>
            </w:r>
          </w:p>
        </w:tc>
      </w:tr>
      <w:tr w:rsidR="00080358" w:rsidRPr="00BE3ECE" w:rsidTr="00B47B63">
        <w:tc>
          <w:tcPr>
            <w:tcW w:w="2986" w:type="dxa"/>
            <w:shd w:val="clear" w:color="auto" w:fill="auto"/>
            <w:vAlign w:val="center"/>
          </w:tcPr>
          <w:p w:rsidR="00080358" w:rsidRPr="003C4D85" w:rsidRDefault="00080358" w:rsidP="00B47B63">
            <w:pPr>
              <w:jc w:val="center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>000 20249999 10 0110 150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Pr="001D1C13" w:rsidRDefault="00080358" w:rsidP="00B47B63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ED4324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BE3ECE" w:rsidRDefault="00BA2811" w:rsidP="00B47B63">
            <w:pPr>
              <w:jc w:val="right"/>
              <w:rPr>
                <w:sz w:val="20"/>
                <w:szCs w:val="20"/>
              </w:rPr>
            </w:pPr>
            <w:r w:rsidRPr="00BA2811">
              <w:rPr>
                <w:sz w:val="20"/>
                <w:szCs w:val="20"/>
              </w:rPr>
              <w:t>3 307,215</w:t>
            </w:r>
          </w:p>
        </w:tc>
        <w:tc>
          <w:tcPr>
            <w:tcW w:w="1134" w:type="dxa"/>
            <w:vAlign w:val="center"/>
          </w:tcPr>
          <w:p w:rsidR="00080358" w:rsidRPr="00BE3ECE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17,700</w:t>
            </w:r>
          </w:p>
        </w:tc>
        <w:tc>
          <w:tcPr>
            <w:tcW w:w="1134" w:type="dxa"/>
            <w:vAlign w:val="center"/>
          </w:tcPr>
          <w:p w:rsidR="00080358" w:rsidRPr="00BE3ECE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17,700</w:t>
            </w:r>
          </w:p>
        </w:tc>
      </w:tr>
    </w:tbl>
    <w:p w:rsidR="00D51567" w:rsidRDefault="00D51567">
      <w:pPr>
        <w:suppressAutoHyphens w:val="0"/>
        <w:rPr>
          <w:b/>
          <w:sz w:val="20"/>
          <w:szCs w:val="20"/>
        </w:rPr>
      </w:pPr>
    </w:p>
    <w:p w:rsidR="00BD72B6" w:rsidRDefault="00BD72B6">
      <w:pPr>
        <w:suppressAutoHyphens w:val="0"/>
        <w:rPr>
          <w:bCs/>
          <w:kern w:val="1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F84359" w:rsidRPr="002338C6" w:rsidRDefault="00F84359" w:rsidP="00F84359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№4</w:t>
      </w:r>
    </w:p>
    <w:tbl>
      <w:tblPr>
        <w:tblW w:w="7086" w:type="dxa"/>
        <w:tblLook w:val="0000" w:firstRow="0" w:lastRow="0" w:firstColumn="0" w:lastColumn="0" w:noHBand="0" w:noVBand="0"/>
      </w:tblPr>
      <w:tblGrid>
        <w:gridCol w:w="15276"/>
      </w:tblGrid>
      <w:tr w:rsidR="00F84359" w:rsidRPr="00423A80" w:rsidTr="00F8435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84359" w:rsidRPr="00423A80" w:rsidRDefault="0017150D" w:rsidP="0017150D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</w:t>
            </w:r>
            <w:r w:rsidRPr="0017150D">
              <w:rPr>
                <w:rFonts w:cs="Arial CYR"/>
                <w:sz w:val="20"/>
                <w:szCs w:val="20"/>
              </w:rPr>
              <w:t>от 29 сентября 2022г. № 222-43/3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D8435D" w:rsidRPr="00423A80">
              <w:rPr>
                <w:rFonts w:cs="Arial CYR"/>
                <w:sz w:val="20"/>
                <w:szCs w:val="20"/>
              </w:rPr>
              <w:t>«</w:t>
            </w:r>
            <w:r w:rsidR="00D8435D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 w:rsidR="00D8435D">
              <w:rPr>
                <w:rFonts w:cs="Arial CYR"/>
                <w:sz w:val="20"/>
                <w:szCs w:val="20"/>
              </w:rPr>
              <w:t>КМС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D8435D"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="00D8435D"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="00D8435D"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9E3120" w:rsidRDefault="009E3120" w:rsidP="000050D5">
      <w:pPr>
        <w:ind w:left="1637"/>
        <w:rPr>
          <w:rFonts w:cs="Arial CYR"/>
          <w:sz w:val="20"/>
          <w:szCs w:val="20"/>
        </w:rPr>
      </w:pPr>
    </w:p>
    <w:tbl>
      <w:tblPr>
        <w:tblW w:w="1717" w:type="pct"/>
        <w:tblInd w:w="10031" w:type="dxa"/>
        <w:tblLook w:val="0000" w:firstRow="0" w:lastRow="0" w:firstColumn="0" w:lastColumn="0" w:noHBand="0" w:noVBand="0"/>
      </w:tblPr>
      <w:tblGrid>
        <w:gridCol w:w="5246"/>
      </w:tblGrid>
      <w:tr w:rsidR="00F84359" w:rsidRPr="00561013" w:rsidTr="00F8435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84359" w:rsidRPr="00F84359" w:rsidRDefault="00F84359" w:rsidP="00F84359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bookmarkStart w:id="2" w:name="_Приложение_2"/>
            <w:bookmarkStart w:id="3" w:name="_Приложение_3"/>
            <w:bookmarkStart w:id="4" w:name="_Приложение_4"/>
            <w:bookmarkStart w:id="5" w:name="_Приложение_6"/>
            <w:bookmarkEnd w:id="2"/>
            <w:bookmarkEnd w:id="3"/>
            <w:bookmarkEnd w:id="4"/>
            <w:bookmarkEnd w:id="5"/>
            <w:r w:rsidRPr="00F84359">
              <w:rPr>
                <w:rFonts w:cs="Arial CYR"/>
                <w:b/>
                <w:sz w:val="20"/>
                <w:szCs w:val="20"/>
              </w:rPr>
              <w:t>Приложение 4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F84359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F84359" w:rsidRPr="00561013" w:rsidRDefault="00F84359" w:rsidP="00F84359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F84359" w:rsidRPr="00C877C0" w:rsidRDefault="00F84359" w:rsidP="00F84359">
      <w:pPr>
        <w:jc w:val="center"/>
      </w:pPr>
    </w:p>
    <w:p w:rsidR="00F84359" w:rsidRPr="00561013" w:rsidRDefault="00F84359" w:rsidP="00F84359">
      <w:pPr>
        <w:jc w:val="center"/>
        <w:rPr>
          <w:sz w:val="24"/>
          <w:szCs w:val="24"/>
        </w:rPr>
      </w:pPr>
      <w:r w:rsidRPr="00561013">
        <w:rPr>
          <w:sz w:val="24"/>
          <w:szCs w:val="24"/>
        </w:rPr>
        <w:t xml:space="preserve">Распределение бюджетных ассигнований </w:t>
      </w: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  <w:r w:rsidRPr="00561013">
        <w:rPr>
          <w:sz w:val="24"/>
          <w:szCs w:val="24"/>
        </w:rPr>
        <w:t xml:space="preserve">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561013">
        <w:rPr>
          <w:sz w:val="24"/>
          <w:szCs w:val="24"/>
        </w:rPr>
        <w:t>видов расходов классификации расходов бюджета Грабовского сельсовета</w:t>
      </w:r>
      <w:proofErr w:type="gramEnd"/>
      <w:r w:rsidRPr="00561013">
        <w:rPr>
          <w:sz w:val="24"/>
          <w:szCs w:val="24"/>
        </w:rPr>
        <w:t xml:space="preserve"> Бессоновского района Пензенской области</w:t>
      </w:r>
    </w:p>
    <w:p w:rsidR="00F84359" w:rsidRDefault="00F84359" w:rsidP="00F84359">
      <w:pPr>
        <w:jc w:val="right"/>
        <w:rPr>
          <w:sz w:val="24"/>
          <w:szCs w:val="24"/>
        </w:rPr>
      </w:pPr>
    </w:p>
    <w:p w:rsidR="00F84359" w:rsidRDefault="00F84359" w:rsidP="00F84359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1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8"/>
        <w:gridCol w:w="567"/>
        <w:gridCol w:w="709"/>
        <w:gridCol w:w="1333"/>
        <w:gridCol w:w="651"/>
        <w:gridCol w:w="1333"/>
        <w:gridCol w:w="1219"/>
        <w:gridCol w:w="1263"/>
      </w:tblGrid>
      <w:tr w:rsidR="00F84359" w:rsidRPr="00E5505A" w:rsidTr="00174E13">
        <w:trPr>
          <w:cantSplit/>
          <w:trHeight w:val="274"/>
          <w:tblHeader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/>
                <w:bCs/>
                <w:sz w:val="20"/>
                <w:szCs w:val="20"/>
              </w:rPr>
            </w:pPr>
            <w:r w:rsidRPr="009005A6">
              <w:rPr>
                <w:b/>
                <w:bCs/>
                <w:sz w:val="22"/>
                <w:szCs w:val="22"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042E2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174E13">
              <w:rPr>
                <w:b/>
                <w:bCs/>
                <w:sz w:val="20"/>
                <w:szCs w:val="20"/>
              </w:rPr>
              <w:t>102 799,547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042E2" w:rsidRDefault="0096124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63082,926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042E2" w:rsidRDefault="0096124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12865,418</w:t>
            </w:r>
          </w:p>
        </w:tc>
      </w:tr>
      <w:tr w:rsidR="00F84359" w:rsidRPr="00493C9D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174E13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5 733,356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bookmarkStart w:id="6" w:name="RANGE!A10:F11"/>
            <w:r w:rsidRPr="00E5505A">
              <w:rPr>
                <w:sz w:val="20"/>
                <w:szCs w:val="20"/>
              </w:rPr>
              <w:t>Иные межбюджетные трансферты</w:t>
            </w:r>
            <w:bookmarkEnd w:id="6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bookmarkStart w:id="7" w:name="RANGE!D10"/>
            <w:r w:rsidRPr="00E5505A">
              <w:rPr>
                <w:sz w:val="20"/>
                <w:szCs w:val="20"/>
              </w:rPr>
              <w:t>03</w:t>
            </w:r>
            <w:bookmarkEnd w:id="7"/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3865BD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174E13">
              <w:rPr>
                <w:b/>
                <w:bCs/>
                <w:sz w:val="20"/>
                <w:szCs w:val="20"/>
              </w:rPr>
              <w:t>5 584,710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15B01" w:rsidRDefault="00174E13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5 584,710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174E13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4 625,595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174E13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4 625,595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36124A" w:rsidRPr="003865BD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174E13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3 635,899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36124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174E13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3 635,899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36124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 xml:space="preserve">Грабовского </w:t>
            </w:r>
            <w:proofErr w:type="spellStart"/>
            <w:r w:rsidRPr="00E5505A">
              <w:rPr>
                <w:bCs/>
                <w:sz w:val="20"/>
                <w:szCs w:val="20"/>
              </w:rPr>
              <w:t>сельсовета</w:t>
            </w:r>
            <w:r w:rsidRPr="00E5505A">
              <w:rPr>
                <w:sz w:val="20"/>
                <w:szCs w:val="20"/>
              </w:rPr>
              <w:t>Бессоновского</w:t>
            </w:r>
            <w:proofErr w:type="spellEnd"/>
            <w:r w:rsidRPr="00E5505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174E13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3 635,899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174E13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989,696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043,392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1012,265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4B2E67" w:rsidP="00174E13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948,</w:t>
            </w:r>
            <w:r w:rsidR="00174E13">
              <w:rPr>
                <w:bCs/>
                <w:sz w:val="20"/>
                <w:szCs w:val="20"/>
              </w:rPr>
              <w:t>210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65EDD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4B2E67" w:rsidP="00174E13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948,</w:t>
            </w:r>
            <w:r w:rsidR="00174E13">
              <w:rPr>
                <w:bCs/>
                <w:sz w:val="20"/>
                <w:szCs w:val="20"/>
              </w:rPr>
              <w:t>210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174E13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41,486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174E13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41,486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174E13">
        <w:trPr>
          <w:cantSplit/>
          <w:trHeight w:val="27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174E13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174E1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174E1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0674E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174E13" w:rsidRDefault="00174E13" w:rsidP="00174E1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174E13" w:rsidRDefault="00174E13" w:rsidP="00174E1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174E13" w:rsidRDefault="00174E13" w:rsidP="00174E1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174E13" w:rsidRDefault="00174E13" w:rsidP="00174E1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0674EB" w:rsidRDefault="000674EB" w:rsidP="000674EB">
            <w:pPr>
              <w:jc w:val="right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0674EB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174E13" w:rsidRDefault="000674EB" w:rsidP="00174E1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Проведение выборов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174E13" w:rsidRDefault="000674EB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174E13" w:rsidRDefault="000674EB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174E1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0674EB" w:rsidRDefault="000674EB" w:rsidP="006C3078">
            <w:pPr>
              <w:jc w:val="right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0674EB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174E13" w:rsidRDefault="000674EB" w:rsidP="00174E1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lastRenderedPageBreak/>
              <w:t>Проведе</w:t>
            </w:r>
            <w:r>
              <w:rPr>
                <w:bCs/>
                <w:sz w:val="20"/>
                <w:szCs w:val="20"/>
              </w:rPr>
              <w:t>ние выборов в органы местного са</w:t>
            </w:r>
            <w:r w:rsidRPr="00174E13">
              <w:rPr>
                <w:bCs/>
                <w:sz w:val="20"/>
                <w:szCs w:val="20"/>
              </w:rPr>
              <w:t>моуправления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174E13" w:rsidRDefault="000674EB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174E13" w:rsidRDefault="000674EB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491EB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 w:rsidR="00491EB8"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0674EB" w:rsidRDefault="000674EB" w:rsidP="006C3078">
            <w:pPr>
              <w:jc w:val="right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0674EB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174E13" w:rsidRDefault="000674EB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174E13" w:rsidRDefault="000674EB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491EB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996</w:t>
            </w:r>
            <w:r w:rsidR="000674EB" w:rsidRPr="00E5505A">
              <w:rPr>
                <w:bCs/>
                <w:sz w:val="20"/>
                <w:szCs w:val="20"/>
              </w:rPr>
              <w:t>0020</w:t>
            </w:r>
            <w:r w:rsidR="000674EB"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0674EB" w:rsidRDefault="000674EB" w:rsidP="000674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0674EB" w:rsidRDefault="000674EB" w:rsidP="006C3078">
            <w:pPr>
              <w:jc w:val="right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0674EB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0674EB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174E13" w:rsidRDefault="000674EB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174E13" w:rsidRDefault="000674EB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491EB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 w:rsidR="00491EB8"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0674EB" w:rsidRDefault="000674EB" w:rsidP="000674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880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0674EB" w:rsidRDefault="000674EB" w:rsidP="006C3078">
            <w:pPr>
              <w:jc w:val="right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674EB" w:rsidRPr="00E5505A" w:rsidRDefault="000674EB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B00120" w:rsidRDefault="000674EB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0674EB">
              <w:rPr>
                <w:b/>
                <w:sz w:val="20"/>
                <w:szCs w:val="20"/>
              </w:rPr>
              <w:t>31,732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B00120" w:rsidRDefault="00174E13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B00120" w:rsidRDefault="00174E13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  <w:trHeight w:val="449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  <w:trHeight w:val="11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F2413D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B47B63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0674E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12,219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0674EB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B47B6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B205B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0F536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Вакцинация</w:t>
            </w:r>
            <w:r w:rsidRPr="000F5360">
              <w:rPr>
                <w:bCs/>
                <w:sz w:val="20"/>
                <w:szCs w:val="20"/>
              </w:rPr>
              <w:t xml:space="preserve">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0F5360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B47B6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0F5360" w:rsidRDefault="000F5360" w:rsidP="000F5360">
            <w:pPr>
              <w:ind w:right="126"/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B205B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B47B6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0F5360">
              <w:rPr>
                <w:bCs/>
                <w:sz w:val="20"/>
                <w:szCs w:val="20"/>
              </w:rPr>
              <w:lastRenderedPageBreak/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205BE" w:rsidRDefault="000F5360" w:rsidP="00B205BE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</w:t>
            </w:r>
            <w:r w:rsidR="00B205BE"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B47B6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0F5360" w:rsidRDefault="000F5360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B205B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205BE" w:rsidRDefault="000F5360" w:rsidP="00B205BE"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 w:rsidR="00B205BE"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0F5360" w:rsidRDefault="000F5360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B205B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205BE" w:rsidRDefault="000F5360" w:rsidP="00B205BE"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 w:rsidR="00B205BE"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0F5360" w:rsidRDefault="000F5360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0C11DC">
              <w:rPr>
                <w:b/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7F3A5E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7F3A5E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C11DC" w:rsidRPr="00E5505A" w:rsidTr="00174E13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7F3A5E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7F3A5E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F5360" w:rsidRPr="00E5505A" w:rsidTr="00174E13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7F3A5E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7F3A5E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0F5360" w:rsidRPr="00E5505A" w:rsidTr="00174E13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7F3A5E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7F3A5E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F5360"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0F5360">
              <w:rPr>
                <w:b/>
                <w:bCs/>
                <w:sz w:val="20"/>
                <w:szCs w:val="20"/>
              </w:rPr>
              <w:t>31,800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F5360"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F5360"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F5360"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F5360"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F5360"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F5360"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3C0CA4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86 801,136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54209,309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C11DC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0C11DC">
              <w:rPr>
                <w:b/>
                <w:bCs/>
                <w:sz w:val="20"/>
                <w:szCs w:val="20"/>
              </w:rPr>
              <w:t>86 673,589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54156,300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3 296,907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3 296,907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3 296,907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C11DC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3 273,657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D757D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3 273,657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D75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F65ED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D757D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3 273,657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D75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F3FB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23,250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23,250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23,250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52881" w:rsidRDefault="000F5360" w:rsidP="00F84359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D75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D75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3325E" w:rsidRDefault="000F5360" w:rsidP="00F84359">
            <w:pPr>
              <w:jc w:val="right"/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952881" w:rsidRDefault="000C11DC" w:rsidP="00F84359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3325E" w:rsidRDefault="000C11DC" w:rsidP="00F84359">
            <w:pPr>
              <w:jc w:val="right"/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952881" w:rsidRDefault="000C11DC" w:rsidP="00F84359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3325E" w:rsidRDefault="000C11DC" w:rsidP="00F84359">
            <w:pPr>
              <w:jc w:val="right"/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lastRenderedPageBreak/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3325E" w:rsidRDefault="000C11DC" w:rsidP="00F84359">
            <w:pPr>
              <w:jc w:val="right"/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65ED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FB6C7D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E0420" w:rsidRDefault="000C11DC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0C11DC">
              <w:rPr>
                <w:b/>
                <w:bCs/>
                <w:sz w:val="20"/>
                <w:szCs w:val="20"/>
              </w:rPr>
              <w:t>127,547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456ADF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  <w:r w:rsidR="000F5360" w:rsidRPr="00456ADF">
              <w:rPr>
                <w:bCs/>
                <w:sz w:val="20"/>
                <w:szCs w:val="20"/>
              </w:rPr>
              <w:t>7,547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F5360" w:rsidRPr="00E5505A" w:rsidTr="00174E13">
        <w:trPr>
          <w:cantSplit/>
          <w:trHeight w:val="78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456ADF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  <w:r w:rsidR="000F5360" w:rsidRPr="00456ADF">
              <w:rPr>
                <w:bCs/>
                <w:sz w:val="20"/>
                <w:szCs w:val="20"/>
              </w:rPr>
              <w:t>7,547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456ADF" w:rsidRDefault="000F5360" w:rsidP="000C11D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1</w:t>
            </w:r>
            <w:r w:rsidR="000C11DC">
              <w:rPr>
                <w:bCs/>
                <w:sz w:val="20"/>
                <w:szCs w:val="20"/>
              </w:rPr>
              <w:t>2</w:t>
            </w:r>
            <w:r w:rsidRPr="00456ADF">
              <w:rPr>
                <w:bCs/>
                <w:sz w:val="20"/>
                <w:szCs w:val="20"/>
              </w:rPr>
              <w:t>7,547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65ED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81BDC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68,887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81B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68,887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65ED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81B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68,887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C11DC" w:rsidP="0040095B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8 020,741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90F01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2133,538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90F01" w:rsidRDefault="000F5360" w:rsidP="00456AD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2579,122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  <w:r w:rsidRPr="00ED757D">
              <w:rPr>
                <w:b/>
                <w:bCs/>
                <w:sz w:val="20"/>
                <w:szCs w:val="20"/>
              </w:rPr>
              <w:t>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456AD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5246BE" w:rsidRDefault="000C11DC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0C11DC">
              <w:rPr>
                <w:b/>
                <w:bCs/>
                <w:sz w:val="20"/>
                <w:szCs w:val="20"/>
              </w:rPr>
              <w:t>5 154,590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5246BE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619,190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5246BE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0C11D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</w:t>
            </w:r>
            <w:r w:rsidR="000C11DC">
              <w:rPr>
                <w:bCs/>
                <w:sz w:val="20"/>
                <w:szCs w:val="20"/>
              </w:rPr>
              <w:t>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65ED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5 127,506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3 359,164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0C11DC" w:rsidRPr="00E5505A" w:rsidTr="00174E13">
        <w:trPr>
          <w:cantSplit/>
          <w:trHeight w:val="70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902E0E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3 359,164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0F5360" w:rsidRPr="00E5505A" w:rsidTr="00174E13">
        <w:trPr>
          <w:cantSplit/>
          <w:trHeight w:val="9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  <w:r w:rsidR="000F5360">
              <w:rPr>
                <w:bCs/>
                <w:sz w:val="20"/>
                <w:szCs w:val="20"/>
              </w:rPr>
              <w:t>2,104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0F5360" w:rsidRPr="00E5505A" w:rsidTr="00174E13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C11DC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  <w:r w:rsidR="000F5360">
              <w:rPr>
                <w:bCs/>
                <w:sz w:val="20"/>
                <w:szCs w:val="20"/>
              </w:rPr>
              <w:t>2,104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0F5360" w:rsidRPr="00E5505A" w:rsidTr="00174E13">
        <w:trPr>
          <w:cantSplit/>
          <w:trHeight w:val="145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C11DC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  <w:r w:rsidR="000F5360">
              <w:rPr>
                <w:bCs/>
                <w:sz w:val="20"/>
                <w:szCs w:val="20"/>
              </w:rPr>
              <w:t>2,104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0F5360" w:rsidRPr="00E5505A" w:rsidTr="00174E13">
        <w:trPr>
          <w:cantSplit/>
          <w:trHeight w:val="46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0C11DC" w:rsidRPr="00E5505A" w:rsidTr="00174E13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F65ED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D757D" w:rsidRDefault="000C11DC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0C11DC">
              <w:rPr>
                <w:b/>
                <w:bCs/>
                <w:sz w:val="20"/>
                <w:szCs w:val="20"/>
              </w:rPr>
              <w:t>2 804,038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82A99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82A99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1999,450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26CE5" w:rsidRDefault="000C11DC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2 804,038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26CE5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26CE5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26CE5" w:rsidRDefault="000C11DC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2 804,038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26CE5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26CE5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226CE5" w:rsidRDefault="000C11DC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2 804,038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226CE5" w:rsidRDefault="000C11DC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226CE5" w:rsidRDefault="000C11DC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1 956,140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0F5360" w:rsidRPr="00E5505A" w:rsidTr="00174E13">
        <w:trPr>
          <w:cantSplit/>
          <w:trHeight w:val="22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1956,140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1956,140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E92F8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E92F8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65EDD" w:rsidRDefault="000C11DC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041018112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A82A99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419,095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82A99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82A99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A82A99" w:rsidRDefault="000C11DC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419,095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A82A99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A82A99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F65ED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A82A99" w:rsidRDefault="000C11DC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419,095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A82A99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A82A99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54425B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C11DC" w:rsidP="00F84359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C11DC" w:rsidP="000E18F5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C11DC" w:rsidP="000E18F5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C11DC" w:rsidP="00ED757D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1 782,472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717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7D7A62" w:rsidRDefault="000C11DC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0C11DC">
              <w:rPr>
                <w:b/>
                <w:bCs/>
                <w:sz w:val="20"/>
                <w:szCs w:val="20"/>
              </w:rPr>
              <w:t>1 782,472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7D7A62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Pr="007D7A62">
              <w:rPr>
                <w:b/>
                <w:bCs/>
                <w:sz w:val="20"/>
                <w:szCs w:val="20"/>
              </w:rPr>
              <w:t>17,375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7D7A62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B395C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1294,022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B395C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B395C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  <w:trHeight w:val="251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30797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Комплексное развитие сельской территории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Создание современного облика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outlineLvl w:val="6"/>
              <w:rPr>
                <w:sz w:val="20"/>
                <w:szCs w:val="20"/>
              </w:rPr>
            </w:pPr>
            <w:proofErr w:type="spellStart"/>
            <w:r w:rsidRPr="00307972">
              <w:rPr>
                <w:sz w:val="20"/>
                <w:szCs w:val="20"/>
              </w:rPr>
              <w:t>предпроектные</w:t>
            </w:r>
            <w:proofErr w:type="spellEnd"/>
            <w:r w:rsidRPr="00307972">
              <w:rPr>
                <w:sz w:val="20"/>
                <w:szCs w:val="20"/>
              </w:rPr>
              <w:t xml:space="preserve"> работы в целях строительства и (или) реконструкции объектов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AE616D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E616D">
              <w:rPr>
                <w:bCs/>
                <w:sz w:val="20"/>
                <w:szCs w:val="20"/>
              </w:rPr>
              <w:t>88,450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AE616D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F844A7" w:rsidRDefault="00AE616D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E616D">
              <w:rPr>
                <w:bCs/>
                <w:sz w:val="20"/>
                <w:szCs w:val="20"/>
              </w:rPr>
              <w:t>88,450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F844A7" w:rsidRDefault="00AE616D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F844A7" w:rsidRDefault="00AE616D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AE616D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F844A7" w:rsidRDefault="00AE616D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E616D">
              <w:rPr>
                <w:bCs/>
                <w:sz w:val="20"/>
                <w:szCs w:val="20"/>
              </w:rPr>
              <w:t>88,450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F844A7" w:rsidRDefault="00AE616D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F844A7" w:rsidRDefault="00AE616D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AE616D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F844A7" w:rsidRDefault="00AE616D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E616D">
              <w:rPr>
                <w:bCs/>
                <w:sz w:val="20"/>
                <w:szCs w:val="20"/>
              </w:rPr>
              <w:t>88,450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F844A7" w:rsidRDefault="00AE616D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F844A7" w:rsidRDefault="00AE616D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AE616D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F65EDD" w:rsidRDefault="00AE616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E5505A" w:rsidRDefault="00AE616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F844A7" w:rsidRDefault="00AE616D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E616D">
              <w:rPr>
                <w:bCs/>
                <w:sz w:val="20"/>
                <w:szCs w:val="20"/>
              </w:rPr>
              <w:t>88,450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F844A7" w:rsidRDefault="00AE616D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AE616D" w:rsidRPr="00F844A7" w:rsidRDefault="00AE616D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676B3E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676B3E">
              <w:rPr>
                <w:b/>
                <w:bCs/>
                <w:sz w:val="20"/>
                <w:szCs w:val="20"/>
              </w:rPr>
              <w:t>0,</w:t>
            </w:r>
            <w:r w:rsidR="003C0CA4">
              <w:rPr>
                <w:b/>
                <w:bCs/>
                <w:sz w:val="20"/>
                <w:szCs w:val="20"/>
              </w:rPr>
              <w:t>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700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681176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895F31" w:rsidRDefault="00895F31" w:rsidP="00057518">
      <w:pPr>
        <w:ind w:left="1637"/>
        <w:rPr>
          <w:rFonts w:cs="Arial CYR"/>
          <w:sz w:val="20"/>
          <w:szCs w:val="20"/>
        </w:rPr>
      </w:pPr>
    </w:p>
    <w:p w:rsidR="00F84359" w:rsidRDefault="00F84359">
      <w:pPr>
        <w:suppressAutoHyphens w:val="0"/>
        <w:rPr>
          <w:rFonts w:cs="Arial CYR"/>
          <w:sz w:val="20"/>
          <w:szCs w:val="20"/>
        </w:rPr>
      </w:pPr>
      <w:r>
        <w:rPr>
          <w:rFonts w:cs="Arial CYR"/>
          <w:sz w:val="20"/>
          <w:szCs w:val="20"/>
        </w:rPr>
        <w:br w:type="page"/>
      </w:r>
    </w:p>
    <w:p w:rsidR="001C586D" w:rsidRPr="002338C6" w:rsidRDefault="001C586D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№5</w:t>
      </w:r>
    </w:p>
    <w:tbl>
      <w:tblPr>
        <w:tblW w:w="7086" w:type="dxa"/>
        <w:tblLook w:val="0000" w:firstRow="0" w:lastRow="0" w:firstColumn="0" w:lastColumn="0" w:noHBand="0" w:noVBand="0"/>
      </w:tblPr>
      <w:tblGrid>
        <w:gridCol w:w="15276"/>
      </w:tblGrid>
      <w:tr w:rsidR="001C586D" w:rsidRPr="00423A80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423A80" w:rsidRDefault="0017150D" w:rsidP="0017150D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</w:t>
            </w:r>
            <w:r w:rsidRPr="0017150D">
              <w:rPr>
                <w:rFonts w:cs="Arial CYR"/>
                <w:sz w:val="20"/>
                <w:szCs w:val="20"/>
              </w:rPr>
              <w:t>от 29 сентября 2022г. № 222-43/3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D8435D" w:rsidRPr="00423A80">
              <w:rPr>
                <w:rFonts w:cs="Arial CYR"/>
                <w:sz w:val="20"/>
                <w:szCs w:val="20"/>
              </w:rPr>
              <w:t>«</w:t>
            </w:r>
            <w:r w:rsidR="00D8435D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 w:rsidR="00D8435D">
              <w:rPr>
                <w:rFonts w:cs="Arial CYR"/>
                <w:sz w:val="20"/>
                <w:szCs w:val="20"/>
              </w:rPr>
              <w:t>КМС</w:t>
            </w:r>
            <w:r w:rsidR="00D8435D"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="00D8435D"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="00D8435D"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="00D8435D"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F84359" w:rsidRDefault="00F84359" w:rsidP="00057518">
      <w:pPr>
        <w:ind w:left="1637"/>
        <w:rPr>
          <w:rFonts w:cs="Arial CYR"/>
          <w:sz w:val="20"/>
          <w:szCs w:val="20"/>
        </w:rPr>
      </w:pPr>
    </w:p>
    <w:p w:rsidR="001C586D" w:rsidRPr="00057518" w:rsidRDefault="001C586D" w:rsidP="00057518">
      <w:pPr>
        <w:ind w:left="1637"/>
        <w:rPr>
          <w:rFonts w:cs="Arial CYR"/>
          <w:sz w:val="20"/>
          <w:szCs w:val="20"/>
        </w:rPr>
      </w:pPr>
    </w:p>
    <w:tbl>
      <w:tblPr>
        <w:tblW w:w="1719" w:type="pct"/>
        <w:tblInd w:w="9837" w:type="dxa"/>
        <w:tblLook w:val="0000" w:firstRow="0" w:lastRow="0" w:firstColumn="0" w:lastColumn="0" w:noHBand="0" w:noVBand="0"/>
      </w:tblPr>
      <w:tblGrid>
        <w:gridCol w:w="5252"/>
      </w:tblGrid>
      <w:tr w:rsidR="00F84359" w:rsidRPr="00BF2C3A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F84359" w:rsidRDefault="001C586D" w:rsidP="001C586D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5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1C586D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F84359" w:rsidRPr="00BF2C3A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BD70FF" w:rsidRPr="00282A6A" w:rsidRDefault="00BD70FF" w:rsidP="00BD70FF">
      <w:pPr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Грабовского сельсовета Бессоновского района Пензенской области </w:t>
      </w:r>
    </w:p>
    <w:p w:rsidR="00BD70FF" w:rsidRPr="00282A6A" w:rsidRDefault="00BD70FF" w:rsidP="00BD70FF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F84359" w:rsidRDefault="00BD70FF" w:rsidP="00BD70FF">
      <w:pPr>
        <w:jc w:val="right"/>
      </w:pPr>
      <w:r w:rsidRPr="00ED26B7">
        <w:rPr>
          <w:sz w:val="20"/>
          <w:szCs w:val="20"/>
        </w:rPr>
        <w:t>(тыс</w:t>
      </w:r>
      <w:proofErr w:type="gramStart"/>
      <w:r w:rsidRPr="00ED26B7">
        <w:rPr>
          <w:sz w:val="20"/>
          <w:szCs w:val="20"/>
        </w:rPr>
        <w:t>.р</w:t>
      </w:r>
      <w:proofErr w:type="gramEnd"/>
      <w:r w:rsidRPr="00ED26B7">
        <w:rPr>
          <w:sz w:val="20"/>
          <w:szCs w:val="20"/>
        </w:rPr>
        <w:t>ублей)</w:t>
      </w:r>
      <w:r>
        <w:t xml:space="preserve"> </w:t>
      </w:r>
    </w:p>
    <w:tbl>
      <w:tblPr>
        <w:tblW w:w="149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3"/>
        <w:gridCol w:w="708"/>
        <w:gridCol w:w="567"/>
        <w:gridCol w:w="709"/>
        <w:gridCol w:w="1333"/>
        <w:gridCol w:w="651"/>
        <w:gridCol w:w="1333"/>
        <w:gridCol w:w="1219"/>
        <w:gridCol w:w="1263"/>
      </w:tblGrid>
      <w:tr w:rsidR="006C3078" w:rsidRPr="00E5505A" w:rsidTr="006C3078">
        <w:trPr>
          <w:cantSplit/>
          <w:trHeight w:val="274"/>
          <w:tblHeader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6C3078" w:rsidRPr="00E5505A" w:rsidRDefault="006C3078" w:rsidP="006C3078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ind w:right="12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6C3078">
              <w:rPr>
                <w:bCs/>
                <w:sz w:val="20"/>
                <w:szCs w:val="20"/>
              </w:rPr>
              <w:t>Гл</w:t>
            </w:r>
            <w:proofErr w:type="spellEnd"/>
            <w:r w:rsidRPr="006C3078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C3078">
              <w:rPr>
                <w:bCs/>
                <w:sz w:val="20"/>
                <w:szCs w:val="20"/>
              </w:rPr>
              <w:t>адм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6C3078" w:rsidRPr="00E5505A" w:rsidRDefault="006C3078" w:rsidP="006C3078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6C3078" w:rsidRPr="00E5505A" w:rsidRDefault="006C3078" w:rsidP="006C3078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6C3078" w:rsidRPr="00E5505A" w:rsidRDefault="006C3078" w:rsidP="006C3078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6C3078" w:rsidRPr="00E5505A" w:rsidRDefault="006C3078" w:rsidP="006C3078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6C3078" w:rsidRPr="006A3162" w:rsidRDefault="006C3078" w:rsidP="006C3078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6C3078" w:rsidRPr="006A3162" w:rsidRDefault="006C3078" w:rsidP="006C3078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6C3078" w:rsidRPr="006A3162" w:rsidRDefault="006C3078" w:rsidP="006C3078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042E2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174E13">
              <w:rPr>
                <w:b/>
                <w:bCs/>
                <w:sz w:val="20"/>
                <w:szCs w:val="20"/>
              </w:rPr>
              <w:t>102 799,547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64694,214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13529,329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46447B" w:rsidRDefault="006C3078" w:rsidP="006C3078">
            <w:pPr>
              <w:ind w:right="126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>Условно-утверждаемые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46447B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>1611,288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46447B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>663,911</w:t>
            </w:r>
          </w:p>
        </w:tc>
      </w:tr>
      <w:tr w:rsidR="006C3078" w:rsidRPr="00493C9D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847D8" w:rsidRDefault="006C3078" w:rsidP="006C3078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6C3078" w:rsidRPr="006C3078" w:rsidRDefault="006C3078" w:rsidP="006C3078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C042E2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174E13">
              <w:rPr>
                <w:b/>
                <w:bCs/>
                <w:sz w:val="20"/>
                <w:szCs w:val="20"/>
              </w:rPr>
              <w:t>102 799,547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C042E2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63082,926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C042E2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12865,418</w:t>
            </w:r>
          </w:p>
        </w:tc>
      </w:tr>
      <w:tr w:rsidR="006C3078" w:rsidRPr="00493C9D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5 733,356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6C3078" w:rsidRPr="003865BD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174E13">
              <w:rPr>
                <w:b/>
                <w:bCs/>
                <w:sz w:val="20"/>
                <w:szCs w:val="20"/>
              </w:rPr>
              <w:t>5 584,710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815B01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5 584,710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815B01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815B01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4 625,595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4 625,595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6C3078" w:rsidRPr="003865BD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3865BD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3 635,899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3865BD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3865BD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3865BD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3 635,899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3865BD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3865BD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 xml:space="preserve">Грабовского </w:t>
            </w:r>
            <w:proofErr w:type="spellStart"/>
            <w:r w:rsidRPr="00E5505A">
              <w:rPr>
                <w:bCs/>
                <w:sz w:val="20"/>
                <w:szCs w:val="20"/>
              </w:rPr>
              <w:t>сельсовета</w:t>
            </w:r>
            <w:r w:rsidRPr="00E5505A">
              <w:rPr>
                <w:sz w:val="20"/>
                <w:szCs w:val="20"/>
              </w:rPr>
              <w:t>Бессоновского</w:t>
            </w:r>
            <w:proofErr w:type="spellEnd"/>
            <w:r w:rsidRPr="00E5505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3865BD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3 635,899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3865BD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3865BD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989,696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043,392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1012,265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948,210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65EDD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948,210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41,486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41,486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87172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D4679F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6C3078" w:rsidRPr="00E5505A" w:rsidTr="006C3078">
        <w:trPr>
          <w:cantSplit/>
          <w:trHeight w:val="277"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3865BD" w:rsidRDefault="006C3078" w:rsidP="006C3078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3865BD" w:rsidRDefault="006C3078" w:rsidP="006C3078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3865BD" w:rsidRDefault="006C3078" w:rsidP="006C3078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8D7053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8D7053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8D7053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8D7053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8D7053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8D7053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8D7053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8D7053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8D7053" w:rsidRDefault="006C3078" w:rsidP="006C3078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174E13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0674EB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Проведение выборов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0674EB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</w:t>
            </w:r>
            <w:r>
              <w:rPr>
                <w:bCs/>
                <w:sz w:val="20"/>
                <w:szCs w:val="20"/>
              </w:rPr>
              <w:t>ние выборов в органы местного са</w:t>
            </w:r>
            <w:r w:rsidRPr="00174E13">
              <w:rPr>
                <w:bCs/>
                <w:sz w:val="20"/>
                <w:szCs w:val="20"/>
              </w:rPr>
              <w:t>моуправления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491EB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996</w:t>
            </w:r>
            <w:r w:rsidR="006C3078" w:rsidRPr="00E5505A">
              <w:rPr>
                <w:bCs/>
                <w:sz w:val="20"/>
                <w:szCs w:val="20"/>
              </w:rPr>
              <w:t>0020</w:t>
            </w:r>
            <w:r w:rsidR="006C3078"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0674EB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491EB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996</w:t>
            </w:r>
            <w:r w:rsidR="006C3078" w:rsidRPr="00E5505A">
              <w:rPr>
                <w:bCs/>
                <w:sz w:val="20"/>
                <w:szCs w:val="20"/>
              </w:rPr>
              <w:t>0020</w:t>
            </w:r>
            <w:r w:rsidR="006C3078"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0674EB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0674EB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0674EB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174E13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491EB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996</w:t>
            </w:r>
            <w:r w:rsidR="006C3078" w:rsidRPr="00E5505A">
              <w:rPr>
                <w:bCs/>
                <w:sz w:val="20"/>
                <w:szCs w:val="20"/>
              </w:rPr>
              <w:t>0020</w:t>
            </w:r>
            <w:r w:rsidR="006C3078"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0674EB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880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0674EB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C3078" w:rsidRPr="006C3078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6C3078" w:rsidRPr="006C3078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6C3078">
              <w:rPr>
                <w:b/>
                <w:sz w:val="20"/>
                <w:szCs w:val="20"/>
              </w:rPr>
              <w:t>31,732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6C3078">
              <w:rPr>
                <w:b/>
                <w:sz w:val="20"/>
                <w:szCs w:val="20"/>
              </w:rPr>
              <w:t>19,513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6C3078" w:rsidRDefault="006C3078" w:rsidP="006C3078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6C3078">
              <w:rPr>
                <w:b/>
                <w:sz w:val="20"/>
                <w:szCs w:val="20"/>
              </w:rPr>
              <w:t>19,513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5F7E76" w:rsidRDefault="006C3078" w:rsidP="006C307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6C3078" w:rsidRPr="00E5505A" w:rsidTr="006C3078">
        <w:trPr>
          <w:cantSplit/>
          <w:trHeight w:val="449"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6C3078" w:rsidRPr="00E5505A" w:rsidTr="006C3078">
        <w:trPr>
          <w:cantSplit/>
          <w:trHeight w:val="116"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2413D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6C3078" w:rsidRPr="00F2413D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76403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76403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76403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76403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76403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76403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76403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76403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76403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76403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76403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76403" w:rsidRDefault="006C3078" w:rsidP="006C307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B47B63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12,219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lastRenderedPageBreak/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Вакцинация</w:t>
            </w:r>
            <w:r w:rsidRPr="000F5360">
              <w:rPr>
                <w:bCs/>
                <w:sz w:val="20"/>
                <w:szCs w:val="20"/>
              </w:rPr>
              <w:t xml:space="preserve"> трудоспособного неработающего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0F5360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0F5360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0F5360">
              <w:rPr>
                <w:bCs/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205BE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0F5360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205BE" w:rsidRDefault="006C3078" w:rsidP="006C3078"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0F5360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205BE" w:rsidRDefault="006C3078" w:rsidP="006C3078"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0F5360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6C3078" w:rsidRPr="006C3078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7F3A5E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7F3A5E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6C3078" w:rsidRPr="00E5505A" w:rsidTr="006C3078">
        <w:trPr>
          <w:cantSplit/>
          <w:trHeight w:val="245"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7F3A5E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7F3A5E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6C3078" w:rsidRPr="00E5505A" w:rsidTr="006C3078">
        <w:trPr>
          <w:cantSplit/>
          <w:trHeight w:val="245"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7F3A5E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7F3A5E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6C3078" w:rsidRPr="00E5505A" w:rsidTr="006C3078">
        <w:trPr>
          <w:cantSplit/>
          <w:trHeight w:val="245"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7F3A5E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7F3A5E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131,800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C3078" w:rsidRPr="006C3078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131,800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131,800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3C0CA4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86 801,136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54209,309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6C3078" w:rsidRPr="006C3078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86 673,589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54156,300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3 296,907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3 296,907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3 296,907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3 273,657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3 273,657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3 273,657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C837B6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23,250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23,250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23,250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52881" w:rsidRDefault="006C3078" w:rsidP="006C3078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3325E" w:rsidRDefault="006C3078" w:rsidP="006C3078">
            <w:pPr>
              <w:jc w:val="right"/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52881" w:rsidRDefault="006C3078" w:rsidP="006C3078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3325E" w:rsidRDefault="006C3078" w:rsidP="006C3078">
            <w:pPr>
              <w:jc w:val="right"/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52881" w:rsidRDefault="006C3078" w:rsidP="006C3078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3325E" w:rsidRDefault="006C3078" w:rsidP="006C3078">
            <w:pPr>
              <w:jc w:val="right"/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3325E" w:rsidRDefault="006C3078" w:rsidP="006C3078">
            <w:pPr>
              <w:jc w:val="right"/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D75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C3078" w:rsidRPr="006C3078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127,547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6C3078" w:rsidRDefault="006C3078" w:rsidP="006C307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6C3078" w:rsidRDefault="006C3078" w:rsidP="006C307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456ADF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  <w:r w:rsidRPr="00456ADF">
              <w:rPr>
                <w:bCs/>
                <w:sz w:val="20"/>
                <w:szCs w:val="20"/>
              </w:rPr>
              <w:t>7,547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6C3078" w:rsidRPr="00E5505A" w:rsidTr="006C3078">
        <w:trPr>
          <w:cantSplit/>
          <w:trHeight w:val="78"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456ADF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  <w:r w:rsidRPr="00456ADF">
              <w:rPr>
                <w:bCs/>
                <w:sz w:val="20"/>
                <w:szCs w:val="20"/>
              </w:rPr>
              <w:t>7,547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456ADF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456ADF">
              <w:rPr>
                <w:bCs/>
                <w:sz w:val="20"/>
                <w:szCs w:val="20"/>
              </w:rPr>
              <w:t>7,547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B6C7D" w:rsidRDefault="006C3078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81BDC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68,887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81BDC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68,887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81BDC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68,887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D757D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8 020,741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90F01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2133,538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90F01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2579,122</w:t>
            </w:r>
          </w:p>
        </w:tc>
      </w:tr>
      <w:tr w:rsidR="006C3078" w:rsidRPr="006C3078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62,114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6C3078" w:rsidRPr="006C3078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5 154,590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619,190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5 127,506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D20567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13893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D20567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13893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D20567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13893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13893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D20567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13893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13893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D20567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13893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13893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3 359,164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6C3078" w:rsidRPr="00E5505A" w:rsidTr="006C3078">
        <w:trPr>
          <w:cantSplit/>
          <w:trHeight w:val="70"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3 359,164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6C3078" w:rsidRPr="00E5505A" w:rsidTr="006C3078">
        <w:trPr>
          <w:cantSplit/>
          <w:trHeight w:val="96"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232,104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6C3078" w:rsidRPr="00E5505A" w:rsidTr="006C3078">
        <w:trPr>
          <w:cantSplit/>
          <w:trHeight w:val="52"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232,104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6C3078" w:rsidRPr="00E5505A" w:rsidTr="006C3078">
        <w:trPr>
          <w:cantSplit/>
          <w:trHeight w:val="145"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232,104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902E0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6C3078" w:rsidRPr="00E5505A" w:rsidTr="006C3078">
        <w:trPr>
          <w:cantSplit/>
          <w:trHeight w:val="463"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6C3078" w:rsidRPr="00E5505A" w:rsidTr="006C3078">
        <w:trPr>
          <w:cantSplit/>
          <w:trHeight w:val="52"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E0420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6C3078" w:rsidRPr="006C3078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6C3078" w:rsidRDefault="006C3078" w:rsidP="006C3078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2 804,038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6C3078" w:rsidRDefault="006C3078" w:rsidP="006C3078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6C3078" w:rsidRDefault="006C3078" w:rsidP="006C3078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1999,450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26CE5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2 804,038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26CE5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26CE5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26CE5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2 804,038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26CE5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26CE5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26CE5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2 804,038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26CE5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26CE5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B395C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1 956,140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B395C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B395C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6C3078" w:rsidRPr="00E5505A" w:rsidTr="006C3078">
        <w:trPr>
          <w:cantSplit/>
          <w:trHeight w:val="223"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B395C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1956,140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B395C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B395C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B395C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1956,140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B395C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B395C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041018112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A82A99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419,095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82A99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82A99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A82A99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419,095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82A99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82A99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A82A99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419,095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82A99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82A99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54425B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13893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A13893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93E5B" w:rsidRDefault="006C3078" w:rsidP="006C307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Default="006C3078" w:rsidP="006C3078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B395C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1 782,472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B395C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717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2B395C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6C3078" w:rsidRPr="006C3078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1 782,472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717,375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B395C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1294,022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B395C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2B395C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6C3078" w:rsidRPr="00E5505A" w:rsidTr="006C3078">
        <w:trPr>
          <w:cantSplit/>
          <w:trHeight w:val="251"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B28EE" w:rsidRDefault="006C3078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Комплексное развитие сельской территории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Создание современного облика населенных пунктов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proofErr w:type="spellStart"/>
            <w:r w:rsidRPr="00307972">
              <w:rPr>
                <w:sz w:val="20"/>
                <w:szCs w:val="20"/>
              </w:rPr>
              <w:t>предпроектные</w:t>
            </w:r>
            <w:proofErr w:type="spellEnd"/>
            <w:r w:rsidRPr="00307972">
              <w:rPr>
                <w:sz w:val="20"/>
                <w:szCs w:val="20"/>
              </w:rPr>
              <w:t xml:space="preserve"> работы в целях строительства и (или) реконструкции объектов культуры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91A2E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E616D">
              <w:rPr>
                <w:bCs/>
                <w:sz w:val="20"/>
                <w:szCs w:val="20"/>
              </w:rPr>
              <w:t>88,450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E616D">
              <w:rPr>
                <w:bCs/>
                <w:sz w:val="20"/>
                <w:szCs w:val="20"/>
              </w:rPr>
              <w:t>88,450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E616D">
              <w:rPr>
                <w:bCs/>
                <w:sz w:val="20"/>
                <w:szCs w:val="20"/>
              </w:rPr>
              <w:t>88,450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E616D">
              <w:rPr>
                <w:bCs/>
                <w:sz w:val="20"/>
                <w:szCs w:val="20"/>
              </w:rPr>
              <w:t>88,450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65EDD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E616D">
              <w:rPr>
                <w:bCs/>
                <w:sz w:val="20"/>
                <w:szCs w:val="20"/>
              </w:rPr>
              <w:t>88,450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C3078" w:rsidRPr="00F844A7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6C3078" w:rsidRPr="006C3078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b/>
                <w:sz w:val="20"/>
              </w:rPr>
            </w:pPr>
            <w:r w:rsidRPr="006C3078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6C3078" w:rsidRDefault="006C3078" w:rsidP="006C3078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6C3078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6C3078" w:rsidRPr="00E5505A" w:rsidTr="006C3078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3078" w:rsidRPr="006C3078" w:rsidRDefault="006C3078" w:rsidP="006C3078">
            <w:pPr>
              <w:jc w:val="center"/>
              <w:rPr>
                <w:sz w:val="20"/>
              </w:rPr>
            </w:pPr>
            <w:r w:rsidRPr="006C3078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E5505A" w:rsidRDefault="006C3078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C3078" w:rsidRPr="00B00120" w:rsidRDefault="006C3078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676B3E" w:rsidRPr="00A148D6" w:rsidTr="00676B3E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76B3E" w:rsidRPr="00676B3E" w:rsidRDefault="00676B3E" w:rsidP="00681176">
            <w:pPr>
              <w:jc w:val="center"/>
              <w:rPr>
                <w:sz w:val="20"/>
              </w:rPr>
            </w:pPr>
            <w:r w:rsidRPr="00676B3E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676B3E" w:rsidTr="00676B3E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6B3E" w:rsidRPr="00676B3E" w:rsidRDefault="00676B3E" w:rsidP="00681176">
            <w:pPr>
              <w:jc w:val="center"/>
              <w:rPr>
                <w:b/>
                <w:sz w:val="20"/>
              </w:rPr>
            </w:pPr>
            <w:r w:rsidRPr="00676B3E"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3C0CA4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676B3E">
              <w:rPr>
                <w:b/>
                <w:bCs/>
                <w:sz w:val="20"/>
                <w:szCs w:val="20"/>
              </w:rPr>
              <w:t>0,</w:t>
            </w:r>
            <w:r>
              <w:rPr>
                <w:b/>
                <w:bCs/>
                <w:sz w:val="20"/>
                <w:szCs w:val="20"/>
              </w:rPr>
              <w:t>21</w:t>
            </w:r>
            <w:r w:rsidR="003C0CA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6B3E" w:rsidRPr="00676B3E" w:rsidRDefault="00676B3E" w:rsidP="00681176">
            <w:pPr>
              <w:jc w:val="center"/>
              <w:rPr>
                <w:sz w:val="20"/>
              </w:rPr>
            </w:pPr>
            <w:r w:rsidRPr="00676B3E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3C0CA4" w:rsidRPr="00A148D6" w:rsidTr="00676B3E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CA4" w:rsidRPr="00676B3E" w:rsidRDefault="003C0CA4" w:rsidP="00681176">
            <w:pPr>
              <w:jc w:val="center"/>
              <w:rPr>
                <w:sz w:val="20"/>
              </w:rPr>
            </w:pPr>
            <w:r w:rsidRPr="00676B3E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F334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3C0CA4" w:rsidRPr="00A148D6" w:rsidTr="00676B3E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CA4" w:rsidRPr="00676B3E" w:rsidRDefault="003C0CA4" w:rsidP="00681176">
            <w:pPr>
              <w:jc w:val="center"/>
              <w:rPr>
                <w:sz w:val="20"/>
              </w:rPr>
            </w:pPr>
            <w:r w:rsidRPr="00676B3E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F334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3C0CA4" w:rsidRPr="00A148D6" w:rsidTr="00676B3E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CA4" w:rsidRPr="00676B3E" w:rsidRDefault="003C0CA4" w:rsidP="00681176">
            <w:pPr>
              <w:jc w:val="center"/>
              <w:rPr>
                <w:sz w:val="20"/>
              </w:rPr>
            </w:pPr>
            <w:r w:rsidRPr="00676B3E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F334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3C0CA4" w:rsidRPr="00A148D6" w:rsidTr="00676B3E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CA4" w:rsidRPr="00676B3E" w:rsidRDefault="003C0CA4" w:rsidP="00681176">
            <w:pPr>
              <w:jc w:val="center"/>
              <w:rPr>
                <w:sz w:val="20"/>
              </w:rPr>
            </w:pPr>
            <w:r w:rsidRPr="00676B3E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676B3E" w:rsidRDefault="003C0CA4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700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F334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3C0CA4" w:rsidRPr="00A148D6" w:rsidTr="00676B3E">
        <w:trPr>
          <w:cantSplit/>
        </w:trPr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341391" w:rsidRDefault="003C0CA4" w:rsidP="00681176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CA4" w:rsidRPr="00676B3E" w:rsidRDefault="003C0CA4" w:rsidP="00681176">
            <w:pPr>
              <w:jc w:val="center"/>
              <w:rPr>
                <w:sz w:val="20"/>
              </w:rPr>
            </w:pPr>
            <w:r w:rsidRPr="00676B3E"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341391" w:rsidRDefault="003C0CA4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341391" w:rsidRDefault="003C0CA4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341391" w:rsidRDefault="003C0CA4" w:rsidP="00681176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341391" w:rsidRDefault="003C0CA4" w:rsidP="00681176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F33427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C0CA4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E24D87" w:rsidRDefault="00E24D87" w:rsidP="00F84359">
      <w:pPr>
        <w:jc w:val="center"/>
      </w:pPr>
    </w:p>
    <w:p w:rsidR="001C586D" w:rsidRDefault="001C586D">
      <w:pPr>
        <w:suppressAutoHyphens w:val="0"/>
      </w:pPr>
      <w:r>
        <w:br w:type="page"/>
      </w:r>
    </w:p>
    <w:p w:rsidR="001C586D" w:rsidRPr="002338C6" w:rsidRDefault="001C586D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№6</w:t>
      </w:r>
    </w:p>
    <w:tbl>
      <w:tblPr>
        <w:tblW w:w="7086" w:type="dxa"/>
        <w:tblLook w:val="0000" w:firstRow="0" w:lastRow="0" w:firstColumn="0" w:lastColumn="0" w:noHBand="0" w:noVBand="0"/>
      </w:tblPr>
      <w:tblGrid>
        <w:gridCol w:w="15276"/>
      </w:tblGrid>
      <w:tr w:rsidR="001C586D" w:rsidRPr="00423A80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423A80" w:rsidRDefault="0017150D" w:rsidP="0017150D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</w:t>
            </w:r>
            <w:r w:rsidRPr="0017150D">
              <w:rPr>
                <w:rFonts w:cs="Arial CYR"/>
                <w:sz w:val="20"/>
                <w:szCs w:val="20"/>
              </w:rPr>
              <w:t>от 29 сентября 2022г. № 222-43/3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D8435D" w:rsidRPr="00423A80">
              <w:rPr>
                <w:rFonts w:cs="Arial CYR"/>
                <w:sz w:val="20"/>
                <w:szCs w:val="20"/>
              </w:rPr>
              <w:t>«</w:t>
            </w:r>
            <w:r w:rsidR="00D8435D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 w:rsidR="00D8435D">
              <w:rPr>
                <w:rFonts w:cs="Arial CYR"/>
                <w:sz w:val="20"/>
                <w:szCs w:val="20"/>
              </w:rPr>
              <w:t>КМС</w:t>
            </w:r>
            <w:r w:rsidR="00D8435D"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="00D8435D"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="00D8435D"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="00D8435D"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1C586D" w:rsidRDefault="001C586D" w:rsidP="001C586D">
      <w:pPr>
        <w:ind w:left="1637"/>
        <w:rPr>
          <w:rFonts w:cs="Arial CYR"/>
          <w:sz w:val="20"/>
          <w:szCs w:val="20"/>
        </w:rPr>
      </w:pPr>
    </w:p>
    <w:p w:rsidR="001C586D" w:rsidRPr="00057518" w:rsidRDefault="001C586D" w:rsidP="001C586D">
      <w:pPr>
        <w:ind w:left="1637"/>
        <w:rPr>
          <w:rFonts w:cs="Arial CYR"/>
          <w:sz w:val="20"/>
          <w:szCs w:val="20"/>
        </w:rPr>
      </w:pPr>
    </w:p>
    <w:tbl>
      <w:tblPr>
        <w:tblW w:w="1425" w:type="pct"/>
        <w:tblInd w:w="10740" w:type="dxa"/>
        <w:tblLook w:val="0000" w:firstRow="0" w:lastRow="0" w:firstColumn="0" w:lastColumn="0" w:noHBand="0" w:noVBand="0"/>
      </w:tblPr>
      <w:tblGrid>
        <w:gridCol w:w="4536"/>
      </w:tblGrid>
      <w:tr w:rsidR="001C586D" w:rsidRPr="00BF2C3A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F84359" w:rsidRDefault="001C586D" w:rsidP="00BD70FF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6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1C586D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1C586D" w:rsidRPr="00BF2C3A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1C586D" w:rsidRPr="00452D1C" w:rsidRDefault="001C586D" w:rsidP="00F84359">
      <w:pPr>
        <w:jc w:val="center"/>
      </w:pPr>
    </w:p>
    <w:p w:rsidR="00F84359" w:rsidRPr="00BF2C3A" w:rsidRDefault="00F84359" w:rsidP="00F84359">
      <w:pPr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F84359" w:rsidRPr="00BF2C3A" w:rsidRDefault="00F84359" w:rsidP="00F84359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F84359" w:rsidRPr="009771A8" w:rsidRDefault="00F84359" w:rsidP="00F84359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16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1559"/>
        <w:gridCol w:w="567"/>
        <w:gridCol w:w="425"/>
        <w:gridCol w:w="567"/>
        <w:gridCol w:w="1134"/>
        <w:gridCol w:w="1276"/>
        <w:gridCol w:w="1276"/>
      </w:tblGrid>
      <w:tr w:rsidR="00F84359" w:rsidRPr="00341391" w:rsidTr="006E28D5">
        <w:trPr>
          <w:cantSplit/>
          <w:tblHeader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КВР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34139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4139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3C21" w:rsidRDefault="00F84359" w:rsidP="00F84359">
            <w:pPr>
              <w:rPr>
                <w:sz w:val="20"/>
                <w:szCs w:val="20"/>
              </w:rPr>
            </w:pPr>
            <w:r w:rsidRPr="00173C21">
              <w:rPr>
                <w:b/>
                <w:bCs/>
                <w:sz w:val="20"/>
                <w:szCs w:val="20"/>
              </w:rPr>
              <w:t>Бюджетные ассигнования всего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021EE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21EE9">
              <w:rPr>
                <w:b/>
                <w:bCs/>
                <w:sz w:val="20"/>
                <w:szCs w:val="20"/>
              </w:rPr>
              <w:t>102 799,547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F2576E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</w:t>
            </w:r>
            <w:r w:rsidR="001523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082,926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F2576E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  <w:r w:rsidR="001523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865,418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021EE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21EE9">
              <w:rPr>
                <w:b/>
                <w:bCs/>
                <w:sz w:val="20"/>
                <w:szCs w:val="20"/>
              </w:rPr>
              <w:t>5 965,310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5 904,437   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5 928,669   </w:t>
            </w:r>
          </w:p>
        </w:tc>
      </w:tr>
      <w:tr w:rsidR="00F84359" w:rsidRPr="00341391" w:rsidTr="006E28D5">
        <w:trPr>
          <w:cantSplit/>
          <w:trHeight w:val="611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021EE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21EE9">
              <w:rPr>
                <w:b/>
                <w:bCs/>
                <w:sz w:val="20"/>
                <w:szCs w:val="20"/>
              </w:rPr>
              <w:t>4 625,595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4 666,215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021EE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21EE9">
              <w:rPr>
                <w:b/>
                <w:bCs/>
                <w:sz w:val="20"/>
                <w:szCs w:val="20"/>
              </w:rPr>
              <w:t>4 625,595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4 666,215   </w:t>
            </w:r>
          </w:p>
        </w:tc>
      </w:tr>
      <w:tr w:rsidR="001C3F8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021EE9" w:rsidP="00BD72B6">
            <w:pPr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3 635,899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A05130">
            <w:pPr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3 635,899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A05130">
            <w:pPr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3 635,899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021EE9" w:rsidRPr="00341391" w:rsidTr="006E28D5">
        <w:trPr>
          <w:cantSplit/>
          <w:trHeight w:val="254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A05130">
            <w:pPr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3 635,899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A05130">
            <w:pPr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3 635,899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F84359" w:rsidRPr="00341391" w:rsidTr="006E28D5">
        <w:trPr>
          <w:cantSplit/>
          <w:trHeight w:val="328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021EE9" w:rsidP="00F2576E">
            <w:pPr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989,696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1 043,392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1 012,265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021EE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021EE9">
              <w:rPr>
                <w:bCs/>
                <w:sz w:val="20"/>
                <w:szCs w:val="20"/>
              </w:rPr>
              <w:t>948,210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F65EDD" w:rsidRDefault="00021EE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1C3F86" w:rsidRDefault="00021EE9" w:rsidP="00A0513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021EE9">
              <w:rPr>
                <w:bCs/>
                <w:sz w:val="20"/>
                <w:szCs w:val="20"/>
              </w:rPr>
              <w:t>948,210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1C3F86" w:rsidRDefault="00021EE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1C3F86" w:rsidRDefault="00021EE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1C3F86" w:rsidRDefault="00021EE9" w:rsidP="00A0513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021EE9">
              <w:rPr>
                <w:bCs/>
                <w:sz w:val="20"/>
                <w:szCs w:val="20"/>
              </w:rPr>
              <w:t>948,210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1C3F86" w:rsidRDefault="00021EE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1C3F86" w:rsidRDefault="00021EE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1C3F86" w:rsidRDefault="00021EE9" w:rsidP="00A0513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021EE9">
              <w:rPr>
                <w:bCs/>
                <w:sz w:val="20"/>
                <w:szCs w:val="20"/>
              </w:rPr>
              <w:t>948,210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1C3F86" w:rsidRDefault="00021EE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1C3F86" w:rsidRDefault="00021EE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021EE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41,486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F87172" w:rsidRDefault="00021EE9" w:rsidP="00A05130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41,486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F87172" w:rsidRDefault="00021EE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F87172" w:rsidRDefault="00021EE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F87172" w:rsidRDefault="00021EE9" w:rsidP="00A05130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41,486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F87172" w:rsidRDefault="00021EE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F87172" w:rsidRDefault="00021EE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F87172" w:rsidRDefault="00021EE9" w:rsidP="00A05130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41,486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F87172" w:rsidRDefault="00021EE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F87172" w:rsidRDefault="00021EE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01 2 00 00000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959,115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01 3 00 00000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021EE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838EC">
              <w:rPr>
                <w:b/>
                <w:sz w:val="20"/>
                <w:szCs w:val="20"/>
              </w:rPr>
              <w:t>31,800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32,959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838EC">
              <w:rPr>
                <w:sz w:val="20"/>
                <w:szCs w:val="20"/>
              </w:rPr>
              <w:t>31,800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F65EDD" w:rsidRDefault="00021EE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4D1811" w:rsidRDefault="00021EE9" w:rsidP="00F84359">
            <w:pPr>
              <w:rPr>
                <w:sz w:val="20"/>
                <w:szCs w:val="20"/>
              </w:rPr>
            </w:pPr>
            <w:r w:rsidRPr="004D1811">
              <w:rPr>
                <w:bCs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021EE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248,8</w:t>
            </w:r>
            <w:r w:rsidR="00F84359" w:rsidRPr="006A6CB5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242,700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251,100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="00F84359"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21EE9" w:rsidRPr="00341391" w:rsidTr="006E28D5">
        <w:trPr>
          <w:cantSplit/>
          <w:trHeight w:val="148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090EA8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021EE9" w:rsidP="001C3F86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21EE9">
              <w:rPr>
                <w:b/>
                <w:sz w:val="20"/>
                <w:szCs w:val="20"/>
              </w:rPr>
              <w:t>1 522,412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657D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805,615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1 317,159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  <w:trHeight w:val="116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6E28D5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6E28D5" w:rsidRPr="00341391" w:rsidRDefault="006E28D5" w:rsidP="00681176">
            <w:pPr>
              <w:jc w:val="both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муниципальным долгом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E28D5" w:rsidRPr="00341391" w:rsidRDefault="006E28D5" w:rsidP="0068117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02 2 00 00000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E28D5" w:rsidRPr="00341391" w:rsidRDefault="006E28D5" w:rsidP="006811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E28D5" w:rsidRPr="00341391" w:rsidRDefault="006E28D5" w:rsidP="006811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E28D5" w:rsidRPr="00341391" w:rsidRDefault="006E28D5" w:rsidP="006811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E28D5" w:rsidRDefault="003C0CA4" w:rsidP="006E28D5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0,218</w:t>
            </w:r>
          </w:p>
        </w:tc>
        <w:tc>
          <w:tcPr>
            <w:tcW w:w="1276" w:type="dxa"/>
            <w:vAlign w:val="bottom"/>
          </w:tcPr>
          <w:p w:rsidR="006E28D5" w:rsidRPr="008779C6" w:rsidRDefault="006E28D5" w:rsidP="00681176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E28D5" w:rsidRPr="008779C6" w:rsidRDefault="006E28D5" w:rsidP="00681176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6E28D5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6E28D5" w:rsidRPr="00341391" w:rsidRDefault="006E28D5" w:rsidP="00681176">
            <w:pPr>
              <w:jc w:val="both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E28D5" w:rsidRPr="00341391" w:rsidRDefault="006E28D5" w:rsidP="0068117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E28D5" w:rsidRPr="00341391" w:rsidRDefault="006E28D5" w:rsidP="00681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E28D5" w:rsidRPr="00341391" w:rsidRDefault="006E28D5" w:rsidP="00681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E28D5" w:rsidRPr="00341391" w:rsidRDefault="006E28D5" w:rsidP="00681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E28D5" w:rsidRPr="00B9677F" w:rsidRDefault="006E28D5" w:rsidP="003C0CA4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21</w:t>
            </w:r>
            <w:r w:rsidR="003C0CA4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6E28D5" w:rsidRPr="008779C6" w:rsidRDefault="006E28D5" w:rsidP="00681176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E28D5" w:rsidRPr="008779C6" w:rsidRDefault="006E28D5" w:rsidP="00681176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3C0CA4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3C0CA4" w:rsidRPr="00341391" w:rsidRDefault="003C0CA4" w:rsidP="0068117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0CA4" w:rsidRPr="00341391" w:rsidRDefault="003C0CA4" w:rsidP="0068117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C0CA4" w:rsidRPr="00B9677F" w:rsidRDefault="003C0CA4" w:rsidP="00F33427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218</w:t>
            </w:r>
          </w:p>
        </w:tc>
        <w:tc>
          <w:tcPr>
            <w:tcW w:w="1276" w:type="dxa"/>
            <w:vAlign w:val="bottom"/>
          </w:tcPr>
          <w:p w:rsidR="003C0CA4" w:rsidRPr="008779C6" w:rsidRDefault="003C0CA4" w:rsidP="00681176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0CA4" w:rsidRPr="008779C6" w:rsidRDefault="003C0CA4" w:rsidP="00681176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3C0CA4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3C0CA4" w:rsidRPr="00341391" w:rsidRDefault="003C0CA4" w:rsidP="0068117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0CA4" w:rsidRPr="00341391" w:rsidRDefault="003C0CA4" w:rsidP="0068117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C0CA4" w:rsidRPr="00B9677F" w:rsidRDefault="003C0CA4" w:rsidP="00F33427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218</w:t>
            </w:r>
          </w:p>
        </w:tc>
        <w:tc>
          <w:tcPr>
            <w:tcW w:w="1276" w:type="dxa"/>
            <w:vAlign w:val="bottom"/>
          </w:tcPr>
          <w:p w:rsidR="003C0CA4" w:rsidRPr="008779C6" w:rsidRDefault="003C0CA4" w:rsidP="00681176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0CA4" w:rsidRPr="008779C6" w:rsidRDefault="003C0CA4" w:rsidP="00681176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3C0CA4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3C0CA4" w:rsidRPr="00341391" w:rsidRDefault="003C0CA4" w:rsidP="0068117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0CA4" w:rsidRPr="00341391" w:rsidRDefault="003C0CA4" w:rsidP="0068117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C0CA4" w:rsidRPr="00B9677F" w:rsidRDefault="003C0CA4" w:rsidP="00F33427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218</w:t>
            </w:r>
          </w:p>
        </w:tc>
        <w:tc>
          <w:tcPr>
            <w:tcW w:w="1276" w:type="dxa"/>
            <w:vAlign w:val="bottom"/>
          </w:tcPr>
          <w:p w:rsidR="003C0CA4" w:rsidRPr="008779C6" w:rsidRDefault="003C0CA4" w:rsidP="00681176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0CA4" w:rsidRPr="008779C6" w:rsidRDefault="003C0CA4" w:rsidP="00681176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3C0CA4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3C0CA4" w:rsidRPr="00341391" w:rsidRDefault="003C0CA4" w:rsidP="00681176">
            <w:pPr>
              <w:ind w:left="142"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0CA4" w:rsidRPr="00341391" w:rsidRDefault="003C0CA4" w:rsidP="0068117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C0CA4" w:rsidRPr="00B9677F" w:rsidRDefault="003C0CA4" w:rsidP="00F33427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218</w:t>
            </w:r>
          </w:p>
        </w:tc>
        <w:tc>
          <w:tcPr>
            <w:tcW w:w="1276" w:type="dxa"/>
            <w:vAlign w:val="bottom"/>
          </w:tcPr>
          <w:p w:rsidR="003C0CA4" w:rsidRPr="008779C6" w:rsidRDefault="003C0CA4" w:rsidP="00681176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0CA4" w:rsidRPr="008779C6" w:rsidRDefault="003C0CA4" w:rsidP="00681176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3C0CA4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3C0CA4" w:rsidRPr="00B9677F" w:rsidRDefault="003C0CA4" w:rsidP="00681176">
            <w:pPr>
              <w:ind w:left="142" w:right="126"/>
              <w:outlineLvl w:val="0"/>
              <w:rPr>
                <w:bCs/>
                <w:sz w:val="20"/>
                <w:szCs w:val="20"/>
              </w:rPr>
            </w:pPr>
            <w:r w:rsidRPr="00B9677F">
              <w:rPr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0CA4" w:rsidRPr="00341391" w:rsidRDefault="003C0CA4" w:rsidP="0068117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681176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C0CA4" w:rsidRPr="00B9677F" w:rsidRDefault="003C0CA4" w:rsidP="00F33427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218</w:t>
            </w:r>
          </w:p>
        </w:tc>
        <w:tc>
          <w:tcPr>
            <w:tcW w:w="1276" w:type="dxa"/>
            <w:vAlign w:val="bottom"/>
          </w:tcPr>
          <w:p w:rsidR="003C0CA4" w:rsidRPr="008779C6" w:rsidRDefault="003C0CA4" w:rsidP="00681176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0CA4" w:rsidRPr="008779C6" w:rsidRDefault="003C0CA4" w:rsidP="00681176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02 3 00 00000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021EE9" w:rsidP="003960E3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21EE9">
              <w:rPr>
                <w:b/>
                <w:sz w:val="20"/>
                <w:szCs w:val="20"/>
              </w:rPr>
              <w:t>1 475,777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657D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759,198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1 270,742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021EE9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1 475,777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759,198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1 270,742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021EE9" w:rsidP="006C2322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115,744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6C232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C2322">
              <w:rPr>
                <w:sz w:val="20"/>
                <w:szCs w:val="20"/>
              </w:rPr>
              <w:t>101</w:t>
            </w:r>
            <w:r>
              <w:rPr>
                <w:sz w:val="20"/>
                <w:szCs w:val="20"/>
              </w:rPr>
              <w:t>,826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6C2322" w:rsidP="006C232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101,826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58,660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58,660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57,084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21EE9">
              <w:rPr>
                <w:sz w:val="20"/>
                <w:szCs w:val="20"/>
              </w:rPr>
              <w:t>7,084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68,887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68,887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F65EDD" w:rsidRDefault="00021EE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68,887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68,887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68,887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65EDD" w:rsidRDefault="006C2322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E657D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BD72B6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E657D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F65EDD" w:rsidRDefault="00E657DE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533C2C" w:rsidRDefault="00E657DE" w:rsidP="00BD72B6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E657D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BD72B6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E657D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BD72B6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81,024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021EE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21EE9">
              <w:rPr>
                <w:b/>
                <w:sz w:val="20"/>
                <w:szCs w:val="20"/>
              </w:rPr>
              <w:t>7 931,543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347A8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7339B3">
              <w:rPr>
                <w:b/>
                <w:sz w:val="20"/>
                <w:szCs w:val="20"/>
              </w:rPr>
              <w:t>79,734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7339B3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2494,450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021EE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21EE9">
              <w:rPr>
                <w:b/>
                <w:sz w:val="20"/>
                <w:szCs w:val="20"/>
              </w:rPr>
              <w:t>4 572,379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347A8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7339B3">
              <w:rPr>
                <w:b/>
                <w:sz w:val="20"/>
                <w:szCs w:val="20"/>
              </w:rPr>
              <w:t>82,234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347A8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</w:t>
            </w:r>
            <w:r w:rsidR="007339B3">
              <w:rPr>
                <w:b/>
                <w:sz w:val="20"/>
                <w:szCs w:val="20"/>
              </w:rPr>
              <w:t>,450</w:t>
            </w:r>
          </w:p>
        </w:tc>
      </w:tr>
      <w:tr w:rsidR="007339B3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7339B3" w:rsidRDefault="00021EE9" w:rsidP="00174E13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4 572,379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7339B3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339B3" w:rsidRPr="007339B3">
              <w:rPr>
                <w:sz w:val="20"/>
                <w:szCs w:val="20"/>
              </w:rPr>
              <w:t>82,234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7339B3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</w:t>
            </w:r>
            <w:r w:rsidR="007339B3" w:rsidRPr="007339B3">
              <w:rPr>
                <w:sz w:val="20"/>
                <w:szCs w:val="20"/>
              </w:rPr>
              <w:t>,450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7339B3" w:rsidP="003960E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1956,140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7339B3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1956,140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7339B3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1956,140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7339B3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1956,140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7339B3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1956,140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rPr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021EE9" w:rsidP="00D71077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419,095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419,095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419,095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419,095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419,095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Default="006C2322" w:rsidP="00F84359">
            <w:pPr>
              <w:rPr>
                <w:bCs/>
                <w:sz w:val="20"/>
                <w:szCs w:val="20"/>
              </w:rPr>
            </w:pPr>
            <w:r w:rsidRPr="00094B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094B67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094F46" w:rsidRDefault="006C2322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Default="00021EE9" w:rsidP="00347A8E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094B67" w:rsidRDefault="00021EE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094B67" w:rsidRDefault="00021EE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094B67" w:rsidRDefault="00021EE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094B67" w:rsidRDefault="00021EE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04 3 00 00000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021EE9" w:rsidP="00F84359">
            <w:pPr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3 359,164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347A8E" w:rsidRPr="0070068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021EE9" w:rsidP="00174E13">
            <w:pPr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3 359,164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B62CCC" w:rsidRDefault="00021EE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347A8E">
              <w:rPr>
                <w:sz w:val="20"/>
                <w:szCs w:val="20"/>
              </w:rPr>
              <w:t>2,104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B62CCC" w:rsidRDefault="006C2322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B62CCC" w:rsidRDefault="006C2322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B62CCC" w:rsidRDefault="00021EE9" w:rsidP="00A051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232,104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B62CCC" w:rsidRDefault="00021EE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B62CCC" w:rsidRDefault="00021EE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B62CCC" w:rsidRDefault="00021EE9" w:rsidP="00A051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232,104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B62CCC" w:rsidRDefault="00021EE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B62CCC" w:rsidRDefault="00021EE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B62CCC" w:rsidRDefault="00021EE9" w:rsidP="00A051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232,104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B62CCC" w:rsidRDefault="00021EE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B62CCC" w:rsidRDefault="00021EE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B62CCC" w:rsidRDefault="00021EE9" w:rsidP="00A051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232,104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B62CCC" w:rsidRDefault="00021EE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B62CCC" w:rsidRDefault="00021EE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 w:rsidRPr="00341391">
              <w:rPr>
                <w:sz w:val="20"/>
                <w:szCs w:val="20"/>
                <w:lang w:val="en-US"/>
              </w:rPr>
              <w:t>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67209E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984193" w:rsidRDefault="006C2322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984193" w:rsidRDefault="006C2322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7209E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7209E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7209E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7209E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491EB8" w:rsidP="00D71077">
            <w:pPr>
              <w:jc w:val="right"/>
              <w:rPr>
                <w:b/>
                <w:sz w:val="20"/>
                <w:szCs w:val="20"/>
              </w:rPr>
            </w:pPr>
            <w:r w:rsidRPr="00491EB8">
              <w:rPr>
                <w:b/>
                <w:sz w:val="20"/>
                <w:szCs w:val="20"/>
              </w:rPr>
              <w:t>3 296,907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491EB8" w:rsidP="00174E13">
            <w:pPr>
              <w:jc w:val="right"/>
              <w:rPr>
                <w:b/>
                <w:sz w:val="20"/>
                <w:szCs w:val="20"/>
              </w:rPr>
            </w:pPr>
            <w:r w:rsidRPr="00491EB8">
              <w:rPr>
                <w:b/>
                <w:sz w:val="20"/>
                <w:szCs w:val="20"/>
              </w:rPr>
              <w:t>3 296,907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491EB8" w:rsidP="00F84359">
            <w:pPr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3 296,907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491EB8" w:rsidP="00BD72B6">
            <w:pPr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3 273,657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7A4853" w:rsidRDefault="00491EB8" w:rsidP="00A05130">
            <w:pPr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3 273,657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7A4853" w:rsidRDefault="00491EB8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7A4853" w:rsidRDefault="00491EB8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7A4853" w:rsidRDefault="00491EB8" w:rsidP="00A05130">
            <w:pPr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3 273,657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7A4853" w:rsidRDefault="00491EB8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7A4853" w:rsidRDefault="00491EB8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7A4853" w:rsidRDefault="00491EB8" w:rsidP="00A05130">
            <w:pPr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3 273,657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7A4853" w:rsidRDefault="00491EB8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7A4853" w:rsidRDefault="00491EB8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7A4853" w:rsidRDefault="00491EB8" w:rsidP="00A05130">
            <w:pPr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3 273,657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7A4853" w:rsidRDefault="00491EB8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7A4853" w:rsidRDefault="00491EB8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A05E96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174E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174E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174E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174E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174E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08 0 00 00000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08 1 00 00000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F65EDD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  <w:trHeight w:val="127"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F65EDD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08 2 00 00000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F65EDD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341391">
              <w:rPr>
                <w:b/>
                <w:sz w:val="20"/>
                <w:szCs w:val="20"/>
              </w:rPr>
              <w:t>9 0 00 00000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491EB8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491EB8">
              <w:rPr>
                <w:b/>
                <w:sz w:val="20"/>
                <w:szCs w:val="20"/>
              </w:rPr>
              <w:t>83 776,682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53504,480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Pr="00341391">
              <w:rPr>
                <w:b/>
                <w:sz w:val="20"/>
                <w:szCs w:val="20"/>
              </w:rPr>
              <w:t xml:space="preserve">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491EB8">
              <w:rPr>
                <w:b/>
                <w:sz w:val="20"/>
                <w:szCs w:val="20"/>
              </w:rPr>
              <w:t>83 776,682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53504,480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Создание современного облика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A05E96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83 776,682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A05E96" w:rsidRDefault="00A05E96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C199E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080FA2" w:rsidRDefault="00A05E96" w:rsidP="00F84359">
            <w:pPr>
              <w:ind w:right="126"/>
              <w:outlineLvl w:val="5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080FA2" w:rsidRDefault="00A05E96" w:rsidP="00F84359">
            <w:pPr>
              <w:ind w:right="126"/>
              <w:outlineLvl w:val="2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341391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03</w:t>
            </w:r>
            <w:r w:rsidRPr="003413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A05E96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83 776,682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FB6C7D" w:rsidRDefault="00B6381F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B6381F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A05E96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83 3</w:t>
            </w:r>
            <w:r w:rsidRPr="00491EB8">
              <w:rPr>
                <w:sz w:val="20"/>
                <w:szCs w:val="20"/>
              </w:rPr>
              <w:t>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E82EE8" w:rsidRDefault="00491EB8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B6381F" w:rsidRDefault="00491EB8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A05E96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83 3</w:t>
            </w:r>
            <w:r w:rsidRPr="00491EB8">
              <w:rPr>
                <w:sz w:val="20"/>
                <w:szCs w:val="20"/>
              </w:rPr>
              <w:t>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E82EE8" w:rsidRDefault="00491EB8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lastRenderedPageBreak/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B6381F" w:rsidRDefault="00491EB8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A05E96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83 3</w:t>
            </w:r>
            <w:r w:rsidRPr="00491EB8">
              <w:rPr>
                <w:sz w:val="20"/>
                <w:szCs w:val="20"/>
              </w:rPr>
              <w:t>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B6381F" w:rsidRDefault="00491EB8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A05E96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83 3</w:t>
            </w:r>
            <w:r w:rsidRPr="00491EB8">
              <w:rPr>
                <w:sz w:val="20"/>
                <w:szCs w:val="20"/>
              </w:rPr>
              <w:t>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B6381F" w:rsidRDefault="00491EB8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A05E96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83 3</w:t>
            </w:r>
            <w:r w:rsidRPr="00491EB8">
              <w:rPr>
                <w:sz w:val="20"/>
                <w:szCs w:val="20"/>
              </w:rPr>
              <w:t>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F91A2E" w:rsidRDefault="00B6381F" w:rsidP="00174E13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F91A2E" w:rsidRDefault="00B6381F" w:rsidP="00174E13">
            <w:pPr>
              <w:ind w:right="126"/>
              <w:outlineLvl w:val="6"/>
              <w:rPr>
                <w:sz w:val="20"/>
                <w:szCs w:val="20"/>
              </w:rPr>
            </w:pPr>
            <w:proofErr w:type="spellStart"/>
            <w:r w:rsidRPr="00307972">
              <w:rPr>
                <w:sz w:val="20"/>
                <w:szCs w:val="20"/>
              </w:rPr>
              <w:t>предпроектные</w:t>
            </w:r>
            <w:proofErr w:type="spellEnd"/>
            <w:r w:rsidRPr="00307972">
              <w:rPr>
                <w:sz w:val="20"/>
                <w:szCs w:val="20"/>
              </w:rPr>
              <w:t xml:space="preserve"> работы в целях строительства и (или) реконструкции объектов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E82EE8" w:rsidRDefault="00B6381F" w:rsidP="00174E1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E82EE8" w:rsidRDefault="00B6381F" w:rsidP="00174E1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491EB8" w:rsidP="00B6381F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491EB8">
              <w:rPr>
                <w:b/>
                <w:sz w:val="20"/>
                <w:szCs w:val="20"/>
              </w:rPr>
              <w:t>210,669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99 4 00 00000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20E0A" w:rsidRDefault="00491EB8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88,450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20E0A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20E0A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491EB8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491EB8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right="126"/>
              <w:outlineLvl w:val="1"/>
              <w:rPr>
                <w:b/>
                <w:bCs/>
                <w:sz w:val="20"/>
                <w:szCs w:val="20"/>
              </w:rPr>
            </w:pPr>
            <w:r w:rsidRPr="00491EB8">
              <w:rPr>
                <w:b/>
                <w:bCs/>
                <w:sz w:val="20"/>
                <w:szCs w:val="20"/>
              </w:rPr>
              <w:t>Проведение выборов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99 6</w:t>
            </w:r>
            <w:r w:rsidRPr="00341391">
              <w:rPr>
                <w:b/>
                <w:sz w:val="20"/>
                <w:szCs w:val="20"/>
              </w:rPr>
              <w:t xml:space="preserve">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4E13" w:rsidRDefault="00491EB8" w:rsidP="00A0513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</w:t>
            </w:r>
            <w:r>
              <w:rPr>
                <w:bCs/>
                <w:sz w:val="20"/>
                <w:szCs w:val="20"/>
              </w:rPr>
              <w:t>ние выборов в органы местного са</w:t>
            </w:r>
            <w:r w:rsidRPr="00174E13">
              <w:rPr>
                <w:bCs/>
                <w:sz w:val="20"/>
                <w:szCs w:val="20"/>
              </w:rPr>
              <w:t>моуправления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E5505A" w:rsidRDefault="00491EB8" w:rsidP="00A0513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E5505A" w:rsidRDefault="00491EB8" w:rsidP="00A05130">
            <w:pPr>
              <w:ind w:right="126"/>
              <w:outlineLvl w:val="6"/>
              <w:rPr>
                <w:sz w:val="20"/>
                <w:szCs w:val="20"/>
              </w:rPr>
            </w:pPr>
            <w:r w:rsidRPr="000674EB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880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E5505A" w:rsidRDefault="00491EB8" w:rsidP="00A05130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880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C55AC8" w:rsidRDefault="00491EB8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491EB8">
              <w:rPr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880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07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99 8</w:t>
            </w:r>
            <w:r w:rsidRPr="00341391">
              <w:rPr>
                <w:b/>
                <w:sz w:val="20"/>
                <w:szCs w:val="20"/>
              </w:rPr>
              <w:t xml:space="preserve">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3E0E7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491EB8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491EB8">
              <w:rPr>
                <w:b/>
                <w:bCs/>
                <w:sz w:val="20"/>
                <w:szCs w:val="20"/>
              </w:rPr>
              <w:t>Вакцинация трудоспособного неработающего населения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91EB8">
              <w:rPr>
                <w:b/>
                <w:sz w:val="20"/>
                <w:szCs w:val="20"/>
              </w:rPr>
              <w:t xml:space="preserve">99 </w:t>
            </w:r>
            <w:r w:rsidRPr="00491EB8">
              <w:rPr>
                <w:b/>
                <w:sz w:val="20"/>
                <w:szCs w:val="20"/>
                <w:lang w:val="en-US"/>
              </w:rPr>
              <w:t>V</w:t>
            </w:r>
            <w:r w:rsidRPr="00491EB8">
              <w:rPr>
                <w:b/>
                <w:sz w:val="20"/>
                <w:szCs w:val="20"/>
              </w:rPr>
              <w:t xml:space="preserve">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869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A0513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0F5360">
              <w:rPr>
                <w:bCs/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491EB8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  <w:lang w:val="en-US"/>
              </w:rPr>
              <w:t>1</w:t>
            </w:r>
            <w:r w:rsidRPr="00491EB8">
              <w:rPr>
                <w:sz w:val="20"/>
                <w:szCs w:val="20"/>
              </w:rPr>
              <w:t>,</w:t>
            </w:r>
            <w:r w:rsidRPr="00491EB8">
              <w:rPr>
                <w:sz w:val="20"/>
                <w:szCs w:val="20"/>
                <w:lang w:val="en-US"/>
              </w:rPr>
              <w:t>869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  <w:lang w:val="en-US"/>
              </w:rPr>
              <w:t>1</w:t>
            </w:r>
            <w:r w:rsidRPr="00491EB8">
              <w:rPr>
                <w:sz w:val="20"/>
                <w:szCs w:val="20"/>
              </w:rPr>
              <w:t>,</w:t>
            </w:r>
            <w:r w:rsidRPr="00491EB8">
              <w:rPr>
                <w:sz w:val="20"/>
                <w:szCs w:val="20"/>
                <w:lang w:val="en-US"/>
              </w:rPr>
              <w:t>869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A0513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  <w:lang w:val="en-US"/>
              </w:rPr>
              <w:t>1</w:t>
            </w:r>
            <w:r w:rsidRPr="00491EB8">
              <w:rPr>
                <w:sz w:val="20"/>
                <w:szCs w:val="20"/>
              </w:rPr>
              <w:t>,</w:t>
            </w:r>
            <w:r w:rsidRPr="00491EB8">
              <w:rPr>
                <w:sz w:val="20"/>
                <w:szCs w:val="20"/>
                <w:lang w:val="en-US"/>
              </w:rPr>
              <w:t>869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  <w:lang w:val="en-US"/>
              </w:rPr>
              <w:t>1</w:t>
            </w:r>
            <w:r w:rsidRPr="00491EB8">
              <w:rPr>
                <w:sz w:val="20"/>
                <w:szCs w:val="20"/>
              </w:rPr>
              <w:t>,</w:t>
            </w:r>
            <w:r w:rsidRPr="00491EB8">
              <w:rPr>
                <w:sz w:val="20"/>
                <w:szCs w:val="20"/>
                <w:lang w:val="en-US"/>
              </w:rPr>
              <w:t>869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  <w:lang w:val="en-US"/>
              </w:rPr>
              <w:t>1</w:t>
            </w:r>
            <w:r w:rsidRPr="00491EB8">
              <w:rPr>
                <w:sz w:val="20"/>
                <w:szCs w:val="20"/>
              </w:rPr>
              <w:t>,</w:t>
            </w:r>
            <w:r w:rsidRPr="00491EB8">
              <w:rPr>
                <w:sz w:val="20"/>
                <w:szCs w:val="20"/>
                <w:lang w:val="en-US"/>
              </w:rPr>
              <w:t>869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</w:tbl>
    <w:p w:rsidR="00ED26B7" w:rsidRDefault="00ED26B7" w:rsidP="001C586D">
      <w:pPr>
        <w:suppressAutoHyphens w:val="0"/>
        <w:rPr>
          <w:b/>
          <w:bCs/>
          <w:kern w:val="1"/>
          <w:sz w:val="24"/>
          <w:szCs w:val="24"/>
        </w:rPr>
      </w:pPr>
    </w:p>
    <w:p w:rsidR="00D51567" w:rsidRDefault="00D51567">
      <w:pPr>
        <w:suppressAutoHyphens w:val="0"/>
        <w:rPr>
          <w:b/>
          <w:bCs/>
          <w:kern w:val="1"/>
          <w:sz w:val="24"/>
          <w:szCs w:val="24"/>
        </w:rPr>
      </w:pPr>
    </w:p>
    <w:sectPr w:rsidR="00D51567" w:rsidSect="00A05130">
      <w:pgSz w:w="16838" w:h="11906" w:orient="landscape"/>
      <w:pgMar w:top="1134" w:right="644" w:bottom="851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556" w:rsidRDefault="00884556" w:rsidP="00A05130">
      <w:r>
        <w:separator/>
      </w:r>
    </w:p>
  </w:endnote>
  <w:endnote w:type="continuationSeparator" w:id="0">
    <w:p w:rsidR="00884556" w:rsidRDefault="00884556" w:rsidP="00A0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765660613"/>
      <w:docPartObj>
        <w:docPartGallery w:val="Page Numbers (Bottom of Page)"/>
        <w:docPartUnique/>
      </w:docPartObj>
    </w:sdtPr>
    <w:sdtEndPr/>
    <w:sdtContent>
      <w:p w:rsidR="00A05130" w:rsidRPr="00A05130" w:rsidRDefault="00A05130">
        <w:pPr>
          <w:pStyle w:val="af9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E4113A">
          <w:rPr>
            <w:noProof/>
            <w:sz w:val="20"/>
          </w:rPr>
          <w:t>4</w:t>
        </w:r>
        <w:r w:rsidRPr="00A05130">
          <w:rPr>
            <w:sz w:val="20"/>
          </w:rPr>
          <w:fldChar w:fldCharType="end"/>
        </w:r>
      </w:p>
    </w:sdtContent>
  </w:sdt>
  <w:p w:rsidR="00A05130" w:rsidRDefault="00A0513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556" w:rsidRDefault="00884556" w:rsidP="00A05130">
      <w:r>
        <w:separator/>
      </w:r>
    </w:p>
  </w:footnote>
  <w:footnote w:type="continuationSeparator" w:id="0">
    <w:p w:rsidR="00884556" w:rsidRDefault="00884556" w:rsidP="00A05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E03"/>
    <w:rsid w:val="00000D59"/>
    <w:rsid w:val="000050D5"/>
    <w:rsid w:val="00006995"/>
    <w:rsid w:val="0001564F"/>
    <w:rsid w:val="00015A32"/>
    <w:rsid w:val="00020DFD"/>
    <w:rsid w:val="00021CEE"/>
    <w:rsid w:val="00021EE9"/>
    <w:rsid w:val="000223C3"/>
    <w:rsid w:val="000226E8"/>
    <w:rsid w:val="000230BA"/>
    <w:rsid w:val="000323D9"/>
    <w:rsid w:val="00032DB2"/>
    <w:rsid w:val="00032F66"/>
    <w:rsid w:val="00034E97"/>
    <w:rsid w:val="00036FFE"/>
    <w:rsid w:val="00041CF0"/>
    <w:rsid w:val="00044679"/>
    <w:rsid w:val="00053573"/>
    <w:rsid w:val="0005668A"/>
    <w:rsid w:val="0005731B"/>
    <w:rsid w:val="00057518"/>
    <w:rsid w:val="00060248"/>
    <w:rsid w:val="000674EB"/>
    <w:rsid w:val="0006769F"/>
    <w:rsid w:val="00072153"/>
    <w:rsid w:val="00072477"/>
    <w:rsid w:val="000745F9"/>
    <w:rsid w:val="00080358"/>
    <w:rsid w:val="00085E71"/>
    <w:rsid w:val="00090EA8"/>
    <w:rsid w:val="00094F46"/>
    <w:rsid w:val="000A0E47"/>
    <w:rsid w:val="000A2232"/>
    <w:rsid w:val="000A27FC"/>
    <w:rsid w:val="000A411E"/>
    <w:rsid w:val="000A7D53"/>
    <w:rsid w:val="000B2451"/>
    <w:rsid w:val="000C0EC6"/>
    <w:rsid w:val="000C0F1C"/>
    <w:rsid w:val="000C11DC"/>
    <w:rsid w:val="000C266C"/>
    <w:rsid w:val="000C76F1"/>
    <w:rsid w:val="000C798C"/>
    <w:rsid w:val="000D05F9"/>
    <w:rsid w:val="000D3072"/>
    <w:rsid w:val="000D3873"/>
    <w:rsid w:val="000D6B53"/>
    <w:rsid w:val="000E18F5"/>
    <w:rsid w:val="000E3B01"/>
    <w:rsid w:val="000E5053"/>
    <w:rsid w:val="000E5C8A"/>
    <w:rsid w:val="000E6340"/>
    <w:rsid w:val="000F0A4B"/>
    <w:rsid w:val="000F5360"/>
    <w:rsid w:val="000F70D9"/>
    <w:rsid w:val="00102245"/>
    <w:rsid w:val="00105F3C"/>
    <w:rsid w:val="00113199"/>
    <w:rsid w:val="00114BEC"/>
    <w:rsid w:val="0012295F"/>
    <w:rsid w:val="00122BED"/>
    <w:rsid w:val="00123CCF"/>
    <w:rsid w:val="00127E03"/>
    <w:rsid w:val="00135E2F"/>
    <w:rsid w:val="0013746C"/>
    <w:rsid w:val="00140B3C"/>
    <w:rsid w:val="00145C79"/>
    <w:rsid w:val="001462E5"/>
    <w:rsid w:val="0015234C"/>
    <w:rsid w:val="00153A2F"/>
    <w:rsid w:val="00154EEA"/>
    <w:rsid w:val="001570FC"/>
    <w:rsid w:val="0017150D"/>
    <w:rsid w:val="00174E13"/>
    <w:rsid w:val="001828BB"/>
    <w:rsid w:val="00187ACA"/>
    <w:rsid w:val="00192F4F"/>
    <w:rsid w:val="0019577F"/>
    <w:rsid w:val="001A617B"/>
    <w:rsid w:val="001C18D4"/>
    <w:rsid w:val="001C3A9D"/>
    <w:rsid w:val="001C3F86"/>
    <w:rsid w:val="001C4432"/>
    <w:rsid w:val="001C586D"/>
    <w:rsid w:val="001C5E48"/>
    <w:rsid w:val="001D1599"/>
    <w:rsid w:val="001D6E97"/>
    <w:rsid w:val="001D7022"/>
    <w:rsid w:val="001D7885"/>
    <w:rsid w:val="001E0AE1"/>
    <w:rsid w:val="001E14CB"/>
    <w:rsid w:val="001F23FE"/>
    <w:rsid w:val="002031B3"/>
    <w:rsid w:val="00217306"/>
    <w:rsid w:val="00217AEA"/>
    <w:rsid w:val="00225DDE"/>
    <w:rsid w:val="00225E32"/>
    <w:rsid w:val="00226663"/>
    <w:rsid w:val="00226CE5"/>
    <w:rsid w:val="002338C6"/>
    <w:rsid w:val="00233945"/>
    <w:rsid w:val="0023699E"/>
    <w:rsid w:val="00237B59"/>
    <w:rsid w:val="00240B44"/>
    <w:rsid w:val="00241157"/>
    <w:rsid w:val="00242747"/>
    <w:rsid w:val="00245ACE"/>
    <w:rsid w:val="00257BEC"/>
    <w:rsid w:val="00257D04"/>
    <w:rsid w:val="00267408"/>
    <w:rsid w:val="002702CC"/>
    <w:rsid w:val="00274E11"/>
    <w:rsid w:val="00277A24"/>
    <w:rsid w:val="00281557"/>
    <w:rsid w:val="00282A6A"/>
    <w:rsid w:val="00284E4B"/>
    <w:rsid w:val="00286E4D"/>
    <w:rsid w:val="00295945"/>
    <w:rsid w:val="002962E1"/>
    <w:rsid w:val="002A33CB"/>
    <w:rsid w:val="002A7053"/>
    <w:rsid w:val="002B2311"/>
    <w:rsid w:val="002B5F11"/>
    <w:rsid w:val="002D6788"/>
    <w:rsid w:val="002E1ABF"/>
    <w:rsid w:val="002E3452"/>
    <w:rsid w:val="002E7DFB"/>
    <w:rsid w:val="002F35BE"/>
    <w:rsid w:val="002F53BB"/>
    <w:rsid w:val="003027E4"/>
    <w:rsid w:val="00306A06"/>
    <w:rsid w:val="00307972"/>
    <w:rsid w:val="00312F15"/>
    <w:rsid w:val="003151C8"/>
    <w:rsid w:val="00316CBB"/>
    <w:rsid w:val="00320E0A"/>
    <w:rsid w:val="00322CF3"/>
    <w:rsid w:val="003267C0"/>
    <w:rsid w:val="00326BAB"/>
    <w:rsid w:val="003325E5"/>
    <w:rsid w:val="00332B8E"/>
    <w:rsid w:val="00332DF1"/>
    <w:rsid w:val="00334B33"/>
    <w:rsid w:val="00336C41"/>
    <w:rsid w:val="00337909"/>
    <w:rsid w:val="00346185"/>
    <w:rsid w:val="00346EA4"/>
    <w:rsid w:val="00347A8E"/>
    <w:rsid w:val="00354BFC"/>
    <w:rsid w:val="00360C8E"/>
    <w:rsid w:val="0036124A"/>
    <w:rsid w:val="00362879"/>
    <w:rsid w:val="0037607C"/>
    <w:rsid w:val="003777BF"/>
    <w:rsid w:val="003831AB"/>
    <w:rsid w:val="00383DAE"/>
    <w:rsid w:val="003865BD"/>
    <w:rsid w:val="003906B1"/>
    <w:rsid w:val="0039247E"/>
    <w:rsid w:val="003960E3"/>
    <w:rsid w:val="0039706D"/>
    <w:rsid w:val="00397AB6"/>
    <w:rsid w:val="003A4656"/>
    <w:rsid w:val="003A6420"/>
    <w:rsid w:val="003B013A"/>
    <w:rsid w:val="003B5F09"/>
    <w:rsid w:val="003C0CA4"/>
    <w:rsid w:val="003C3CFC"/>
    <w:rsid w:val="003C4A41"/>
    <w:rsid w:val="003C57F2"/>
    <w:rsid w:val="003D05D1"/>
    <w:rsid w:val="003D1DE1"/>
    <w:rsid w:val="003D3E3A"/>
    <w:rsid w:val="003D4AF4"/>
    <w:rsid w:val="003E0E7C"/>
    <w:rsid w:val="003E6695"/>
    <w:rsid w:val="003F07AE"/>
    <w:rsid w:val="003F4DBF"/>
    <w:rsid w:val="0040095B"/>
    <w:rsid w:val="0040443C"/>
    <w:rsid w:val="00404A40"/>
    <w:rsid w:val="00412DEE"/>
    <w:rsid w:val="00424D40"/>
    <w:rsid w:val="004250E0"/>
    <w:rsid w:val="00425381"/>
    <w:rsid w:val="00431B83"/>
    <w:rsid w:val="00433A4D"/>
    <w:rsid w:val="004441B0"/>
    <w:rsid w:val="00444FF6"/>
    <w:rsid w:val="00447051"/>
    <w:rsid w:val="00453FC8"/>
    <w:rsid w:val="00456ADF"/>
    <w:rsid w:val="00462A90"/>
    <w:rsid w:val="0046447B"/>
    <w:rsid w:val="0046538A"/>
    <w:rsid w:val="004724BF"/>
    <w:rsid w:val="00473659"/>
    <w:rsid w:val="0047597A"/>
    <w:rsid w:val="00480393"/>
    <w:rsid w:val="00481602"/>
    <w:rsid w:val="0048201F"/>
    <w:rsid w:val="00485F47"/>
    <w:rsid w:val="00491EB8"/>
    <w:rsid w:val="00493C9D"/>
    <w:rsid w:val="0049434E"/>
    <w:rsid w:val="0049499C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13BE"/>
    <w:rsid w:val="004B1B40"/>
    <w:rsid w:val="004B1ECC"/>
    <w:rsid w:val="004B2594"/>
    <w:rsid w:val="004B2E67"/>
    <w:rsid w:val="004B625B"/>
    <w:rsid w:val="004B7A21"/>
    <w:rsid w:val="004C07BE"/>
    <w:rsid w:val="004D0B3B"/>
    <w:rsid w:val="004D1811"/>
    <w:rsid w:val="004D2ABB"/>
    <w:rsid w:val="004D41CA"/>
    <w:rsid w:val="004E1BA7"/>
    <w:rsid w:val="004E1D09"/>
    <w:rsid w:val="004E5B0C"/>
    <w:rsid w:val="004F157C"/>
    <w:rsid w:val="004F247C"/>
    <w:rsid w:val="004F5FC4"/>
    <w:rsid w:val="00501544"/>
    <w:rsid w:val="00504534"/>
    <w:rsid w:val="00505B62"/>
    <w:rsid w:val="00510B66"/>
    <w:rsid w:val="00511589"/>
    <w:rsid w:val="0051170E"/>
    <w:rsid w:val="00511BF7"/>
    <w:rsid w:val="00521E3D"/>
    <w:rsid w:val="00525AC8"/>
    <w:rsid w:val="005268D2"/>
    <w:rsid w:val="00530E69"/>
    <w:rsid w:val="00534ED1"/>
    <w:rsid w:val="00534F75"/>
    <w:rsid w:val="005362DD"/>
    <w:rsid w:val="005417AA"/>
    <w:rsid w:val="00543E1D"/>
    <w:rsid w:val="0054425B"/>
    <w:rsid w:val="00545F5D"/>
    <w:rsid w:val="00546657"/>
    <w:rsid w:val="00547120"/>
    <w:rsid w:val="00547556"/>
    <w:rsid w:val="005475D0"/>
    <w:rsid w:val="00553A8F"/>
    <w:rsid w:val="00561013"/>
    <w:rsid w:val="005629C4"/>
    <w:rsid w:val="00565123"/>
    <w:rsid w:val="00570479"/>
    <w:rsid w:val="0057135C"/>
    <w:rsid w:val="005724FA"/>
    <w:rsid w:val="00573412"/>
    <w:rsid w:val="00573BF2"/>
    <w:rsid w:val="00577B5B"/>
    <w:rsid w:val="00583215"/>
    <w:rsid w:val="005A3B60"/>
    <w:rsid w:val="005A3E64"/>
    <w:rsid w:val="005A7C29"/>
    <w:rsid w:val="005C20CC"/>
    <w:rsid w:val="005C4862"/>
    <w:rsid w:val="005D33E6"/>
    <w:rsid w:val="005D3887"/>
    <w:rsid w:val="005D3E63"/>
    <w:rsid w:val="005D589C"/>
    <w:rsid w:val="005D770A"/>
    <w:rsid w:val="005E08C6"/>
    <w:rsid w:val="005E0F3A"/>
    <w:rsid w:val="005E1317"/>
    <w:rsid w:val="005E4653"/>
    <w:rsid w:val="005F0C02"/>
    <w:rsid w:val="005F2EE4"/>
    <w:rsid w:val="005F3312"/>
    <w:rsid w:val="005F7839"/>
    <w:rsid w:val="005F7E76"/>
    <w:rsid w:val="006011C8"/>
    <w:rsid w:val="0060153F"/>
    <w:rsid w:val="00601EED"/>
    <w:rsid w:val="006038B2"/>
    <w:rsid w:val="00616C6B"/>
    <w:rsid w:val="00616F8D"/>
    <w:rsid w:val="006205C3"/>
    <w:rsid w:val="00623497"/>
    <w:rsid w:val="00624A16"/>
    <w:rsid w:val="00626AD2"/>
    <w:rsid w:val="00630096"/>
    <w:rsid w:val="00634380"/>
    <w:rsid w:val="00635A6B"/>
    <w:rsid w:val="00644010"/>
    <w:rsid w:val="00652F04"/>
    <w:rsid w:val="00662932"/>
    <w:rsid w:val="006631E7"/>
    <w:rsid w:val="00666574"/>
    <w:rsid w:val="0067209E"/>
    <w:rsid w:val="00672D69"/>
    <w:rsid w:val="00676B3E"/>
    <w:rsid w:val="006832FF"/>
    <w:rsid w:val="0068351A"/>
    <w:rsid w:val="00685AAA"/>
    <w:rsid w:val="0069021E"/>
    <w:rsid w:val="006A1D5C"/>
    <w:rsid w:val="006A77B6"/>
    <w:rsid w:val="006B2FAE"/>
    <w:rsid w:val="006C0F0A"/>
    <w:rsid w:val="006C2322"/>
    <w:rsid w:val="006C3078"/>
    <w:rsid w:val="006C3EF7"/>
    <w:rsid w:val="006C50A2"/>
    <w:rsid w:val="006C5A34"/>
    <w:rsid w:val="006D2426"/>
    <w:rsid w:val="006E28D5"/>
    <w:rsid w:val="006E7BA5"/>
    <w:rsid w:val="006F2527"/>
    <w:rsid w:val="006F26EB"/>
    <w:rsid w:val="006F3FBD"/>
    <w:rsid w:val="006F6A46"/>
    <w:rsid w:val="0070068A"/>
    <w:rsid w:val="007011C5"/>
    <w:rsid w:val="00703A29"/>
    <w:rsid w:val="0071082E"/>
    <w:rsid w:val="00712779"/>
    <w:rsid w:val="007128DE"/>
    <w:rsid w:val="00717885"/>
    <w:rsid w:val="007326B1"/>
    <w:rsid w:val="00732E5E"/>
    <w:rsid w:val="007339B3"/>
    <w:rsid w:val="00751383"/>
    <w:rsid w:val="00751809"/>
    <w:rsid w:val="00752AD4"/>
    <w:rsid w:val="00753E37"/>
    <w:rsid w:val="00761067"/>
    <w:rsid w:val="007643C6"/>
    <w:rsid w:val="0076496E"/>
    <w:rsid w:val="007666E4"/>
    <w:rsid w:val="00780C04"/>
    <w:rsid w:val="00782B7D"/>
    <w:rsid w:val="00790706"/>
    <w:rsid w:val="00791E3C"/>
    <w:rsid w:val="00796DDD"/>
    <w:rsid w:val="007A698F"/>
    <w:rsid w:val="007B0D58"/>
    <w:rsid w:val="007B2F3A"/>
    <w:rsid w:val="007B3BF9"/>
    <w:rsid w:val="007B5D53"/>
    <w:rsid w:val="007B5F97"/>
    <w:rsid w:val="007C176D"/>
    <w:rsid w:val="007C433A"/>
    <w:rsid w:val="007C5060"/>
    <w:rsid w:val="007C622B"/>
    <w:rsid w:val="007D1033"/>
    <w:rsid w:val="007D1E6B"/>
    <w:rsid w:val="007D3654"/>
    <w:rsid w:val="007D61CE"/>
    <w:rsid w:val="007E03AE"/>
    <w:rsid w:val="007E119D"/>
    <w:rsid w:val="007E3673"/>
    <w:rsid w:val="007E4AFA"/>
    <w:rsid w:val="007E51EE"/>
    <w:rsid w:val="007E5276"/>
    <w:rsid w:val="007F1610"/>
    <w:rsid w:val="007F6804"/>
    <w:rsid w:val="007F6A36"/>
    <w:rsid w:val="007F7B1A"/>
    <w:rsid w:val="008145D6"/>
    <w:rsid w:val="00816F88"/>
    <w:rsid w:val="00817AE0"/>
    <w:rsid w:val="0082505B"/>
    <w:rsid w:val="0083028D"/>
    <w:rsid w:val="00832847"/>
    <w:rsid w:val="0083544C"/>
    <w:rsid w:val="00840307"/>
    <w:rsid w:val="00845BE7"/>
    <w:rsid w:val="00847645"/>
    <w:rsid w:val="00850E5D"/>
    <w:rsid w:val="00852093"/>
    <w:rsid w:val="0085642C"/>
    <w:rsid w:val="00856CF3"/>
    <w:rsid w:val="00857F0B"/>
    <w:rsid w:val="00863744"/>
    <w:rsid w:val="00871030"/>
    <w:rsid w:val="008729F7"/>
    <w:rsid w:val="008779C6"/>
    <w:rsid w:val="00884556"/>
    <w:rsid w:val="00886225"/>
    <w:rsid w:val="00891BEE"/>
    <w:rsid w:val="00895F31"/>
    <w:rsid w:val="008A10C4"/>
    <w:rsid w:val="008A1678"/>
    <w:rsid w:val="008A6131"/>
    <w:rsid w:val="008A6636"/>
    <w:rsid w:val="008B035F"/>
    <w:rsid w:val="008B3E2D"/>
    <w:rsid w:val="008B73A5"/>
    <w:rsid w:val="008C0CCB"/>
    <w:rsid w:val="008C0EC4"/>
    <w:rsid w:val="008C164A"/>
    <w:rsid w:val="008C210B"/>
    <w:rsid w:val="008C3FF1"/>
    <w:rsid w:val="008D39C1"/>
    <w:rsid w:val="008D3A3D"/>
    <w:rsid w:val="008D4FF3"/>
    <w:rsid w:val="008D518E"/>
    <w:rsid w:val="008D6A71"/>
    <w:rsid w:val="008D7053"/>
    <w:rsid w:val="008E2246"/>
    <w:rsid w:val="008E5634"/>
    <w:rsid w:val="008F180A"/>
    <w:rsid w:val="008F61CD"/>
    <w:rsid w:val="009005A6"/>
    <w:rsid w:val="009024BE"/>
    <w:rsid w:val="00902A4E"/>
    <w:rsid w:val="00902D7F"/>
    <w:rsid w:val="00906564"/>
    <w:rsid w:val="00913439"/>
    <w:rsid w:val="0091395E"/>
    <w:rsid w:val="00914734"/>
    <w:rsid w:val="00917FF1"/>
    <w:rsid w:val="0092418E"/>
    <w:rsid w:val="00924B57"/>
    <w:rsid w:val="00927A64"/>
    <w:rsid w:val="00931FB7"/>
    <w:rsid w:val="0093205F"/>
    <w:rsid w:val="009321B4"/>
    <w:rsid w:val="00935238"/>
    <w:rsid w:val="00943A40"/>
    <w:rsid w:val="009448E3"/>
    <w:rsid w:val="009546CA"/>
    <w:rsid w:val="0096031F"/>
    <w:rsid w:val="00961193"/>
    <w:rsid w:val="0096124B"/>
    <w:rsid w:val="009730F8"/>
    <w:rsid w:val="00973660"/>
    <w:rsid w:val="0097430B"/>
    <w:rsid w:val="009771A8"/>
    <w:rsid w:val="0097797A"/>
    <w:rsid w:val="00977E61"/>
    <w:rsid w:val="00982DEC"/>
    <w:rsid w:val="00985D11"/>
    <w:rsid w:val="0099105D"/>
    <w:rsid w:val="009916FA"/>
    <w:rsid w:val="00993C63"/>
    <w:rsid w:val="0099553E"/>
    <w:rsid w:val="009A25A6"/>
    <w:rsid w:val="009B00DE"/>
    <w:rsid w:val="009B617D"/>
    <w:rsid w:val="009B670B"/>
    <w:rsid w:val="009B717B"/>
    <w:rsid w:val="009C2E3F"/>
    <w:rsid w:val="009C5D7B"/>
    <w:rsid w:val="009C753E"/>
    <w:rsid w:val="009E02BE"/>
    <w:rsid w:val="009E3120"/>
    <w:rsid w:val="009E7C53"/>
    <w:rsid w:val="009F0E3D"/>
    <w:rsid w:val="009F405F"/>
    <w:rsid w:val="00A01860"/>
    <w:rsid w:val="00A05130"/>
    <w:rsid w:val="00A05E96"/>
    <w:rsid w:val="00A10B8B"/>
    <w:rsid w:val="00A13521"/>
    <w:rsid w:val="00A148D6"/>
    <w:rsid w:val="00A169E3"/>
    <w:rsid w:val="00A16CF5"/>
    <w:rsid w:val="00A17B80"/>
    <w:rsid w:val="00A21CF5"/>
    <w:rsid w:val="00A21EAA"/>
    <w:rsid w:val="00A24F4C"/>
    <w:rsid w:val="00A27C43"/>
    <w:rsid w:val="00A30892"/>
    <w:rsid w:val="00A32B96"/>
    <w:rsid w:val="00A440B1"/>
    <w:rsid w:val="00A52FD2"/>
    <w:rsid w:val="00A54D3A"/>
    <w:rsid w:val="00A556CA"/>
    <w:rsid w:val="00A76217"/>
    <w:rsid w:val="00A764D0"/>
    <w:rsid w:val="00A77193"/>
    <w:rsid w:val="00A860F6"/>
    <w:rsid w:val="00A9597B"/>
    <w:rsid w:val="00A97146"/>
    <w:rsid w:val="00A974E5"/>
    <w:rsid w:val="00AA5422"/>
    <w:rsid w:val="00AB2907"/>
    <w:rsid w:val="00AC235D"/>
    <w:rsid w:val="00AC27AC"/>
    <w:rsid w:val="00AC5010"/>
    <w:rsid w:val="00AD2AE4"/>
    <w:rsid w:val="00AD6740"/>
    <w:rsid w:val="00AD6B2A"/>
    <w:rsid w:val="00AE44AB"/>
    <w:rsid w:val="00AE616D"/>
    <w:rsid w:val="00AF2999"/>
    <w:rsid w:val="00AF346B"/>
    <w:rsid w:val="00B013C6"/>
    <w:rsid w:val="00B01ED0"/>
    <w:rsid w:val="00B02B49"/>
    <w:rsid w:val="00B049B1"/>
    <w:rsid w:val="00B07039"/>
    <w:rsid w:val="00B0708F"/>
    <w:rsid w:val="00B1208B"/>
    <w:rsid w:val="00B14B82"/>
    <w:rsid w:val="00B1622D"/>
    <w:rsid w:val="00B16FDA"/>
    <w:rsid w:val="00B205BE"/>
    <w:rsid w:val="00B23BA9"/>
    <w:rsid w:val="00B26990"/>
    <w:rsid w:val="00B33A7D"/>
    <w:rsid w:val="00B37211"/>
    <w:rsid w:val="00B37AB6"/>
    <w:rsid w:val="00B45DA9"/>
    <w:rsid w:val="00B46F7C"/>
    <w:rsid w:val="00B47828"/>
    <w:rsid w:val="00B47B63"/>
    <w:rsid w:val="00B5185B"/>
    <w:rsid w:val="00B60086"/>
    <w:rsid w:val="00B60868"/>
    <w:rsid w:val="00B6381F"/>
    <w:rsid w:val="00B67E1A"/>
    <w:rsid w:val="00B7053F"/>
    <w:rsid w:val="00B743A7"/>
    <w:rsid w:val="00B74B86"/>
    <w:rsid w:val="00B756CD"/>
    <w:rsid w:val="00B764EC"/>
    <w:rsid w:val="00B77E0F"/>
    <w:rsid w:val="00B80D8A"/>
    <w:rsid w:val="00B819F6"/>
    <w:rsid w:val="00B83990"/>
    <w:rsid w:val="00B85412"/>
    <w:rsid w:val="00B954D0"/>
    <w:rsid w:val="00B977C4"/>
    <w:rsid w:val="00BA1C98"/>
    <w:rsid w:val="00BA2811"/>
    <w:rsid w:val="00BA63CC"/>
    <w:rsid w:val="00BB0D41"/>
    <w:rsid w:val="00BB28EE"/>
    <w:rsid w:val="00BB3B2C"/>
    <w:rsid w:val="00BC16C4"/>
    <w:rsid w:val="00BC3EAA"/>
    <w:rsid w:val="00BC3F21"/>
    <w:rsid w:val="00BD0D4E"/>
    <w:rsid w:val="00BD1F19"/>
    <w:rsid w:val="00BD2522"/>
    <w:rsid w:val="00BD503E"/>
    <w:rsid w:val="00BD70FF"/>
    <w:rsid w:val="00BD72B6"/>
    <w:rsid w:val="00BE0420"/>
    <w:rsid w:val="00BE0BF5"/>
    <w:rsid w:val="00BE3ECE"/>
    <w:rsid w:val="00BE7656"/>
    <w:rsid w:val="00BF0552"/>
    <w:rsid w:val="00BF2C3A"/>
    <w:rsid w:val="00BF3021"/>
    <w:rsid w:val="00BF6779"/>
    <w:rsid w:val="00BF6F50"/>
    <w:rsid w:val="00C0482A"/>
    <w:rsid w:val="00C1175C"/>
    <w:rsid w:val="00C21364"/>
    <w:rsid w:val="00C23C7F"/>
    <w:rsid w:val="00C249DD"/>
    <w:rsid w:val="00C27608"/>
    <w:rsid w:val="00C33A6D"/>
    <w:rsid w:val="00C42BB7"/>
    <w:rsid w:val="00C43FFA"/>
    <w:rsid w:val="00C459C8"/>
    <w:rsid w:val="00C52A5F"/>
    <w:rsid w:val="00C55AC8"/>
    <w:rsid w:val="00C570CD"/>
    <w:rsid w:val="00C70146"/>
    <w:rsid w:val="00C7357E"/>
    <w:rsid w:val="00C838EC"/>
    <w:rsid w:val="00C83D3B"/>
    <w:rsid w:val="00C8442B"/>
    <w:rsid w:val="00C86B5C"/>
    <w:rsid w:val="00C96AB8"/>
    <w:rsid w:val="00C97EFF"/>
    <w:rsid w:val="00CA4E54"/>
    <w:rsid w:val="00CA71DD"/>
    <w:rsid w:val="00CB1F09"/>
    <w:rsid w:val="00CB35C1"/>
    <w:rsid w:val="00CB3778"/>
    <w:rsid w:val="00CB50C2"/>
    <w:rsid w:val="00CB6545"/>
    <w:rsid w:val="00CC0677"/>
    <w:rsid w:val="00CC283D"/>
    <w:rsid w:val="00CC3554"/>
    <w:rsid w:val="00CC4D40"/>
    <w:rsid w:val="00CC6115"/>
    <w:rsid w:val="00CD3AC8"/>
    <w:rsid w:val="00CD3AF2"/>
    <w:rsid w:val="00CD5405"/>
    <w:rsid w:val="00CD63E4"/>
    <w:rsid w:val="00CE28B5"/>
    <w:rsid w:val="00CE4356"/>
    <w:rsid w:val="00CF134E"/>
    <w:rsid w:val="00CF1A78"/>
    <w:rsid w:val="00CF2A0A"/>
    <w:rsid w:val="00CF4CDC"/>
    <w:rsid w:val="00CF5F51"/>
    <w:rsid w:val="00CF6711"/>
    <w:rsid w:val="00CF792B"/>
    <w:rsid w:val="00D022F5"/>
    <w:rsid w:val="00D04D1D"/>
    <w:rsid w:val="00D05E95"/>
    <w:rsid w:val="00D114DA"/>
    <w:rsid w:val="00D16196"/>
    <w:rsid w:val="00D26C4A"/>
    <w:rsid w:val="00D31536"/>
    <w:rsid w:val="00D40ACF"/>
    <w:rsid w:val="00D43E9D"/>
    <w:rsid w:val="00D45F84"/>
    <w:rsid w:val="00D46112"/>
    <w:rsid w:val="00D50250"/>
    <w:rsid w:val="00D51567"/>
    <w:rsid w:val="00D5255F"/>
    <w:rsid w:val="00D52B07"/>
    <w:rsid w:val="00D577E3"/>
    <w:rsid w:val="00D57D56"/>
    <w:rsid w:val="00D625CA"/>
    <w:rsid w:val="00D6353A"/>
    <w:rsid w:val="00D63B8D"/>
    <w:rsid w:val="00D66F67"/>
    <w:rsid w:val="00D66FEF"/>
    <w:rsid w:val="00D70E31"/>
    <w:rsid w:val="00D71077"/>
    <w:rsid w:val="00D71A49"/>
    <w:rsid w:val="00D74683"/>
    <w:rsid w:val="00D8161A"/>
    <w:rsid w:val="00D8435D"/>
    <w:rsid w:val="00D85189"/>
    <w:rsid w:val="00D93A9B"/>
    <w:rsid w:val="00DA1644"/>
    <w:rsid w:val="00DA1D87"/>
    <w:rsid w:val="00DA2E3A"/>
    <w:rsid w:val="00DB583D"/>
    <w:rsid w:val="00DC07DD"/>
    <w:rsid w:val="00DC415D"/>
    <w:rsid w:val="00DD3002"/>
    <w:rsid w:val="00DD61A4"/>
    <w:rsid w:val="00DE0B91"/>
    <w:rsid w:val="00DE3865"/>
    <w:rsid w:val="00DF7ECE"/>
    <w:rsid w:val="00E003EC"/>
    <w:rsid w:val="00E06D52"/>
    <w:rsid w:val="00E13C08"/>
    <w:rsid w:val="00E15E7C"/>
    <w:rsid w:val="00E24D87"/>
    <w:rsid w:val="00E261B9"/>
    <w:rsid w:val="00E343A9"/>
    <w:rsid w:val="00E4113A"/>
    <w:rsid w:val="00E52FC6"/>
    <w:rsid w:val="00E536E9"/>
    <w:rsid w:val="00E5505A"/>
    <w:rsid w:val="00E558A6"/>
    <w:rsid w:val="00E57D3F"/>
    <w:rsid w:val="00E648D9"/>
    <w:rsid w:val="00E657DE"/>
    <w:rsid w:val="00E67DD4"/>
    <w:rsid w:val="00E7306C"/>
    <w:rsid w:val="00E778E0"/>
    <w:rsid w:val="00E81BDC"/>
    <w:rsid w:val="00E92469"/>
    <w:rsid w:val="00E92F8C"/>
    <w:rsid w:val="00E934CF"/>
    <w:rsid w:val="00E94E5E"/>
    <w:rsid w:val="00EA3449"/>
    <w:rsid w:val="00EA749A"/>
    <w:rsid w:val="00EB7E15"/>
    <w:rsid w:val="00ED1B36"/>
    <w:rsid w:val="00ED26B7"/>
    <w:rsid w:val="00ED757D"/>
    <w:rsid w:val="00EE0E1C"/>
    <w:rsid w:val="00EE1B6C"/>
    <w:rsid w:val="00EF0A3F"/>
    <w:rsid w:val="00EF26FC"/>
    <w:rsid w:val="00EF396A"/>
    <w:rsid w:val="00EF44F3"/>
    <w:rsid w:val="00EF7DF1"/>
    <w:rsid w:val="00F027A0"/>
    <w:rsid w:val="00F034FA"/>
    <w:rsid w:val="00F16DF4"/>
    <w:rsid w:val="00F2413D"/>
    <w:rsid w:val="00F24608"/>
    <w:rsid w:val="00F24948"/>
    <w:rsid w:val="00F2576E"/>
    <w:rsid w:val="00F32426"/>
    <w:rsid w:val="00F33E18"/>
    <w:rsid w:val="00F3477C"/>
    <w:rsid w:val="00F34F6C"/>
    <w:rsid w:val="00F41091"/>
    <w:rsid w:val="00F43646"/>
    <w:rsid w:val="00F51C4A"/>
    <w:rsid w:val="00F52E1A"/>
    <w:rsid w:val="00F5324F"/>
    <w:rsid w:val="00F54E91"/>
    <w:rsid w:val="00F604BE"/>
    <w:rsid w:val="00F65EDD"/>
    <w:rsid w:val="00F70D3F"/>
    <w:rsid w:val="00F73ECC"/>
    <w:rsid w:val="00F76403"/>
    <w:rsid w:val="00F776BB"/>
    <w:rsid w:val="00F84359"/>
    <w:rsid w:val="00F844A7"/>
    <w:rsid w:val="00F87139"/>
    <w:rsid w:val="00F91840"/>
    <w:rsid w:val="00F91A2E"/>
    <w:rsid w:val="00F94250"/>
    <w:rsid w:val="00FA317A"/>
    <w:rsid w:val="00FA387C"/>
    <w:rsid w:val="00FA3F21"/>
    <w:rsid w:val="00FA4148"/>
    <w:rsid w:val="00FA6F08"/>
    <w:rsid w:val="00FA7471"/>
    <w:rsid w:val="00FB4361"/>
    <w:rsid w:val="00FB538B"/>
    <w:rsid w:val="00FB6AA5"/>
    <w:rsid w:val="00FC107A"/>
    <w:rsid w:val="00FC21A0"/>
    <w:rsid w:val="00FC7746"/>
    <w:rsid w:val="00FD22EC"/>
    <w:rsid w:val="00FD34E3"/>
    <w:rsid w:val="00FE3A34"/>
    <w:rsid w:val="00FE3ED5"/>
    <w:rsid w:val="00FE6309"/>
    <w:rsid w:val="00FF07AD"/>
    <w:rsid w:val="00FF742F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4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169E3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semiHidden/>
    <w:rsid w:val="00A169E3"/>
    <w:rPr>
      <w:sz w:val="28"/>
      <w:szCs w:val="28"/>
      <w:lang w:eastAsia="ar-SA"/>
    </w:rPr>
  </w:style>
  <w:style w:type="character" w:styleId="aff0">
    <w:name w:val="annotation reference"/>
    <w:basedOn w:val="a2"/>
    <w:semiHidden/>
    <w:unhideWhenUsed/>
    <w:rsid w:val="00F84359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F84359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semiHidden/>
    <w:rsid w:val="00F84359"/>
    <w:rPr>
      <w:lang w:eastAsia="ar-SA"/>
    </w:rPr>
  </w:style>
  <w:style w:type="paragraph" w:styleId="aff3">
    <w:name w:val="annotation subject"/>
    <w:basedOn w:val="aff1"/>
    <w:next w:val="aff1"/>
    <w:link w:val="aff4"/>
    <w:semiHidden/>
    <w:unhideWhenUsed/>
    <w:rsid w:val="00F84359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F84359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B5BAC-866E-4E4B-9431-63AD82C7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46</Pages>
  <Words>16371</Words>
  <Characters>93318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2022-09-29T10:48:00Z</cp:lastPrinted>
  <dcterms:created xsi:type="dcterms:W3CDTF">2022-10-06T14:16:00Z</dcterms:created>
  <dcterms:modified xsi:type="dcterms:W3CDTF">2022-10-07T07:06:00Z</dcterms:modified>
</cp:coreProperties>
</file>