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3BB" w:rsidRPr="003873F3" w:rsidRDefault="002F53BB" w:rsidP="002F53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ind w:firstLine="851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153" w:type="dxa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10045"/>
      </w:tblGrid>
      <w:tr w:rsidR="002F53BB" w:rsidTr="002F53BB">
        <w:trPr>
          <w:gridAfter w:val="1"/>
          <w:wAfter w:w="10045" w:type="dxa"/>
          <w:trHeight w:val="397"/>
        </w:trPr>
        <w:tc>
          <w:tcPr>
            <w:tcW w:w="108" w:type="dxa"/>
          </w:tcPr>
          <w:p w:rsidR="002F53BB" w:rsidRDefault="002F53BB" w:rsidP="002F53BB">
            <w:pPr>
              <w:pStyle w:val="ad"/>
              <w:ind w:firstLine="851"/>
            </w:pPr>
          </w:p>
        </w:tc>
      </w:tr>
      <w:tr w:rsidR="002F53BB" w:rsidTr="002F53BB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Default="002F53BB" w:rsidP="002F53BB">
            <w:pPr>
              <w:snapToGrid w:val="0"/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ГРАБОВСКОГО СЕЛЬСОВЕТА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ТРЕТЬЕГО СОЗЫВА</w:t>
            </w:r>
          </w:p>
        </w:tc>
      </w:tr>
      <w:tr w:rsidR="002F53BB" w:rsidTr="002F53BB">
        <w:trPr>
          <w:trHeight w:val="397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Default="002F53BB" w:rsidP="002F53BB">
            <w:pPr>
              <w:snapToGrid w:val="0"/>
              <w:ind w:firstLine="851"/>
              <w:jc w:val="both"/>
              <w:rPr>
                <w:sz w:val="24"/>
              </w:rPr>
            </w:pPr>
          </w:p>
        </w:tc>
      </w:tr>
      <w:tr w:rsidR="002F53BB" w:rsidTr="002F53BB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E01A8A" w:rsidRDefault="002F53BB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36"/>
              </w:rPr>
            </w:pPr>
            <w:proofErr w:type="gramStart"/>
            <w:r w:rsidRPr="00E01A8A">
              <w:rPr>
                <w:sz w:val="36"/>
              </w:rPr>
              <w:t>Р</w:t>
            </w:r>
            <w:proofErr w:type="gramEnd"/>
            <w:r w:rsidRPr="00E01A8A">
              <w:rPr>
                <w:sz w:val="36"/>
              </w:rPr>
              <w:t xml:space="preserve"> Е Ш Е Н И Е</w:t>
            </w:r>
          </w:p>
        </w:tc>
      </w:tr>
      <w:tr w:rsidR="002F53BB" w:rsidTr="002F53BB">
        <w:trPr>
          <w:trHeight w:val="340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221F16" w:rsidRDefault="002F53BB" w:rsidP="002F53BB">
            <w:pPr>
              <w:ind w:firstLine="851"/>
            </w:pPr>
          </w:p>
        </w:tc>
      </w:tr>
      <w:tr w:rsidR="002F53BB" w:rsidTr="002F53BB">
        <w:trPr>
          <w:trHeight w:val="172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543E1D" w:rsidRDefault="00E01A8A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32"/>
                <w:szCs w:val="32"/>
                <w:u w:val="single"/>
              </w:rPr>
            </w:pPr>
            <w:r w:rsidRPr="00E01A8A">
              <w:rPr>
                <w:szCs w:val="32"/>
                <w:u w:val="single"/>
              </w:rPr>
              <w:t xml:space="preserve">      от 20 </w:t>
            </w:r>
            <w:r w:rsidRPr="00D61307">
              <w:rPr>
                <w:sz w:val="36"/>
                <w:szCs w:val="32"/>
                <w:u w:val="single"/>
              </w:rPr>
              <w:t>июня</w:t>
            </w:r>
            <w:r w:rsidRPr="00E01A8A">
              <w:rPr>
                <w:szCs w:val="32"/>
                <w:u w:val="single"/>
              </w:rPr>
              <w:t xml:space="preserve"> 2022г.          № 206-41/3</w:t>
            </w:r>
          </w:p>
        </w:tc>
      </w:tr>
      <w:tr w:rsidR="002F53BB" w:rsidTr="002F53BB">
        <w:trPr>
          <w:trHeight w:val="274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7C07F2" w:rsidRDefault="002F53BB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b w:val="0"/>
                <w:sz w:val="24"/>
                <w:szCs w:val="24"/>
              </w:rPr>
            </w:pPr>
          </w:p>
          <w:p w:rsidR="002F53BB" w:rsidRPr="007C07F2" w:rsidRDefault="002F53BB" w:rsidP="002F53BB">
            <w:pPr>
              <w:pStyle w:val="3"/>
              <w:tabs>
                <w:tab w:val="left" w:pos="0"/>
              </w:tabs>
              <w:ind w:left="0" w:firstLine="85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Грабово</w:t>
            </w:r>
          </w:p>
        </w:tc>
      </w:tr>
    </w:tbl>
    <w:p w:rsidR="00105F3C" w:rsidRPr="00E43DE1" w:rsidRDefault="00105F3C" w:rsidP="002F53BB">
      <w:pPr>
        <w:ind w:firstLine="851"/>
        <w:rPr>
          <w:color w:val="000000"/>
          <w:sz w:val="27"/>
          <w:szCs w:val="27"/>
        </w:rPr>
      </w:pPr>
    </w:p>
    <w:p w:rsidR="00105F3C" w:rsidRPr="002F53BB" w:rsidRDefault="00105F3C" w:rsidP="002F53BB">
      <w:pPr>
        <w:pStyle w:val="1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77020A">
        <w:rPr>
          <w:rFonts w:ascii="Times New Roman" w:hAnsi="Times New Roman"/>
          <w:sz w:val="28"/>
          <w:szCs w:val="28"/>
        </w:rPr>
        <w:t xml:space="preserve">О внесении изменений в решение </w:t>
      </w:r>
      <w:r w:rsidR="002F53BB">
        <w:rPr>
          <w:rFonts w:ascii="Times New Roman" w:hAnsi="Times New Roman"/>
          <w:sz w:val="28"/>
          <w:szCs w:val="28"/>
        </w:rPr>
        <w:t>КМС</w:t>
      </w:r>
      <w:r w:rsidRPr="0077020A">
        <w:rPr>
          <w:rFonts w:ascii="Times New Roman" w:hAnsi="Times New Roman"/>
          <w:sz w:val="28"/>
          <w:szCs w:val="28"/>
        </w:rPr>
        <w:t xml:space="preserve"> Грабовского сельсовета </w:t>
      </w:r>
      <w:r w:rsidR="002F53BB" w:rsidRPr="002F53BB">
        <w:rPr>
          <w:rFonts w:ascii="Times New Roman" w:hAnsi="Times New Roman"/>
          <w:sz w:val="28"/>
          <w:szCs w:val="28"/>
        </w:rPr>
        <w:t xml:space="preserve">№ 170-35/3 </w:t>
      </w:r>
      <w:r w:rsidR="00CB50C2" w:rsidRPr="002F53BB">
        <w:rPr>
          <w:rFonts w:ascii="Times New Roman" w:hAnsi="Times New Roman"/>
          <w:sz w:val="28"/>
          <w:szCs w:val="28"/>
        </w:rPr>
        <w:t xml:space="preserve">от 24 декабря 2021 года </w:t>
      </w:r>
      <w:r w:rsidRPr="002F53BB">
        <w:rPr>
          <w:rFonts w:ascii="Times New Roman" w:hAnsi="Times New Roman"/>
          <w:sz w:val="28"/>
          <w:szCs w:val="28"/>
        </w:rPr>
        <w:t>«</w:t>
      </w:r>
      <w:r w:rsidR="00CB50C2" w:rsidRPr="002F53BB">
        <w:rPr>
          <w:rFonts w:ascii="Times New Roman" w:hAnsi="Times New Roman"/>
          <w:sz w:val="28"/>
          <w:szCs w:val="28"/>
        </w:rPr>
        <w:t>О бюджете Грабовского сельсовета Бессоновского района Пензенской области на 2022 год и на плановый период 2023 и 2024 годов</w:t>
      </w:r>
      <w:r w:rsidRPr="002F53BB">
        <w:rPr>
          <w:rFonts w:ascii="Times New Roman" w:hAnsi="Times New Roman"/>
          <w:sz w:val="28"/>
          <w:szCs w:val="28"/>
        </w:rPr>
        <w:t>»</w:t>
      </w:r>
    </w:p>
    <w:p w:rsidR="00105F3C" w:rsidRDefault="00105F3C" w:rsidP="002F53BB">
      <w:pPr>
        <w:shd w:val="clear" w:color="auto" w:fill="FFFFFF"/>
        <w:ind w:firstLine="851"/>
        <w:jc w:val="both"/>
      </w:pPr>
    </w:p>
    <w:p w:rsidR="00105F3C" w:rsidRPr="00B743A7" w:rsidRDefault="00105F3C" w:rsidP="002F53BB">
      <w:pPr>
        <w:shd w:val="clear" w:color="auto" w:fill="FFFFFF"/>
        <w:ind w:firstLine="851"/>
        <w:jc w:val="both"/>
      </w:pPr>
      <w:r w:rsidRPr="0077020A"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</w:t>
      </w:r>
      <w:r w:rsidR="00B743A7">
        <w:t xml:space="preserve"> </w:t>
      </w:r>
      <w:r w:rsidR="00B743A7" w:rsidRPr="00B743A7">
        <w:t xml:space="preserve">Комитет местного самоуправления </w:t>
      </w:r>
      <w:r w:rsidR="00B743A7">
        <w:t>решил</w:t>
      </w:r>
      <w:r w:rsidRPr="00B743A7">
        <w:t>:</w:t>
      </w:r>
    </w:p>
    <w:p w:rsidR="00105F3C" w:rsidRPr="0077020A" w:rsidRDefault="00105F3C" w:rsidP="002F53BB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77020A">
        <w:rPr>
          <w:rStyle w:val="11"/>
          <w:rFonts w:ascii="Times New Roman" w:hAnsi="Times New Roman"/>
          <w:sz w:val="28"/>
          <w:szCs w:val="28"/>
        </w:rPr>
        <w:t xml:space="preserve">1. Внести в Решение Комитета местного самоуправления Грабовского сельсовета Бессоновского района Пензенской области </w:t>
      </w:r>
      <w:r w:rsidR="00CB50C2" w:rsidRPr="00CB50C2">
        <w:rPr>
          <w:rStyle w:val="11"/>
          <w:rFonts w:ascii="Times New Roman" w:hAnsi="Times New Roman"/>
          <w:sz w:val="28"/>
          <w:szCs w:val="28"/>
        </w:rPr>
        <w:t>от 24 декабря 2021 года №170-35/3 «О бюджете Грабовского сельсовета Бессоновского района Пензенской области на 2022 год и на плановый период 2023 и 2024 годов»</w:t>
      </w:r>
      <w:r w:rsidR="00CB50C2">
        <w:rPr>
          <w:rStyle w:val="11"/>
          <w:rFonts w:ascii="Times New Roman" w:hAnsi="Times New Roman"/>
          <w:sz w:val="28"/>
          <w:szCs w:val="28"/>
        </w:rPr>
        <w:t xml:space="preserve"> (далее - Решение о бюджете) </w:t>
      </w:r>
      <w:r w:rsidR="001C586D">
        <w:rPr>
          <w:rStyle w:val="11"/>
          <w:rFonts w:ascii="Times New Roman" w:hAnsi="Times New Roman"/>
          <w:sz w:val="28"/>
          <w:szCs w:val="28"/>
        </w:rPr>
        <w:t>следующие изменения.</w:t>
      </w:r>
    </w:p>
    <w:p w:rsidR="00105F3C" w:rsidRPr="00A91A65" w:rsidRDefault="001C586D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П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ункт 1 </w:t>
      </w:r>
      <w:r w:rsidR="00105F3C" w:rsidRPr="00703A29">
        <w:rPr>
          <w:rStyle w:val="11"/>
          <w:rFonts w:ascii="Times New Roman" w:hAnsi="Times New Roman"/>
          <w:bCs w:val="0"/>
          <w:sz w:val="28"/>
          <w:szCs w:val="28"/>
        </w:rPr>
        <w:t>статьи 1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</w:t>
      </w:r>
      <w:r w:rsidR="00CB50C2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о бюджете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 изложить</w:t>
      </w:r>
      <w:r w:rsidR="00105F3C" w:rsidRPr="00A91A6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в следующей редакции:</w:t>
      </w:r>
    </w:p>
    <w:p w:rsidR="00CB3778" w:rsidRPr="00D9089F" w:rsidRDefault="00CB3778" w:rsidP="00BB3B2C">
      <w:pPr>
        <w:tabs>
          <w:tab w:val="left" w:pos="1276"/>
          <w:tab w:val="left" w:pos="9498"/>
        </w:tabs>
        <w:ind w:left="567" w:right="425" w:firstLine="284"/>
        <w:jc w:val="both"/>
        <w:rPr>
          <w:sz w:val="24"/>
          <w:szCs w:val="24"/>
        </w:rPr>
      </w:pPr>
      <w:r w:rsidRPr="00A91A65">
        <w:t>«</w:t>
      </w:r>
      <w:r w:rsidRPr="00BB3B2C">
        <w:rPr>
          <w:sz w:val="24"/>
          <w:szCs w:val="24"/>
        </w:rPr>
        <w:t>1. Утвердить</w:t>
      </w:r>
      <w:r w:rsidRPr="00D9089F">
        <w:rPr>
          <w:sz w:val="24"/>
          <w:szCs w:val="24"/>
        </w:rPr>
        <w:t xml:space="preserve"> основные характеристики бюджета Грабовского сельсовета Бессоновского района Пензенской области на 2021 год:</w:t>
      </w:r>
    </w:p>
    <w:p w:rsidR="00CB3778" w:rsidRPr="006C0F0A" w:rsidRDefault="00CB3778" w:rsidP="0015234C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284"/>
        <w:jc w:val="both"/>
        <w:rPr>
          <w:rFonts w:eastAsia="Arial" w:cs="Arial"/>
          <w:sz w:val="24"/>
          <w:szCs w:val="24"/>
        </w:rPr>
      </w:pPr>
      <w:r w:rsidRPr="006C0F0A">
        <w:rPr>
          <w:sz w:val="24"/>
          <w:szCs w:val="24"/>
        </w:rPr>
        <w:t xml:space="preserve">прогнозируемый общий объем доходов </w:t>
      </w:r>
      <w:r w:rsidR="00BD72B6">
        <w:rPr>
          <w:sz w:val="24"/>
          <w:szCs w:val="24"/>
        </w:rPr>
        <w:t xml:space="preserve">101 218,067 </w:t>
      </w:r>
      <w:r w:rsidRPr="006C0F0A">
        <w:rPr>
          <w:rFonts w:eastAsia="Arial" w:cs="Arial"/>
          <w:sz w:val="24"/>
          <w:szCs w:val="24"/>
        </w:rPr>
        <w:t>тыс. рублей;</w:t>
      </w:r>
    </w:p>
    <w:p w:rsidR="00CB3778" w:rsidRPr="00D9089F" w:rsidRDefault="00CB3778" w:rsidP="0015234C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284"/>
        <w:jc w:val="both"/>
        <w:rPr>
          <w:sz w:val="24"/>
          <w:szCs w:val="24"/>
        </w:rPr>
      </w:pPr>
      <w:r w:rsidRPr="00D9089F">
        <w:rPr>
          <w:sz w:val="24"/>
          <w:szCs w:val="24"/>
        </w:rPr>
        <w:t xml:space="preserve">общий объем расходов бюджета Грабовского сельсовета Бессоновского района Пензенской области в сумме </w:t>
      </w:r>
      <w:r w:rsidR="00BD72B6">
        <w:rPr>
          <w:sz w:val="24"/>
          <w:szCs w:val="24"/>
        </w:rPr>
        <w:t>102 100,691</w:t>
      </w:r>
      <w:r w:rsidRPr="00D9089F">
        <w:rPr>
          <w:sz w:val="24"/>
          <w:szCs w:val="24"/>
        </w:rPr>
        <w:t xml:space="preserve"> рублей;</w:t>
      </w:r>
    </w:p>
    <w:p w:rsidR="00CB3778" w:rsidRPr="00D9089F" w:rsidRDefault="00CB3778" w:rsidP="0015234C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284"/>
        <w:jc w:val="both"/>
        <w:rPr>
          <w:sz w:val="24"/>
          <w:szCs w:val="24"/>
        </w:rPr>
      </w:pPr>
      <w:r w:rsidRPr="00D9089F">
        <w:rPr>
          <w:sz w:val="24"/>
          <w:szCs w:val="24"/>
        </w:rPr>
        <w:t>размер резервного фонда администрации Грабовского сельсовета Бессоновского района Пензенской области в сумме 10,000 тыс</w:t>
      </w:r>
      <w:proofErr w:type="gramStart"/>
      <w:r w:rsidRPr="00D9089F">
        <w:rPr>
          <w:sz w:val="24"/>
          <w:szCs w:val="24"/>
        </w:rPr>
        <w:t>.р</w:t>
      </w:r>
      <w:proofErr w:type="gramEnd"/>
      <w:r w:rsidRPr="00D9089F">
        <w:rPr>
          <w:sz w:val="24"/>
          <w:szCs w:val="24"/>
        </w:rPr>
        <w:t>ублей;</w:t>
      </w:r>
    </w:p>
    <w:p w:rsidR="00CB3778" w:rsidRPr="00D9089F" w:rsidRDefault="00CB3778" w:rsidP="0015234C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284"/>
        <w:jc w:val="both"/>
        <w:rPr>
          <w:sz w:val="24"/>
          <w:szCs w:val="24"/>
        </w:rPr>
      </w:pPr>
      <w:r w:rsidRPr="00D9089F">
        <w:rPr>
          <w:sz w:val="24"/>
          <w:szCs w:val="24"/>
        </w:rPr>
        <w:lastRenderedPageBreak/>
        <w:t>верхний предел муниципального внутреннего долга Грабовского сельсовета Бессоновского района Пензенской области на 1 января 2022 года в сумме 0 тыс. рублей;</w:t>
      </w:r>
    </w:p>
    <w:p w:rsidR="00CB3778" w:rsidRDefault="00CB3778" w:rsidP="0015234C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spacing w:after="120"/>
        <w:ind w:left="567" w:right="425" w:firstLine="284"/>
        <w:jc w:val="both"/>
        <w:rPr>
          <w:sz w:val="24"/>
          <w:szCs w:val="24"/>
        </w:rPr>
      </w:pPr>
      <w:r w:rsidRPr="00D9089F">
        <w:rPr>
          <w:sz w:val="24"/>
          <w:szCs w:val="24"/>
        </w:rPr>
        <w:t>прогнозируемый дефицит бюджета Грабовского сельсовета Бессоновского района Пензенской</w:t>
      </w:r>
      <w:r w:rsidRPr="00AD6740">
        <w:rPr>
          <w:sz w:val="24"/>
          <w:szCs w:val="24"/>
        </w:rPr>
        <w:t xml:space="preserve"> области в сумме </w:t>
      </w:r>
      <w:r w:rsidR="00832847">
        <w:rPr>
          <w:sz w:val="24"/>
          <w:szCs w:val="24"/>
        </w:rPr>
        <w:t>882</w:t>
      </w:r>
      <w:r w:rsidR="00F5324F" w:rsidRPr="00AD6740">
        <w:rPr>
          <w:sz w:val="24"/>
          <w:szCs w:val="24"/>
        </w:rPr>
        <w:t>,624</w:t>
      </w:r>
      <w:r w:rsidRPr="00AD6740">
        <w:rPr>
          <w:sz w:val="24"/>
          <w:szCs w:val="24"/>
        </w:rPr>
        <w:t xml:space="preserve"> тыс. рублей</w:t>
      </w:r>
      <w:proofErr w:type="gramStart"/>
      <w:r w:rsidRPr="00AD6740">
        <w:rPr>
          <w:sz w:val="24"/>
          <w:szCs w:val="24"/>
        </w:rPr>
        <w:t>.</w:t>
      </w:r>
      <w:r w:rsidR="00BB3B2C">
        <w:rPr>
          <w:sz w:val="24"/>
          <w:szCs w:val="24"/>
        </w:rPr>
        <w:tab/>
      </w:r>
      <w:r w:rsidRPr="00AD6740">
        <w:rPr>
          <w:sz w:val="24"/>
          <w:szCs w:val="24"/>
        </w:rPr>
        <w:t>»</w:t>
      </w:r>
      <w:proofErr w:type="gramEnd"/>
    </w:p>
    <w:p w:rsidR="00BB3B2C" w:rsidRDefault="00BB3B2C" w:rsidP="00BB3B2C">
      <w:pPr>
        <w:pStyle w:val="af6"/>
        <w:spacing w:after="120"/>
        <w:ind w:left="1134"/>
        <w:jc w:val="both"/>
        <w:rPr>
          <w:sz w:val="24"/>
          <w:szCs w:val="24"/>
        </w:rPr>
      </w:pPr>
    </w:p>
    <w:p w:rsidR="00284E4B" w:rsidRPr="00A91A65" w:rsidRDefault="00284E4B" w:rsidP="0015234C">
      <w:pPr>
        <w:pStyle w:val="af6"/>
        <w:numPr>
          <w:ilvl w:val="1"/>
          <w:numId w:val="6"/>
        </w:numPr>
        <w:spacing w:before="24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П</w:t>
      </w:r>
      <w:r w:rsidR="00BB3B2C">
        <w:rPr>
          <w:rStyle w:val="11"/>
          <w:rFonts w:ascii="Times New Roman" w:hAnsi="Times New Roman"/>
          <w:b w:val="0"/>
          <w:bCs w:val="0"/>
          <w:sz w:val="28"/>
          <w:szCs w:val="28"/>
        </w:rPr>
        <w:t>ункт 2</w:t>
      </w:r>
      <w:r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703A29">
        <w:rPr>
          <w:rStyle w:val="11"/>
          <w:rFonts w:ascii="Times New Roman" w:hAnsi="Times New Roman"/>
          <w:bCs w:val="0"/>
          <w:sz w:val="28"/>
          <w:szCs w:val="28"/>
        </w:rPr>
        <w:t>статьи 1</w:t>
      </w:r>
      <w:r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о бюджете</w:t>
      </w:r>
      <w:r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 изложить</w:t>
      </w:r>
      <w:r w:rsidRPr="00A91A6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в следующей редакции:</w:t>
      </w:r>
    </w:p>
    <w:p w:rsidR="00BB3B2C" w:rsidRDefault="00BB3B2C" w:rsidP="00BB3B2C">
      <w:pPr>
        <w:pStyle w:val="ConsPlusNormal"/>
        <w:widowControl/>
        <w:ind w:left="709" w:right="425" w:firstLine="425"/>
        <w:jc w:val="both"/>
        <w:rPr>
          <w:rFonts w:ascii="Times New Roman" w:hAnsi="Times New Roman"/>
          <w:sz w:val="24"/>
          <w:szCs w:val="24"/>
        </w:rPr>
      </w:pPr>
      <w:r>
        <w:t>«</w:t>
      </w:r>
      <w:r>
        <w:rPr>
          <w:rFonts w:ascii="Times New Roman" w:hAnsi="Times New Roman"/>
          <w:sz w:val="24"/>
          <w:szCs w:val="24"/>
        </w:rPr>
        <w:t>2. Утвердить основные характеристики бюджета Грабовского сельсовета Бессоновского района Пензенской области на плановый период  2023 и 2024 годов:</w:t>
      </w:r>
    </w:p>
    <w:p w:rsidR="00BB3B2C" w:rsidRPr="00B049B1" w:rsidRDefault="00BB3B2C" w:rsidP="0015234C">
      <w:pPr>
        <w:pStyle w:val="ConsPlusNormal"/>
        <w:widowControl/>
        <w:numPr>
          <w:ilvl w:val="1"/>
          <w:numId w:val="4"/>
        </w:numPr>
        <w:ind w:left="709" w:right="425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прогнозируемый общий объем доходов бюджета Грабовского сельсовета Бессоновского района Пензенской областина2023 год в </w:t>
      </w:r>
      <w:r w:rsidRPr="00B049B1">
        <w:rPr>
          <w:rFonts w:ascii="Times New Roman" w:hAnsi="Times New Roman"/>
          <w:sz w:val="24"/>
          <w:szCs w:val="24"/>
        </w:rPr>
        <w:t xml:space="preserve">сумме </w:t>
      </w:r>
      <w:r>
        <w:rPr>
          <w:rFonts w:ascii="Times New Roman" w:hAnsi="Times New Roman"/>
          <w:sz w:val="24"/>
          <w:szCs w:val="24"/>
        </w:rPr>
        <w:t>64694,214</w:t>
      </w:r>
      <w:r w:rsidRPr="00B049B1">
        <w:rPr>
          <w:rFonts w:ascii="Times New Roman" w:hAnsi="Times New Roman"/>
          <w:sz w:val="24"/>
          <w:szCs w:val="24"/>
        </w:rPr>
        <w:t xml:space="preserve"> тыс. рублей и на 202</w:t>
      </w:r>
      <w:r>
        <w:rPr>
          <w:rFonts w:ascii="Times New Roman" w:hAnsi="Times New Roman"/>
          <w:sz w:val="24"/>
          <w:szCs w:val="24"/>
        </w:rPr>
        <w:t>4</w:t>
      </w:r>
      <w:r w:rsidRPr="00B049B1">
        <w:rPr>
          <w:rFonts w:ascii="Times New Roman" w:hAnsi="Times New Roman"/>
          <w:sz w:val="24"/>
          <w:szCs w:val="24"/>
        </w:rPr>
        <w:t xml:space="preserve"> год в сумме </w:t>
      </w:r>
      <w:r>
        <w:rPr>
          <w:rFonts w:ascii="Times New Roman" w:hAnsi="Times New Roman"/>
          <w:sz w:val="24"/>
          <w:szCs w:val="24"/>
        </w:rPr>
        <w:t>13529,329</w:t>
      </w:r>
      <w:r w:rsidRPr="00B049B1">
        <w:rPr>
          <w:rFonts w:ascii="Times New Roman" w:hAnsi="Times New Roman"/>
          <w:sz w:val="24"/>
          <w:szCs w:val="24"/>
        </w:rPr>
        <w:t xml:space="preserve"> тыс. рублей;</w:t>
      </w:r>
      <w:proofErr w:type="gramEnd"/>
    </w:p>
    <w:p w:rsidR="00BB3B2C" w:rsidRDefault="00BB3B2C" w:rsidP="0015234C">
      <w:pPr>
        <w:pStyle w:val="ConsPlusNormal"/>
        <w:widowControl/>
        <w:numPr>
          <w:ilvl w:val="1"/>
          <w:numId w:val="4"/>
        </w:numPr>
        <w:ind w:left="709" w:right="425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общий объем расходов бюджета Грабовского сельсовета Бессоновского района Пензенской областина2023 год в сумме 64694,214 тыс. рублей, в том числе условно утвержденные расходы  - 1 611,288 тыс. рублей </w:t>
      </w:r>
      <w:proofErr w:type="gramStart"/>
      <w:r>
        <w:rPr>
          <w:rFonts w:ascii="Times New Roman" w:hAnsi="Times New Roman"/>
          <w:sz w:val="24"/>
          <w:szCs w:val="24"/>
        </w:rPr>
        <w:t>;н</w:t>
      </w:r>
      <w:proofErr w:type="gramEnd"/>
      <w:r>
        <w:rPr>
          <w:rFonts w:ascii="Times New Roman" w:hAnsi="Times New Roman"/>
          <w:sz w:val="24"/>
          <w:szCs w:val="24"/>
        </w:rPr>
        <w:t xml:space="preserve">а 2024 год в </w:t>
      </w:r>
      <w:r w:rsidRPr="004E1BA7">
        <w:rPr>
          <w:rFonts w:ascii="Times New Roman" w:hAnsi="Times New Roman"/>
          <w:sz w:val="24"/>
          <w:szCs w:val="24"/>
        </w:rPr>
        <w:t xml:space="preserve">сумме </w:t>
      </w:r>
      <w:r>
        <w:rPr>
          <w:rFonts w:ascii="Times New Roman" w:hAnsi="Times New Roman"/>
          <w:sz w:val="24"/>
          <w:szCs w:val="24"/>
        </w:rPr>
        <w:t xml:space="preserve">13529,329 </w:t>
      </w:r>
      <w:r w:rsidRPr="004E1BA7">
        <w:rPr>
          <w:rFonts w:ascii="Times New Roman" w:hAnsi="Times New Roman"/>
          <w:sz w:val="24"/>
          <w:szCs w:val="24"/>
        </w:rPr>
        <w:t>тыс</w:t>
      </w:r>
      <w:r>
        <w:rPr>
          <w:rFonts w:ascii="Times New Roman" w:hAnsi="Times New Roman"/>
          <w:sz w:val="24"/>
          <w:szCs w:val="24"/>
        </w:rPr>
        <w:t>. рублей; в том числе условно утвержденные расходы – 663,911 тыс. рублей;</w:t>
      </w:r>
    </w:p>
    <w:p w:rsidR="00BB3B2C" w:rsidRDefault="00BB3B2C" w:rsidP="0015234C">
      <w:pPr>
        <w:pStyle w:val="ConsPlusNormal"/>
        <w:widowControl/>
        <w:numPr>
          <w:ilvl w:val="1"/>
          <w:numId w:val="4"/>
        </w:numPr>
        <w:ind w:left="709" w:right="425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размер резервного фонда администрации Грабовского сельсовета Бессоновского района Пензенской области на 2023 год в сумме </w:t>
      </w:r>
      <w:r w:rsidRPr="00732E5E">
        <w:rPr>
          <w:rFonts w:ascii="Times New Roman" w:hAnsi="Times New Roman"/>
          <w:sz w:val="24"/>
          <w:szCs w:val="24"/>
        </w:rPr>
        <w:t>10,0</w:t>
      </w:r>
      <w:r>
        <w:rPr>
          <w:rFonts w:ascii="Times New Roman" w:hAnsi="Times New Roman"/>
          <w:sz w:val="24"/>
          <w:szCs w:val="24"/>
        </w:rPr>
        <w:t xml:space="preserve"> 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 xml:space="preserve">ублей и на 2024 год в сумме </w:t>
      </w:r>
      <w:r w:rsidRPr="00732E5E">
        <w:rPr>
          <w:rFonts w:ascii="Times New Roman" w:hAnsi="Times New Roman"/>
          <w:sz w:val="24"/>
          <w:szCs w:val="24"/>
        </w:rPr>
        <w:t>10,0 тыс</w:t>
      </w:r>
      <w:r>
        <w:rPr>
          <w:rFonts w:ascii="Times New Roman" w:hAnsi="Times New Roman"/>
          <w:sz w:val="24"/>
          <w:szCs w:val="24"/>
        </w:rPr>
        <w:t>.рублей;</w:t>
      </w:r>
    </w:p>
    <w:p w:rsidR="00BB3B2C" w:rsidRDefault="00BB3B2C" w:rsidP="0015234C">
      <w:pPr>
        <w:pStyle w:val="ConsPlusNormal"/>
        <w:widowControl/>
        <w:numPr>
          <w:ilvl w:val="1"/>
          <w:numId w:val="4"/>
        </w:numPr>
        <w:tabs>
          <w:tab w:val="clear" w:pos="1080"/>
          <w:tab w:val="num" w:pos="0"/>
        </w:tabs>
        <w:ind w:left="709" w:right="425" w:firstLine="425"/>
        <w:jc w:val="both"/>
        <w:rPr>
          <w:rFonts w:ascii="Times New Roman" w:hAnsi="Times New Roman"/>
          <w:sz w:val="24"/>
          <w:szCs w:val="24"/>
        </w:rPr>
      </w:pPr>
      <w:r w:rsidRPr="00CB35C1">
        <w:rPr>
          <w:rFonts w:ascii="Times New Roman" w:hAnsi="Times New Roman"/>
          <w:sz w:val="24"/>
          <w:szCs w:val="24"/>
        </w:rPr>
        <w:t>верхний п</w:t>
      </w:r>
      <w:r>
        <w:rPr>
          <w:rFonts w:ascii="Times New Roman" w:hAnsi="Times New Roman"/>
          <w:sz w:val="24"/>
          <w:szCs w:val="24"/>
        </w:rPr>
        <w:t xml:space="preserve">редел муниципального внутреннего </w:t>
      </w:r>
      <w:r w:rsidRPr="00CB35C1">
        <w:rPr>
          <w:rFonts w:ascii="Times New Roman" w:hAnsi="Times New Roman"/>
          <w:sz w:val="24"/>
          <w:szCs w:val="24"/>
        </w:rPr>
        <w:t xml:space="preserve">долга </w:t>
      </w:r>
      <w:r>
        <w:rPr>
          <w:rFonts w:ascii="Times New Roman" w:hAnsi="Times New Roman"/>
          <w:sz w:val="24"/>
          <w:szCs w:val="24"/>
        </w:rPr>
        <w:t>Грабовского</w:t>
      </w:r>
      <w:r w:rsidRPr="00CB35C1">
        <w:rPr>
          <w:rFonts w:ascii="Times New Roman" w:hAnsi="Times New Roman"/>
          <w:sz w:val="24"/>
          <w:szCs w:val="24"/>
        </w:rPr>
        <w:t xml:space="preserve"> сельсовета Бессоновского </w:t>
      </w:r>
      <w:r w:rsidRPr="007627BF">
        <w:rPr>
          <w:rFonts w:ascii="Times New Roman" w:hAnsi="Times New Roman"/>
          <w:sz w:val="24"/>
          <w:szCs w:val="24"/>
        </w:rPr>
        <w:t>района Пензенской области на 1 января 2024года в сумме 0 тыс. рублей и на 1 января 2025 года в сумме 0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ублей;</w:t>
      </w:r>
    </w:p>
    <w:p w:rsidR="00284E4B" w:rsidRPr="00BB3B2C" w:rsidRDefault="00BB3B2C" w:rsidP="0015234C">
      <w:pPr>
        <w:pStyle w:val="ConsPlusNormal"/>
        <w:widowControl/>
        <w:numPr>
          <w:ilvl w:val="1"/>
          <w:numId w:val="4"/>
        </w:numPr>
        <w:tabs>
          <w:tab w:val="clear" w:pos="1080"/>
          <w:tab w:val="num" w:pos="0"/>
          <w:tab w:val="left" w:pos="1418"/>
          <w:tab w:val="left" w:pos="9214"/>
        </w:tabs>
        <w:ind w:left="709" w:right="425" w:firstLine="425"/>
        <w:jc w:val="both"/>
        <w:rPr>
          <w:rFonts w:ascii="Times New Roman" w:hAnsi="Times New Roman"/>
          <w:sz w:val="24"/>
          <w:szCs w:val="24"/>
        </w:rPr>
      </w:pPr>
      <w:r w:rsidRPr="00CB35C1">
        <w:rPr>
          <w:rFonts w:ascii="Times New Roman" w:hAnsi="Times New Roman"/>
          <w:sz w:val="24"/>
          <w:szCs w:val="24"/>
        </w:rPr>
        <w:t xml:space="preserve">прогнозируемый </w:t>
      </w:r>
      <w:r>
        <w:rPr>
          <w:rFonts w:ascii="Times New Roman" w:hAnsi="Times New Roman"/>
          <w:color w:val="FF0000"/>
          <w:sz w:val="24"/>
          <w:szCs w:val="24"/>
        </w:rPr>
        <w:t>дефицит (профицит)</w:t>
      </w:r>
      <w:r w:rsidRPr="00CB35C1">
        <w:rPr>
          <w:rFonts w:ascii="Times New Roman" w:hAnsi="Times New Roman"/>
          <w:sz w:val="24"/>
          <w:szCs w:val="24"/>
        </w:rPr>
        <w:t xml:space="preserve"> бюджета </w:t>
      </w:r>
      <w:r>
        <w:rPr>
          <w:rFonts w:ascii="Times New Roman" w:hAnsi="Times New Roman"/>
          <w:sz w:val="24"/>
          <w:szCs w:val="24"/>
        </w:rPr>
        <w:t>Грабов</w:t>
      </w:r>
      <w:r w:rsidRPr="00CB35C1">
        <w:rPr>
          <w:rFonts w:ascii="Times New Roman" w:hAnsi="Times New Roman"/>
          <w:sz w:val="24"/>
          <w:szCs w:val="24"/>
        </w:rPr>
        <w:t xml:space="preserve">ского сельсовета Бессоновского района Пензенской области на </w:t>
      </w:r>
      <w:r>
        <w:rPr>
          <w:rFonts w:ascii="Times New Roman" w:hAnsi="Times New Roman"/>
          <w:sz w:val="24"/>
          <w:szCs w:val="24"/>
        </w:rPr>
        <w:t>2023</w:t>
      </w:r>
      <w:r w:rsidRPr="00CB35C1">
        <w:rPr>
          <w:rFonts w:ascii="Times New Roman" w:hAnsi="Times New Roman"/>
          <w:sz w:val="24"/>
          <w:szCs w:val="24"/>
        </w:rPr>
        <w:t xml:space="preserve"> год в сумме </w:t>
      </w:r>
      <w:r>
        <w:rPr>
          <w:rFonts w:ascii="Times New Roman" w:hAnsi="Times New Roman"/>
          <w:sz w:val="24"/>
          <w:szCs w:val="24"/>
        </w:rPr>
        <w:t>0</w:t>
      </w:r>
      <w:r w:rsidRPr="00CB35C1">
        <w:rPr>
          <w:rFonts w:ascii="Times New Roman" w:hAnsi="Times New Roman"/>
          <w:sz w:val="24"/>
          <w:szCs w:val="24"/>
        </w:rPr>
        <w:t xml:space="preserve"> тыс. рублей и  на </w:t>
      </w:r>
      <w:r>
        <w:rPr>
          <w:rFonts w:ascii="Times New Roman" w:hAnsi="Times New Roman"/>
          <w:sz w:val="24"/>
          <w:szCs w:val="24"/>
        </w:rPr>
        <w:t>2024</w:t>
      </w:r>
      <w:r w:rsidRPr="00CB35C1">
        <w:rPr>
          <w:rFonts w:ascii="Times New Roman" w:hAnsi="Times New Roman"/>
          <w:sz w:val="24"/>
          <w:szCs w:val="24"/>
        </w:rPr>
        <w:t xml:space="preserve"> год в сумме </w:t>
      </w:r>
      <w:r>
        <w:rPr>
          <w:rFonts w:ascii="Times New Roman" w:hAnsi="Times New Roman"/>
          <w:sz w:val="24"/>
          <w:szCs w:val="24"/>
        </w:rPr>
        <w:t>0 тыс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CB35C1">
        <w:rPr>
          <w:rFonts w:ascii="Times New Roman" w:hAnsi="Times New Roman"/>
          <w:sz w:val="24"/>
          <w:szCs w:val="24"/>
        </w:rPr>
        <w:t>р</w:t>
      </w:r>
      <w:proofErr w:type="gramEnd"/>
      <w:r w:rsidRPr="00CB35C1">
        <w:rPr>
          <w:rFonts w:ascii="Times New Roman" w:hAnsi="Times New Roman"/>
          <w:sz w:val="24"/>
          <w:szCs w:val="24"/>
        </w:rPr>
        <w:t>ублей.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284E4B" w:rsidRPr="00BB3B2C">
        <w:rPr>
          <w:sz w:val="24"/>
          <w:szCs w:val="24"/>
        </w:rPr>
        <w:t>»</w:t>
      </w:r>
    </w:p>
    <w:p w:rsidR="001A617B" w:rsidRPr="00AD6740" w:rsidRDefault="001A617B" w:rsidP="00AD6740">
      <w:pPr>
        <w:pStyle w:val="af6"/>
        <w:ind w:left="851"/>
        <w:jc w:val="both"/>
        <w:rPr>
          <w:sz w:val="24"/>
          <w:szCs w:val="24"/>
        </w:rPr>
      </w:pPr>
    </w:p>
    <w:p w:rsidR="005E4653" w:rsidRDefault="00105F3C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1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F5324F"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Решения о бюджете  </w:t>
      </w:r>
      <w:r w:rsidR="005E4653"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 w:rsid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5E4653" w:rsidRDefault="005E4653" w:rsidP="00AD6740">
      <w:pPr>
        <w:spacing w:before="120" w:after="120"/>
        <w:jc w:val="both"/>
        <w:rPr>
          <w:sz w:val="24"/>
          <w:szCs w:val="24"/>
        </w:rPr>
      </w:pPr>
      <w:r w:rsidRPr="006F7DF6">
        <w:rPr>
          <w:sz w:val="24"/>
          <w:szCs w:val="24"/>
        </w:rPr>
        <w:t>согласно приложению №1 к настоящему Решению.</w:t>
      </w:r>
    </w:p>
    <w:p w:rsidR="00187ACA" w:rsidRDefault="00187ACA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2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о бюджете  </w:t>
      </w:r>
      <w:r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187ACA" w:rsidRDefault="00187ACA" w:rsidP="00187ACA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согласно приложению №2</w:t>
      </w:r>
      <w:r w:rsidRPr="006F7DF6">
        <w:rPr>
          <w:sz w:val="24"/>
          <w:szCs w:val="24"/>
        </w:rPr>
        <w:t xml:space="preserve"> к настоящему Решению.</w:t>
      </w:r>
    </w:p>
    <w:p w:rsidR="00187ACA" w:rsidRDefault="00187ACA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3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о бюджете  </w:t>
      </w:r>
      <w:r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187ACA" w:rsidRPr="006F7DF6" w:rsidRDefault="00187ACA" w:rsidP="00187ACA">
      <w:pPr>
        <w:spacing w:before="120" w:after="120"/>
        <w:jc w:val="both"/>
        <w:rPr>
          <w:sz w:val="24"/>
          <w:szCs w:val="24"/>
        </w:rPr>
      </w:pPr>
      <w:r w:rsidRPr="006F7DF6">
        <w:rPr>
          <w:sz w:val="24"/>
          <w:szCs w:val="24"/>
        </w:rPr>
        <w:t>согласно приложению №</w:t>
      </w:r>
      <w:r>
        <w:rPr>
          <w:sz w:val="24"/>
          <w:szCs w:val="24"/>
        </w:rPr>
        <w:t>3</w:t>
      </w:r>
      <w:r w:rsidRPr="006F7DF6">
        <w:rPr>
          <w:sz w:val="24"/>
          <w:szCs w:val="24"/>
        </w:rPr>
        <w:t xml:space="preserve"> к настоящему Решению.</w:t>
      </w:r>
    </w:p>
    <w:p w:rsidR="00F84359" w:rsidRPr="00F84359" w:rsidRDefault="00F84359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4</w:t>
      </w:r>
      <w:r w:rsidR="00105F3C"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F84359" w:rsidRDefault="00F84359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 w:rsidR="00187ACA">
        <w:rPr>
          <w:sz w:val="24"/>
          <w:szCs w:val="24"/>
        </w:rPr>
        <w:t>4</w:t>
      </w:r>
      <w:r w:rsidRPr="00F84359">
        <w:rPr>
          <w:sz w:val="24"/>
          <w:szCs w:val="24"/>
        </w:rPr>
        <w:t xml:space="preserve"> к настоящему Решению.</w:t>
      </w:r>
    </w:p>
    <w:p w:rsidR="001C586D" w:rsidRPr="00F84359" w:rsidRDefault="001C586D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5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1C586D" w:rsidRDefault="001C586D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 w:rsidR="00187ACA">
        <w:rPr>
          <w:sz w:val="24"/>
          <w:szCs w:val="24"/>
        </w:rPr>
        <w:t>5</w:t>
      </w:r>
      <w:r w:rsidRPr="00F84359">
        <w:rPr>
          <w:sz w:val="24"/>
          <w:szCs w:val="24"/>
        </w:rPr>
        <w:t xml:space="preserve"> к настоящему Решению.</w:t>
      </w:r>
    </w:p>
    <w:p w:rsidR="001C586D" w:rsidRPr="00F84359" w:rsidRDefault="001C586D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6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1C586D" w:rsidRDefault="001C586D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 w:rsidR="00187ACA">
        <w:rPr>
          <w:sz w:val="24"/>
          <w:szCs w:val="24"/>
        </w:rPr>
        <w:t>6</w:t>
      </w:r>
      <w:r w:rsidRPr="00F84359">
        <w:rPr>
          <w:sz w:val="24"/>
          <w:szCs w:val="24"/>
        </w:rPr>
        <w:t xml:space="preserve"> к настоящему Решению.</w:t>
      </w:r>
    </w:p>
    <w:p w:rsidR="00187ACA" w:rsidRDefault="00187ACA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7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о бюджете  </w:t>
      </w:r>
      <w:r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187ACA" w:rsidRPr="006F7DF6" w:rsidRDefault="00187ACA" w:rsidP="00187ACA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согласно приложению №7</w:t>
      </w:r>
      <w:r w:rsidRPr="006F7DF6">
        <w:rPr>
          <w:sz w:val="24"/>
          <w:szCs w:val="24"/>
        </w:rPr>
        <w:t xml:space="preserve"> к настоящему Решению.</w:t>
      </w:r>
    </w:p>
    <w:p w:rsidR="00187ACA" w:rsidRPr="00F84359" w:rsidRDefault="00187ACA" w:rsidP="00AD6740">
      <w:pPr>
        <w:spacing w:before="120" w:after="120"/>
        <w:jc w:val="both"/>
        <w:rPr>
          <w:kern w:val="1"/>
        </w:rPr>
      </w:pPr>
    </w:p>
    <w:p w:rsidR="00105F3C" w:rsidRPr="00A611E8" w:rsidRDefault="00105F3C" w:rsidP="002F53BB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611E8">
        <w:rPr>
          <w:rStyle w:val="11"/>
          <w:rFonts w:ascii="Times New Roman" w:hAnsi="Times New Roman"/>
          <w:sz w:val="28"/>
          <w:szCs w:val="28"/>
        </w:rPr>
        <w:lastRenderedPageBreak/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Грабовского сельсовета Бессоновского района Пензенской области в информационно-телекоммуникационной сети Интернет.</w:t>
      </w:r>
    </w:p>
    <w:p w:rsidR="00105F3C" w:rsidRDefault="00105F3C" w:rsidP="002F53BB">
      <w:pPr>
        <w:pStyle w:val="a0"/>
        <w:ind w:firstLine="851"/>
        <w:jc w:val="both"/>
        <w:rPr>
          <w:sz w:val="24"/>
          <w:szCs w:val="24"/>
        </w:rPr>
      </w:pPr>
    </w:p>
    <w:p w:rsidR="00105F3C" w:rsidRPr="00A611E8" w:rsidRDefault="00105F3C" w:rsidP="002F53BB">
      <w:pPr>
        <w:pStyle w:val="a0"/>
        <w:spacing w:after="0"/>
        <w:ind w:firstLine="851"/>
      </w:pPr>
    </w:p>
    <w:p w:rsidR="00105F3C" w:rsidRPr="00A611E8" w:rsidRDefault="00105F3C" w:rsidP="001A617B">
      <w:pPr>
        <w:pStyle w:val="a0"/>
        <w:spacing w:after="0"/>
      </w:pPr>
      <w:r w:rsidRPr="00A611E8">
        <w:t>Глава</w:t>
      </w:r>
      <w:r>
        <w:t xml:space="preserve"> </w:t>
      </w:r>
      <w:r w:rsidRPr="00A611E8">
        <w:t>Г</w:t>
      </w:r>
      <w:r w:rsidR="001A617B">
        <w:t xml:space="preserve">рабовского сельсовета       </w:t>
      </w:r>
      <w:r w:rsidRPr="00A611E8">
        <w:t xml:space="preserve">                                            Е.А. Самсонова</w:t>
      </w:r>
    </w:p>
    <w:p w:rsidR="00D43E9D" w:rsidRDefault="00D43E9D" w:rsidP="002F53BB">
      <w:pPr>
        <w:pStyle w:val="a0"/>
        <w:ind w:firstLine="851"/>
        <w:rPr>
          <w:b/>
          <w:sz w:val="24"/>
          <w:szCs w:val="24"/>
        </w:rPr>
      </w:pPr>
    </w:p>
    <w:p w:rsidR="00D43E9D" w:rsidRDefault="00D43E9D">
      <w:pPr>
        <w:pStyle w:val="a0"/>
        <w:rPr>
          <w:b/>
        </w:rPr>
        <w:sectPr w:rsidR="00D43E9D" w:rsidSect="00284E4B">
          <w:pgSz w:w="11906" w:h="16838"/>
          <w:pgMar w:top="1135" w:right="849" w:bottom="1276" w:left="1134" w:header="720" w:footer="720" w:gutter="0"/>
          <w:cols w:space="720"/>
          <w:docGrid w:linePitch="360"/>
        </w:sectPr>
      </w:pPr>
    </w:p>
    <w:p w:rsidR="000050D5" w:rsidRPr="002338C6" w:rsidRDefault="000050D5" w:rsidP="009E3120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bookmarkStart w:id="0" w:name="_Приложение_1"/>
      <w:bookmarkEnd w:id="0"/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9E3120">
        <w:rPr>
          <w:rFonts w:ascii="Times New Roman" w:hAnsi="Times New Roman"/>
          <w:b w:val="0"/>
          <w:sz w:val="20"/>
          <w:szCs w:val="20"/>
        </w:rPr>
        <w:t>№</w:t>
      </w:r>
      <w:r w:rsidRPr="002338C6">
        <w:rPr>
          <w:rFonts w:ascii="Times New Roman" w:hAnsi="Times New Roman"/>
          <w:b w:val="0"/>
          <w:sz w:val="20"/>
          <w:szCs w:val="20"/>
        </w:rPr>
        <w:t>1</w:t>
      </w:r>
    </w:p>
    <w:tbl>
      <w:tblPr>
        <w:tblW w:w="7086" w:type="dxa"/>
        <w:tblLook w:val="0000"/>
      </w:tblPr>
      <w:tblGrid>
        <w:gridCol w:w="15276"/>
      </w:tblGrid>
      <w:tr w:rsidR="000050D5" w:rsidRPr="00423A80" w:rsidTr="009E312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050D5" w:rsidRPr="00423A80" w:rsidRDefault="00D61307" w:rsidP="00D61307">
            <w:pPr>
              <w:ind w:left="-142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к р</w:t>
            </w:r>
            <w:r w:rsidR="00B46F7C" w:rsidRPr="00D8435D">
              <w:rPr>
                <w:rFonts w:cs="Arial CYR"/>
                <w:sz w:val="20"/>
                <w:szCs w:val="20"/>
              </w:rPr>
              <w:t>ешени</w:t>
            </w:r>
            <w:r>
              <w:rPr>
                <w:rFonts w:cs="Arial CYR"/>
                <w:sz w:val="20"/>
                <w:szCs w:val="20"/>
              </w:rPr>
              <w:t>ю</w:t>
            </w:r>
            <w:r w:rsidR="00332B8E">
              <w:rPr>
                <w:rFonts w:cs="Arial CYR"/>
                <w:sz w:val="20"/>
                <w:szCs w:val="20"/>
              </w:rPr>
              <w:t xml:space="preserve"> 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2F53BB">
              <w:rPr>
                <w:rFonts w:cs="Arial CYR"/>
                <w:sz w:val="20"/>
                <w:szCs w:val="20"/>
              </w:rPr>
              <w:t>КМС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Грабовского сельсовета  </w:t>
            </w:r>
            <w:r>
              <w:rPr>
                <w:rFonts w:cs="Arial CYR"/>
                <w:sz w:val="20"/>
                <w:szCs w:val="20"/>
              </w:rPr>
              <w:t>от 20.06.</w:t>
            </w:r>
            <w:r w:rsidRPr="00D61307">
              <w:rPr>
                <w:rFonts w:cs="Arial CYR"/>
                <w:sz w:val="20"/>
                <w:szCs w:val="20"/>
              </w:rPr>
              <w:t>2022г</w:t>
            </w:r>
            <w:r>
              <w:rPr>
                <w:rFonts w:cs="Arial CYR"/>
                <w:sz w:val="20"/>
                <w:szCs w:val="20"/>
              </w:rPr>
              <w:t xml:space="preserve">. </w:t>
            </w:r>
            <w:r w:rsidRPr="00D61307">
              <w:rPr>
                <w:rFonts w:cs="Arial CYR"/>
                <w:sz w:val="20"/>
                <w:szCs w:val="20"/>
              </w:rPr>
              <w:t xml:space="preserve">№ 206-41/3 </w:t>
            </w:r>
            <w:r w:rsidR="000050D5" w:rsidRPr="00423A80">
              <w:rPr>
                <w:rFonts w:cs="Arial CYR"/>
                <w:sz w:val="20"/>
                <w:szCs w:val="20"/>
              </w:rPr>
              <w:t>«</w:t>
            </w:r>
            <w:r w:rsidR="000050D5"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 w:rsidR="00AD6740">
              <w:rPr>
                <w:rFonts w:cs="Arial CYR"/>
                <w:sz w:val="20"/>
                <w:szCs w:val="20"/>
              </w:rPr>
              <w:t>КМС</w:t>
            </w:r>
            <w:r w:rsidR="000050D5"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="000050D5"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="009E3120"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="000050D5"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9E3120" w:rsidRDefault="009E3120" w:rsidP="000050D5">
      <w:pPr>
        <w:ind w:left="1637"/>
        <w:rPr>
          <w:rFonts w:cs="Arial CYR"/>
          <w:sz w:val="20"/>
          <w:szCs w:val="20"/>
        </w:rPr>
      </w:pPr>
    </w:p>
    <w:tbl>
      <w:tblPr>
        <w:tblW w:w="5000" w:type="pct"/>
        <w:tblLayout w:type="fixed"/>
        <w:tblLook w:val="0000"/>
      </w:tblPr>
      <w:tblGrid>
        <w:gridCol w:w="10033"/>
        <w:gridCol w:w="5243"/>
      </w:tblGrid>
      <w:tr w:rsidR="009E3120" w:rsidRPr="00C1175C" w:rsidTr="009E3120">
        <w:trPr>
          <w:trHeight w:val="315"/>
        </w:trPr>
        <w:tc>
          <w:tcPr>
            <w:tcW w:w="3284" w:type="pct"/>
            <w:shd w:val="clear" w:color="auto" w:fill="auto"/>
          </w:tcPr>
          <w:p w:rsidR="009E3120" w:rsidRPr="00C1175C" w:rsidRDefault="009E3120" w:rsidP="00F84359">
            <w:pPr>
              <w:rPr>
                <w:sz w:val="20"/>
                <w:szCs w:val="20"/>
              </w:rPr>
            </w:pPr>
          </w:p>
        </w:tc>
        <w:tc>
          <w:tcPr>
            <w:tcW w:w="1716" w:type="pct"/>
            <w:shd w:val="clear" w:color="auto" w:fill="auto"/>
            <w:noWrap/>
          </w:tcPr>
          <w:p w:rsidR="009E3120" w:rsidRPr="002338C6" w:rsidRDefault="009E3120" w:rsidP="009E3120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9E3120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  <w:tr w:rsidR="009E3120" w:rsidRPr="00E15304" w:rsidTr="009E3120">
        <w:trPr>
          <w:trHeight w:val="315"/>
        </w:trPr>
        <w:tc>
          <w:tcPr>
            <w:tcW w:w="3284" w:type="pct"/>
            <w:shd w:val="clear" w:color="auto" w:fill="auto"/>
          </w:tcPr>
          <w:p w:rsidR="009E3120" w:rsidRPr="0036124A" w:rsidRDefault="009E3120" w:rsidP="00F84359">
            <w:pPr>
              <w:rPr>
                <w:sz w:val="16"/>
                <w:szCs w:val="16"/>
              </w:rPr>
            </w:pPr>
          </w:p>
        </w:tc>
        <w:tc>
          <w:tcPr>
            <w:tcW w:w="1716" w:type="pct"/>
            <w:shd w:val="clear" w:color="auto" w:fill="auto"/>
            <w:noWrap/>
          </w:tcPr>
          <w:p w:rsidR="009E3120" w:rsidRPr="00E15304" w:rsidRDefault="009E3120" w:rsidP="00F84359">
            <w:pPr>
              <w:ind w:left="1637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9E3120" w:rsidRPr="00E15304" w:rsidTr="009E3120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9E3120" w:rsidRPr="00E15304" w:rsidTr="009E3120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Грабовского сельсовета Бессоновского района Пензенской области</w:t>
            </w:r>
          </w:p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на 20</w:t>
            </w:r>
            <w:r>
              <w:rPr>
                <w:bCs/>
                <w:sz w:val="24"/>
                <w:szCs w:val="24"/>
              </w:rPr>
              <w:t>22</w:t>
            </w:r>
            <w:r w:rsidRPr="00C1175C">
              <w:rPr>
                <w:bCs/>
                <w:sz w:val="24"/>
                <w:szCs w:val="24"/>
              </w:rPr>
              <w:t xml:space="preserve"> год и на плановый период </w:t>
            </w:r>
            <w:r>
              <w:rPr>
                <w:bCs/>
                <w:sz w:val="24"/>
                <w:szCs w:val="24"/>
              </w:rPr>
              <w:t>2023 и 2024</w:t>
            </w:r>
            <w:r w:rsidRPr="00C1175C">
              <w:rPr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9E3120" w:rsidRPr="008A6131" w:rsidRDefault="009E3120" w:rsidP="009E3120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6"/>
        <w:gridCol w:w="3617"/>
        <w:gridCol w:w="1671"/>
        <w:gridCol w:w="1671"/>
        <w:gridCol w:w="1671"/>
      </w:tblGrid>
      <w:tr w:rsidR="009E3120" w:rsidRPr="00C1175C" w:rsidTr="00F84359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024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9E3120" w:rsidRPr="00F87139" w:rsidTr="00F84359">
        <w:trPr>
          <w:trHeight w:val="565"/>
        </w:trPr>
        <w:tc>
          <w:tcPr>
            <w:tcW w:w="2175" w:type="pct"/>
            <w:shd w:val="clear" w:color="auto" w:fill="auto"/>
            <w:vAlign w:val="center"/>
          </w:tcPr>
          <w:p w:rsidR="009E3120" w:rsidRPr="00F87139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250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547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BD72B6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+400,000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BD72B6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+400,000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BD72B6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-400,000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551"/>
        </w:trPr>
        <w:tc>
          <w:tcPr>
            <w:tcW w:w="2175" w:type="pct"/>
            <w:shd w:val="clear" w:color="auto" w:fill="auto"/>
            <w:vAlign w:val="center"/>
          </w:tcPr>
          <w:p w:rsidR="009E3120" w:rsidRPr="00F87139" w:rsidRDefault="009E3120" w:rsidP="00F8435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BD72B6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-400,000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36124A">
        <w:trPr>
          <w:trHeight w:val="69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9E312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  <w:r w:rsidR="00E343A9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882,624</w:t>
            </w:r>
            <w:r w:rsidRPr="009E312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252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1A4317" w:rsidRDefault="00CF4CDC" w:rsidP="001E0F70">
            <w:pPr>
              <w:jc w:val="right"/>
              <w:rPr>
                <w:sz w:val="20"/>
                <w:szCs w:val="20"/>
              </w:rPr>
            </w:pPr>
            <w:r w:rsidRPr="00CF4CDC">
              <w:rPr>
                <w:sz w:val="20"/>
                <w:szCs w:val="20"/>
              </w:rPr>
              <w:t xml:space="preserve">-101 </w:t>
            </w:r>
            <w:r w:rsidR="001E0F70">
              <w:rPr>
                <w:sz w:val="20"/>
                <w:szCs w:val="20"/>
              </w:rPr>
              <w:t>6</w:t>
            </w:r>
            <w:r w:rsidRPr="00CF4CDC">
              <w:rPr>
                <w:sz w:val="20"/>
                <w:szCs w:val="20"/>
              </w:rPr>
              <w:t xml:space="preserve">18,067   </w:t>
            </w:r>
          </w:p>
        </w:tc>
        <w:tc>
          <w:tcPr>
            <w:tcW w:w="547" w:type="pct"/>
            <w:vAlign w:val="center"/>
          </w:tcPr>
          <w:p w:rsidR="009E3120" w:rsidRPr="001A4317" w:rsidRDefault="00BD72B6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BD72B6">
              <w:rPr>
                <w:sz w:val="20"/>
                <w:szCs w:val="20"/>
              </w:rPr>
              <w:t>64694,214</w:t>
            </w:r>
          </w:p>
        </w:tc>
        <w:tc>
          <w:tcPr>
            <w:tcW w:w="547" w:type="pct"/>
            <w:vAlign w:val="center"/>
          </w:tcPr>
          <w:p w:rsidR="009E3120" w:rsidRPr="001A4317" w:rsidRDefault="009E3120" w:rsidP="00F84359">
            <w:pPr>
              <w:jc w:val="right"/>
              <w:rPr>
                <w:sz w:val="20"/>
                <w:szCs w:val="20"/>
              </w:rPr>
            </w:pPr>
            <w:r w:rsidRPr="001A4317">
              <w:rPr>
                <w:sz w:val="20"/>
                <w:szCs w:val="20"/>
              </w:rPr>
              <w:t>-</w:t>
            </w:r>
            <w:r w:rsidR="00BD72B6" w:rsidRPr="00BD72B6">
              <w:rPr>
                <w:sz w:val="20"/>
                <w:szCs w:val="20"/>
              </w:rPr>
              <w:t xml:space="preserve"> 13 529,329   </w:t>
            </w:r>
          </w:p>
        </w:tc>
      </w:tr>
      <w:tr w:rsidR="009E3120" w:rsidRPr="00C1175C" w:rsidTr="00F84359">
        <w:trPr>
          <w:trHeight w:val="255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1A4317" w:rsidRDefault="00CF4CDC" w:rsidP="009E31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E0F70">
              <w:rPr>
                <w:sz w:val="20"/>
                <w:szCs w:val="20"/>
              </w:rPr>
              <w:t>102 5</w:t>
            </w:r>
            <w:r w:rsidRPr="00CF4CDC">
              <w:rPr>
                <w:sz w:val="20"/>
                <w:szCs w:val="20"/>
              </w:rPr>
              <w:t xml:space="preserve">00,691   </w:t>
            </w:r>
          </w:p>
        </w:tc>
        <w:tc>
          <w:tcPr>
            <w:tcW w:w="547" w:type="pct"/>
            <w:vAlign w:val="center"/>
          </w:tcPr>
          <w:p w:rsidR="009E3120" w:rsidRPr="001A4317" w:rsidRDefault="009E312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D72B6" w:rsidRPr="00BD72B6">
              <w:rPr>
                <w:sz w:val="20"/>
                <w:szCs w:val="20"/>
              </w:rPr>
              <w:t>64694,214</w:t>
            </w:r>
          </w:p>
        </w:tc>
        <w:tc>
          <w:tcPr>
            <w:tcW w:w="547" w:type="pct"/>
            <w:vAlign w:val="center"/>
          </w:tcPr>
          <w:p w:rsidR="009E3120" w:rsidRPr="001A4317" w:rsidRDefault="009E312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D72B6" w:rsidRPr="00BD72B6">
              <w:rPr>
                <w:sz w:val="20"/>
                <w:szCs w:val="20"/>
              </w:rPr>
              <w:t xml:space="preserve"> 13 529,329   </w:t>
            </w:r>
          </w:p>
        </w:tc>
      </w:tr>
      <w:tr w:rsidR="009E3120" w:rsidRPr="00C1175C" w:rsidTr="00F84359">
        <w:trPr>
          <w:trHeight w:val="216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 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2031B3" w:rsidP="00F84359">
            <w:pPr>
              <w:jc w:val="center"/>
              <w:rPr>
                <w:b/>
                <w:sz w:val="20"/>
                <w:szCs w:val="20"/>
              </w:rPr>
            </w:pPr>
            <w:r w:rsidRPr="002031B3">
              <w:rPr>
                <w:b/>
                <w:sz w:val="20"/>
                <w:szCs w:val="20"/>
              </w:rPr>
              <w:t>+ 882,624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D51567" w:rsidRPr="002338C6" w:rsidRDefault="00D51567" w:rsidP="00D51567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№2</w:t>
      </w:r>
    </w:p>
    <w:tbl>
      <w:tblPr>
        <w:tblW w:w="15276" w:type="dxa"/>
        <w:tblLook w:val="0000"/>
      </w:tblPr>
      <w:tblGrid>
        <w:gridCol w:w="10005"/>
        <w:gridCol w:w="5271"/>
      </w:tblGrid>
      <w:tr w:rsidR="00D51567" w:rsidRPr="00423A80" w:rsidTr="00D51567">
        <w:trPr>
          <w:trHeight w:val="315"/>
        </w:trPr>
        <w:tc>
          <w:tcPr>
            <w:tcW w:w="5000" w:type="pct"/>
            <w:gridSpan w:val="2"/>
            <w:shd w:val="clear" w:color="auto" w:fill="auto"/>
            <w:noWrap/>
          </w:tcPr>
          <w:p w:rsidR="00D51567" w:rsidRPr="00423A80" w:rsidRDefault="00D61307" w:rsidP="00B47B63">
            <w:pPr>
              <w:ind w:left="-142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к р</w:t>
            </w:r>
            <w:r w:rsidRPr="00D8435D">
              <w:rPr>
                <w:rFonts w:cs="Arial CYR"/>
                <w:sz w:val="20"/>
                <w:szCs w:val="20"/>
              </w:rPr>
              <w:t>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  </w:t>
            </w:r>
            <w:r>
              <w:rPr>
                <w:rFonts w:cs="Arial CYR"/>
                <w:sz w:val="20"/>
                <w:szCs w:val="20"/>
              </w:rPr>
              <w:t>от 20.06.</w:t>
            </w:r>
            <w:r w:rsidRPr="00D61307">
              <w:rPr>
                <w:rFonts w:cs="Arial CYR"/>
                <w:sz w:val="20"/>
                <w:szCs w:val="20"/>
              </w:rPr>
              <w:t>2022г</w:t>
            </w:r>
            <w:r>
              <w:rPr>
                <w:rFonts w:cs="Arial CYR"/>
                <w:sz w:val="20"/>
                <w:szCs w:val="20"/>
              </w:rPr>
              <w:t xml:space="preserve">. </w:t>
            </w:r>
            <w:r w:rsidRPr="00D61307">
              <w:rPr>
                <w:rFonts w:cs="Arial CYR"/>
                <w:sz w:val="20"/>
                <w:szCs w:val="20"/>
              </w:rPr>
              <w:t xml:space="preserve">№ 206-41/3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>
              <w:rPr>
                <w:rFonts w:cs="Arial CYR"/>
                <w:sz w:val="20"/>
                <w:szCs w:val="20"/>
              </w:rPr>
              <w:t>КМС</w:t>
            </w:r>
            <w:r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  <w:tr w:rsidR="00D51567" w:rsidRPr="00C1175C" w:rsidTr="00D51567">
        <w:trPr>
          <w:trHeight w:val="315"/>
        </w:trPr>
        <w:tc>
          <w:tcPr>
            <w:tcW w:w="3284" w:type="pct"/>
            <w:shd w:val="clear" w:color="auto" w:fill="auto"/>
          </w:tcPr>
          <w:p w:rsidR="00D51567" w:rsidRPr="00C1175C" w:rsidRDefault="00D51567" w:rsidP="00B47B63">
            <w:pPr>
              <w:rPr>
                <w:sz w:val="20"/>
                <w:szCs w:val="20"/>
              </w:rPr>
            </w:pPr>
          </w:p>
        </w:tc>
        <w:tc>
          <w:tcPr>
            <w:tcW w:w="1716" w:type="pct"/>
            <w:shd w:val="clear" w:color="auto" w:fill="auto"/>
            <w:noWrap/>
          </w:tcPr>
          <w:p w:rsidR="00D51567" w:rsidRPr="002338C6" w:rsidRDefault="00D51567" w:rsidP="00B47B63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2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9E3120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D51567" w:rsidRDefault="00D51567" w:rsidP="00D51567">
      <w:pPr>
        <w:jc w:val="center"/>
        <w:rPr>
          <w:sz w:val="24"/>
          <w:szCs w:val="24"/>
        </w:rPr>
      </w:pPr>
    </w:p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поступлений налоговых и неналоговых доходов</w:t>
      </w:r>
    </w:p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Грабовского сельсовета Бессоновского района Пензенской области</w:t>
      </w:r>
    </w:p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</w:t>
      </w: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D51567" w:rsidRPr="00D86BD0" w:rsidRDefault="00D51567" w:rsidP="00D51567">
      <w:pPr>
        <w:ind w:left="1418" w:hanging="1418"/>
        <w:jc w:val="right"/>
        <w:rPr>
          <w:sz w:val="20"/>
          <w:szCs w:val="20"/>
        </w:rPr>
      </w:pPr>
      <w:r w:rsidRPr="00D86BD0">
        <w:rPr>
          <w:sz w:val="20"/>
          <w:szCs w:val="20"/>
        </w:rPr>
        <w:t>(тыс. рублей)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04"/>
        <w:gridCol w:w="2693"/>
        <w:gridCol w:w="1276"/>
        <w:gridCol w:w="1134"/>
        <w:gridCol w:w="1134"/>
      </w:tblGrid>
      <w:tr w:rsidR="00D51567" w:rsidRPr="00667C22" w:rsidTr="00EF396A">
        <w:trPr>
          <w:cantSplit/>
          <w:trHeight w:val="230"/>
        </w:trPr>
        <w:tc>
          <w:tcPr>
            <w:tcW w:w="8804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Виды доходов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Код бюджетной классификации доходов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D51567" w:rsidRPr="00667C22" w:rsidTr="00EF396A">
        <w:trPr>
          <w:cantSplit/>
          <w:trHeight w:val="230"/>
        </w:trPr>
        <w:tc>
          <w:tcPr>
            <w:tcW w:w="8804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917FF1">
              <w:rPr>
                <w:b/>
                <w:bCs/>
                <w:sz w:val="20"/>
                <w:szCs w:val="20"/>
                <w:lang w:eastAsia="ru-RU"/>
              </w:rPr>
              <w:t>10 547,776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917FF1">
              <w:rPr>
                <w:b/>
                <w:bCs/>
                <w:sz w:val="20"/>
                <w:szCs w:val="20"/>
                <w:lang w:eastAsia="ru-RU"/>
              </w:rPr>
              <w:t>9 061,914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917FF1">
              <w:rPr>
                <w:b/>
                <w:bCs/>
                <w:sz w:val="20"/>
                <w:szCs w:val="20"/>
                <w:lang w:eastAsia="ru-RU"/>
              </w:rPr>
              <w:t>9 184,229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1 195,000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1 207,000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1 211,000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1 195,000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1 207,000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1 211,000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2 748,000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2 888,000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2 985,000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2 748,000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2 888,000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2 985,000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      69,000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      71,000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      74,000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000 1 05 03000 01 0000 110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     69,000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     71,000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     74,000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917FF1">
              <w:rPr>
                <w:b/>
                <w:bCs/>
                <w:sz w:val="20"/>
                <w:szCs w:val="20"/>
                <w:lang w:eastAsia="ru-RU"/>
              </w:rPr>
              <w:t>5 238,000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4 761,000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4 786,000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1 190,000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1 213,000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1 238,000   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917FF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917FF1">
              <w:rPr>
                <w:bCs/>
                <w:sz w:val="20"/>
                <w:szCs w:val="20"/>
                <w:lang w:eastAsia="ru-RU"/>
              </w:rPr>
              <w:t>4 048,000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3 548,000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1A4317" w:rsidRDefault="00D51567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3 548,000   </w:t>
            </w:r>
          </w:p>
        </w:tc>
      </w:tr>
      <w:tr w:rsidR="00917FF1" w:rsidRPr="00F24DF0" w:rsidTr="00BD0D4E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17FF1" w:rsidRPr="00F24DF0" w:rsidRDefault="00917FF1" w:rsidP="00B47B63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F24DF0">
              <w:rPr>
                <w:b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17FF1" w:rsidRPr="00F24DF0" w:rsidRDefault="00917FF1" w:rsidP="00122BED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F24DF0">
              <w:rPr>
                <w:b/>
                <w:sz w:val="20"/>
                <w:szCs w:val="20"/>
                <w:lang w:eastAsia="ru-RU"/>
              </w:rPr>
              <w:t>000 1 08 00000 00 0000 000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F24DF0">
              <w:rPr>
                <w:b/>
                <w:bCs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F24DF0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F24DF0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17FF1" w:rsidRPr="00F24DF0" w:rsidTr="00BD0D4E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17FF1" w:rsidRPr="00AC2DE0" w:rsidRDefault="00917FF1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AC2DE0">
              <w:rPr>
                <w:sz w:val="20"/>
                <w:szCs w:val="20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917FF1" w:rsidRPr="00AC2DE0" w:rsidRDefault="00917FF1" w:rsidP="00122BE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000 1 08 04</w:t>
            </w:r>
            <w:r w:rsidRPr="00AC2DE0">
              <w:rPr>
                <w:sz w:val="20"/>
                <w:szCs w:val="20"/>
                <w:lang w:eastAsia="ru-RU"/>
              </w:rPr>
              <w:t>000 01 0000 110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F24DF0">
              <w:rPr>
                <w:bCs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F24DF0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17FF1" w:rsidRPr="00F24DF0" w:rsidRDefault="00917FF1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F24DF0"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122BED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331,776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122BED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134,914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122BED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128,229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122BED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265,500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117,224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4D6ED1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110,539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B47B63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122BED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000 1 11 09000 00 0000 120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66,276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17,690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17,690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B47B63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D51567" w:rsidRPr="00667C22" w:rsidRDefault="00D51567" w:rsidP="00122BED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BD0D4E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965,900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B47B63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D51567" w:rsidRPr="00667C22" w:rsidTr="00BD0D4E">
        <w:trPr>
          <w:cantSplit/>
        </w:trPr>
        <w:tc>
          <w:tcPr>
            <w:tcW w:w="8804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B47B63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</w:t>
            </w:r>
            <w:proofErr w:type="gramStart"/>
            <w:r w:rsidRPr="00667C22">
              <w:rPr>
                <w:bCs/>
                <w:sz w:val="20"/>
                <w:szCs w:val="20"/>
                <w:lang w:eastAsia="ru-RU"/>
              </w:rPr>
              <w:t>)в</w:t>
            </w:r>
            <w:proofErr w:type="gramEnd"/>
            <w:r w:rsidRPr="00667C22">
              <w:rPr>
                <w:bCs/>
                <w:sz w:val="20"/>
                <w:szCs w:val="20"/>
                <w:lang w:eastAsia="ru-RU"/>
              </w:rPr>
              <w:t xml:space="preserve"> части реализации </w:t>
            </w:r>
            <w:r>
              <w:rPr>
                <w:bCs/>
                <w:sz w:val="20"/>
                <w:szCs w:val="20"/>
                <w:lang w:eastAsia="ru-RU"/>
              </w:rPr>
              <w:t xml:space="preserve">основных средств </w:t>
            </w:r>
            <w:r w:rsidRPr="00667C22">
              <w:rPr>
                <w:bCs/>
                <w:sz w:val="20"/>
                <w:szCs w:val="20"/>
                <w:lang w:eastAsia="ru-RU"/>
              </w:rPr>
              <w:t>по указанному имуществу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D51567" w:rsidP="00122BED">
            <w:pPr>
              <w:suppressAutoHyphens w:val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 xml:space="preserve">000 1 14 02000 00 0000 </w:t>
            </w:r>
            <w:r>
              <w:rPr>
                <w:bCs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965,900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D51567" w:rsidRPr="00667C22" w:rsidRDefault="00BD0D4E" w:rsidP="00B47B63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-</w:t>
            </w:r>
          </w:p>
        </w:tc>
      </w:tr>
    </w:tbl>
    <w:p w:rsidR="00D51567" w:rsidRDefault="00D51567" w:rsidP="00D51567">
      <w:pPr>
        <w:suppressAutoHyphens w:val="0"/>
        <w:rPr>
          <w:b/>
          <w:bCs/>
          <w:kern w:val="1"/>
          <w:sz w:val="20"/>
          <w:szCs w:val="20"/>
        </w:rPr>
      </w:pPr>
      <w:r>
        <w:rPr>
          <w:sz w:val="20"/>
          <w:szCs w:val="20"/>
        </w:rPr>
        <w:br w:type="page"/>
      </w:r>
    </w:p>
    <w:p w:rsidR="00D51567" w:rsidRPr="002338C6" w:rsidRDefault="00D51567" w:rsidP="00D51567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№3</w:t>
      </w:r>
    </w:p>
    <w:tbl>
      <w:tblPr>
        <w:tblW w:w="15276" w:type="dxa"/>
        <w:tblLook w:val="0000"/>
      </w:tblPr>
      <w:tblGrid>
        <w:gridCol w:w="9978"/>
        <w:gridCol w:w="5298"/>
      </w:tblGrid>
      <w:tr w:rsidR="00D51567" w:rsidRPr="00423A80" w:rsidTr="00B47B63">
        <w:trPr>
          <w:trHeight w:val="315"/>
        </w:trPr>
        <w:tc>
          <w:tcPr>
            <w:tcW w:w="5000" w:type="pct"/>
            <w:gridSpan w:val="2"/>
            <w:shd w:val="clear" w:color="auto" w:fill="auto"/>
            <w:noWrap/>
          </w:tcPr>
          <w:p w:rsidR="00D51567" w:rsidRPr="00423A80" w:rsidRDefault="00D61307" w:rsidP="00B47B63">
            <w:pPr>
              <w:ind w:left="-142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к р</w:t>
            </w:r>
            <w:r w:rsidRPr="00D8435D">
              <w:rPr>
                <w:rFonts w:cs="Arial CYR"/>
                <w:sz w:val="20"/>
                <w:szCs w:val="20"/>
              </w:rPr>
              <w:t>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  </w:t>
            </w:r>
            <w:r>
              <w:rPr>
                <w:rFonts w:cs="Arial CYR"/>
                <w:sz w:val="20"/>
                <w:szCs w:val="20"/>
              </w:rPr>
              <w:t>от 20.06.</w:t>
            </w:r>
            <w:r w:rsidRPr="00D61307">
              <w:rPr>
                <w:rFonts w:cs="Arial CYR"/>
                <w:sz w:val="20"/>
                <w:szCs w:val="20"/>
              </w:rPr>
              <w:t>2022г</w:t>
            </w:r>
            <w:r>
              <w:rPr>
                <w:rFonts w:cs="Arial CYR"/>
                <w:sz w:val="20"/>
                <w:szCs w:val="20"/>
              </w:rPr>
              <w:t xml:space="preserve">. </w:t>
            </w:r>
            <w:r w:rsidRPr="00D61307">
              <w:rPr>
                <w:rFonts w:cs="Arial CYR"/>
                <w:sz w:val="20"/>
                <w:szCs w:val="20"/>
              </w:rPr>
              <w:t xml:space="preserve">№ 206-41/3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>
              <w:rPr>
                <w:rFonts w:cs="Arial CYR"/>
                <w:sz w:val="20"/>
                <w:szCs w:val="20"/>
              </w:rPr>
              <w:t>КМС</w:t>
            </w:r>
            <w:r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  <w:tr w:rsidR="00D51567" w:rsidRPr="00C1175C" w:rsidTr="00D51567">
        <w:trPr>
          <w:trHeight w:val="315"/>
        </w:trPr>
        <w:tc>
          <w:tcPr>
            <w:tcW w:w="3275" w:type="pct"/>
            <w:shd w:val="clear" w:color="auto" w:fill="auto"/>
          </w:tcPr>
          <w:p w:rsidR="00D51567" w:rsidRPr="00C1175C" w:rsidRDefault="00D51567" w:rsidP="00B47B63">
            <w:pPr>
              <w:rPr>
                <w:sz w:val="20"/>
                <w:szCs w:val="20"/>
              </w:rPr>
            </w:pPr>
          </w:p>
        </w:tc>
        <w:tc>
          <w:tcPr>
            <w:tcW w:w="1725" w:type="pct"/>
            <w:shd w:val="clear" w:color="auto" w:fill="auto"/>
            <w:noWrap/>
          </w:tcPr>
          <w:p w:rsidR="00D51567" w:rsidRPr="002338C6" w:rsidRDefault="00D51567" w:rsidP="00B47B63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3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9E3120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D51567" w:rsidRPr="00C1175C" w:rsidRDefault="00D51567" w:rsidP="00B47B63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безвозмездных поступлений</w:t>
      </w:r>
    </w:p>
    <w:p w:rsidR="00D51567" w:rsidRPr="00C1175C" w:rsidRDefault="00D51567" w:rsidP="00D51567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Грабовского сельсовета Бессоновского района Пензенской области </w:t>
      </w:r>
    </w:p>
    <w:p w:rsidR="00D51567" w:rsidRDefault="00D51567" w:rsidP="00D51567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 w:rsidRPr="00C1175C">
        <w:rPr>
          <w:sz w:val="24"/>
          <w:szCs w:val="24"/>
        </w:rPr>
        <w:t>в</w:t>
      </w:r>
    </w:p>
    <w:p w:rsidR="00D51567" w:rsidRDefault="00D51567" w:rsidP="00D51567">
      <w:pPr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</w:t>
      </w:r>
      <w:proofErr w:type="gramStart"/>
      <w:r w:rsidRPr="00E92469">
        <w:rPr>
          <w:sz w:val="24"/>
          <w:szCs w:val="24"/>
        </w:rPr>
        <w:t>.р</w:t>
      </w:r>
      <w:proofErr w:type="gramEnd"/>
      <w:r w:rsidRPr="00E92469">
        <w:rPr>
          <w:sz w:val="24"/>
          <w:szCs w:val="24"/>
        </w:rPr>
        <w:t>ублей)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6"/>
        <w:gridCol w:w="8212"/>
        <w:gridCol w:w="1134"/>
        <w:gridCol w:w="1134"/>
        <w:gridCol w:w="1134"/>
      </w:tblGrid>
      <w:tr w:rsidR="00D51567" w:rsidRPr="001D1C13" w:rsidTr="00B47B63">
        <w:trPr>
          <w:tblHeader/>
        </w:trPr>
        <w:tc>
          <w:tcPr>
            <w:tcW w:w="2986" w:type="dxa"/>
            <w:shd w:val="clear" w:color="auto" w:fill="auto"/>
            <w:vAlign w:val="center"/>
          </w:tcPr>
          <w:p w:rsidR="00D51567" w:rsidRPr="001D1C13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D51567" w:rsidRPr="001D1C13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 xml:space="preserve">Виды доходов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D51567" w:rsidRPr="006A3162" w:rsidRDefault="00D51567" w:rsidP="00B47B63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D51567" w:rsidRPr="001D1C13" w:rsidTr="00B47B63">
        <w:trPr>
          <w:trHeight w:val="388"/>
        </w:trPr>
        <w:tc>
          <w:tcPr>
            <w:tcW w:w="2986" w:type="dxa"/>
            <w:shd w:val="clear" w:color="auto" w:fill="D9D9D9"/>
            <w:vAlign w:val="center"/>
          </w:tcPr>
          <w:p w:rsidR="00D51567" w:rsidRPr="001D1C13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000 2 00 00000 00 0000 000</w:t>
            </w:r>
          </w:p>
        </w:tc>
        <w:tc>
          <w:tcPr>
            <w:tcW w:w="8212" w:type="dxa"/>
            <w:shd w:val="clear" w:color="auto" w:fill="D9D9D9"/>
            <w:vAlign w:val="center"/>
          </w:tcPr>
          <w:p w:rsidR="00D51567" w:rsidRPr="001D1C13" w:rsidRDefault="00D51567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51567" w:rsidRPr="00277FEE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90670,291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51567" w:rsidRPr="00277FEE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55632,300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D51567" w:rsidRPr="00277FEE" w:rsidRDefault="00D51567" w:rsidP="00B47B63">
            <w:pPr>
              <w:jc w:val="right"/>
              <w:rPr>
                <w:b/>
                <w:sz w:val="20"/>
                <w:szCs w:val="20"/>
              </w:rPr>
            </w:pPr>
            <w:r w:rsidRPr="00277FE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77FEE">
              <w:rPr>
                <w:b/>
                <w:sz w:val="20"/>
                <w:szCs w:val="20"/>
              </w:rPr>
              <w:t>345,100</w:t>
            </w:r>
          </w:p>
        </w:tc>
      </w:tr>
      <w:tr w:rsidR="00080358" w:rsidRPr="001D1C13" w:rsidTr="00B47B63">
        <w:tc>
          <w:tcPr>
            <w:tcW w:w="2986" w:type="dxa"/>
            <w:shd w:val="clear" w:color="auto" w:fill="auto"/>
            <w:vAlign w:val="center"/>
          </w:tcPr>
          <w:p w:rsidR="00080358" w:rsidRPr="00F54E91" w:rsidRDefault="00080358" w:rsidP="00B47B63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000 2 02 00000 00 0000 000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080358" w:rsidRPr="001D1C13" w:rsidRDefault="00080358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перечисления от других бюджетов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277FEE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90670,291</w:t>
            </w:r>
          </w:p>
        </w:tc>
        <w:tc>
          <w:tcPr>
            <w:tcW w:w="1134" w:type="dxa"/>
            <w:vAlign w:val="center"/>
          </w:tcPr>
          <w:p w:rsidR="00080358" w:rsidRPr="00277FEE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55632,300</w:t>
            </w:r>
          </w:p>
        </w:tc>
        <w:tc>
          <w:tcPr>
            <w:tcW w:w="1134" w:type="dxa"/>
            <w:vAlign w:val="center"/>
          </w:tcPr>
          <w:p w:rsidR="00080358" w:rsidRPr="00277FEE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 w:rsidRPr="00277FE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77FEE">
              <w:rPr>
                <w:b/>
                <w:sz w:val="20"/>
                <w:szCs w:val="20"/>
              </w:rPr>
              <w:t>345,100</w:t>
            </w:r>
          </w:p>
        </w:tc>
      </w:tr>
      <w:tr w:rsidR="00D51567" w:rsidRPr="001D1C13" w:rsidTr="00B47B63">
        <w:tc>
          <w:tcPr>
            <w:tcW w:w="2986" w:type="dxa"/>
            <w:shd w:val="clear" w:color="auto" w:fill="auto"/>
            <w:vAlign w:val="center"/>
          </w:tcPr>
          <w:p w:rsidR="00D51567" w:rsidRPr="00F54E91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000 2 02 10000 00 0000 150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D51567" w:rsidRPr="001D1C13" w:rsidRDefault="00D51567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3C4D85" w:rsidRDefault="00D51567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4 133,000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4 103,600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4 076,300   </w:t>
            </w:r>
          </w:p>
        </w:tc>
      </w:tr>
      <w:tr w:rsidR="00D51567" w:rsidRPr="001D1C13" w:rsidTr="00B47B63">
        <w:tc>
          <w:tcPr>
            <w:tcW w:w="2986" w:type="dxa"/>
            <w:shd w:val="clear" w:color="auto" w:fill="auto"/>
            <w:vAlign w:val="center"/>
          </w:tcPr>
          <w:p w:rsidR="00D51567" w:rsidRPr="00F54E91" w:rsidRDefault="00D51567" w:rsidP="00B47B63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000 2 02 15001 10 0010 150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D51567" w:rsidRPr="001D1C13" w:rsidRDefault="00D51567" w:rsidP="00B47B63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Дотации бюджетам сельских поселений  на выравнивание бюджетной обеспеченности </w:t>
            </w:r>
            <w:r>
              <w:rPr>
                <w:sz w:val="20"/>
                <w:szCs w:val="20"/>
              </w:rPr>
              <w:t xml:space="preserve"> из бюджета субъекта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2 765,000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2 758,600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2 744,300   </w:t>
            </w:r>
          </w:p>
        </w:tc>
      </w:tr>
      <w:tr w:rsidR="00D51567" w:rsidRPr="001D1C13" w:rsidTr="00B47B63">
        <w:tc>
          <w:tcPr>
            <w:tcW w:w="2986" w:type="dxa"/>
            <w:shd w:val="clear" w:color="auto" w:fill="auto"/>
            <w:vAlign w:val="center"/>
          </w:tcPr>
          <w:p w:rsidR="00D51567" w:rsidRPr="00F54E91" w:rsidRDefault="00D51567" w:rsidP="00B47B63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000 2 02 1</w:t>
            </w:r>
            <w:r>
              <w:rPr>
                <w:sz w:val="20"/>
                <w:szCs w:val="20"/>
              </w:rPr>
              <w:t>6001</w:t>
            </w:r>
            <w:r w:rsidRPr="00F54E91">
              <w:rPr>
                <w:sz w:val="20"/>
                <w:szCs w:val="20"/>
              </w:rPr>
              <w:t xml:space="preserve"> 10 0001 150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D51567" w:rsidRPr="001D1C13" w:rsidRDefault="00D51567" w:rsidP="00B47B63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Дотации бюджетам сельских поселений  на выравнивание бюджетной обеспеченности </w:t>
            </w:r>
            <w:r>
              <w:rPr>
                <w:sz w:val="20"/>
                <w:szCs w:val="20"/>
              </w:rPr>
              <w:t xml:space="preserve"> из бюджета муниципальных районов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1 368,000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1 345,000   </w:t>
            </w:r>
          </w:p>
        </w:tc>
        <w:tc>
          <w:tcPr>
            <w:tcW w:w="1134" w:type="dxa"/>
            <w:vAlign w:val="center"/>
          </w:tcPr>
          <w:p w:rsidR="00D51567" w:rsidRPr="003C4D85" w:rsidRDefault="00D51567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1 332,000   </w:t>
            </w:r>
          </w:p>
        </w:tc>
      </w:tr>
      <w:tr w:rsidR="00D51567" w:rsidRPr="001D1C13" w:rsidTr="00B47B63">
        <w:tc>
          <w:tcPr>
            <w:tcW w:w="2986" w:type="dxa"/>
            <w:shd w:val="clear" w:color="auto" w:fill="auto"/>
            <w:vAlign w:val="center"/>
          </w:tcPr>
          <w:p w:rsidR="00D51567" w:rsidRPr="002638FE" w:rsidRDefault="00D51567" w:rsidP="00B47B63">
            <w:pPr>
              <w:jc w:val="center"/>
              <w:rPr>
                <w:b/>
                <w:sz w:val="20"/>
                <w:szCs w:val="20"/>
              </w:rPr>
            </w:pPr>
            <w:r w:rsidRPr="002638FE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D51567" w:rsidRPr="002638FE" w:rsidRDefault="00D51567" w:rsidP="00B47B63">
            <w:pPr>
              <w:rPr>
                <w:b/>
                <w:sz w:val="20"/>
                <w:szCs w:val="20"/>
              </w:rPr>
            </w:pPr>
            <w:r w:rsidRPr="002638FE">
              <w:rPr>
                <w:b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1567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83129,945</w:t>
            </w:r>
          </w:p>
        </w:tc>
        <w:tc>
          <w:tcPr>
            <w:tcW w:w="1134" w:type="dxa"/>
            <w:vAlign w:val="center"/>
          </w:tcPr>
          <w:p w:rsidR="00D51567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51268,300</w:t>
            </w:r>
            <w:r w:rsidR="00D51567" w:rsidRPr="003C4D85">
              <w:rPr>
                <w:b/>
                <w:sz w:val="20"/>
                <w:szCs w:val="20"/>
              </w:rPr>
              <w:t xml:space="preserve">-     </w:t>
            </w:r>
          </w:p>
        </w:tc>
        <w:tc>
          <w:tcPr>
            <w:tcW w:w="1134" w:type="dxa"/>
            <w:vAlign w:val="center"/>
          </w:tcPr>
          <w:p w:rsidR="00D51567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D51567" w:rsidRPr="003C4D85">
              <w:rPr>
                <w:b/>
                <w:sz w:val="20"/>
                <w:szCs w:val="20"/>
              </w:rPr>
              <w:t xml:space="preserve"> -     </w:t>
            </w:r>
          </w:p>
        </w:tc>
      </w:tr>
      <w:tr w:rsidR="00080358" w:rsidRPr="001D1C13" w:rsidTr="00B47B63">
        <w:tc>
          <w:tcPr>
            <w:tcW w:w="2986" w:type="dxa"/>
            <w:shd w:val="clear" w:color="auto" w:fill="auto"/>
            <w:vAlign w:val="bottom"/>
          </w:tcPr>
          <w:p w:rsidR="00080358" w:rsidRPr="00906564" w:rsidRDefault="00080358" w:rsidP="00B47B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4E1D09">
              <w:rPr>
                <w:sz w:val="20"/>
                <w:szCs w:val="20"/>
              </w:rPr>
              <w:t>2 02 29999 10 9203 150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080358" w:rsidRPr="006751A1" w:rsidRDefault="00080358" w:rsidP="00B47B63">
            <w:pPr>
              <w:keepLines/>
              <w:rPr>
                <w:sz w:val="20"/>
                <w:szCs w:val="20"/>
              </w:rPr>
            </w:pPr>
            <w:r w:rsidRPr="004E1D09">
              <w:rPr>
                <w:sz w:val="20"/>
                <w:szCs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23,014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</w:tr>
      <w:tr w:rsidR="00080358" w:rsidRPr="001D1C13" w:rsidTr="00B47B63">
        <w:tc>
          <w:tcPr>
            <w:tcW w:w="2986" w:type="dxa"/>
            <w:shd w:val="clear" w:color="auto" w:fill="auto"/>
            <w:vAlign w:val="center"/>
          </w:tcPr>
          <w:p w:rsidR="00080358" w:rsidRPr="002638FE" w:rsidRDefault="00080358" w:rsidP="00B47B63">
            <w:pPr>
              <w:jc w:val="center"/>
              <w:rPr>
                <w:sz w:val="20"/>
                <w:szCs w:val="20"/>
              </w:rPr>
            </w:pPr>
            <w:r w:rsidRPr="00906564">
              <w:rPr>
                <w:sz w:val="20"/>
                <w:szCs w:val="20"/>
              </w:rPr>
              <w:t xml:space="preserve">000 2 02 29999 10 </w:t>
            </w:r>
            <w:r>
              <w:rPr>
                <w:sz w:val="20"/>
                <w:szCs w:val="20"/>
              </w:rPr>
              <w:t>9274</w:t>
            </w:r>
            <w:r w:rsidRPr="00906564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080358" w:rsidRPr="006751A1" w:rsidRDefault="00080358" w:rsidP="00B47B63">
            <w:pPr>
              <w:keepLines/>
              <w:rPr>
                <w:sz w:val="20"/>
                <w:szCs w:val="20"/>
              </w:rPr>
            </w:pPr>
            <w:r w:rsidRPr="006751A1">
              <w:rPr>
                <w:sz w:val="20"/>
                <w:szCs w:val="20"/>
              </w:rPr>
              <w:t xml:space="preserve">Прочие субсидии бюджетам сельских поселений на </w:t>
            </w:r>
            <w:r>
              <w:rPr>
                <w:sz w:val="20"/>
                <w:szCs w:val="20"/>
              </w:rPr>
              <w:t xml:space="preserve">закупку коммунальной техники </w:t>
            </w:r>
            <w:r w:rsidRPr="006751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1591,508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</w:tr>
      <w:tr w:rsidR="00080358" w:rsidRPr="001D1C13" w:rsidTr="00B47B63">
        <w:tc>
          <w:tcPr>
            <w:tcW w:w="2986" w:type="dxa"/>
            <w:shd w:val="clear" w:color="auto" w:fill="auto"/>
            <w:vAlign w:val="bottom"/>
          </w:tcPr>
          <w:p w:rsidR="00080358" w:rsidRPr="002638FE" w:rsidRDefault="00080358" w:rsidP="00B47B63">
            <w:pPr>
              <w:jc w:val="center"/>
              <w:rPr>
                <w:sz w:val="20"/>
                <w:szCs w:val="20"/>
              </w:rPr>
            </w:pPr>
            <w:r w:rsidRPr="002638FE">
              <w:rPr>
                <w:sz w:val="20"/>
                <w:szCs w:val="20"/>
              </w:rPr>
              <w:t xml:space="preserve">000 </w:t>
            </w:r>
            <w:r w:rsidRPr="006751A1">
              <w:rPr>
                <w:sz w:val="20"/>
                <w:szCs w:val="20"/>
              </w:rPr>
              <w:t>2 02 29999 10 9275 150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080358" w:rsidRPr="002638FE" w:rsidRDefault="00080358" w:rsidP="00B47B63">
            <w:pPr>
              <w:keepLines/>
              <w:rPr>
                <w:sz w:val="20"/>
                <w:szCs w:val="20"/>
              </w:rPr>
            </w:pPr>
            <w:r w:rsidRPr="006751A1">
              <w:rPr>
                <w:sz w:val="20"/>
                <w:szCs w:val="20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6751A1"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объектов капитального строитель</w:t>
            </w:r>
            <w:r w:rsidRPr="006751A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 w:rsidRPr="006751A1">
              <w:rPr>
                <w:sz w:val="20"/>
                <w:szCs w:val="20"/>
              </w:rPr>
              <w:t>ва)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2224,723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</w:tr>
      <w:tr w:rsidR="00080358" w:rsidRPr="001D1C13" w:rsidTr="00080358">
        <w:tc>
          <w:tcPr>
            <w:tcW w:w="2986" w:type="dxa"/>
            <w:shd w:val="clear" w:color="auto" w:fill="auto"/>
            <w:vAlign w:val="bottom"/>
          </w:tcPr>
          <w:p w:rsidR="00080358" w:rsidRPr="00080358" w:rsidRDefault="00080358" w:rsidP="0008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080358">
              <w:rPr>
                <w:sz w:val="20"/>
                <w:szCs w:val="20"/>
              </w:rPr>
              <w:t>2 02 29999 10 9287 150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080358" w:rsidRDefault="00080358" w:rsidP="00080358">
            <w:pPr>
              <w:keepLines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proofErr w:type="gramStart"/>
            <w:r w:rsidRPr="00080358">
              <w:rPr>
                <w:sz w:val="20"/>
                <w:szCs w:val="20"/>
              </w:rPr>
              <w:t>Прочие субсидии бюджетам сельских поселений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</w:t>
            </w:r>
            <w:proofErr w:type="gramEnd"/>
            <w:r w:rsidRPr="00080358">
              <w:rPr>
                <w:sz w:val="20"/>
                <w:szCs w:val="20"/>
              </w:rPr>
              <w:t>, а также к объектам производства и переработки сельскохозяйственной продукции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Default="00080358" w:rsidP="00B47B63">
            <w:pPr>
              <w:jc w:val="right"/>
              <w:rPr>
                <w:sz w:val="20"/>
                <w:szCs w:val="20"/>
              </w:rPr>
            </w:pPr>
            <w:r w:rsidRPr="00080358">
              <w:rPr>
                <w:sz w:val="20"/>
                <w:szCs w:val="20"/>
              </w:rPr>
              <w:t>79 290,700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  <w:r w:rsidRPr="00080358">
              <w:rPr>
                <w:sz w:val="20"/>
                <w:szCs w:val="20"/>
              </w:rPr>
              <w:t>51 268,300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sz w:val="20"/>
                <w:szCs w:val="20"/>
              </w:rPr>
            </w:pPr>
          </w:p>
        </w:tc>
      </w:tr>
      <w:tr w:rsidR="00080358" w:rsidRPr="001D1C13" w:rsidTr="00B47B63">
        <w:tc>
          <w:tcPr>
            <w:tcW w:w="2986" w:type="dxa"/>
            <w:shd w:val="clear" w:color="auto" w:fill="auto"/>
            <w:vAlign w:val="center"/>
          </w:tcPr>
          <w:p w:rsidR="00080358" w:rsidRPr="00FE4B68" w:rsidRDefault="00080358" w:rsidP="00B47B63">
            <w:pPr>
              <w:jc w:val="center"/>
              <w:rPr>
                <w:b/>
                <w:sz w:val="20"/>
                <w:szCs w:val="20"/>
              </w:rPr>
            </w:pPr>
            <w:r w:rsidRPr="00FE4B68">
              <w:rPr>
                <w:b/>
                <w:sz w:val="20"/>
                <w:szCs w:val="20"/>
              </w:rPr>
              <w:lastRenderedPageBreak/>
              <w:t>000 2 02 30000 00 0000 150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080358" w:rsidRPr="001D1C13" w:rsidRDefault="00080358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235,000   </w:t>
            </w:r>
          </w:p>
        </w:tc>
        <w:tc>
          <w:tcPr>
            <w:tcW w:w="1134" w:type="dxa"/>
            <w:vAlign w:val="center"/>
          </w:tcPr>
          <w:p w:rsidR="00080358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242,700   </w:t>
            </w:r>
          </w:p>
        </w:tc>
        <w:tc>
          <w:tcPr>
            <w:tcW w:w="1134" w:type="dxa"/>
            <w:vAlign w:val="center"/>
          </w:tcPr>
          <w:p w:rsidR="00080358" w:rsidRPr="003C4D85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251,100   </w:t>
            </w:r>
          </w:p>
        </w:tc>
      </w:tr>
      <w:tr w:rsidR="00080358" w:rsidRPr="00BE3ECE" w:rsidTr="00B47B63">
        <w:tc>
          <w:tcPr>
            <w:tcW w:w="2986" w:type="dxa"/>
            <w:shd w:val="clear" w:color="auto" w:fill="auto"/>
            <w:vAlign w:val="center"/>
          </w:tcPr>
          <w:p w:rsidR="00080358" w:rsidRPr="00F54E91" w:rsidRDefault="00080358" w:rsidP="00B47B63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000 202 35118 10 0000 150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080358" w:rsidRPr="001D1C13" w:rsidRDefault="00080358" w:rsidP="00B47B63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>Субвенция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3C4D85" w:rsidRDefault="00080358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235,000   </w:t>
            </w:r>
          </w:p>
        </w:tc>
        <w:tc>
          <w:tcPr>
            <w:tcW w:w="1134" w:type="dxa"/>
            <w:vAlign w:val="center"/>
          </w:tcPr>
          <w:p w:rsidR="00080358" w:rsidRPr="003C4D85" w:rsidRDefault="00080358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242,700   </w:t>
            </w:r>
          </w:p>
        </w:tc>
        <w:tc>
          <w:tcPr>
            <w:tcW w:w="1134" w:type="dxa"/>
            <w:vAlign w:val="center"/>
          </w:tcPr>
          <w:p w:rsidR="00080358" w:rsidRPr="003C4D85" w:rsidRDefault="00080358" w:rsidP="00B47B63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251,100   </w:t>
            </w:r>
          </w:p>
        </w:tc>
      </w:tr>
      <w:tr w:rsidR="00080358" w:rsidRPr="00BE3ECE" w:rsidTr="00B47B63">
        <w:tc>
          <w:tcPr>
            <w:tcW w:w="2986" w:type="dxa"/>
            <w:shd w:val="clear" w:color="auto" w:fill="auto"/>
            <w:vAlign w:val="center"/>
          </w:tcPr>
          <w:p w:rsidR="00080358" w:rsidRPr="003C4D85" w:rsidRDefault="00080358" w:rsidP="00B47B63">
            <w:pPr>
              <w:jc w:val="center"/>
              <w:rPr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>000 2 02 40000 00 0000 150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080358" w:rsidRPr="001D1C13" w:rsidRDefault="00080358" w:rsidP="00B47B63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Иные межбюджетные трансферты</w:t>
            </w:r>
            <w:r>
              <w:rPr>
                <w:b/>
                <w:sz w:val="20"/>
                <w:szCs w:val="20"/>
              </w:rPr>
              <w:t>, передаваемые бюджетам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7B5D53" w:rsidRDefault="008C3FF1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3172,346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Pr="001C4432">
              <w:rPr>
                <w:b/>
                <w:sz w:val="20"/>
                <w:szCs w:val="20"/>
              </w:rPr>
              <w:t>,700</w:t>
            </w:r>
          </w:p>
        </w:tc>
        <w:tc>
          <w:tcPr>
            <w:tcW w:w="1134" w:type="dxa"/>
            <w:vAlign w:val="center"/>
          </w:tcPr>
          <w:p w:rsidR="00080358" w:rsidRPr="001C4432" w:rsidRDefault="00080358" w:rsidP="00B47B6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Pr="001C4432">
              <w:rPr>
                <w:b/>
                <w:sz w:val="20"/>
                <w:szCs w:val="20"/>
              </w:rPr>
              <w:t>,700</w:t>
            </w:r>
          </w:p>
        </w:tc>
      </w:tr>
      <w:tr w:rsidR="00080358" w:rsidRPr="00BE3ECE" w:rsidTr="00B47B63">
        <w:tc>
          <w:tcPr>
            <w:tcW w:w="2986" w:type="dxa"/>
            <w:shd w:val="clear" w:color="auto" w:fill="auto"/>
            <w:vAlign w:val="center"/>
          </w:tcPr>
          <w:p w:rsidR="00080358" w:rsidRPr="003C4D85" w:rsidRDefault="00080358" w:rsidP="00B47B63">
            <w:pPr>
              <w:jc w:val="center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>000 20249999 10 0110 150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080358" w:rsidRPr="001D1C13" w:rsidRDefault="00080358" w:rsidP="00B47B63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ED4324">
              <w:rPr>
                <w:sz w:val="20"/>
                <w:szCs w:val="20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0358" w:rsidRPr="00BE3ECE" w:rsidRDefault="008C3FF1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3172,346</w:t>
            </w:r>
          </w:p>
        </w:tc>
        <w:tc>
          <w:tcPr>
            <w:tcW w:w="1134" w:type="dxa"/>
            <w:vAlign w:val="center"/>
          </w:tcPr>
          <w:p w:rsidR="00080358" w:rsidRPr="00BE3ECE" w:rsidRDefault="00080358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17,700</w:t>
            </w:r>
          </w:p>
        </w:tc>
        <w:tc>
          <w:tcPr>
            <w:tcW w:w="1134" w:type="dxa"/>
            <w:vAlign w:val="center"/>
          </w:tcPr>
          <w:p w:rsidR="00080358" w:rsidRPr="00BE3ECE" w:rsidRDefault="00080358" w:rsidP="00B47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17,700</w:t>
            </w:r>
          </w:p>
        </w:tc>
      </w:tr>
    </w:tbl>
    <w:p w:rsidR="00D51567" w:rsidRDefault="00D51567">
      <w:pPr>
        <w:suppressAutoHyphens w:val="0"/>
        <w:rPr>
          <w:b/>
          <w:sz w:val="20"/>
          <w:szCs w:val="20"/>
        </w:rPr>
      </w:pPr>
    </w:p>
    <w:p w:rsidR="00BD72B6" w:rsidRDefault="00BD72B6">
      <w:pPr>
        <w:suppressAutoHyphens w:val="0"/>
        <w:rPr>
          <w:bCs/>
          <w:kern w:val="1"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F84359" w:rsidRPr="002338C6" w:rsidRDefault="00F84359" w:rsidP="00F84359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D51567">
        <w:rPr>
          <w:rFonts w:ascii="Times New Roman" w:hAnsi="Times New Roman"/>
          <w:b w:val="0"/>
          <w:sz w:val="20"/>
          <w:szCs w:val="20"/>
        </w:rPr>
        <w:t>№4</w:t>
      </w:r>
    </w:p>
    <w:tbl>
      <w:tblPr>
        <w:tblW w:w="7086" w:type="dxa"/>
        <w:tblLook w:val="0000"/>
      </w:tblPr>
      <w:tblGrid>
        <w:gridCol w:w="15276"/>
      </w:tblGrid>
      <w:tr w:rsidR="00F84359" w:rsidRPr="00423A80" w:rsidTr="00F8435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84359" w:rsidRPr="00423A80" w:rsidRDefault="00D61307" w:rsidP="00332B8E">
            <w:pPr>
              <w:ind w:left="-142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к р</w:t>
            </w:r>
            <w:r w:rsidRPr="00D8435D">
              <w:rPr>
                <w:rFonts w:cs="Arial CYR"/>
                <w:sz w:val="20"/>
                <w:szCs w:val="20"/>
              </w:rPr>
              <w:t>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  </w:t>
            </w:r>
            <w:r>
              <w:rPr>
                <w:rFonts w:cs="Arial CYR"/>
                <w:sz w:val="20"/>
                <w:szCs w:val="20"/>
              </w:rPr>
              <w:t>от 20.06.</w:t>
            </w:r>
            <w:r w:rsidRPr="00D61307">
              <w:rPr>
                <w:rFonts w:cs="Arial CYR"/>
                <w:sz w:val="20"/>
                <w:szCs w:val="20"/>
              </w:rPr>
              <w:t>2022г</w:t>
            </w:r>
            <w:r>
              <w:rPr>
                <w:rFonts w:cs="Arial CYR"/>
                <w:sz w:val="20"/>
                <w:szCs w:val="20"/>
              </w:rPr>
              <w:t xml:space="preserve">. </w:t>
            </w:r>
            <w:r w:rsidRPr="00D61307">
              <w:rPr>
                <w:rFonts w:cs="Arial CYR"/>
                <w:sz w:val="20"/>
                <w:szCs w:val="20"/>
              </w:rPr>
              <w:t xml:space="preserve">№ 206-41/3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>
              <w:rPr>
                <w:rFonts w:cs="Arial CYR"/>
                <w:sz w:val="20"/>
                <w:szCs w:val="20"/>
              </w:rPr>
              <w:t>КМС</w:t>
            </w:r>
            <w:r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9E3120" w:rsidRDefault="009E3120" w:rsidP="000050D5">
      <w:pPr>
        <w:ind w:left="1637"/>
        <w:rPr>
          <w:rFonts w:cs="Arial CYR"/>
          <w:sz w:val="20"/>
          <w:szCs w:val="20"/>
        </w:rPr>
      </w:pPr>
    </w:p>
    <w:tbl>
      <w:tblPr>
        <w:tblW w:w="1717" w:type="pct"/>
        <w:tblInd w:w="10031" w:type="dxa"/>
        <w:tblLook w:val="0000"/>
      </w:tblPr>
      <w:tblGrid>
        <w:gridCol w:w="5246"/>
      </w:tblGrid>
      <w:tr w:rsidR="00F84359" w:rsidRPr="00561013" w:rsidTr="00F8435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84359" w:rsidRPr="00F84359" w:rsidRDefault="00F84359" w:rsidP="00F84359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bookmarkStart w:id="1" w:name="_Приложение_2"/>
            <w:bookmarkStart w:id="2" w:name="_Приложение_3"/>
            <w:bookmarkStart w:id="3" w:name="_Приложение_4"/>
            <w:bookmarkStart w:id="4" w:name="_Приложение_6"/>
            <w:bookmarkEnd w:id="1"/>
            <w:bookmarkEnd w:id="2"/>
            <w:bookmarkEnd w:id="3"/>
            <w:bookmarkEnd w:id="4"/>
            <w:r w:rsidRPr="00F84359">
              <w:rPr>
                <w:rFonts w:cs="Arial CYR"/>
                <w:b/>
                <w:sz w:val="20"/>
                <w:szCs w:val="20"/>
              </w:rPr>
              <w:t>Приложение 4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F84359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F84359" w:rsidRPr="00561013" w:rsidRDefault="00F84359" w:rsidP="00F84359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F84359" w:rsidRPr="00C877C0" w:rsidRDefault="00F84359" w:rsidP="00F84359">
      <w:pPr>
        <w:jc w:val="center"/>
      </w:pPr>
    </w:p>
    <w:p w:rsidR="00F84359" w:rsidRPr="00561013" w:rsidRDefault="00F84359" w:rsidP="00F84359">
      <w:pPr>
        <w:jc w:val="center"/>
        <w:rPr>
          <w:sz w:val="24"/>
          <w:szCs w:val="24"/>
        </w:rPr>
      </w:pPr>
      <w:r w:rsidRPr="00561013">
        <w:rPr>
          <w:sz w:val="24"/>
          <w:szCs w:val="24"/>
        </w:rPr>
        <w:t xml:space="preserve">Распределение бюджетных ассигнований </w:t>
      </w: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  <w:r w:rsidRPr="00561013">
        <w:rPr>
          <w:sz w:val="24"/>
          <w:szCs w:val="24"/>
        </w:rPr>
        <w:t xml:space="preserve"> по разделам, подразделам,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и подгруппам </w:t>
      </w:r>
      <w:proofErr w:type="gramStart"/>
      <w:r w:rsidRPr="00561013">
        <w:rPr>
          <w:sz w:val="24"/>
          <w:szCs w:val="24"/>
        </w:rPr>
        <w:t>видов расходов классификации расходов бюджета Грабовского сельсовета</w:t>
      </w:r>
      <w:proofErr w:type="gramEnd"/>
      <w:r w:rsidRPr="00561013">
        <w:rPr>
          <w:sz w:val="24"/>
          <w:szCs w:val="24"/>
        </w:rPr>
        <w:t xml:space="preserve"> Бессоновского района Пензенской области</w:t>
      </w:r>
    </w:p>
    <w:p w:rsidR="00F84359" w:rsidRDefault="00F84359" w:rsidP="00F84359">
      <w:pPr>
        <w:jc w:val="right"/>
        <w:rPr>
          <w:sz w:val="24"/>
          <w:szCs w:val="24"/>
        </w:rPr>
      </w:pPr>
    </w:p>
    <w:p w:rsidR="00F84359" w:rsidRDefault="00F84359" w:rsidP="00F84359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518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08"/>
        <w:gridCol w:w="567"/>
        <w:gridCol w:w="709"/>
        <w:gridCol w:w="1333"/>
        <w:gridCol w:w="651"/>
        <w:gridCol w:w="1276"/>
        <w:gridCol w:w="1276"/>
        <w:gridCol w:w="1263"/>
      </w:tblGrid>
      <w:tr w:rsidR="00F84359" w:rsidRPr="00E5505A" w:rsidTr="00456ADF">
        <w:trPr>
          <w:cantSplit/>
          <w:trHeight w:val="274"/>
          <w:tblHeader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/>
                <w:bCs/>
                <w:sz w:val="20"/>
                <w:szCs w:val="20"/>
              </w:rPr>
            </w:pPr>
            <w:r w:rsidRPr="009005A6">
              <w:rPr>
                <w:b/>
                <w:bCs/>
                <w:sz w:val="22"/>
                <w:szCs w:val="22"/>
              </w:rPr>
              <w:t>Бюджетные ассигнования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042E2" w:rsidRDefault="0096124B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102100,691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042E2" w:rsidRDefault="0096124B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63082,926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042E2" w:rsidRDefault="0096124B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12865,418</w:t>
            </w:r>
          </w:p>
        </w:tc>
      </w:tr>
      <w:tr w:rsidR="00F84359" w:rsidRPr="00493C9D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4B2E67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5603,010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5 681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037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bookmarkStart w:id="5" w:name="RANGE!A10:F11"/>
            <w:r w:rsidRPr="00E5505A">
              <w:rPr>
                <w:sz w:val="20"/>
                <w:szCs w:val="20"/>
              </w:rPr>
              <w:t>Иные межбюджетные трансферты</w:t>
            </w:r>
            <w:bookmarkEnd w:id="5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bookmarkStart w:id="6" w:name="RANGE!D10"/>
            <w:r w:rsidRPr="00E5505A">
              <w:rPr>
                <w:sz w:val="20"/>
                <w:szCs w:val="20"/>
              </w:rPr>
              <w:t>03</w:t>
            </w:r>
            <w:bookmarkEnd w:id="6"/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3865BD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4B2E67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5556,233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5 630,046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5 644,610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15B01" w:rsidRDefault="004B2E67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5556,233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15B01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5 630,046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15B01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5 644,610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4B2E67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4597,118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4B2E67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4597,118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36124A" w:rsidRPr="003865BD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36124A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36124A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r w:rsidRPr="00E5505A">
              <w:rPr>
                <w:bCs/>
                <w:sz w:val="20"/>
                <w:szCs w:val="20"/>
              </w:rPr>
              <w:t xml:space="preserve">Грабовского </w:t>
            </w:r>
            <w:proofErr w:type="spellStart"/>
            <w:r w:rsidRPr="00E5505A">
              <w:rPr>
                <w:bCs/>
                <w:sz w:val="20"/>
                <w:szCs w:val="20"/>
              </w:rPr>
              <w:t>сельсовета</w:t>
            </w:r>
            <w:r w:rsidRPr="00E5505A">
              <w:rPr>
                <w:sz w:val="20"/>
                <w:szCs w:val="20"/>
              </w:rPr>
              <w:t>Бессоновского</w:t>
            </w:r>
            <w:proofErr w:type="spellEnd"/>
            <w:r w:rsidRPr="00E5505A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4B2E67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980,209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043,392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1012,265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4B2E67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948,697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65EDD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4B2E67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948,697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456ADF">
        <w:trPr>
          <w:cantSplit/>
          <w:trHeight w:val="27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B00120" w:rsidRDefault="00B47B63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29,863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B00120" w:rsidRDefault="00F84359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B00120" w:rsidRDefault="00F84359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2413D" w:rsidRDefault="00F84359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2413D" w:rsidRDefault="00F84359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2413D" w:rsidRDefault="00F84359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456ADF">
        <w:trPr>
          <w:cantSplit/>
          <w:trHeight w:val="449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456ADF">
        <w:trPr>
          <w:cantSplit/>
          <w:trHeight w:val="11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F2413D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B47B63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F65EDD" w:rsidRDefault="00B47B6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B47B63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B47B63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F65EDD" w:rsidRDefault="00C55AC8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B47B6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B47B63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F65EDD" w:rsidRDefault="00C55AC8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 xml:space="preserve">расходы по установке пожарных </w:t>
            </w:r>
            <w:proofErr w:type="spellStart"/>
            <w:r w:rsidRPr="00C55AC8">
              <w:rPr>
                <w:bCs/>
                <w:sz w:val="20"/>
                <w:szCs w:val="20"/>
              </w:rPr>
              <w:t>оповещателей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в местах проживания </w:t>
            </w:r>
            <w:proofErr w:type="spellStart"/>
            <w:r w:rsidRPr="00C55AC8">
              <w:rPr>
                <w:bCs/>
                <w:sz w:val="20"/>
                <w:szCs w:val="20"/>
              </w:rPr>
              <w:t>инвалидов</w:t>
            </w:r>
            <w:proofErr w:type="gramStart"/>
            <w:r w:rsidRPr="00C55AC8">
              <w:rPr>
                <w:bCs/>
                <w:sz w:val="20"/>
                <w:szCs w:val="20"/>
              </w:rPr>
              <w:t>,м</w:t>
            </w:r>
            <w:proofErr w:type="gramEnd"/>
            <w:r w:rsidRPr="00C55AC8">
              <w:rPr>
                <w:bCs/>
                <w:sz w:val="20"/>
                <w:szCs w:val="20"/>
              </w:rPr>
              <w:t>ногодетных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семей,социально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неадаптированныех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B47B6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B47B63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B47B6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B47B6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B47B6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B47B63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F65EDD" w:rsidRDefault="00B47B63" w:rsidP="00B47B6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B47B6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B47B6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Pr="00E5505A" w:rsidRDefault="00B47B63" w:rsidP="00B47B63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B47B6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B47B63" w:rsidRDefault="00B47B63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E5505A" w:rsidTr="00456ADF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E5505A" w:rsidTr="00456ADF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E5505A" w:rsidTr="00456ADF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982DEC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6F3FBD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32,959</w:t>
            </w:r>
          </w:p>
        </w:tc>
      </w:tr>
      <w:tr w:rsidR="006F3FBD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F3FBD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F3FBD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F3FBD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F3FBD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F3FBD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F65EDD" w:rsidRDefault="006F3FB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D757D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D757D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85 947,992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D757D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54209,309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3040,130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D757D" w:rsidRDefault="006F3FBD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85770,446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D757D" w:rsidRDefault="006F3FBD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54156,300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2985,000</w:t>
            </w:r>
          </w:p>
        </w:tc>
      </w:tr>
      <w:tr w:rsidR="0040095B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D757D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3175,967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D757D" w:rsidRDefault="0040095B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C837B6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6F3FBD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D757D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3175,967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D757D" w:rsidRDefault="006F3FBD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6F3FBD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5505A" w:rsidRDefault="006F3FBD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D757D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3175,967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ED757D" w:rsidRDefault="006F3FBD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6F3FBD" w:rsidRPr="00C837B6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40095B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D757D" w:rsidRDefault="006F3FBD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3152,717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D757D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C837B6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40095B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D757D" w:rsidRDefault="006F3FBD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3152,717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D757D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C837B6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40095B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F65EDD" w:rsidRDefault="0040095B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D757D" w:rsidRDefault="006F3FBD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3152,717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ED757D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0095B" w:rsidRPr="00C837B6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6F3FBD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6F3FB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F3FBD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6F3FBD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F65EDD" w:rsidRDefault="006F3FBD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B6C7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952881" w:rsidRDefault="00F84359" w:rsidP="00F84359">
            <w:pPr>
              <w:ind w:right="113"/>
              <w:jc w:val="center"/>
              <w:outlineLvl w:val="1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D757D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82594,479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D757D" w:rsidRDefault="006F3FBD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3325E" w:rsidRDefault="00F84359" w:rsidP="00F84359">
            <w:pPr>
              <w:jc w:val="right"/>
            </w:pPr>
          </w:p>
        </w:tc>
      </w:tr>
      <w:tr w:rsidR="006F3FBD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FB6C7D" w:rsidRDefault="006F3FB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lastRenderedPageBreak/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FB6C7D" w:rsidRDefault="006F3FB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FB6C7D" w:rsidRDefault="006F3FB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FB6C7D" w:rsidRDefault="006F3FB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952881" w:rsidRDefault="006F3FBD" w:rsidP="00F84359">
            <w:pPr>
              <w:ind w:right="113"/>
              <w:jc w:val="center"/>
              <w:outlineLvl w:val="2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D757D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82594,479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D757D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F3325E" w:rsidRDefault="006F3FBD" w:rsidP="00F84359">
            <w:pPr>
              <w:jc w:val="right"/>
            </w:pPr>
          </w:p>
        </w:tc>
      </w:tr>
      <w:tr w:rsidR="006F3FBD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FB6C7D" w:rsidRDefault="006F3FB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FB6C7D" w:rsidRDefault="006F3FB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FB6C7D" w:rsidRDefault="006F3FB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FB6C7D" w:rsidRDefault="006F3FB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952881" w:rsidRDefault="006F3FBD" w:rsidP="00F84359">
            <w:pPr>
              <w:ind w:right="113"/>
              <w:jc w:val="center"/>
              <w:outlineLvl w:val="3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D757D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82594,479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D757D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F3325E" w:rsidRDefault="006F3FBD" w:rsidP="00F84359">
            <w:pPr>
              <w:jc w:val="right"/>
            </w:pPr>
          </w:p>
        </w:tc>
      </w:tr>
      <w:tr w:rsidR="006F3FBD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FB6C7D" w:rsidRDefault="006F3FB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proofErr w:type="gramStart"/>
            <w:r w:rsidRPr="006F3FBD">
              <w:rPr>
                <w:bCs/>
                <w:sz w:val="20"/>
                <w:szCs w:val="20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6F3FBD">
              <w:rPr>
                <w:bCs/>
                <w:sz w:val="20"/>
                <w:szCs w:val="20"/>
              </w:rPr>
              <w:t xml:space="preserve">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FB6C7D" w:rsidRDefault="006F3FB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D757D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82594,479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D757D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F3325E" w:rsidRDefault="006F3FBD" w:rsidP="00F84359">
            <w:pPr>
              <w:jc w:val="right"/>
            </w:pPr>
          </w:p>
        </w:tc>
      </w:tr>
      <w:tr w:rsidR="006F3FBD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FB6C7D" w:rsidRDefault="006F3FBD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D757D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82594,479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D757D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F3FBD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F65EDD" w:rsidRDefault="006F3FB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FB6C7D" w:rsidRDefault="006F3FBD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D757D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82594,479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D757D" w:rsidRDefault="006F3FBD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6F3FBD" w:rsidRPr="00E5505A" w:rsidRDefault="006F3FB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FB6C7D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BE0420" w:rsidRDefault="006F3FBD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177,547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55,130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456ADF" w:rsidRDefault="00456ADF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456ADF">
              <w:rPr>
                <w:bCs/>
                <w:sz w:val="20"/>
                <w:szCs w:val="20"/>
              </w:rPr>
              <w:t>177,547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FB6C7D" w:rsidRDefault="00456ADF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FB6C7D" w:rsidRDefault="00456ADF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456ADF" w:rsidRPr="00E5505A" w:rsidTr="00456ADF">
        <w:trPr>
          <w:cantSplit/>
          <w:trHeight w:val="78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456ADF" w:rsidRDefault="00456ADF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456ADF">
              <w:rPr>
                <w:bCs/>
                <w:sz w:val="20"/>
                <w:szCs w:val="20"/>
              </w:rPr>
              <w:t>177,547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FB6C7D" w:rsidRDefault="00456ADF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FB6C7D" w:rsidRDefault="00456ADF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456ADF" w:rsidRDefault="00456ADF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456ADF">
              <w:rPr>
                <w:bCs/>
                <w:sz w:val="20"/>
                <w:szCs w:val="20"/>
              </w:rPr>
              <w:t>177,547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FB6C7D" w:rsidRDefault="00456ADF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FB6C7D" w:rsidRDefault="00456ADF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FB6C7D" w:rsidRDefault="00456ADF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FB6C7D" w:rsidRDefault="00456ADF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F65EDD" w:rsidRDefault="00456ADF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FB6C7D" w:rsidRDefault="00456ADF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FB6C7D" w:rsidRDefault="00456ADF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81BDC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81BDC" w:rsidRDefault="00456ADF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F65EDD" w:rsidRDefault="00456ADF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81BDC" w:rsidRDefault="00456ADF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D757D" w:rsidRDefault="00456ADF" w:rsidP="0040095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8277,843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990F01" w:rsidRDefault="00456ADF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2133,538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990F01" w:rsidRDefault="00456ADF" w:rsidP="00456AD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2579,122</w:t>
            </w:r>
          </w:p>
        </w:tc>
      </w:tr>
      <w:tr w:rsidR="00F8435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ED757D" w:rsidRDefault="00456ADF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</w:t>
            </w:r>
            <w:r w:rsidR="00F84359" w:rsidRPr="00ED757D">
              <w:rPr>
                <w:b/>
                <w:bCs/>
                <w:sz w:val="20"/>
                <w:szCs w:val="20"/>
              </w:rPr>
              <w:t>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902E0E" w:rsidRDefault="00456ADF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902E0E" w:rsidRDefault="00456ADF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902E0E" w:rsidRDefault="00456ADF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456ADF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456AD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456ADF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F65EDD" w:rsidRDefault="00456ADF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456ADF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F65EDD" w:rsidRDefault="00456ADF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456ADF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5246BE" w:rsidRDefault="00456ADF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5236,066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5246BE" w:rsidRDefault="00456ADF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619,190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5246BE" w:rsidRDefault="00456ADF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517,558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F65EDD" w:rsidRDefault="00456ADF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902E0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5213,287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D20567" w:rsidRDefault="00456ADF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A13893" w:rsidRDefault="00456ADF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26CE5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D20567" w:rsidRDefault="00226CE5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 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A13893" w:rsidRDefault="00226CE5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902E0E" w:rsidRDefault="00226CE5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26CE5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D20567" w:rsidRDefault="00226CE5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A13893" w:rsidRDefault="00226CE5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A13893" w:rsidRDefault="00226CE5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902E0E" w:rsidRDefault="00226CE5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26CE5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D20567" w:rsidRDefault="00226CE5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A13893" w:rsidRDefault="00226CE5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A13893" w:rsidRDefault="00226CE5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902E0E" w:rsidRDefault="00226CE5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226CE5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D20567" w:rsidRDefault="00226CE5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A13893" w:rsidRDefault="00226CE5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A13893" w:rsidRDefault="00226CE5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902E0E" w:rsidRDefault="00226CE5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902E0E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3444,945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226CE5" w:rsidRPr="00E5505A" w:rsidTr="00456ADF">
        <w:trPr>
          <w:cantSplit/>
          <w:trHeight w:val="70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902E0E" w:rsidRDefault="00226CE5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3444,945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BE0420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BE0420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456ADF" w:rsidRPr="00E5505A" w:rsidTr="00456ADF">
        <w:trPr>
          <w:cantSplit/>
          <w:trHeight w:val="9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282,104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902E0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226CE5" w:rsidRPr="00E5505A" w:rsidTr="00456ADF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902E0E" w:rsidRDefault="00226CE5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282,104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902E0E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902E0E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226CE5" w:rsidRPr="00E5505A" w:rsidTr="00456ADF">
        <w:trPr>
          <w:cantSplit/>
          <w:trHeight w:val="145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F65EDD" w:rsidRDefault="00226CE5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E5505A" w:rsidRDefault="00226CE5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902E0E" w:rsidRDefault="00226CE5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282,104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902E0E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902E0E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456ADF" w:rsidRPr="00E5505A" w:rsidTr="00456ADF">
        <w:trPr>
          <w:cantSplit/>
          <w:trHeight w:val="46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BE0420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3162,841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E0420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226CE5" w:rsidRPr="00E5505A" w:rsidTr="00456ADF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BE0420" w:rsidRDefault="00226CE5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3162,841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BE0420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BE0420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226CE5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F65EDD" w:rsidRDefault="00226CE5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BE0420" w:rsidRDefault="00226CE5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3162,841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BE0420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226CE5" w:rsidRPr="00BE0420" w:rsidRDefault="00226CE5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D757D" w:rsidRDefault="00226CE5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3979,663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A82A99" w:rsidRDefault="00226CE5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A82A99" w:rsidRDefault="00226CE5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1999,450</w:t>
            </w:r>
          </w:p>
        </w:tc>
      </w:tr>
      <w:tr w:rsidR="00226CE5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226CE5" w:rsidRDefault="00226CE5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3979,663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226CE5" w:rsidRDefault="00226CE5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226CE5" w:rsidRDefault="00226CE5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226CE5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226CE5" w:rsidRDefault="00226CE5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3979,663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226CE5" w:rsidRDefault="00226CE5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226CE5" w:rsidRDefault="00226CE5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226CE5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E5505A" w:rsidRDefault="00226CE5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226CE5" w:rsidRDefault="00226CE5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3979,663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226CE5" w:rsidRDefault="00226CE5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226CE5" w:rsidRPr="00226CE5" w:rsidRDefault="00226CE5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2B395C" w:rsidRDefault="00226CE5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1956,140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2B395C" w:rsidRDefault="00226CE5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2B395C" w:rsidRDefault="00D57D56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D57D56" w:rsidRPr="00E5505A" w:rsidTr="00456ADF">
        <w:trPr>
          <w:cantSplit/>
          <w:trHeight w:val="22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2B395C" w:rsidRDefault="00D57D56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1956,140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2B395C" w:rsidRDefault="00D57D56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2B395C" w:rsidRDefault="00D57D56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D57D56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F65EDD" w:rsidRDefault="00D57D5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2B395C" w:rsidRDefault="00D57D56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1956,140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2B395C" w:rsidRDefault="00D57D56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2B395C" w:rsidRDefault="00D57D56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E92F8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E92F8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F65EDD" w:rsidRDefault="00456AD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041018112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A82A99" w:rsidRDefault="00D57D56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596,130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A82A99" w:rsidRDefault="00456ADF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A82A99" w:rsidRDefault="00456ADF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D57D56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A82A99" w:rsidRDefault="00D57D56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596,130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A82A99" w:rsidRDefault="00D57D56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A82A99" w:rsidRDefault="00D57D56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D57D56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F65EDD" w:rsidRDefault="00D57D5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E5505A" w:rsidRDefault="00D57D56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D57D56" w:rsidRPr="00A82A99" w:rsidRDefault="00D57D56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596,130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A82A99" w:rsidRDefault="00D57D56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A82A99" w:rsidRDefault="00D57D56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F65EDD" w:rsidRDefault="00456ADF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54425B" w:rsidRDefault="00456ADF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D57D56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46,029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D57D56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E5505A" w:rsidRDefault="00D57D56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E5505A" w:rsidRDefault="00D57D56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E5505A" w:rsidRDefault="00D57D56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A13893" w:rsidRDefault="00D57D56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E5505A" w:rsidRDefault="00D57D56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Default="00D57D56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46,029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E5505A" w:rsidRDefault="00D57D56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E5505A" w:rsidRDefault="00D57D56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D57D56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F65EDD" w:rsidRDefault="00D57D5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E5505A" w:rsidRDefault="00D57D56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E5505A" w:rsidRDefault="00D57D56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A13893" w:rsidRDefault="00D57D56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E5505A" w:rsidRDefault="00D57D56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Default="00D57D56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46,029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E5505A" w:rsidRDefault="00D57D56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D57D56" w:rsidRPr="00E5505A" w:rsidRDefault="00D57D56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93E5B" w:rsidRDefault="00456ADF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Default="00456ADF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2B395C" w:rsidRDefault="00307972" w:rsidP="00ED757D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  <w:r w:rsidR="00456ADF">
              <w:rPr>
                <w:bCs/>
                <w:sz w:val="20"/>
                <w:szCs w:val="20"/>
              </w:rPr>
              <w:t>24</w:t>
            </w:r>
            <w:r w:rsidR="00456ADF" w:rsidRPr="002B395C">
              <w:rPr>
                <w:bCs/>
                <w:sz w:val="20"/>
                <w:szCs w:val="20"/>
              </w:rPr>
              <w:t>,</w:t>
            </w:r>
            <w:r w:rsidR="00456ADF">
              <w:rPr>
                <w:bCs/>
                <w:sz w:val="20"/>
                <w:szCs w:val="20"/>
              </w:rPr>
              <w:t>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2B395C" w:rsidRDefault="00307972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  <w:r w:rsidR="00456ADF">
              <w:rPr>
                <w:bCs/>
                <w:sz w:val="20"/>
                <w:szCs w:val="20"/>
              </w:rPr>
              <w:t>17</w:t>
            </w:r>
            <w:r w:rsidR="00456ADF" w:rsidRPr="002B395C">
              <w:rPr>
                <w:bCs/>
                <w:sz w:val="20"/>
                <w:szCs w:val="20"/>
              </w:rPr>
              <w:t>,</w:t>
            </w:r>
            <w:r w:rsidR="00456ADF">
              <w:rPr>
                <w:bCs/>
                <w:sz w:val="20"/>
                <w:szCs w:val="20"/>
              </w:rPr>
              <w:t>375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2B395C" w:rsidRDefault="00456ADF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1225,930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7D7A62" w:rsidRDefault="00307972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  <w:r w:rsidR="00456ADF">
              <w:rPr>
                <w:b/>
                <w:bCs/>
                <w:sz w:val="20"/>
                <w:szCs w:val="20"/>
              </w:rPr>
              <w:t>24,022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7D7A62" w:rsidRDefault="00307972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456ADF" w:rsidRPr="007D7A62">
              <w:rPr>
                <w:b/>
                <w:bCs/>
                <w:sz w:val="20"/>
                <w:szCs w:val="20"/>
              </w:rPr>
              <w:t>17,375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7D7A62" w:rsidRDefault="00456ADF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D7A62">
              <w:rPr>
                <w:b/>
                <w:bCs/>
                <w:sz w:val="20"/>
                <w:szCs w:val="20"/>
              </w:rPr>
              <w:t>1225,930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B395C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1294,022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B395C" w:rsidRDefault="00307972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456ADF">
              <w:rPr>
                <w:bCs/>
                <w:sz w:val="20"/>
                <w:szCs w:val="20"/>
              </w:rPr>
              <w:t>87,375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2B395C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1195,930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B28E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B28E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B28E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B28E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B28E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B28E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B28E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B28E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B28E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456ADF" w:rsidRPr="00E5505A" w:rsidTr="00456ADF">
        <w:trPr>
          <w:cantSplit/>
          <w:trHeight w:val="251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B28E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B28E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B28E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56ADF" w:rsidRPr="00E5505A" w:rsidRDefault="00456ADF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B28E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B28E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B28EE" w:rsidRDefault="00456ADF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456ADF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E5505A" w:rsidRDefault="00456ADF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00120" w:rsidRDefault="00456ADF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00120" w:rsidRDefault="00307972" w:rsidP="0030797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456ADF">
              <w:rPr>
                <w:bCs/>
                <w:sz w:val="20"/>
                <w:szCs w:val="20"/>
              </w:rPr>
              <w:t>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56ADF" w:rsidRPr="00B00120" w:rsidRDefault="00456ADF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307972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B00120" w:rsidRDefault="00307972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B00120" w:rsidRDefault="00307972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B00120" w:rsidRDefault="00307972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307972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B00120" w:rsidRDefault="00307972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B00120" w:rsidRDefault="00307972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B00120" w:rsidRDefault="00307972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307972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B00120" w:rsidRDefault="00307972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B00120" w:rsidRDefault="00307972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B00120" w:rsidRDefault="00307972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307972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F65EDD" w:rsidRDefault="00307972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E5505A" w:rsidRDefault="00307972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B00120" w:rsidRDefault="00307972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B00120" w:rsidRDefault="00307972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307972" w:rsidRPr="00B00120" w:rsidRDefault="00307972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Комплексное развитие сельской территории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Создание современного облика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Развитие социальной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0E18F5">
            <w:pPr>
              <w:ind w:right="126"/>
              <w:outlineLvl w:val="6"/>
              <w:rPr>
                <w:sz w:val="20"/>
                <w:szCs w:val="20"/>
              </w:rPr>
            </w:pPr>
            <w:proofErr w:type="spellStart"/>
            <w:r w:rsidRPr="00307972">
              <w:rPr>
                <w:sz w:val="20"/>
                <w:szCs w:val="20"/>
              </w:rPr>
              <w:t>предпроектные</w:t>
            </w:r>
            <w:proofErr w:type="spellEnd"/>
            <w:r w:rsidRPr="00307972">
              <w:rPr>
                <w:sz w:val="20"/>
                <w:szCs w:val="20"/>
              </w:rPr>
              <w:t xml:space="preserve"> работы в целях строительства и (или) реконструкции объектов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0E18F5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65EDD" w:rsidRDefault="00530E69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0E18F5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91A2E" w:rsidRDefault="00530E6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65EDD" w:rsidRDefault="00530E6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E5505A" w:rsidRDefault="00530E6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530E69" w:rsidRPr="00F844A7" w:rsidRDefault="00530E69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85,140</w:t>
            </w: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530E69" w:rsidRPr="00E5505A" w:rsidTr="00456ADF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E5505A" w:rsidRDefault="00530E6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530E69" w:rsidRPr="00B00120" w:rsidRDefault="00530E6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</w:tbl>
    <w:p w:rsidR="00895F31" w:rsidRDefault="00895F31" w:rsidP="00057518">
      <w:pPr>
        <w:ind w:left="1637"/>
        <w:rPr>
          <w:rFonts w:cs="Arial CYR"/>
          <w:sz w:val="20"/>
          <w:szCs w:val="20"/>
        </w:rPr>
      </w:pPr>
    </w:p>
    <w:p w:rsidR="00F84359" w:rsidRDefault="00F84359">
      <w:pPr>
        <w:suppressAutoHyphens w:val="0"/>
        <w:rPr>
          <w:rFonts w:cs="Arial CYR"/>
          <w:sz w:val="20"/>
          <w:szCs w:val="20"/>
        </w:rPr>
      </w:pPr>
      <w:r>
        <w:rPr>
          <w:rFonts w:cs="Arial CYR"/>
          <w:sz w:val="20"/>
          <w:szCs w:val="20"/>
        </w:rPr>
        <w:br w:type="page"/>
      </w:r>
    </w:p>
    <w:p w:rsidR="001C586D" w:rsidRPr="002338C6" w:rsidRDefault="001C586D" w:rsidP="001C586D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D51567">
        <w:rPr>
          <w:rFonts w:ascii="Times New Roman" w:hAnsi="Times New Roman"/>
          <w:b w:val="0"/>
          <w:sz w:val="20"/>
          <w:szCs w:val="20"/>
        </w:rPr>
        <w:t>№5</w:t>
      </w:r>
    </w:p>
    <w:tbl>
      <w:tblPr>
        <w:tblW w:w="7086" w:type="dxa"/>
        <w:tblLook w:val="0000"/>
      </w:tblPr>
      <w:tblGrid>
        <w:gridCol w:w="15276"/>
      </w:tblGrid>
      <w:tr w:rsidR="001C586D" w:rsidRPr="00423A80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423A80" w:rsidRDefault="00D61307" w:rsidP="00332B8E">
            <w:pPr>
              <w:ind w:left="-142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к р</w:t>
            </w:r>
            <w:r w:rsidRPr="00D8435D">
              <w:rPr>
                <w:rFonts w:cs="Arial CYR"/>
                <w:sz w:val="20"/>
                <w:szCs w:val="20"/>
              </w:rPr>
              <w:t>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  </w:t>
            </w:r>
            <w:r>
              <w:rPr>
                <w:rFonts w:cs="Arial CYR"/>
                <w:sz w:val="20"/>
                <w:szCs w:val="20"/>
              </w:rPr>
              <w:t>от 20.06.</w:t>
            </w:r>
            <w:r w:rsidRPr="00D61307">
              <w:rPr>
                <w:rFonts w:cs="Arial CYR"/>
                <w:sz w:val="20"/>
                <w:szCs w:val="20"/>
              </w:rPr>
              <w:t>2022г</w:t>
            </w:r>
            <w:r>
              <w:rPr>
                <w:rFonts w:cs="Arial CYR"/>
                <w:sz w:val="20"/>
                <w:szCs w:val="20"/>
              </w:rPr>
              <w:t xml:space="preserve">. </w:t>
            </w:r>
            <w:r w:rsidRPr="00D61307">
              <w:rPr>
                <w:rFonts w:cs="Arial CYR"/>
                <w:sz w:val="20"/>
                <w:szCs w:val="20"/>
              </w:rPr>
              <w:t xml:space="preserve">№ 206-41/3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>
              <w:rPr>
                <w:rFonts w:cs="Arial CYR"/>
                <w:sz w:val="20"/>
                <w:szCs w:val="20"/>
              </w:rPr>
              <w:t>КМС</w:t>
            </w:r>
            <w:r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F84359" w:rsidRDefault="00F84359" w:rsidP="00057518">
      <w:pPr>
        <w:ind w:left="1637"/>
        <w:rPr>
          <w:rFonts w:cs="Arial CYR"/>
          <w:sz w:val="20"/>
          <w:szCs w:val="20"/>
        </w:rPr>
      </w:pPr>
    </w:p>
    <w:p w:rsidR="001C586D" w:rsidRPr="00057518" w:rsidRDefault="001C586D" w:rsidP="00057518">
      <w:pPr>
        <w:ind w:left="1637"/>
        <w:rPr>
          <w:rFonts w:cs="Arial CYR"/>
          <w:sz w:val="20"/>
          <w:szCs w:val="20"/>
        </w:rPr>
      </w:pPr>
    </w:p>
    <w:tbl>
      <w:tblPr>
        <w:tblW w:w="1719" w:type="pct"/>
        <w:tblInd w:w="9837" w:type="dxa"/>
        <w:tblLook w:val="0000"/>
      </w:tblPr>
      <w:tblGrid>
        <w:gridCol w:w="5252"/>
      </w:tblGrid>
      <w:tr w:rsidR="00F84359" w:rsidRPr="00BF2C3A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F84359" w:rsidRDefault="001C586D" w:rsidP="001C586D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5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1C586D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F84359" w:rsidRPr="00BF2C3A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BD70FF" w:rsidRPr="00282A6A" w:rsidRDefault="00BD70FF" w:rsidP="00BD70FF">
      <w:pPr>
        <w:jc w:val="center"/>
        <w:rPr>
          <w:sz w:val="24"/>
          <w:szCs w:val="24"/>
        </w:rPr>
      </w:pPr>
      <w:r w:rsidRPr="00282A6A">
        <w:rPr>
          <w:sz w:val="24"/>
          <w:szCs w:val="24"/>
        </w:rPr>
        <w:t xml:space="preserve">Ведомственная структура расходов бюджета Грабовского сельсовета Бессоновского района Пензенской области </w:t>
      </w:r>
    </w:p>
    <w:p w:rsidR="00BD70FF" w:rsidRPr="00282A6A" w:rsidRDefault="00BD70FF" w:rsidP="00BD70FF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F84359" w:rsidRDefault="00BD70FF" w:rsidP="00BD70FF">
      <w:pPr>
        <w:jc w:val="right"/>
      </w:pPr>
      <w:r w:rsidRPr="00ED26B7">
        <w:rPr>
          <w:sz w:val="20"/>
          <w:szCs w:val="20"/>
        </w:rPr>
        <w:t>(тыс</w:t>
      </w:r>
      <w:proofErr w:type="gramStart"/>
      <w:r w:rsidRPr="00ED26B7">
        <w:rPr>
          <w:sz w:val="20"/>
          <w:szCs w:val="20"/>
        </w:rPr>
        <w:t>.р</w:t>
      </w:r>
      <w:proofErr w:type="gramEnd"/>
      <w:r w:rsidRPr="00ED26B7">
        <w:rPr>
          <w:sz w:val="20"/>
          <w:szCs w:val="20"/>
        </w:rPr>
        <w:t>ублей)</w:t>
      </w:r>
      <w:r>
        <w:t xml:space="preserve"> </w:t>
      </w: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30"/>
        <w:gridCol w:w="567"/>
        <w:gridCol w:w="567"/>
        <w:gridCol w:w="708"/>
        <w:gridCol w:w="1418"/>
        <w:gridCol w:w="567"/>
        <w:gridCol w:w="1276"/>
        <w:gridCol w:w="1275"/>
        <w:gridCol w:w="1276"/>
      </w:tblGrid>
      <w:tr w:rsidR="000E18F5" w:rsidRPr="00E5505A" w:rsidTr="0046447B">
        <w:trPr>
          <w:cantSplit/>
          <w:trHeight w:val="274"/>
          <w:tblHeader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0E18F5" w:rsidRPr="00E5505A" w:rsidRDefault="000E18F5" w:rsidP="000E18F5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vAlign w:val="bottom"/>
          </w:tcPr>
          <w:p w:rsidR="000E18F5" w:rsidRPr="0046447B" w:rsidRDefault="000E18F5" w:rsidP="0046447B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46447B">
              <w:rPr>
                <w:bCs/>
                <w:sz w:val="20"/>
                <w:szCs w:val="20"/>
              </w:rPr>
              <w:t xml:space="preserve">Гл </w:t>
            </w:r>
            <w:proofErr w:type="spellStart"/>
            <w:r w:rsidRPr="0046447B">
              <w:rPr>
                <w:bCs/>
                <w:sz w:val="20"/>
                <w:szCs w:val="20"/>
              </w:rPr>
              <w:t>адм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0E18F5" w:rsidRPr="00E5505A" w:rsidRDefault="000E18F5" w:rsidP="000E18F5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0E18F5" w:rsidRPr="00E5505A" w:rsidRDefault="000E18F5" w:rsidP="000E18F5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0E18F5" w:rsidRPr="00E5505A" w:rsidRDefault="000E18F5" w:rsidP="000E18F5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0E18F5" w:rsidRPr="00E5505A" w:rsidRDefault="000E18F5" w:rsidP="000E18F5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0E18F5" w:rsidRPr="006A3162" w:rsidRDefault="000E18F5" w:rsidP="000E18F5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0E18F5" w:rsidRPr="006A3162" w:rsidRDefault="000E18F5" w:rsidP="000E18F5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0E18F5" w:rsidRPr="006A3162" w:rsidRDefault="000E18F5" w:rsidP="000E18F5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rPr>
                <w:b/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C042E2" w:rsidRDefault="0046447B" w:rsidP="00F2576E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102100,691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64694,214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13529,329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46447B" w:rsidRDefault="0046447B" w:rsidP="000E18F5">
            <w:pPr>
              <w:ind w:right="126"/>
              <w:rPr>
                <w:bCs/>
                <w:sz w:val="20"/>
                <w:szCs w:val="20"/>
              </w:rPr>
            </w:pPr>
            <w:r w:rsidRPr="0046447B">
              <w:rPr>
                <w:bCs/>
                <w:sz w:val="20"/>
                <w:szCs w:val="20"/>
              </w:rPr>
              <w:t>Условно-утверждаемые расходы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46447B">
              <w:rPr>
                <w:bCs/>
                <w:sz w:val="20"/>
                <w:szCs w:val="20"/>
              </w:rPr>
              <w:t>1611,288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46447B">
              <w:rPr>
                <w:bCs/>
                <w:sz w:val="20"/>
                <w:szCs w:val="20"/>
              </w:rPr>
              <w:t>663,911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1847D8" w:rsidRDefault="0046447B" w:rsidP="000E18F5">
            <w:pPr>
              <w:ind w:right="126"/>
              <w:rPr>
                <w:b/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2"/>
                <w:szCs w:val="22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  <w:r w:rsidRPr="0046447B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042E2" w:rsidRDefault="0046447B" w:rsidP="000E18F5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102100,691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042E2" w:rsidRDefault="0046447B" w:rsidP="000E18F5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63082,926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042E2" w:rsidRDefault="0046447B" w:rsidP="000E18F5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12865,418</w:t>
            </w:r>
          </w:p>
        </w:tc>
      </w:tr>
      <w:tr w:rsidR="0046447B" w:rsidRPr="00493C9D" w:rsidTr="0046447B">
        <w:trPr>
          <w:cantSplit/>
        </w:trPr>
        <w:tc>
          <w:tcPr>
            <w:tcW w:w="7230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5603,010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5 681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037</w:t>
            </w:r>
          </w:p>
        </w:tc>
      </w:tr>
      <w:tr w:rsidR="0046447B" w:rsidRPr="00B14B82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14B82" w:rsidRDefault="0046447B" w:rsidP="000E18F5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B14B82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vAlign w:val="bottom"/>
          </w:tcPr>
          <w:p w:rsidR="0046447B" w:rsidRPr="00B14B82" w:rsidRDefault="0046447B" w:rsidP="0046447B">
            <w:pPr>
              <w:jc w:val="center"/>
              <w:rPr>
                <w:b/>
                <w:sz w:val="20"/>
                <w:szCs w:val="20"/>
              </w:rPr>
            </w:pPr>
            <w:r w:rsidRPr="00B14B82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14B82" w:rsidRDefault="0046447B" w:rsidP="000E18F5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14B82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14B82" w:rsidRDefault="0046447B" w:rsidP="000E18F5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14B8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14B82" w:rsidRDefault="0046447B" w:rsidP="000E18F5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14B82" w:rsidRDefault="0046447B" w:rsidP="000E18F5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14B82" w:rsidRDefault="0046447B" w:rsidP="000E18F5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14B82"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14B82" w:rsidRDefault="0046447B" w:rsidP="000E18F5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14B82"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14B82" w:rsidRDefault="0046447B" w:rsidP="000E18F5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14B82">
              <w:rPr>
                <w:b/>
                <w:bCs/>
                <w:sz w:val="20"/>
                <w:szCs w:val="20"/>
              </w:rPr>
              <w:t>3,629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46447B" w:rsidRPr="003865BD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vAlign w:val="bottom"/>
          </w:tcPr>
          <w:p w:rsidR="0046447B" w:rsidRPr="00B14B82" w:rsidRDefault="0046447B" w:rsidP="0046447B">
            <w:pPr>
              <w:jc w:val="center"/>
              <w:rPr>
                <w:b/>
                <w:sz w:val="20"/>
                <w:szCs w:val="20"/>
              </w:rPr>
            </w:pPr>
            <w:r w:rsidRPr="00B14B82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5556,233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5 630,046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5 644,610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815B01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5556,233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815B01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5 630,046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815B01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5 644,610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4597,118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4597,118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46447B" w:rsidRPr="003865BD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3865BD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3865BD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3865BD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3865BD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3865BD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3865BD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r w:rsidRPr="00E5505A">
              <w:rPr>
                <w:bCs/>
                <w:sz w:val="20"/>
                <w:szCs w:val="20"/>
              </w:rPr>
              <w:t xml:space="preserve">Грабовского </w:t>
            </w:r>
            <w:proofErr w:type="spellStart"/>
            <w:r w:rsidRPr="00E5505A">
              <w:rPr>
                <w:bCs/>
                <w:sz w:val="20"/>
                <w:szCs w:val="20"/>
              </w:rPr>
              <w:t>сельсовета</w:t>
            </w:r>
            <w:r w:rsidRPr="00E5505A">
              <w:rPr>
                <w:sz w:val="20"/>
                <w:szCs w:val="20"/>
              </w:rPr>
              <w:t>Бессоновского</w:t>
            </w:r>
            <w:proofErr w:type="spellEnd"/>
            <w:r w:rsidRPr="00E5505A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3865BD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3865BD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3865BD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980,209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043,392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1012,265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948,697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65EDD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948,697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87172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D4679F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D4679F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D4679F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D4679F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D4679F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D4679F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D4679F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D4679F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D4679F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D4679F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D4679F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D4679F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D4679F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D4679F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D4679F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46447B" w:rsidRPr="00E5505A" w:rsidTr="0046447B">
        <w:trPr>
          <w:cantSplit/>
          <w:trHeight w:val="277"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vAlign w:val="bottom"/>
          </w:tcPr>
          <w:p w:rsidR="0046447B" w:rsidRPr="00B14B82" w:rsidRDefault="0046447B" w:rsidP="0046447B">
            <w:pPr>
              <w:jc w:val="center"/>
              <w:rPr>
                <w:b/>
                <w:sz w:val="20"/>
                <w:szCs w:val="20"/>
              </w:rPr>
            </w:pPr>
            <w:r w:rsidRPr="00B14B82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3865BD" w:rsidRDefault="0046447B" w:rsidP="000E18F5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3865BD" w:rsidRDefault="0046447B" w:rsidP="000E18F5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3865BD" w:rsidRDefault="0046447B" w:rsidP="000E18F5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8D7053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8D7053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8D7053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8D7053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8D7053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8D7053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8D7053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8D7053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8D7053" w:rsidRDefault="0046447B" w:rsidP="000E18F5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vAlign w:val="bottom"/>
          </w:tcPr>
          <w:p w:rsidR="0046447B" w:rsidRPr="00B14B82" w:rsidRDefault="0046447B" w:rsidP="0046447B">
            <w:pPr>
              <w:jc w:val="center"/>
              <w:rPr>
                <w:b/>
                <w:sz w:val="20"/>
                <w:szCs w:val="20"/>
              </w:rPr>
            </w:pPr>
            <w:r w:rsidRPr="00B14B82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vAlign w:val="bottom"/>
          </w:tcPr>
          <w:p w:rsidR="0046447B" w:rsidRPr="00B14B82" w:rsidRDefault="0046447B" w:rsidP="0046447B">
            <w:pPr>
              <w:jc w:val="center"/>
              <w:rPr>
                <w:b/>
                <w:sz w:val="20"/>
                <w:szCs w:val="20"/>
              </w:rPr>
            </w:pPr>
            <w:r w:rsidRPr="00B14B82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29,863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00120" w:rsidRDefault="0046447B" w:rsidP="000E18F5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F7E76" w:rsidRDefault="0046447B" w:rsidP="000E18F5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2413D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2413D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2413D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2413D" w:rsidRDefault="0046447B" w:rsidP="000E18F5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2413D" w:rsidRDefault="0046447B" w:rsidP="000E18F5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2413D" w:rsidRDefault="0046447B" w:rsidP="000E18F5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2413D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2413D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2413D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46447B" w:rsidRPr="00E5505A" w:rsidTr="0046447B">
        <w:trPr>
          <w:cantSplit/>
          <w:trHeight w:val="449"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2413D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2413D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2413D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46447B" w:rsidRPr="00E5505A" w:rsidTr="0046447B">
        <w:trPr>
          <w:cantSplit/>
          <w:trHeight w:val="116"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2413D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2413D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2413D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2413D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2413D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2413D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46447B" w:rsidRPr="00F2413D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76403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76403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76403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76403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76403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76403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76403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76403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76403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76403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76403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76403" w:rsidRDefault="0046447B" w:rsidP="000E18F5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B47B63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 xml:space="preserve">расходы по установке пожарных </w:t>
            </w:r>
            <w:proofErr w:type="spellStart"/>
            <w:r w:rsidRPr="00C55AC8">
              <w:rPr>
                <w:bCs/>
                <w:sz w:val="20"/>
                <w:szCs w:val="20"/>
              </w:rPr>
              <w:t>оповещателей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в местах проживания </w:t>
            </w:r>
            <w:proofErr w:type="spellStart"/>
            <w:r w:rsidRPr="00C55AC8">
              <w:rPr>
                <w:bCs/>
                <w:sz w:val="20"/>
                <w:szCs w:val="20"/>
              </w:rPr>
              <w:t>инвалидов</w:t>
            </w:r>
            <w:proofErr w:type="gramStart"/>
            <w:r w:rsidRPr="00C55AC8">
              <w:rPr>
                <w:bCs/>
                <w:sz w:val="20"/>
                <w:szCs w:val="20"/>
              </w:rPr>
              <w:t>,м</w:t>
            </w:r>
            <w:proofErr w:type="gramEnd"/>
            <w:r w:rsidRPr="00C55AC8">
              <w:rPr>
                <w:bCs/>
                <w:sz w:val="20"/>
                <w:szCs w:val="20"/>
              </w:rPr>
              <w:t>ногодетных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семей,социально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неадаптированныех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граждан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10,350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vAlign w:val="bottom"/>
          </w:tcPr>
          <w:p w:rsidR="0046447B" w:rsidRPr="00B14B82" w:rsidRDefault="0046447B" w:rsidP="0046447B">
            <w:pPr>
              <w:jc w:val="center"/>
              <w:rPr>
                <w:b/>
                <w:sz w:val="20"/>
                <w:szCs w:val="20"/>
              </w:rPr>
            </w:pPr>
            <w:r w:rsidRPr="00B14B82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235,000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251,100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7F3A5E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7F3A5E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7F3A5E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46447B" w:rsidRPr="00E5505A" w:rsidTr="0046447B">
        <w:trPr>
          <w:cantSplit/>
          <w:trHeight w:val="245"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7F3A5E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7F3A5E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7F3A5E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46447B" w:rsidRPr="00E5505A" w:rsidTr="0046447B">
        <w:trPr>
          <w:cantSplit/>
          <w:trHeight w:val="245"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7F3A5E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7F3A5E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46447B" w:rsidRPr="00E5505A" w:rsidTr="0046447B">
        <w:trPr>
          <w:cantSplit/>
          <w:trHeight w:val="245"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7F3A5E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7F3A5E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vAlign w:val="bottom"/>
          </w:tcPr>
          <w:p w:rsidR="0046447B" w:rsidRPr="00B14B82" w:rsidRDefault="0046447B" w:rsidP="0046447B">
            <w:pPr>
              <w:jc w:val="center"/>
              <w:rPr>
                <w:b/>
                <w:sz w:val="20"/>
                <w:szCs w:val="20"/>
              </w:rPr>
            </w:pPr>
            <w:r w:rsidRPr="00B14B82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31,800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32,959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31,800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85 947,992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54209,309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3040,130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vAlign w:val="bottom"/>
          </w:tcPr>
          <w:p w:rsidR="0046447B" w:rsidRPr="00B14B82" w:rsidRDefault="0046447B" w:rsidP="0046447B">
            <w:pPr>
              <w:jc w:val="center"/>
              <w:rPr>
                <w:b/>
                <w:sz w:val="20"/>
                <w:szCs w:val="20"/>
              </w:rPr>
            </w:pPr>
            <w:r w:rsidRPr="00B14B82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85770,446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54156,300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2985,000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3175,967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3175,967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3175,967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3152,717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3152,717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3152,717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C837B6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23,250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23,250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23,250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52881" w:rsidRDefault="0046447B" w:rsidP="000E18F5">
            <w:pPr>
              <w:ind w:right="113"/>
              <w:jc w:val="center"/>
              <w:outlineLvl w:val="1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82594,479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3325E" w:rsidRDefault="0046447B" w:rsidP="000E18F5">
            <w:pPr>
              <w:jc w:val="right"/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52881" w:rsidRDefault="0046447B" w:rsidP="000E18F5">
            <w:pPr>
              <w:ind w:right="113"/>
              <w:jc w:val="center"/>
              <w:outlineLvl w:val="2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82594,479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3325E" w:rsidRDefault="0046447B" w:rsidP="000E18F5">
            <w:pPr>
              <w:jc w:val="right"/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52881" w:rsidRDefault="0046447B" w:rsidP="000E18F5">
            <w:pPr>
              <w:ind w:right="113"/>
              <w:jc w:val="center"/>
              <w:outlineLvl w:val="3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82594,479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3325E" w:rsidRDefault="0046447B" w:rsidP="000E18F5">
            <w:pPr>
              <w:jc w:val="right"/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proofErr w:type="gramStart"/>
            <w:r w:rsidRPr="006F3FBD">
              <w:rPr>
                <w:bCs/>
                <w:sz w:val="20"/>
                <w:szCs w:val="20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6F3FBD">
              <w:rPr>
                <w:bCs/>
                <w:sz w:val="20"/>
                <w:szCs w:val="20"/>
              </w:rPr>
              <w:t xml:space="preserve">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82594,479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3325E" w:rsidRDefault="0046447B" w:rsidP="000E18F5">
            <w:pPr>
              <w:jc w:val="right"/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82594,479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</w:t>
            </w:r>
            <w:r w:rsidRPr="006F3FBD">
              <w:rPr>
                <w:sz w:val="20"/>
                <w:szCs w:val="20"/>
              </w:rPr>
              <w:t>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82594,479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D75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46447B" w:rsidRPr="00FB6C7D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bottom"/>
          </w:tcPr>
          <w:p w:rsidR="0046447B" w:rsidRPr="00B14B82" w:rsidRDefault="0046447B" w:rsidP="0046447B">
            <w:pPr>
              <w:jc w:val="center"/>
              <w:rPr>
                <w:b/>
                <w:sz w:val="20"/>
                <w:szCs w:val="20"/>
              </w:rPr>
            </w:pPr>
            <w:r w:rsidRPr="00B14B82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E0420" w:rsidRDefault="0046447B" w:rsidP="000E18F5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177,547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55,130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456ADF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456ADF">
              <w:rPr>
                <w:bCs/>
                <w:sz w:val="20"/>
                <w:szCs w:val="20"/>
              </w:rPr>
              <w:t>177,547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46447B" w:rsidRPr="00E5505A" w:rsidTr="0046447B">
        <w:trPr>
          <w:cantSplit/>
          <w:trHeight w:val="78"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456ADF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456ADF">
              <w:rPr>
                <w:bCs/>
                <w:sz w:val="20"/>
                <w:szCs w:val="20"/>
              </w:rPr>
              <w:t>177,547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456ADF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456ADF">
              <w:rPr>
                <w:bCs/>
                <w:sz w:val="20"/>
                <w:szCs w:val="20"/>
              </w:rPr>
              <w:t>177,547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49,047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49,047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49,047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B6C7D" w:rsidRDefault="0046447B" w:rsidP="000E18F5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81BDC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128,500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81BDC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128,500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81BDC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128,500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8277,843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90F01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2133,538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90F01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2579,122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vAlign w:val="bottom"/>
          </w:tcPr>
          <w:p w:rsidR="0046447B" w:rsidRPr="00B14B82" w:rsidRDefault="0046447B" w:rsidP="0046447B">
            <w:pPr>
              <w:jc w:val="center"/>
              <w:rPr>
                <w:b/>
                <w:sz w:val="20"/>
                <w:szCs w:val="20"/>
              </w:rPr>
            </w:pPr>
            <w:r w:rsidRPr="00B14B82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D757D" w:rsidRDefault="0046447B" w:rsidP="000E18F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</w:t>
            </w:r>
            <w:r w:rsidRPr="00ED757D">
              <w:rPr>
                <w:b/>
                <w:bCs/>
                <w:sz w:val="20"/>
                <w:szCs w:val="20"/>
              </w:rPr>
              <w:t>,114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02E0E" w:rsidRDefault="0046447B" w:rsidP="000E18F5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02E0E" w:rsidRDefault="0046447B" w:rsidP="000E18F5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902E0E">
              <w:rPr>
                <w:bCs/>
                <w:sz w:val="20"/>
                <w:szCs w:val="20"/>
              </w:rPr>
              <w:t>2,114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456ADF">
              <w:rPr>
                <w:bCs/>
                <w:sz w:val="20"/>
                <w:szCs w:val="20"/>
              </w:rPr>
              <w:lastRenderedPageBreak/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vAlign w:val="bottom"/>
          </w:tcPr>
          <w:p w:rsidR="0046447B" w:rsidRPr="00B14B82" w:rsidRDefault="0046447B" w:rsidP="0046447B">
            <w:pPr>
              <w:jc w:val="center"/>
              <w:rPr>
                <w:b/>
                <w:sz w:val="20"/>
                <w:szCs w:val="20"/>
              </w:rPr>
            </w:pPr>
            <w:r w:rsidRPr="00B14B82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246BE" w:rsidRDefault="0046447B" w:rsidP="000E18F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5236,066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246BE" w:rsidRDefault="0046447B" w:rsidP="000E18F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619,190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5246BE" w:rsidRDefault="0046447B" w:rsidP="000E18F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517,558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22,779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22,779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22,779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22,779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22,779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22,779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02E0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5213,287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D20567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13893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D20567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 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13893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D20567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lastRenderedPageBreak/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13893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13893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D20567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13893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13893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D20567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13893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13893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1768,342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02E0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3444,945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46447B" w:rsidRPr="00E5505A" w:rsidTr="0046447B">
        <w:trPr>
          <w:cantSplit/>
          <w:trHeight w:val="70"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902E0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3444,945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46447B" w:rsidRPr="00E5505A" w:rsidTr="0046447B">
        <w:trPr>
          <w:cantSplit/>
          <w:trHeight w:val="96"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282,104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46447B" w:rsidRPr="00E5505A" w:rsidTr="0046447B">
        <w:trPr>
          <w:cantSplit/>
          <w:trHeight w:val="52"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282,104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46447B" w:rsidRPr="00E5505A" w:rsidTr="0046447B">
        <w:trPr>
          <w:cantSplit/>
          <w:trHeight w:val="145"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282,104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902E0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46447B" w:rsidRPr="00E5505A" w:rsidTr="0046447B">
        <w:trPr>
          <w:cantSplit/>
          <w:trHeight w:val="463"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3162,841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46447B" w:rsidRPr="00E5505A" w:rsidTr="0046447B">
        <w:trPr>
          <w:cantSplit/>
          <w:trHeight w:val="52"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3162,841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3162,841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E0420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vAlign w:val="bottom"/>
          </w:tcPr>
          <w:p w:rsidR="0046447B" w:rsidRPr="00B14B82" w:rsidRDefault="0046447B" w:rsidP="0046447B">
            <w:pPr>
              <w:jc w:val="center"/>
              <w:rPr>
                <w:b/>
                <w:sz w:val="20"/>
                <w:szCs w:val="20"/>
              </w:rPr>
            </w:pPr>
            <w:r w:rsidRPr="00B14B82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D757D" w:rsidRDefault="0046447B" w:rsidP="000E18F5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3979,663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82A99" w:rsidRDefault="0046447B" w:rsidP="000E18F5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1482,234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82A99" w:rsidRDefault="0046447B" w:rsidP="000E18F5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1999,450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26CE5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3979,663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26CE5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26CE5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26CE5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3979,663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26CE5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26CE5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26CE5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3979,663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26CE5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1482,234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26CE5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226CE5">
              <w:rPr>
                <w:bCs/>
                <w:sz w:val="20"/>
                <w:szCs w:val="20"/>
              </w:rPr>
              <w:t>1999,450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B395C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1956,140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B395C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B395C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46447B" w:rsidRPr="00E5505A" w:rsidTr="0046447B">
        <w:trPr>
          <w:cantSplit/>
          <w:trHeight w:val="223"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B395C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1956,140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B395C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B395C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B395C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1956,140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B395C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1130,205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B395C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1932,484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041018112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A82A99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596,130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82A99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82A99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A82A99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596,130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82A99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82A99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A82A99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596,130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82A99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82A99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54425B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46,029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13893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46,029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A13893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46,029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93E5B" w:rsidRDefault="0046447B" w:rsidP="000E18F5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Default="0046447B" w:rsidP="000E18F5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B395C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1924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022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B395C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717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375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2B395C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1225,930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vAlign w:val="bottom"/>
          </w:tcPr>
          <w:p w:rsidR="0046447B" w:rsidRPr="00B14B82" w:rsidRDefault="0046447B" w:rsidP="0046447B">
            <w:pPr>
              <w:jc w:val="center"/>
              <w:rPr>
                <w:b/>
                <w:sz w:val="20"/>
                <w:szCs w:val="20"/>
              </w:rPr>
            </w:pPr>
            <w:r w:rsidRPr="00B14B82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7D7A62" w:rsidRDefault="0046447B" w:rsidP="000E18F5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1924,022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7D7A62" w:rsidRDefault="0046447B" w:rsidP="000E18F5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Pr="007D7A62">
              <w:rPr>
                <w:b/>
                <w:bCs/>
                <w:sz w:val="20"/>
                <w:szCs w:val="20"/>
              </w:rPr>
              <w:t>17,375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7D7A62" w:rsidRDefault="0046447B" w:rsidP="000E18F5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D7A62">
              <w:rPr>
                <w:b/>
                <w:bCs/>
                <w:sz w:val="20"/>
                <w:szCs w:val="20"/>
              </w:rPr>
              <w:t>1225,930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B395C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1294,022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B395C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687,375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2B395C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1195,930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B28E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B28E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B28E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B28E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B28E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B28E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B28E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B28E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B28E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46447B" w:rsidRPr="00E5505A" w:rsidTr="0046447B">
        <w:trPr>
          <w:cantSplit/>
          <w:trHeight w:val="251"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B28E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B28E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B28E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B28E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B28E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B28EE" w:rsidRDefault="0046447B" w:rsidP="000E18F5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Комплексное развитие сельской территории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Создание современного облика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Развитие социальной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proofErr w:type="spellStart"/>
            <w:r w:rsidRPr="00307972">
              <w:rPr>
                <w:sz w:val="20"/>
                <w:szCs w:val="20"/>
              </w:rPr>
              <w:t>предпроектные</w:t>
            </w:r>
            <w:proofErr w:type="spellEnd"/>
            <w:r w:rsidRPr="00307972">
              <w:rPr>
                <w:sz w:val="20"/>
                <w:szCs w:val="20"/>
              </w:rPr>
              <w:t xml:space="preserve"> работы в целях строительства и (или) реконструкции объектов культуры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0910464550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91A2E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65EDD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6447B" w:rsidRPr="00F844A7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shd w:val="clear" w:color="000000" w:fill="F2F2F2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vAlign w:val="bottom"/>
          </w:tcPr>
          <w:p w:rsidR="0046447B" w:rsidRPr="00B14B82" w:rsidRDefault="0046447B" w:rsidP="0046447B">
            <w:pPr>
              <w:jc w:val="center"/>
              <w:rPr>
                <w:b/>
                <w:sz w:val="20"/>
                <w:szCs w:val="20"/>
              </w:rPr>
            </w:pPr>
            <w:r w:rsidRPr="00B14B82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81,024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85,140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46447B" w:rsidRPr="00E5505A" w:rsidTr="0046447B">
        <w:trPr>
          <w:cantSplit/>
        </w:trPr>
        <w:tc>
          <w:tcPr>
            <w:tcW w:w="7230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vAlign w:val="bottom"/>
          </w:tcPr>
          <w:p w:rsidR="0046447B" w:rsidRPr="0046447B" w:rsidRDefault="0046447B" w:rsidP="0046447B">
            <w:pPr>
              <w:jc w:val="center"/>
              <w:rPr>
                <w:sz w:val="20"/>
                <w:szCs w:val="20"/>
              </w:rPr>
            </w:pPr>
            <w:r w:rsidRPr="0046447B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E5505A" w:rsidRDefault="0046447B" w:rsidP="000E18F5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6447B" w:rsidRPr="00B00120" w:rsidRDefault="0046447B" w:rsidP="000E18F5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</w:tbl>
    <w:p w:rsidR="000E18F5" w:rsidRDefault="000E18F5" w:rsidP="00F84359">
      <w:pPr>
        <w:jc w:val="center"/>
      </w:pPr>
    </w:p>
    <w:p w:rsidR="001C586D" w:rsidRDefault="001C586D">
      <w:pPr>
        <w:suppressAutoHyphens w:val="0"/>
      </w:pPr>
      <w:r>
        <w:br w:type="page"/>
      </w:r>
    </w:p>
    <w:p w:rsidR="001C586D" w:rsidRPr="002338C6" w:rsidRDefault="001C586D" w:rsidP="001C586D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D51567">
        <w:rPr>
          <w:rFonts w:ascii="Times New Roman" w:hAnsi="Times New Roman"/>
          <w:b w:val="0"/>
          <w:sz w:val="20"/>
          <w:szCs w:val="20"/>
        </w:rPr>
        <w:t>№6</w:t>
      </w:r>
    </w:p>
    <w:tbl>
      <w:tblPr>
        <w:tblW w:w="7086" w:type="dxa"/>
        <w:tblLook w:val="0000"/>
      </w:tblPr>
      <w:tblGrid>
        <w:gridCol w:w="15276"/>
      </w:tblGrid>
      <w:tr w:rsidR="001C586D" w:rsidRPr="00423A80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423A80" w:rsidRDefault="00D61307" w:rsidP="00332B8E">
            <w:pPr>
              <w:ind w:left="-142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к р</w:t>
            </w:r>
            <w:r w:rsidRPr="00D8435D">
              <w:rPr>
                <w:rFonts w:cs="Arial CYR"/>
                <w:sz w:val="20"/>
                <w:szCs w:val="20"/>
              </w:rPr>
              <w:t>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  </w:t>
            </w:r>
            <w:r>
              <w:rPr>
                <w:rFonts w:cs="Arial CYR"/>
                <w:sz w:val="20"/>
                <w:szCs w:val="20"/>
              </w:rPr>
              <w:t>от 20.06.</w:t>
            </w:r>
            <w:r w:rsidRPr="00D61307">
              <w:rPr>
                <w:rFonts w:cs="Arial CYR"/>
                <w:sz w:val="20"/>
                <w:szCs w:val="20"/>
              </w:rPr>
              <w:t>2022г</w:t>
            </w:r>
            <w:r>
              <w:rPr>
                <w:rFonts w:cs="Arial CYR"/>
                <w:sz w:val="20"/>
                <w:szCs w:val="20"/>
              </w:rPr>
              <w:t xml:space="preserve">. </w:t>
            </w:r>
            <w:r w:rsidRPr="00D61307">
              <w:rPr>
                <w:rFonts w:cs="Arial CYR"/>
                <w:sz w:val="20"/>
                <w:szCs w:val="20"/>
              </w:rPr>
              <w:t xml:space="preserve">№ 206-41/3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>
              <w:rPr>
                <w:rFonts w:cs="Arial CYR"/>
                <w:sz w:val="20"/>
                <w:szCs w:val="20"/>
              </w:rPr>
              <w:t>КМС</w:t>
            </w:r>
            <w:r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1C586D" w:rsidRDefault="001C586D" w:rsidP="001C586D">
      <w:pPr>
        <w:ind w:left="1637"/>
        <w:rPr>
          <w:rFonts w:cs="Arial CYR"/>
          <w:sz w:val="20"/>
          <w:szCs w:val="20"/>
        </w:rPr>
      </w:pPr>
    </w:p>
    <w:p w:rsidR="001C586D" w:rsidRPr="00057518" w:rsidRDefault="001C586D" w:rsidP="001C586D">
      <w:pPr>
        <w:ind w:left="1637"/>
        <w:rPr>
          <w:rFonts w:cs="Arial CYR"/>
          <w:sz w:val="20"/>
          <w:szCs w:val="20"/>
        </w:rPr>
      </w:pPr>
    </w:p>
    <w:tbl>
      <w:tblPr>
        <w:tblW w:w="1425" w:type="pct"/>
        <w:tblInd w:w="10740" w:type="dxa"/>
        <w:tblLook w:val="0000"/>
      </w:tblPr>
      <w:tblGrid>
        <w:gridCol w:w="4536"/>
      </w:tblGrid>
      <w:tr w:rsidR="001C586D" w:rsidRPr="00BF2C3A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F84359" w:rsidRDefault="001C586D" w:rsidP="00BD70FF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6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1C586D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1C586D" w:rsidRPr="00BF2C3A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1C586D" w:rsidRPr="00452D1C" w:rsidRDefault="001C586D" w:rsidP="00F84359">
      <w:pPr>
        <w:jc w:val="center"/>
      </w:pPr>
    </w:p>
    <w:p w:rsidR="00F84359" w:rsidRPr="00BF2C3A" w:rsidRDefault="00F84359" w:rsidP="00F84359">
      <w:pPr>
        <w:jc w:val="center"/>
        <w:rPr>
          <w:sz w:val="24"/>
          <w:szCs w:val="24"/>
        </w:rPr>
      </w:pPr>
      <w:r w:rsidRPr="00BF2C3A">
        <w:rPr>
          <w:sz w:val="24"/>
          <w:szCs w:val="24"/>
        </w:rPr>
        <w:t xml:space="preserve">Распределение бюджетных ассигнований по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</w:p>
    <w:p w:rsidR="00F84359" w:rsidRPr="00BF2C3A" w:rsidRDefault="00F84359" w:rsidP="00F84359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F84359" w:rsidRPr="009771A8" w:rsidRDefault="00F84359" w:rsidP="00F84359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30"/>
        <w:gridCol w:w="1559"/>
        <w:gridCol w:w="709"/>
        <w:gridCol w:w="425"/>
        <w:gridCol w:w="567"/>
        <w:gridCol w:w="1134"/>
        <w:gridCol w:w="1134"/>
        <w:gridCol w:w="1134"/>
      </w:tblGrid>
      <w:tr w:rsidR="00F84359" w:rsidRPr="00341391" w:rsidTr="00AD6740">
        <w:trPr>
          <w:cantSplit/>
          <w:tblHeader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КЦСР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КВР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r w:rsidRPr="0034139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4139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3C21" w:rsidRDefault="00F84359" w:rsidP="00F84359">
            <w:pPr>
              <w:rPr>
                <w:sz w:val="20"/>
                <w:szCs w:val="20"/>
              </w:rPr>
            </w:pPr>
            <w:r w:rsidRPr="00173C21">
              <w:rPr>
                <w:b/>
                <w:bCs/>
                <w:sz w:val="20"/>
                <w:szCs w:val="20"/>
              </w:rPr>
              <w:t>Бюджетные ассигнования всего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F2576E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</w:t>
            </w:r>
            <w:r w:rsidR="001523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100,691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F2576E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</w:t>
            </w:r>
            <w:r w:rsidR="001523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082,926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F2576E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  <w:r w:rsidR="001523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865,418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5 823,033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5 904,437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5 928,669   </w:t>
            </w:r>
          </w:p>
        </w:tc>
      </w:tr>
      <w:tr w:rsidR="00F84359" w:rsidRPr="00341391" w:rsidTr="001C3F86">
        <w:trPr>
          <w:cantSplit/>
          <w:trHeight w:val="611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4 598,446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4 661,339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4 666,215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4 598,446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4 661,339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4 666,215   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BD72B6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3 616,910</w:t>
            </w:r>
            <w:r w:rsidRPr="00A84CB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BD72B6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3 616,910</w:t>
            </w:r>
            <w:r w:rsidRPr="00A84CB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BD72B6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3 616,910</w:t>
            </w:r>
            <w:r w:rsidRPr="00A84CB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1C3F86" w:rsidRPr="00341391" w:rsidTr="00AD6740">
        <w:trPr>
          <w:cantSplit/>
          <w:trHeight w:val="254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BD72B6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3 616,910</w:t>
            </w:r>
            <w:r w:rsidRPr="00A84CB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BD72B6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3 616,910</w:t>
            </w:r>
            <w:r w:rsidRPr="00A84CB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F84359" w:rsidRPr="00341391" w:rsidTr="00AD6740">
        <w:trPr>
          <w:cantSplit/>
          <w:trHeight w:val="328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2576E" w:rsidP="00F257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980,208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1 043,392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1 012,265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2576E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948,697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F2576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F65EDD" w:rsidRDefault="00F2576E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341391" w:rsidRDefault="00F2576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341391" w:rsidRDefault="00F2576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341391" w:rsidRDefault="00F2576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341391" w:rsidRDefault="00F2576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1C3F86" w:rsidRDefault="00F2576E" w:rsidP="00F2576E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948,697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1C3F86" w:rsidRDefault="00F2576E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1C3F86" w:rsidRDefault="00F2576E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F2576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341391" w:rsidRDefault="00F2576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341391" w:rsidRDefault="00F2576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341391" w:rsidRDefault="00F2576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341391" w:rsidRDefault="00F2576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341391" w:rsidRDefault="00F2576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1C3F86" w:rsidRDefault="00F2576E" w:rsidP="00F2576E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948,697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1C3F86" w:rsidRDefault="00F2576E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1C3F86" w:rsidRDefault="00F2576E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F2576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341391" w:rsidRDefault="00F2576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341391" w:rsidRDefault="00F2576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341391" w:rsidRDefault="00F2576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341391" w:rsidRDefault="00F2576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341391" w:rsidRDefault="00F2576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1C3F86" w:rsidRDefault="00F2576E" w:rsidP="00F2576E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948,697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1C3F86" w:rsidRDefault="00F2576E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2576E" w:rsidRPr="001C3F86" w:rsidRDefault="00F2576E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F8435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F8435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BD72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BD72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BD72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01 2 00 00000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01 3 00 00000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C838EC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31,800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32,959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C838EC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C838EC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6A6CB5" w:rsidRDefault="00C838EC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6A6CB5" w:rsidRDefault="00C838E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6A6CB5" w:rsidRDefault="00C838E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C838EC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6A6CB5" w:rsidRDefault="00C838EC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6A6CB5" w:rsidRDefault="00C838E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6A6CB5" w:rsidRDefault="00C838E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C838EC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F65EDD" w:rsidRDefault="00C838EC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6A6CB5" w:rsidRDefault="00C838EC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6A6CB5" w:rsidRDefault="00C838E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6A6CB5" w:rsidRDefault="00C838E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C838EC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6A6CB5" w:rsidRDefault="00C838EC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6A6CB5" w:rsidRDefault="00C838E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6A6CB5" w:rsidRDefault="00C838E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C838EC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4D1811" w:rsidRDefault="00C838EC" w:rsidP="00F84359">
            <w:pPr>
              <w:rPr>
                <w:sz w:val="20"/>
                <w:szCs w:val="20"/>
              </w:rPr>
            </w:pPr>
            <w:r w:rsidRPr="004D1811">
              <w:rPr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341391" w:rsidRDefault="00C838EC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6A6CB5" w:rsidRDefault="00C838EC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6A6CB5" w:rsidRDefault="00C838E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838EC" w:rsidRPr="006A6CB5" w:rsidRDefault="00C838EC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«Исполнение государственных полномочий»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01 4 00 00000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242,700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251,100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 xml:space="preserve"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242,700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251,100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242,700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251,100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341391" w:rsidTr="00AD6740">
        <w:trPr>
          <w:cantSplit/>
          <w:trHeight w:val="148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090EA8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6C2322" w:rsidP="001C3F86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1567,889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E657D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805,615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1 317,159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341391">
              <w:rPr>
                <w:sz w:val="20"/>
                <w:szCs w:val="20"/>
              </w:rPr>
              <w:t>контролю за</w:t>
            </w:r>
            <w:proofErr w:type="gramEnd"/>
            <w:r w:rsidRPr="00341391">
              <w:rPr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AD6740">
        <w:trPr>
          <w:cantSplit/>
          <w:trHeight w:val="116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02 3 00 00000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6C2322" w:rsidP="003960E3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1521,472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E657D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759,198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1 270,742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6C2322" w:rsidP="003960E3">
            <w:pPr>
              <w:ind w:left="-108"/>
              <w:jc w:val="right"/>
              <w:rPr>
                <w:sz w:val="20"/>
                <w:szCs w:val="20"/>
              </w:rPr>
            </w:pPr>
            <w:r w:rsidRPr="006C2322">
              <w:rPr>
                <w:sz w:val="20"/>
                <w:szCs w:val="20"/>
              </w:rPr>
              <w:t>1521,472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E657DE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759,198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1 270,742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6C232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C2322">
              <w:rPr>
                <w:sz w:val="20"/>
                <w:szCs w:val="20"/>
              </w:rPr>
              <w:t>101</w:t>
            </w:r>
            <w:r>
              <w:rPr>
                <w:sz w:val="20"/>
                <w:szCs w:val="20"/>
              </w:rPr>
              <w:t>,826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6C232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C2322">
              <w:rPr>
                <w:sz w:val="20"/>
                <w:szCs w:val="20"/>
              </w:rPr>
              <w:t>101</w:t>
            </w:r>
            <w:r>
              <w:rPr>
                <w:sz w:val="20"/>
                <w:szCs w:val="20"/>
              </w:rPr>
              <w:t>,826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6C2322" w:rsidP="006C232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101,826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49,047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53,009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55,130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49,047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53,009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55,130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52,779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21,690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22,558   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E01A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E01A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E01A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E01A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22,779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21,690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22,558   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7339B3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7339B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7339B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F65EDD" w:rsidRDefault="007339B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7339B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7339B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65EDD" w:rsidRDefault="006C2322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3960E3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E657DE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E657D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BD72B6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E657DE" w:rsidRPr="00341391" w:rsidTr="00E01A8A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F65EDD" w:rsidRDefault="00E657DE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533C2C" w:rsidRDefault="00E657DE" w:rsidP="00BD72B6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533C2C" w:rsidRDefault="00E657DE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E657D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BD72B6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E657D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657DE" w:rsidRPr="00341391" w:rsidRDefault="00E657D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BD72B6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652,385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57DE" w:rsidRPr="00533C2C" w:rsidRDefault="00E657DE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81,024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81,840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85,140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FF47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7339B3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8192,949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347A8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7339B3">
              <w:rPr>
                <w:b/>
                <w:sz w:val="20"/>
                <w:szCs w:val="20"/>
              </w:rPr>
              <w:t>79,734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7339B3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2494,450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«Благоустройство населенных пунктов»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7339B3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4748,004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347A8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7339B3">
              <w:rPr>
                <w:b/>
                <w:sz w:val="20"/>
                <w:szCs w:val="20"/>
              </w:rPr>
              <w:t>82,234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533C2C" w:rsidRDefault="00347A8E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1999</w:t>
            </w:r>
            <w:r w:rsidR="007339B3">
              <w:rPr>
                <w:b/>
                <w:sz w:val="20"/>
                <w:szCs w:val="20"/>
              </w:rPr>
              <w:t>,450</w:t>
            </w:r>
          </w:p>
        </w:tc>
      </w:tr>
      <w:tr w:rsidR="007339B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7339B3" w:rsidRDefault="007339B3" w:rsidP="00E01A8A">
            <w:pPr>
              <w:ind w:left="-108"/>
              <w:jc w:val="right"/>
              <w:rPr>
                <w:sz w:val="20"/>
                <w:szCs w:val="20"/>
              </w:rPr>
            </w:pPr>
            <w:r w:rsidRPr="007339B3">
              <w:rPr>
                <w:sz w:val="20"/>
                <w:szCs w:val="20"/>
              </w:rPr>
              <w:t>4748,004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7339B3" w:rsidRDefault="00347A8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339B3" w:rsidRPr="007339B3">
              <w:rPr>
                <w:sz w:val="20"/>
                <w:szCs w:val="20"/>
              </w:rPr>
              <w:t>82,234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7339B3" w:rsidRDefault="00347A8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1999</w:t>
            </w:r>
            <w:r w:rsidR="007339B3" w:rsidRPr="007339B3">
              <w:rPr>
                <w:sz w:val="20"/>
                <w:szCs w:val="20"/>
              </w:rPr>
              <w:t>,450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7339B3" w:rsidP="003960E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1956,140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7339B3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533C2C" w:rsidRDefault="007339B3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7339B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1956,140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7339B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1956,140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7339B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1956,140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7339B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339B3" w:rsidRPr="00341391" w:rsidRDefault="007339B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1956,140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1130,205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339B3" w:rsidRPr="00533C2C" w:rsidRDefault="007339B3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1932,484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rPr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BD72B6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BD72B6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BD72B6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BD72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BD72B6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7339B3" w:rsidP="00D71077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596,130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596,130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596,130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596,130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596,130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Default="006C2322" w:rsidP="00F84359">
            <w:pPr>
              <w:rPr>
                <w:bCs/>
                <w:sz w:val="20"/>
                <w:szCs w:val="20"/>
              </w:rPr>
            </w:pPr>
            <w:r w:rsidRPr="00094B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094B67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1768,342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094F46" w:rsidRDefault="006C2322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Default="00347A8E" w:rsidP="00347A8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094B67" w:rsidRDefault="00347A8E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Default="00347A8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04 3 00 00000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347A8E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3444,945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597,500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2322" w:rsidRPr="00094B67" w:rsidRDefault="006C2322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495,000   </w:t>
            </w:r>
          </w:p>
        </w:tc>
      </w:tr>
      <w:tr w:rsidR="00347A8E" w:rsidRPr="0070068A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и ремонт водохозяйственных систем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E01A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3444,945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597,500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47A8E" w:rsidRPr="00094B67" w:rsidRDefault="00347A8E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495,000   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B62CCC" w:rsidRDefault="00347A8E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282,104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B62CCC" w:rsidRDefault="006C2322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B62CCC" w:rsidRDefault="006C2322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B62CCC" w:rsidRDefault="00347A8E" w:rsidP="00E01A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282,104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B62CCC" w:rsidRDefault="00347A8E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B62CCC" w:rsidRDefault="00347A8E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B62CCC" w:rsidRDefault="00347A8E" w:rsidP="00E01A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282,104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B62CCC" w:rsidRDefault="00347A8E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B62CCC" w:rsidRDefault="00347A8E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B62CCC" w:rsidRDefault="00347A8E" w:rsidP="00E01A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282,104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B62CCC" w:rsidRDefault="00347A8E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B62CCC" w:rsidRDefault="00347A8E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B62CCC" w:rsidRDefault="00347A8E" w:rsidP="00E01A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282,104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B62CCC" w:rsidRDefault="00347A8E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B62CCC" w:rsidRDefault="00347A8E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 w:rsidRPr="00341391">
              <w:rPr>
                <w:sz w:val="20"/>
                <w:szCs w:val="20"/>
                <w:lang w:val="en-US"/>
              </w:rPr>
              <w:t>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67209E" w:rsidRDefault="00347A8E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3162,841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984193" w:rsidRDefault="006C2322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984193" w:rsidRDefault="006C2322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67209E" w:rsidRDefault="006C2322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984193" w:rsidRDefault="006C2322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984193" w:rsidRDefault="006C2322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67209E" w:rsidRDefault="00347A8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3162,841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984193" w:rsidRDefault="00347A8E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984193" w:rsidRDefault="00347A8E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67209E" w:rsidRDefault="00347A8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3162,841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984193" w:rsidRDefault="00347A8E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984193" w:rsidRDefault="00347A8E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347A8E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341391" w:rsidRDefault="00347A8E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67209E" w:rsidRDefault="00347A8E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3162,841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984193" w:rsidRDefault="00347A8E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47A8E" w:rsidRPr="00984193" w:rsidRDefault="00347A8E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347A8E" w:rsidP="00D7107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3175,967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2 985,000   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E01A8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3175,967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2 985,000   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A05E96" w:rsidP="00F84359">
            <w:pPr>
              <w:jc w:val="right"/>
              <w:rPr>
                <w:sz w:val="20"/>
                <w:szCs w:val="20"/>
              </w:rPr>
            </w:pPr>
            <w:r w:rsidRPr="00A05E96">
              <w:rPr>
                <w:sz w:val="20"/>
                <w:szCs w:val="20"/>
              </w:rPr>
              <w:t>3175,967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6C2322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341391" w:rsidRDefault="006C2322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A05E96" w:rsidP="00BD72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3152,717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C2322" w:rsidRPr="007A4853" w:rsidRDefault="006C2322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E01A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3152,717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E01A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3152,717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E01A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3152,717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E01A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3152,717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sz w:val="20"/>
                <w:szCs w:val="20"/>
              </w:rPr>
            </w:pPr>
            <w:r w:rsidRPr="00A05E96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E01A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E01A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E01A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E01A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A05E9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E01A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E01A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7A4853" w:rsidRDefault="00A05E96" w:rsidP="00F84359">
            <w:pPr>
              <w:jc w:val="right"/>
              <w:rPr>
                <w:sz w:val="20"/>
                <w:szCs w:val="20"/>
              </w:rPr>
            </w:pP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08 0 00 00000</w:t>
            </w:r>
          </w:p>
        </w:tc>
        <w:tc>
          <w:tcPr>
            <w:tcW w:w="70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2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08 1 00 00000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F65EDD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  <w:trHeight w:val="127"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F65EDD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60086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08 2 00 00000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F65EDD" w:rsidRDefault="00A05E96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341391">
              <w:rPr>
                <w:b/>
                <w:sz w:val="20"/>
                <w:szCs w:val="20"/>
              </w:rPr>
              <w:t>9 0 00 00000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82994,479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53504,480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Pr="00341391">
              <w:rPr>
                <w:b/>
                <w:sz w:val="20"/>
                <w:szCs w:val="20"/>
              </w:rPr>
              <w:t xml:space="preserve">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E01A8A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82994,479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E01A8A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53504,480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BC199E">
              <w:rPr>
                <w:bCs/>
                <w:sz w:val="20"/>
                <w:szCs w:val="20"/>
              </w:rPr>
              <w:t xml:space="preserve">Создание современного облика </w:t>
            </w:r>
            <w:proofErr w:type="spellStart"/>
            <w:r w:rsidRPr="00BC199E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BC199E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A05E96" w:rsidRDefault="00A05E96" w:rsidP="00E01A8A">
            <w:pPr>
              <w:ind w:left="-108"/>
              <w:jc w:val="right"/>
              <w:rPr>
                <w:sz w:val="20"/>
                <w:szCs w:val="20"/>
              </w:rPr>
            </w:pPr>
            <w:r w:rsidRPr="00A05E96">
              <w:rPr>
                <w:sz w:val="20"/>
                <w:szCs w:val="20"/>
              </w:rPr>
              <w:t>82994,479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A05E96" w:rsidRDefault="00A05E96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BC199E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BC199E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BC199E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BC199E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080FA2" w:rsidRDefault="00A05E96" w:rsidP="00F84359">
            <w:pPr>
              <w:ind w:right="126"/>
              <w:outlineLvl w:val="5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5E96" w:rsidRPr="00BC199E" w:rsidRDefault="00A05E96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080FA2" w:rsidRDefault="00A05E96" w:rsidP="00F84359">
            <w:pPr>
              <w:ind w:right="126"/>
              <w:outlineLvl w:val="2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5E96" w:rsidRPr="00BC199E" w:rsidRDefault="00A05E96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5E96" w:rsidRPr="00BC199E" w:rsidRDefault="00A05E96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05E96" w:rsidRPr="00BC199E" w:rsidRDefault="00A05E96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A05E9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lastRenderedPageBreak/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341391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03</w:t>
            </w:r>
            <w:r w:rsidRPr="003413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341391" w:rsidRDefault="00A05E96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A05E96" w:rsidRDefault="00A05E96" w:rsidP="00E01A8A">
            <w:pPr>
              <w:ind w:left="-108"/>
              <w:jc w:val="right"/>
              <w:rPr>
                <w:sz w:val="20"/>
                <w:szCs w:val="20"/>
              </w:rPr>
            </w:pPr>
            <w:r w:rsidRPr="00A05E96">
              <w:rPr>
                <w:sz w:val="20"/>
                <w:szCs w:val="20"/>
              </w:rPr>
              <w:t>82994,479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1768DB" w:rsidRDefault="00A05E96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05E96" w:rsidRPr="00507EF3" w:rsidRDefault="00A05E96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FB6C7D" w:rsidRDefault="00B6381F" w:rsidP="00E01A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proofErr w:type="gramStart"/>
            <w:r w:rsidRPr="006F3FBD">
              <w:rPr>
                <w:bCs/>
                <w:sz w:val="20"/>
                <w:szCs w:val="20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6F3FBD">
              <w:rPr>
                <w:bCs/>
                <w:sz w:val="20"/>
                <w:szCs w:val="20"/>
              </w:rPr>
              <w:t xml:space="preserve">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B6381F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A05E96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  <w:r w:rsidRPr="00A05E96">
              <w:rPr>
                <w:sz w:val="20"/>
                <w:szCs w:val="20"/>
              </w:rPr>
              <w:t>94,479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E82EE8" w:rsidRDefault="00B6381F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A05E96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  <w:r w:rsidRPr="00A05E96">
              <w:rPr>
                <w:sz w:val="20"/>
                <w:szCs w:val="20"/>
              </w:rPr>
              <w:t>94,479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E82EE8" w:rsidRDefault="00B6381F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A05E96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  <w:r w:rsidRPr="00A05E96">
              <w:rPr>
                <w:sz w:val="20"/>
                <w:szCs w:val="20"/>
              </w:rPr>
              <w:t>94,479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A05E96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  <w:r w:rsidRPr="00A05E96">
              <w:rPr>
                <w:sz w:val="20"/>
                <w:szCs w:val="20"/>
              </w:rPr>
              <w:t>94,479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S3470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A05E96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  <w:r w:rsidRPr="00A05E96">
              <w:rPr>
                <w:sz w:val="20"/>
                <w:szCs w:val="20"/>
              </w:rPr>
              <w:t>94,479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  <w:r w:rsidRPr="00A05E96">
              <w:rPr>
                <w:sz w:val="20"/>
                <w:szCs w:val="20"/>
              </w:rPr>
              <w:t>04,480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F91A2E" w:rsidRDefault="00B6381F" w:rsidP="00E01A8A">
            <w:pPr>
              <w:ind w:right="126"/>
              <w:outlineLvl w:val="6"/>
              <w:rPr>
                <w:sz w:val="20"/>
                <w:szCs w:val="20"/>
              </w:rPr>
            </w:pPr>
            <w:r w:rsidRPr="00307972">
              <w:rPr>
                <w:sz w:val="20"/>
                <w:szCs w:val="20"/>
              </w:rPr>
              <w:t>Развитие социальной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F91A2E" w:rsidRDefault="00B6381F" w:rsidP="00E01A8A">
            <w:pPr>
              <w:ind w:right="126"/>
              <w:outlineLvl w:val="6"/>
              <w:rPr>
                <w:sz w:val="20"/>
                <w:szCs w:val="20"/>
              </w:rPr>
            </w:pPr>
            <w:proofErr w:type="spellStart"/>
            <w:r w:rsidRPr="00307972">
              <w:rPr>
                <w:sz w:val="20"/>
                <w:szCs w:val="20"/>
              </w:rPr>
              <w:t>предпроектные</w:t>
            </w:r>
            <w:proofErr w:type="spellEnd"/>
            <w:r w:rsidRPr="00307972">
              <w:rPr>
                <w:sz w:val="20"/>
                <w:szCs w:val="20"/>
              </w:rPr>
              <w:t xml:space="preserve"> работы в целях строительства и (или) реконструкции объектов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E01A8A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E01A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E01A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E82EE8" w:rsidRDefault="00B6381F" w:rsidP="00E01A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E01A8A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E01A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E01A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E82EE8" w:rsidRDefault="00B6381F" w:rsidP="00E01A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E01A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E01A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E01A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E01A8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E01A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center"/>
              <w:outlineLvl w:val="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E01A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E01A8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09 1 04 64550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1768DB" w:rsidRDefault="00B6381F" w:rsidP="00E01A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center"/>
              <w:outlineLvl w:val="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center"/>
              <w:outlineLvl w:val="6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B6381F" w:rsidRDefault="00B6381F" w:rsidP="00E01A8A">
            <w:pPr>
              <w:ind w:left="-108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B6381F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250,350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Pr="00507EF3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Pr="00507EF3">
              <w:rPr>
                <w:b/>
                <w:sz w:val="20"/>
                <w:szCs w:val="20"/>
              </w:rPr>
              <w:t>,000</w:t>
            </w: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99 4 00 00000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20E0A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20E0A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20E0A" w:rsidRDefault="00B6381F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F65EDD" w:rsidRDefault="00B6381F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B6381F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341391" w:rsidRDefault="00B6381F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381F" w:rsidRPr="00507EF3" w:rsidRDefault="00B6381F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3E0E7C" w:rsidRPr="00320E0A" w:rsidTr="00E01A8A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F65EDD" w:rsidRDefault="003E0E7C" w:rsidP="00E01A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99 8</w:t>
            </w:r>
            <w:r w:rsidRPr="00341391">
              <w:rPr>
                <w:b/>
                <w:sz w:val="20"/>
                <w:szCs w:val="20"/>
              </w:rPr>
              <w:t xml:space="preserve">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20E0A" w:rsidRDefault="003E0E7C" w:rsidP="00E01A8A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10,350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20E0A" w:rsidRDefault="003E0E7C" w:rsidP="00E01A8A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20E0A" w:rsidRDefault="003E0E7C" w:rsidP="00E01A8A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3E0E7C" w:rsidRPr="00507EF3" w:rsidTr="00E01A8A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F65EDD" w:rsidRDefault="003E0E7C" w:rsidP="00E01A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 xml:space="preserve">расходы по установке пожарных </w:t>
            </w:r>
            <w:proofErr w:type="spellStart"/>
            <w:r w:rsidRPr="00C55AC8">
              <w:rPr>
                <w:bCs/>
                <w:sz w:val="20"/>
                <w:szCs w:val="20"/>
              </w:rPr>
              <w:t>оповещателей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в местах проживания </w:t>
            </w:r>
            <w:proofErr w:type="spellStart"/>
            <w:r w:rsidRPr="00C55AC8">
              <w:rPr>
                <w:bCs/>
                <w:sz w:val="20"/>
                <w:szCs w:val="20"/>
              </w:rPr>
              <w:t>инвалидов</w:t>
            </w:r>
            <w:proofErr w:type="gramStart"/>
            <w:r w:rsidRPr="00C55AC8">
              <w:rPr>
                <w:bCs/>
                <w:sz w:val="20"/>
                <w:szCs w:val="20"/>
              </w:rPr>
              <w:t>,м</w:t>
            </w:r>
            <w:proofErr w:type="gramEnd"/>
            <w:r w:rsidRPr="00C55AC8">
              <w:rPr>
                <w:bCs/>
                <w:sz w:val="20"/>
                <w:szCs w:val="20"/>
              </w:rPr>
              <w:t>ногодетных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семей,социально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неадаптированныех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граждан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3E0E7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507EF3" w:rsidRDefault="003E0E7C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507EF3" w:rsidRDefault="003E0E7C" w:rsidP="00E01A8A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507EF3" w:rsidRDefault="003E0E7C" w:rsidP="00E01A8A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E0E7C" w:rsidRPr="00507EF3" w:rsidTr="00E01A8A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507EF3" w:rsidRDefault="003E0E7C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507EF3" w:rsidRDefault="003E0E7C" w:rsidP="00E01A8A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507EF3" w:rsidRDefault="003E0E7C" w:rsidP="00E01A8A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E0E7C" w:rsidRPr="00507EF3" w:rsidTr="00E01A8A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F65EDD" w:rsidRDefault="003E0E7C" w:rsidP="00E01A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507EF3" w:rsidRDefault="003E0E7C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507EF3" w:rsidRDefault="003E0E7C" w:rsidP="00E01A8A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507EF3" w:rsidRDefault="003E0E7C" w:rsidP="00E01A8A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E0E7C" w:rsidRPr="00507EF3" w:rsidTr="00E01A8A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507EF3" w:rsidRDefault="003E0E7C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507EF3" w:rsidRDefault="003E0E7C" w:rsidP="00E01A8A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507EF3" w:rsidRDefault="003E0E7C" w:rsidP="00E01A8A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E0E7C" w:rsidRPr="00507EF3" w:rsidTr="00E01A8A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341391" w:rsidRDefault="003E0E7C" w:rsidP="00E01A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507EF3" w:rsidRDefault="003E0E7C" w:rsidP="00E01A8A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507EF3" w:rsidRDefault="003E0E7C" w:rsidP="00E01A8A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E0E7C" w:rsidRPr="00507EF3" w:rsidRDefault="003E0E7C" w:rsidP="00E01A8A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</w:tbl>
    <w:p w:rsidR="00ED26B7" w:rsidRDefault="00ED26B7" w:rsidP="001C586D">
      <w:pPr>
        <w:suppressAutoHyphens w:val="0"/>
        <w:rPr>
          <w:b/>
          <w:bCs/>
          <w:kern w:val="1"/>
          <w:sz w:val="24"/>
          <w:szCs w:val="24"/>
        </w:rPr>
      </w:pPr>
    </w:p>
    <w:p w:rsidR="00D51567" w:rsidRDefault="00D51567">
      <w:pPr>
        <w:suppressAutoHyphens w:val="0"/>
        <w:rPr>
          <w:b/>
          <w:bCs/>
          <w:kern w:val="1"/>
          <w:sz w:val="24"/>
          <w:szCs w:val="24"/>
        </w:rPr>
      </w:pPr>
      <w:r>
        <w:rPr>
          <w:b/>
          <w:bCs/>
          <w:kern w:val="1"/>
          <w:sz w:val="24"/>
          <w:szCs w:val="24"/>
        </w:rPr>
        <w:br w:type="page"/>
      </w:r>
    </w:p>
    <w:p w:rsidR="00D51567" w:rsidRPr="002338C6" w:rsidRDefault="00D51567" w:rsidP="00D51567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№7</w:t>
      </w:r>
    </w:p>
    <w:tbl>
      <w:tblPr>
        <w:tblW w:w="7086" w:type="dxa"/>
        <w:tblLook w:val="0000"/>
      </w:tblPr>
      <w:tblGrid>
        <w:gridCol w:w="15276"/>
      </w:tblGrid>
      <w:tr w:rsidR="00D51567" w:rsidRPr="00423A80" w:rsidTr="00B47B6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51567" w:rsidRPr="00423A80" w:rsidRDefault="00D61307" w:rsidP="00B47B63">
            <w:pPr>
              <w:ind w:left="-142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к р</w:t>
            </w:r>
            <w:r w:rsidRPr="00D8435D">
              <w:rPr>
                <w:rFonts w:cs="Arial CYR"/>
                <w:sz w:val="20"/>
                <w:szCs w:val="20"/>
              </w:rPr>
              <w:t>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  </w:t>
            </w:r>
            <w:r>
              <w:rPr>
                <w:rFonts w:cs="Arial CYR"/>
                <w:sz w:val="20"/>
                <w:szCs w:val="20"/>
              </w:rPr>
              <w:t>от 20.06.</w:t>
            </w:r>
            <w:r w:rsidRPr="00D61307">
              <w:rPr>
                <w:rFonts w:cs="Arial CYR"/>
                <w:sz w:val="20"/>
                <w:szCs w:val="20"/>
              </w:rPr>
              <w:t>2022г</w:t>
            </w:r>
            <w:r>
              <w:rPr>
                <w:rFonts w:cs="Arial CYR"/>
                <w:sz w:val="20"/>
                <w:szCs w:val="20"/>
              </w:rPr>
              <w:t xml:space="preserve">. </w:t>
            </w:r>
            <w:r w:rsidRPr="00D61307">
              <w:rPr>
                <w:rFonts w:cs="Arial CYR"/>
                <w:sz w:val="20"/>
                <w:szCs w:val="20"/>
              </w:rPr>
              <w:t xml:space="preserve">№ 206-41/3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>
              <w:rPr>
                <w:rFonts w:cs="Arial CYR"/>
                <w:sz w:val="20"/>
                <w:szCs w:val="20"/>
              </w:rPr>
              <w:t>КМС</w:t>
            </w:r>
            <w:r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  <w:bookmarkStart w:id="7" w:name="_GoBack"/>
            <w:bookmarkEnd w:id="7"/>
          </w:p>
        </w:tc>
      </w:tr>
    </w:tbl>
    <w:p w:rsidR="00D51567" w:rsidRDefault="00D51567" w:rsidP="00D51567">
      <w:pPr>
        <w:ind w:left="1637"/>
        <w:rPr>
          <w:rFonts w:cs="Arial CYR"/>
          <w:sz w:val="20"/>
          <w:szCs w:val="20"/>
        </w:rPr>
      </w:pPr>
    </w:p>
    <w:p w:rsidR="00D51567" w:rsidRPr="00057518" w:rsidRDefault="00D51567" w:rsidP="00D51567">
      <w:pPr>
        <w:ind w:left="1637"/>
        <w:rPr>
          <w:rFonts w:cs="Arial CYR"/>
          <w:sz w:val="20"/>
          <w:szCs w:val="20"/>
        </w:rPr>
      </w:pPr>
    </w:p>
    <w:tbl>
      <w:tblPr>
        <w:tblW w:w="1425" w:type="pct"/>
        <w:tblInd w:w="10740" w:type="dxa"/>
        <w:tblLook w:val="0000"/>
      </w:tblPr>
      <w:tblGrid>
        <w:gridCol w:w="4536"/>
      </w:tblGrid>
      <w:tr w:rsidR="00D51567" w:rsidRPr="00BF2C3A" w:rsidTr="00B47B6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51567" w:rsidRPr="00F84359" w:rsidRDefault="00D51567" w:rsidP="00B47B63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7</w:t>
            </w:r>
          </w:p>
          <w:p w:rsidR="00D51567" w:rsidRPr="00C1175C" w:rsidRDefault="00D51567" w:rsidP="00B47B63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1C586D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D51567" w:rsidRPr="00C1175C" w:rsidRDefault="00D51567" w:rsidP="00B47B63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D51567" w:rsidRPr="00C1175C" w:rsidRDefault="00D51567" w:rsidP="00B47B63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D51567" w:rsidRPr="00C1175C" w:rsidRDefault="00D51567" w:rsidP="00B47B63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D51567" w:rsidRPr="00BF2C3A" w:rsidRDefault="00D51567" w:rsidP="00B47B63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1C586D" w:rsidRDefault="001C586D" w:rsidP="001C586D">
      <w:pPr>
        <w:suppressAutoHyphens w:val="0"/>
        <w:rPr>
          <w:b/>
          <w:bCs/>
          <w:kern w:val="1"/>
          <w:sz w:val="24"/>
          <w:szCs w:val="24"/>
        </w:rPr>
      </w:pPr>
    </w:p>
    <w:p w:rsidR="00D51567" w:rsidRPr="006C268C" w:rsidRDefault="00D51567" w:rsidP="00D51567">
      <w:pPr>
        <w:jc w:val="center"/>
      </w:pPr>
    </w:p>
    <w:p w:rsidR="00D51567" w:rsidRPr="00886225" w:rsidRDefault="00D51567" w:rsidP="00D51567">
      <w:pPr>
        <w:jc w:val="center"/>
        <w:rPr>
          <w:sz w:val="24"/>
          <w:szCs w:val="24"/>
        </w:rPr>
      </w:pPr>
      <w:r w:rsidRPr="00886225">
        <w:rPr>
          <w:sz w:val="24"/>
          <w:szCs w:val="24"/>
        </w:rPr>
        <w:t xml:space="preserve">Программа муниципальных внутренних заимствований Грабовского сельсовета Бессоновского района Пензенской области </w:t>
      </w:r>
    </w:p>
    <w:p w:rsidR="00D51567" w:rsidRPr="00886225" w:rsidRDefault="00D51567" w:rsidP="00D51567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D51567" w:rsidRPr="00886225" w:rsidRDefault="00D51567" w:rsidP="00D51567">
      <w:pPr>
        <w:jc w:val="center"/>
        <w:rPr>
          <w:sz w:val="24"/>
          <w:szCs w:val="24"/>
        </w:rPr>
      </w:pPr>
    </w:p>
    <w:p w:rsidR="00D51567" w:rsidRPr="006C268C" w:rsidRDefault="00D51567" w:rsidP="0015234C">
      <w:pPr>
        <w:pStyle w:val="af6"/>
        <w:numPr>
          <w:ilvl w:val="3"/>
          <w:numId w:val="5"/>
        </w:numPr>
        <w:tabs>
          <w:tab w:val="clear" w:pos="1800"/>
          <w:tab w:val="num" w:pos="284"/>
        </w:tabs>
        <w:spacing w:after="120"/>
        <w:ind w:left="0" w:firstLine="0"/>
      </w:pPr>
      <w:r w:rsidRPr="005475D0">
        <w:rPr>
          <w:sz w:val="24"/>
          <w:szCs w:val="24"/>
        </w:rPr>
        <w:t xml:space="preserve">Муниципальные внутренние заимствования </w:t>
      </w:r>
      <w:r w:rsidRPr="005475D0">
        <w:rPr>
          <w:sz w:val="24"/>
          <w:szCs w:val="24"/>
        </w:rPr>
        <w:tab/>
        <w:t>Грабовского сельсовета Бессоновского района Пензенской области на 202</w:t>
      </w:r>
      <w:r>
        <w:rPr>
          <w:sz w:val="24"/>
          <w:szCs w:val="24"/>
        </w:rPr>
        <w:t>2</w:t>
      </w:r>
      <w:r w:rsidRPr="005475D0">
        <w:rPr>
          <w:sz w:val="24"/>
          <w:szCs w:val="24"/>
        </w:rPr>
        <w:t xml:space="preserve"> год</w:t>
      </w:r>
      <w:r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528"/>
        <w:gridCol w:w="1526"/>
        <w:gridCol w:w="7229"/>
      </w:tblGrid>
      <w:tr w:rsidR="00D51567" w:rsidRPr="000B2451" w:rsidTr="00B47B63">
        <w:tc>
          <w:tcPr>
            <w:tcW w:w="959" w:type="dxa"/>
            <w:shd w:val="clear" w:color="auto" w:fill="auto"/>
            <w:vAlign w:val="bottom"/>
          </w:tcPr>
          <w:p w:rsidR="00D51567" w:rsidRPr="000B2451" w:rsidRDefault="00D51567" w:rsidP="00B47B63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№</w:t>
            </w:r>
          </w:p>
          <w:p w:rsidR="00D51567" w:rsidRPr="000B2451" w:rsidRDefault="00D51567" w:rsidP="00B47B63">
            <w:pPr>
              <w:jc w:val="center"/>
              <w:rPr>
                <w:sz w:val="22"/>
                <w:szCs w:val="22"/>
              </w:rPr>
            </w:pPr>
            <w:proofErr w:type="gramStart"/>
            <w:r w:rsidRPr="000B2451">
              <w:rPr>
                <w:sz w:val="22"/>
                <w:szCs w:val="22"/>
              </w:rPr>
              <w:t>п</w:t>
            </w:r>
            <w:proofErr w:type="gramEnd"/>
            <w:r w:rsidRPr="000B2451">
              <w:rPr>
                <w:sz w:val="22"/>
                <w:szCs w:val="22"/>
              </w:rPr>
              <w:t>/п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D51567" w:rsidRPr="000B2451" w:rsidRDefault="00D51567" w:rsidP="00B47B63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Вид заимствования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51567" w:rsidRPr="004B7A21" w:rsidRDefault="00D51567" w:rsidP="00B47B63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2022</w:t>
            </w:r>
            <w:r w:rsidRPr="000B2451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</w:t>
            </w:r>
            <w:r w:rsidRPr="004B7A21">
              <w:rPr>
                <w:sz w:val="24"/>
                <w:szCs w:val="24"/>
              </w:rPr>
              <w:t>(тыс</w:t>
            </w:r>
            <w:proofErr w:type="gramStart"/>
            <w:r w:rsidRPr="004B7A21">
              <w:rPr>
                <w:sz w:val="24"/>
                <w:szCs w:val="24"/>
              </w:rPr>
              <w:t>.р</w:t>
            </w:r>
            <w:proofErr w:type="gramEnd"/>
            <w:r w:rsidRPr="004B7A21">
              <w:rPr>
                <w:sz w:val="24"/>
                <w:szCs w:val="24"/>
              </w:rPr>
              <w:t>ублей)</w:t>
            </w:r>
          </w:p>
          <w:p w:rsidR="00D51567" w:rsidRPr="000B2451" w:rsidRDefault="00D51567" w:rsidP="00B47B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29" w:type="dxa"/>
            <w:vAlign w:val="bottom"/>
          </w:tcPr>
          <w:p w:rsidR="00D51567" w:rsidRPr="000B2451" w:rsidRDefault="00D51567" w:rsidP="00B47B63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</w:p>
        </w:tc>
      </w:tr>
      <w:tr w:rsidR="00D51567" w:rsidRPr="000B2451" w:rsidTr="00B47B63">
        <w:tc>
          <w:tcPr>
            <w:tcW w:w="959" w:type="dxa"/>
            <w:vMerge w:val="restart"/>
            <w:shd w:val="clear" w:color="auto" w:fill="auto"/>
            <w:vAlign w:val="bottom"/>
          </w:tcPr>
          <w:p w:rsidR="00D51567" w:rsidRPr="000B2451" w:rsidRDefault="00D51567" w:rsidP="00B47B63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D51567" w:rsidRPr="000B2451" w:rsidRDefault="00D51567" w:rsidP="00B47B63">
            <w:pPr>
              <w:jc w:val="both"/>
              <w:rPr>
                <w:b/>
                <w:sz w:val="22"/>
                <w:szCs w:val="22"/>
              </w:rPr>
            </w:pPr>
            <w:r w:rsidRPr="000B2451">
              <w:rPr>
                <w:b/>
                <w:sz w:val="22"/>
                <w:szCs w:val="22"/>
              </w:rPr>
              <w:t xml:space="preserve">Бюджетные кредиты, привлеченные от бюджетов других уровней бюджетной системы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51567" w:rsidRPr="000B2451" w:rsidRDefault="00D51567" w:rsidP="00B47B6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229" w:type="dxa"/>
            <w:vAlign w:val="bottom"/>
          </w:tcPr>
          <w:p w:rsidR="00D51567" w:rsidRPr="000B2451" w:rsidRDefault="00D51567" w:rsidP="00B47B6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D51567" w:rsidRPr="000B2451" w:rsidTr="00B47B63">
        <w:tc>
          <w:tcPr>
            <w:tcW w:w="959" w:type="dxa"/>
            <w:vMerge/>
            <w:shd w:val="clear" w:color="auto" w:fill="auto"/>
            <w:vAlign w:val="bottom"/>
          </w:tcPr>
          <w:p w:rsidR="00D51567" w:rsidRPr="000B2451" w:rsidRDefault="00D51567" w:rsidP="00B47B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D51567" w:rsidRPr="000B2451" w:rsidRDefault="00D51567" w:rsidP="00B47B63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51567" w:rsidRPr="000B2451" w:rsidRDefault="00D51567" w:rsidP="00B47B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400,000</w:t>
            </w:r>
          </w:p>
        </w:tc>
        <w:tc>
          <w:tcPr>
            <w:tcW w:w="7229" w:type="dxa"/>
            <w:vAlign w:val="bottom"/>
          </w:tcPr>
          <w:p w:rsidR="00D51567" w:rsidRPr="000B2451" w:rsidRDefault="00D51567" w:rsidP="00D51567">
            <w:pPr>
              <w:rPr>
                <w:sz w:val="22"/>
                <w:szCs w:val="22"/>
              </w:rPr>
            </w:pPr>
            <w:r w:rsidRPr="00D51567">
              <w:rPr>
                <w:sz w:val="22"/>
                <w:szCs w:val="22"/>
              </w:rPr>
              <w:t xml:space="preserve">Не позднее </w:t>
            </w:r>
            <w:r>
              <w:rPr>
                <w:sz w:val="22"/>
                <w:szCs w:val="22"/>
              </w:rPr>
              <w:t>31.12.2022г.</w:t>
            </w:r>
          </w:p>
        </w:tc>
      </w:tr>
      <w:tr w:rsidR="00D51567" w:rsidRPr="000B2451" w:rsidTr="00B47B63">
        <w:tc>
          <w:tcPr>
            <w:tcW w:w="959" w:type="dxa"/>
            <w:vMerge/>
            <w:shd w:val="clear" w:color="auto" w:fill="auto"/>
            <w:vAlign w:val="bottom"/>
          </w:tcPr>
          <w:p w:rsidR="00D51567" w:rsidRPr="000B2451" w:rsidRDefault="00D51567" w:rsidP="00B47B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D51567" w:rsidRPr="000B2451" w:rsidRDefault="00D51567" w:rsidP="00B47B63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51567" w:rsidRPr="000B2451" w:rsidRDefault="00CF4CDC" w:rsidP="00B47B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51567">
              <w:rPr>
                <w:sz w:val="22"/>
                <w:szCs w:val="22"/>
              </w:rPr>
              <w:t>400,000</w:t>
            </w:r>
          </w:p>
        </w:tc>
        <w:tc>
          <w:tcPr>
            <w:tcW w:w="7229" w:type="dxa"/>
            <w:vAlign w:val="bottom"/>
          </w:tcPr>
          <w:p w:rsidR="00D51567" w:rsidRPr="000B2451" w:rsidRDefault="00D51567" w:rsidP="00B47B63">
            <w:pPr>
              <w:jc w:val="right"/>
              <w:rPr>
                <w:sz w:val="22"/>
                <w:szCs w:val="22"/>
              </w:rPr>
            </w:pPr>
          </w:p>
        </w:tc>
      </w:tr>
    </w:tbl>
    <w:p w:rsidR="00D51567" w:rsidRDefault="00D51567" w:rsidP="00D51567">
      <w:pPr>
        <w:pStyle w:val="af6"/>
        <w:ind w:left="0"/>
        <w:rPr>
          <w:sz w:val="24"/>
          <w:szCs w:val="24"/>
        </w:rPr>
      </w:pPr>
    </w:p>
    <w:p w:rsidR="00D51567" w:rsidRPr="005475D0" w:rsidRDefault="00D51567" w:rsidP="0015234C">
      <w:pPr>
        <w:pStyle w:val="af6"/>
        <w:numPr>
          <w:ilvl w:val="3"/>
          <w:numId w:val="5"/>
        </w:numPr>
        <w:tabs>
          <w:tab w:val="clear" w:pos="1800"/>
          <w:tab w:val="num" w:pos="284"/>
        </w:tabs>
        <w:spacing w:after="120"/>
        <w:ind w:left="0" w:firstLine="0"/>
      </w:pPr>
      <w:r w:rsidRPr="005475D0">
        <w:rPr>
          <w:sz w:val="24"/>
          <w:szCs w:val="24"/>
        </w:rPr>
        <w:t xml:space="preserve">Муниципальные внутренние заимствования </w:t>
      </w:r>
      <w:r w:rsidRPr="005475D0">
        <w:rPr>
          <w:sz w:val="24"/>
          <w:szCs w:val="24"/>
        </w:rPr>
        <w:tab/>
        <w:t>Грабовского сельсовета Бессоновского района Пензенской области на 202</w:t>
      </w:r>
      <w:r>
        <w:rPr>
          <w:sz w:val="24"/>
          <w:szCs w:val="24"/>
        </w:rPr>
        <w:t>3 и 2024</w:t>
      </w:r>
      <w:r w:rsidRPr="005475D0">
        <w:rPr>
          <w:sz w:val="24"/>
          <w:szCs w:val="24"/>
        </w:rPr>
        <w:t xml:space="preserve"> годы</w:t>
      </w:r>
      <w:r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"/>
        <w:gridCol w:w="5445"/>
        <w:gridCol w:w="1526"/>
        <w:gridCol w:w="1526"/>
        <w:gridCol w:w="5830"/>
      </w:tblGrid>
      <w:tr w:rsidR="00D51567" w:rsidRPr="000B2451" w:rsidTr="00B47B63">
        <w:tc>
          <w:tcPr>
            <w:tcW w:w="959" w:type="dxa"/>
            <w:shd w:val="clear" w:color="auto" w:fill="auto"/>
            <w:vAlign w:val="bottom"/>
          </w:tcPr>
          <w:p w:rsidR="00D51567" w:rsidRPr="000B2451" w:rsidRDefault="00D51567" w:rsidP="00B47B63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№</w:t>
            </w:r>
          </w:p>
          <w:p w:rsidR="00D51567" w:rsidRPr="000B2451" w:rsidRDefault="00D51567" w:rsidP="00B47B63">
            <w:pPr>
              <w:jc w:val="center"/>
              <w:rPr>
                <w:sz w:val="22"/>
                <w:szCs w:val="22"/>
              </w:rPr>
            </w:pPr>
            <w:proofErr w:type="gramStart"/>
            <w:r w:rsidRPr="000B2451">
              <w:rPr>
                <w:sz w:val="22"/>
                <w:szCs w:val="22"/>
              </w:rPr>
              <w:t>п</w:t>
            </w:r>
            <w:proofErr w:type="gramEnd"/>
            <w:r w:rsidRPr="000B2451">
              <w:rPr>
                <w:sz w:val="22"/>
                <w:szCs w:val="22"/>
              </w:rPr>
              <w:t>/п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D51567" w:rsidRPr="000B2451" w:rsidRDefault="00D51567" w:rsidP="00B47B63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Вид заимствования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D51567" w:rsidRPr="000B2451" w:rsidRDefault="00D51567" w:rsidP="00B47B63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0B2451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</w:t>
            </w:r>
            <w:r w:rsidRPr="004B7A21">
              <w:rPr>
                <w:sz w:val="24"/>
                <w:szCs w:val="24"/>
              </w:rPr>
              <w:t>(тыс</w:t>
            </w:r>
            <w:proofErr w:type="gramStart"/>
            <w:r w:rsidRPr="004B7A21">
              <w:rPr>
                <w:sz w:val="24"/>
                <w:szCs w:val="24"/>
              </w:rPr>
              <w:t>.р</w:t>
            </w:r>
            <w:proofErr w:type="gramEnd"/>
            <w:r w:rsidRPr="004B7A21">
              <w:rPr>
                <w:sz w:val="24"/>
                <w:szCs w:val="24"/>
              </w:rPr>
              <w:t>ублей)</w:t>
            </w:r>
          </w:p>
        </w:tc>
        <w:tc>
          <w:tcPr>
            <w:tcW w:w="1309" w:type="dxa"/>
            <w:vAlign w:val="bottom"/>
          </w:tcPr>
          <w:p w:rsidR="00D51567" w:rsidRDefault="00D51567" w:rsidP="00B47B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0B2451">
              <w:rPr>
                <w:sz w:val="22"/>
                <w:szCs w:val="22"/>
              </w:rPr>
              <w:t xml:space="preserve"> год</w:t>
            </w:r>
          </w:p>
          <w:p w:rsidR="00D51567" w:rsidRPr="000B2451" w:rsidRDefault="00D51567" w:rsidP="00B47B63">
            <w:pPr>
              <w:jc w:val="center"/>
              <w:rPr>
                <w:sz w:val="22"/>
                <w:szCs w:val="22"/>
              </w:rPr>
            </w:pPr>
            <w:r w:rsidRPr="004B7A21">
              <w:rPr>
                <w:sz w:val="24"/>
                <w:szCs w:val="24"/>
              </w:rPr>
              <w:t>(тыс</w:t>
            </w:r>
            <w:proofErr w:type="gramStart"/>
            <w:r w:rsidRPr="004B7A21">
              <w:rPr>
                <w:sz w:val="24"/>
                <w:szCs w:val="24"/>
              </w:rPr>
              <w:t>.р</w:t>
            </w:r>
            <w:proofErr w:type="gramEnd"/>
            <w:r w:rsidRPr="004B7A21">
              <w:rPr>
                <w:sz w:val="24"/>
                <w:szCs w:val="24"/>
              </w:rPr>
              <w:t>ублей)</w:t>
            </w:r>
          </w:p>
        </w:tc>
        <w:tc>
          <w:tcPr>
            <w:tcW w:w="5920" w:type="dxa"/>
            <w:vAlign w:val="bottom"/>
          </w:tcPr>
          <w:p w:rsidR="00D51567" w:rsidRPr="000B2451" w:rsidRDefault="00D51567" w:rsidP="00B47B63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Предельные сроки погашения долговых обязательств, возникающих при осуществлении муниципальных внутренних заимствований</w:t>
            </w:r>
          </w:p>
        </w:tc>
      </w:tr>
      <w:tr w:rsidR="00D51567" w:rsidRPr="000B2451" w:rsidTr="00B47B63">
        <w:tc>
          <w:tcPr>
            <w:tcW w:w="959" w:type="dxa"/>
            <w:vMerge w:val="restart"/>
            <w:shd w:val="clear" w:color="auto" w:fill="auto"/>
            <w:vAlign w:val="bottom"/>
          </w:tcPr>
          <w:p w:rsidR="00D51567" w:rsidRPr="000B2451" w:rsidRDefault="00D51567" w:rsidP="00B47B63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D51567" w:rsidRPr="000B2451" w:rsidRDefault="00D51567" w:rsidP="00B47B63">
            <w:pPr>
              <w:jc w:val="both"/>
              <w:rPr>
                <w:b/>
                <w:sz w:val="22"/>
                <w:szCs w:val="22"/>
              </w:rPr>
            </w:pPr>
            <w:r w:rsidRPr="000B2451">
              <w:rPr>
                <w:b/>
                <w:sz w:val="22"/>
                <w:szCs w:val="22"/>
              </w:rPr>
              <w:t xml:space="preserve">Бюджетные кредиты, привлеченные от бюджетов других уровней бюджетной системы 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D51567" w:rsidRPr="000B2451" w:rsidRDefault="00D51567" w:rsidP="00B47B6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09" w:type="dxa"/>
            <w:vAlign w:val="bottom"/>
          </w:tcPr>
          <w:p w:rsidR="00D51567" w:rsidRPr="000B2451" w:rsidRDefault="00D51567" w:rsidP="00B47B6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920" w:type="dxa"/>
            <w:vAlign w:val="bottom"/>
          </w:tcPr>
          <w:p w:rsidR="00D51567" w:rsidRPr="000B2451" w:rsidRDefault="00D51567" w:rsidP="00B47B6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D51567" w:rsidRPr="000B2451" w:rsidTr="00B47B63">
        <w:tc>
          <w:tcPr>
            <w:tcW w:w="959" w:type="dxa"/>
            <w:vMerge/>
            <w:shd w:val="clear" w:color="auto" w:fill="auto"/>
            <w:vAlign w:val="bottom"/>
          </w:tcPr>
          <w:p w:rsidR="00D51567" w:rsidRPr="000B2451" w:rsidRDefault="00D51567" w:rsidP="00B47B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D51567" w:rsidRPr="000B2451" w:rsidRDefault="00D51567" w:rsidP="00B47B63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D51567" w:rsidRPr="000B2451" w:rsidRDefault="00D51567" w:rsidP="00B47B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9" w:type="dxa"/>
            <w:vAlign w:val="bottom"/>
          </w:tcPr>
          <w:p w:rsidR="00D51567" w:rsidRPr="000B2451" w:rsidRDefault="00D51567" w:rsidP="00B47B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920" w:type="dxa"/>
            <w:vAlign w:val="bottom"/>
          </w:tcPr>
          <w:p w:rsidR="00D51567" w:rsidRPr="000B2451" w:rsidRDefault="00D51567" w:rsidP="00B47B63">
            <w:pPr>
              <w:jc w:val="right"/>
              <w:rPr>
                <w:sz w:val="22"/>
                <w:szCs w:val="22"/>
              </w:rPr>
            </w:pPr>
          </w:p>
        </w:tc>
      </w:tr>
      <w:tr w:rsidR="00D51567" w:rsidRPr="000B2451" w:rsidTr="00B47B63">
        <w:tc>
          <w:tcPr>
            <w:tcW w:w="959" w:type="dxa"/>
            <w:vMerge/>
            <w:shd w:val="clear" w:color="auto" w:fill="auto"/>
            <w:vAlign w:val="bottom"/>
          </w:tcPr>
          <w:p w:rsidR="00D51567" w:rsidRPr="000B2451" w:rsidRDefault="00D51567" w:rsidP="00B47B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D51567" w:rsidRPr="000B2451" w:rsidRDefault="00D51567" w:rsidP="00B47B63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D51567" w:rsidRPr="000B2451" w:rsidRDefault="00D51567" w:rsidP="00B47B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</w:t>
            </w:r>
          </w:p>
        </w:tc>
        <w:tc>
          <w:tcPr>
            <w:tcW w:w="1309" w:type="dxa"/>
            <w:vAlign w:val="bottom"/>
          </w:tcPr>
          <w:p w:rsidR="00D51567" w:rsidRPr="000B2451" w:rsidRDefault="00D51567" w:rsidP="00B47B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920" w:type="dxa"/>
            <w:vAlign w:val="bottom"/>
          </w:tcPr>
          <w:p w:rsidR="00D51567" w:rsidRPr="000B2451" w:rsidRDefault="00D51567" w:rsidP="00B47B63">
            <w:pPr>
              <w:jc w:val="right"/>
              <w:rPr>
                <w:sz w:val="22"/>
                <w:szCs w:val="22"/>
              </w:rPr>
            </w:pPr>
          </w:p>
        </w:tc>
      </w:tr>
    </w:tbl>
    <w:p w:rsidR="00D51567" w:rsidRDefault="00D51567" w:rsidP="00D51567">
      <w:pPr>
        <w:pStyle w:val="a0"/>
        <w:rPr>
          <w:b/>
        </w:rPr>
      </w:pPr>
    </w:p>
    <w:p w:rsidR="00D51567" w:rsidRDefault="00D51567" w:rsidP="001C586D">
      <w:pPr>
        <w:suppressAutoHyphens w:val="0"/>
        <w:rPr>
          <w:b/>
          <w:bCs/>
          <w:kern w:val="1"/>
          <w:sz w:val="24"/>
          <w:szCs w:val="24"/>
        </w:rPr>
      </w:pPr>
    </w:p>
    <w:sectPr w:rsidR="00D51567" w:rsidSect="005475D0">
      <w:pgSz w:w="16838" w:h="11906" w:orient="landscape"/>
      <w:pgMar w:top="1134" w:right="644" w:bottom="851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altName w:val="Segoe Script"/>
    <w:panose1 w:val="020B0606020202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embedSystemFonts/>
  <w:proofState w:spelling="clean" w:grammar="clean"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compat/>
  <w:rsids>
    <w:rsidRoot w:val="00127E03"/>
    <w:rsid w:val="00000D59"/>
    <w:rsid w:val="000050D5"/>
    <w:rsid w:val="00006995"/>
    <w:rsid w:val="0001564F"/>
    <w:rsid w:val="00015A32"/>
    <w:rsid w:val="00016AF0"/>
    <w:rsid w:val="00020DFD"/>
    <w:rsid w:val="00021CEE"/>
    <w:rsid w:val="000223C3"/>
    <w:rsid w:val="000226E8"/>
    <w:rsid w:val="000230BA"/>
    <w:rsid w:val="000323D9"/>
    <w:rsid w:val="00032DB2"/>
    <w:rsid w:val="00032F66"/>
    <w:rsid w:val="00034E97"/>
    <w:rsid w:val="00036FFE"/>
    <w:rsid w:val="00041CF0"/>
    <w:rsid w:val="00044679"/>
    <w:rsid w:val="00053573"/>
    <w:rsid w:val="0005668A"/>
    <w:rsid w:val="0005731B"/>
    <w:rsid w:val="00057518"/>
    <w:rsid w:val="00060248"/>
    <w:rsid w:val="0006769F"/>
    <w:rsid w:val="00072153"/>
    <w:rsid w:val="00072477"/>
    <w:rsid w:val="000745F9"/>
    <w:rsid w:val="00080358"/>
    <w:rsid w:val="00085E71"/>
    <w:rsid w:val="00090EA8"/>
    <w:rsid w:val="00094F46"/>
    <w:rsid w:val="000A0E47"/>
    <w:rsid w:val="000A2232"/>
    <w:rsid w:val="000A27FC"/>
    <w:rsid w:val="000A411E"/>
    <w:rsid w:val="000A7D53"/>
    <w:rsid w:val="000B2451"/>
    <w:rsid w:val="000C0EC6"/>
    <w:rsid w:val="000C0F1C"/>
    <w:rsid w:val="000C266C"/>
    <w:rsid w:val="000C76F1"/>
    <w:rsid w:val="000C798C"/>
    <w:rsid w:val="000D05F9"/>
    <w:rsid w:val="000D3072"/>
    <w:rsid w:val="000D3873"/>
    <w:rsid w:val="000D6B53"/>
    <w:rsid w:val="000E18F5"/>
    <w:rsid w:val="000E3B01"/>
    <w:rsid w:val="000E5053"/>
    <w:rsid w:val="000E5C8A"/>
    <w:rsid w:val="000E6340"/>
    <w:rsid w:val="000F0A4B"/>
    <w:rsid w:val="000F70D9"/>
    <w:rsid w:val="00102245"/>
    <w:rsid w:val="00105F3C"/>
    <w:rsid w:val="00113199"/>
    <w:rsid w:val="00114BEC"/>
    <w:rsid w:val="0012295F"/>
    <w:rsid w:val="00122BED"/>
    <w:rsid w:val="00123CCF"/>
    <w:rsid w:val="00127E03"/>
    <w:rsid w:val="00135E2F"/>
    <w:rsid w:val="0013746C"/>
    <w:rsid w:val="00140B3C"/>
    <w:rsid w:val="00145C79"/>
    <w:rsid w:val="001462E5"/>
    <w:rsid w:val="0015234C"/>
    <w:rsid w:val="00153A2F"/>
    <w:rsid w:val="00154EEA"/>
    <w:rsid w:val="001570FC"/>
    <w:rsid w:val="001828BB"/>
    <w:rsid w:val="00187ACA"/>
    <w:rsid w:val="00192F4F"/>
    <w:rsid w:val="0019577F"/>
    <w:rsid w:val="001A617B"/>
    <w:rsid w:val="001C18D4"/>
    <w:rsid w:val="001C3A9D"/>
    <w:rsid w:val="001C3F86"/>
    <w:rsid w:val="001C4432"/>
    <w:rsid w:val="001C586D"/>
    <w:rsid w:val="001C5E48"/>
    <w:rsid w:val="001D1599"/>
    <w:rsid w:val="001D6E97"/>
    <w:rsid w:val="001D7022"/>
    <w:rsid w:val="001D7885"/>
    <w:rsid w:val="001E0AE1"/>
    <w:rsid w:val="001E0F70"/>
    <w:rsid w:val="001E14CB"/>
    <w:rsid w:val="001F23FE"/>
    <w:rsid w:val="002031B3"/>
    <w:rsid w:val="00217306"/>
    <w:rsid w:val="00217AEA"/>
    <w:rsid w:val="00225DDE"/>
    <w:rsid w:val="00225E32"/>
    <w:rsid w:val="00226663"/>
    <w:rsid w:val="00226CE5"/>
    <w:rsid w:val="002338C6"/>
    <w:rsid w:val="00233945"/>
    <w:rsid w:val="0023699E"/>
    <w:rsid w:val="00237B59"/>
    <w:rsid w:val="00240B44"/>
    <w:rsid w:val="00241157"/>
    <w:rsid w:val="00242747"/>
    <w:rsid w:val="00245ACE"/>
    <w:rsid w:val="00257BEC"/>
    <w:rsid w:val="00257D04"/>
    <w:rsid w:val="00267408"/>
    <w:rsid w:val="002702CC"/>
    <w:rsid w:val="00274E11"/>
    <w:rsid w:val="00277A24"/>
    <w:rsid w:val="00281557"/>
    <w:rsid w:val="00282A6A"/>
    <w:rsid w:val="00284E4B"/>
    <w:rsid w:val="00286E4D"/>
    <w:rsid w:val="00295945"/>
    <w:rsid w:val="002962E1"/>
    <w:rsid w:val="002A33CB"/>
    <w:rsid w:val="002A7053"/>
    <w:rsid w:val="002B2311"/>
    <w:rsid w:val="002B5F11"/>
    <w:rsid w:val="002D6788"/>
    <w:rsid w:val="002E1ABF"/>
    <w:rsid w:val="002E3452"/>
    <w:rsid w:val="002E7DFB"/>
    <w:rsid w:val="002F35BE"/>
    <w:rsid w:val="002F53BB"/>
    <w:rsid w:val="003027E4"/>
    <w:rsid w:val="00306A06"/>
    <w:rsid w:val="00307972"/>
    <w:rsid w:val="00312F15"/>
    <w:rsid w:val="003151C8"/>
    <w:rsid w:val="00316CBB"/>
    <w:rsid w:val="00320E0A"/>
    <w:rsid w:val="00322CF3"/>
    <w:rsid w:val="003267C0"/>
    <w:rsid w:val="00326BAB"/>
    <w:rsid w:val="003325E5"/>
    <w:rsid w:val="00332B8E"/>
    <w:rsid w:val="00332DF1"/>
    <w:rsid w:val="00334B33"/>
    <w:rsid w:val="00336C41"/>
    <w:rsid w:val="00337909"/>
    <w:rsid w:val="00346185"/>
    <w:rsid w:val="00346EA4"/>
    <w:rsid w:val="00347A8E"/>
    <w:rsid w:val="00354BFC"/>
    <w:rsid w:val="00360C8E"/>
    <w:rsid w:val="0036124A"/>
    <w:rsid w:val="00362879"/>
    <w:rsid w:val="0037607C"/>
    <w:rsid w:val="003777BF"/>
    <w:rsid w:val="003831AB"/>
    <w:rsid w:val="00383DAE"/>
    <w:rsid w:val="003865BD"/>
    <w:rsid w:val="003906B1"/>
    <w:rsid w:val="0039247E"/>
    <w:rsid w:val="003960E3"/>
    <w:rsid w:val="0039706D"/>
    <w:rsid w:val="00397AB6"/>
    <w:rsid w:val="003A4656"/>
    <w:rsid w:val="003A6420"/>
    <w:rsid w:val="003B013A"/>
    <w:rsid w:val="003B5F09"/>
    <w:rsid w:val="003C3CFC"/>
    <w:rsid w:val="003C4A41"/>
    <w:rsid w:val="003C57F2"/>
    <w:rsid w:val="003D05D1"/>
    <w:rsid w:val="003D1DE1"/>
    <w:rsid w:val="003D3E3A"/>
    <w:rsid w:val="003D4AF4"/>
    <w:rsid w:val="003E0E7C"/>
    <w:rsid w:val="003E6695"/>
    <w:rsid w:val="003F07AE"/>
    <w:rsid w:val="003F4DBF"/>
    <w:rsid w:val="0040095B"/>
    <w:rsid w:val="0040443C"/>
    <w:rsid w:val="00404A40"/>
    <w:rsid w:val="00412DEE"/>
    <w:rsid w:val="00424D40"/>
    <w:rsid w:val="004250E0"/>
    <w:rsid w:val="00425381"/>
    <w:rsid w:val="00431B83"/>
    <w:rsid w:val="00433A4D"/>
    <w:rsid w:val="004441B0"/>
    <w:rsid w:val="00444FF6"/>
    <w:rsid w:val="00447051"/>
    <w:rsid w:val="00453FC8"/>
    <w:rsid w:val="00456ADF"/>
    <w:rsid w:val="00462A90"/>
    <w:rsid w:val="0046447B"/>
    <w:rsid w:val="0046538A"/>
    <w:rsid w:val="004724BF"/>
    <w:rsid w:val="00473659"/>
    <w:rsid w:val="0047597A"/>
    <w:rsid w:val="00480393"/>
    <w:rsid w:val="00481602"/>
    <w:rsid w:val="0048201F"/>
    <w:rsid w:val="00485F47"/>
    <w:rsid w:val="00493C9D"/>
    <w:rsid w:val="0049434E"/>
    <w:rsid w:val="0049499C"/>
    <w:rsid w:val="004A0336"/>
    <w:rsid w:val="004A0C28"/>
    <w:rsid w:val="004A1BDF"/>
    <w:rsid w:val="004A1C88"/>
    <w:rsid w:val="004A3C27"/>
    <w:rsid w:val="004A4575"/>
    <w:rsid w:val="004A4607"/>
    <w:rsid w:val="004A4776"/>
    <w:rsid w:val="004B0395"/>
    <w:rsid w:val="004B13BE"/>
    <w:rsid w:val="004B1B40"/>
    <w:rsid w:val="004B1ECC"/>
    <w:rsid w:val="004B2594"/>
    <w:rsid w:val="004B2E67"/>
    <w:rsid w:val="004B7A21"/>
    <w:rsid w:val="004C07BE"/>
    <w:rsid w:val="004D0B3B"/>
    <w:rsid w:val="004D1811"/>
    <w:rsid w:val="004D2ABB"/>
    <w:rsid w:val="004D41CA"/>
    <w:rsid w:val="004E1BA7"/>
    <w:rsid w:val="004E1D09"/>
    <w:rsid w:val="004E5B0C"/>
    <w:rsid w:val="004F157C"/>
    <w:rsid w:val="004F247C"/>
    <w:rsid w:val="004F5FC4"/>
    <w:rsid w:val="00501544"/>
    <w:rsid w:val="00504534"/>
    <w:rsid w:val="00505B62"/>
    <w:rsid w:val="00510B66"/>
    <w:rsid w:val="00511589"/>
    <w:rsid w:val="0051170E"/>
    <w:rsid w:val="00511BF7"/>
    <w:rsid w:val="00521E3D"/>
    <w:rsid w:val="00525AC8"/>
    <w:rsid w:val="005268D2"/>
    <w:rsid w:val="00530E69"/>
    <w:rsid w:val="00534ED1"/>
    <w:rsid w:val="00534F75"/>
    <w:rsid w:val="005362DD"/>
    <w:rsid w:val="00543E1D"/>
    <w:rsid w:val="0054425B"/>
    <w:rsid w:val="00545F5D"/>
    <w:rsid w:val="00546657"/>
    <w:rsid w:val="00547120"/>
    <w:rsid w:val="00547556"/>
    <w:rsid w:val="005475D0"/>
    <w:rsid w:val="00553A8F"/>
    <w:rsid w:val="00561013"/>
    <w:rsid w:val="005629C4"/>
    <w:rsid w:val="00565123"/>
    <w:rsid w:val="00570479"/>
    <w:rsid w:val="0057135C"/>
    <w:rsid w:val="00571572"/>
    <w:rsid w:val="005724FA"/>
    <w:rsid w:val="00573412"/>
    <w:rsid w:val="00573BF2"/>
    <w:rsid w:val="00577B5B"/>
    <w:rsid w:val="00583215"/>
    <w:rsid w:val="005A3B60"/>
    <w:rsid w:val="005A3E64"/>
    <w:rsid w:val="005A7C29"/>
    <w:rsid w:val="005C20CC"/>
    <w:rsid w:val="005C4862"/>
    <w:rsid w:val="005D33E6"/>
    <w:rsid w:val="005D3887"/>
    <w:rsid w:val="005D3E63"/>
    <w:rsid w:val="005D589C"/>
    <w:rsid w:val="005D770A"/>
    <w:rsid w:val="005E08C6"/>
    <w:rsid w:val="005E0F3A"/>
    <w:rsid w:val="005E1317"/>
    <w:rsid w:val="005E4653"/>
    <w:rsid w:val="005F0C02"/>
    <w:rsid w:val="005F2EE4"/>
    <w:rsid w:val="005F3312"/>
    <w:rsid w:val="005F7839"/>
    <w:rsid w:val="005F7E76"/>
    <w:rsid w:val="006011C8"/>
    <w:rsid w:val="0060153F"/>
    <w:rsid w:val="00601EED"/>
    <w:rsid w:val="006038B2"/>
    <w:rsid w:val="00616C6B"/>
    <w:rsid w:val="00616F8D"/>
    <w:rsid w:val="006205C3"/>
    <w:rsid w:val="00623497"/>
    <w:rsid w:val="00624A16"/>
    <w:rsid w:val="00626AD2"/>
    <w:rsid w:val="00630096"/>
    <w:rsid w:val="00634380"/>
    <w:rsid w:val="00635A6B"/>
    <w:rsid w:val="00644010"/>
    <w:rsid w:val="00652F04"/>
    <w:rsid w:val="00662932"/>
    <w:rsid w:val="006631E7"/>
    <w:rsid w:val="00666574"/>
    <w:rsid w:val="0067209E"/>
    <w:rsid w:val="00672D69"/>
    <w:rsid w:val="006832FF"/>
    <w:rsid w:val="0068351A"/>
    <w:rsid w:val="00685AAA"/>
    <w:rsid w:val="0069021E"/>
    <w:rsid w:val="006A1D5C"/>
    <w:rsid w:val="006A77B6"/>
    <w:rsid w:val="006B2FAE"/>
    <w:rsid w:val="006C0F0A"/>
    <w:rsid w:val="006C2322"/>
    <w:rsid w:val="006C3EF7"/>
    <w:rsid w:val="006C50A2"/>
    <w:rsid w:val="006C5A34"/>
    <w:rsid w:val="006D2426"/>
    <w:rsid w:val="006E7BA5"/>
    <w:rsid w:val="006F2527"/>
    <w:rsid w:val="006F26EB"/>
    <w:rsid w:val="006F3FBD"/>
    <w:rsid w:val="006F6A46"/>
    <w:rsid w:val="0070068A"/>
    <w:rsid w:val="007011C5"/>
    <w:rsid w:val="00703A29"/>
    <w:rsid w:val="0071082E"/>
    <w:rsid w:val="00712779"/>
    <w:rsid w:val="007128DE"/>
    <w:rsid w:val="00717885"/>
    <w:rsid w:val="007326B1"/>
    <w:rsid w:val="00732E5E"/>
    <w:rsid w:val="007339B3"/>
    <w:rsid w:val="00751383"/>
    <w:rsid w:val="00751809"/>
    <w:rsid w:val="00752AD4"/>
    <w:rsid w:val="00753E37"/>
    <w:rsid w:val="007643C6"/>
    <w:rsid w:val="0076496E"/>
    <w:rsid w:val="007666E4"/>
    <w:rsid w:val="00780C04"/>
    <w:rsid w:val="00782B7D"/>
    <w:rsid w:val="00790706"/>
    <w:rsid w:val="00791E3C"/>
    <w:rsid w:val="00796DDD"/>
    <w:rsid w:val="007A698F"/>
    <w:rsid w:val="007B0D58"/>
    <w:rsid w:val="007B2F3A"/>
    <w:rsid w:val="007B3BF9"/>
    <w:rsid w:val="007B5D53"/>
    <w:rsid w:val="007B5F97"/>
    <w:rsid w:val="007C176D"/>
    <w:rsid w:val="007C433A"/>
    <w:rsid w:val="007C5060"/>
    <w:rsid w:val="007C622B"/>
    <w:rsid w:val="007D1033"/>
    <w:rsid w:val="007D1E6B"/>
    <w:rsid w:val="007D3654"/>
    <w:rsid w:val="007D61CE"/>
    <w:rsid w:val="007E03AE"/>
    <w:rsid w:val="007E119D"/>
    <w:rsid w:val="007E3673"/>
    <w:rsid w:val="007E4AFA"/>
    <w:rsid w:val="007E51EE"/>
    <w:rsid w:val="007E5276"/>
    <w:rsid w:val="007F1610"/>
    <w:rsid w:val="007F6804"/>
    <w:rsid w:val="007F6A36"/>
    <w:rsid w:val="007F7B1A"/>
    <w:rsid w:val="008145D6"/>
    <w:rsid w:val="00816F88"/>
    <w:rsid w:val="00817AE0"/>
    <w:rsid w:val="0083028D"/>
    <w:rsid w:val="00832847"/>
    <w:rsid w:val="0083544C"/>
    <w:rsid w:val="00845BE7"/>
    <w:rsid w:val="00847645"/>
    <w:rsid w:val="00850E5D"/>
    <w:rsid w:val="00852093"/>
    <w:rsid w:val="0085642C"/>
    <w:rsid w:val="00856CF3"/>
    <w:rsid w:val="00857F0B"/>
    <w:rsid w:val="00863744"/>
    <w:rsid w:val="00871030"/>
    <w:rsid w:val="008729F7"/>
    <w:rsid w:val="008779C6"/>
    <w:rsid w:val="00886225"/>
    <w:rsid w:val="00891BEE"/>
    <w:rsid w:val="00895F31"/>
    <w:rsid w:val="008A10C4"/>
    <w:rsid w:val="008A1678"/>
    <w:rsid w:val="008A6131"/>
    <w:rsid w:val="008A6636"/>
    <w:rsid w:val="008B035F"/>
    <w:rsid w:val="008B3E2D"/>
    <w:rsid w:val="008B73A5"/>
    <w:rsid w:val="008C0CCB"/>
    <w:rsid w:val="008C0EC4"/>
    <w:rsid w:val="008C164A"/>
    <w:rsid w:val="008C210B"/>
    <w:rsid w:val="008C3FF1"/>
    <w:rsid w:val="008D39C1"/>
    <w:rsid w:val="008D3A3D"/>
    <w:rsid w:val="008D4FF3"/>
    <w:rsid w:val="008D518E"/>
    <w:rsid w:val="008D6A71"/>
    <w:rsid w:val="008D7053"/>
    <w:rsid w:val="008E2246"/>
    <w:rsid w:val="008E5634"/>
    <w:rsid w:val="008F180A"/>
    <w:rsid w:val="008F61CD"/>
    <w:rsid w:val="009005A6"/>
    <w:rsid w:val="009024BE"/>
    <w:rsid w:val="00902A4E"/>
    <w:rsid w:val="00902D7F"/>
    <w:rsid w:val="00906564"/>
    <w:rsid w:val="00913439"/>
    <w:rsid w:val="0091395E"/>
    <w:rsid w:val="00914734"/>
    <w:rsid w:val="00917FF1"/>
    <w:rsid w:val="0092418E"/>
    <w:rsid w:val="00924B57"/>
    <w:rsid w:val="00927A64"/>
    <w:rsid w:val="00931FB7"/>
    <w:rsid w:val="0093205F"/>
    <w:rsid w:val="009321B4"/>
    <w:rsid w:val="00935238"/>
    <w:rsid w:val="00943A40"/>
    <w:rsid w:val="009448E3"/>
    <w:rsid w:val="009546CA"/>
    <w:rsid w:val="0096031F"/>
    <w:rsid w:val="00961193"/>
    <w:rsid w:val="0096124B"/>
    <w:rsid w:val="009730F8"/>
    <w:rsid w:val="00973660"/>
    <w:rsid w:val="0097430B"/>
    <w:rsid w:val="009771A8"/>
    <w:rsid w:val="0097797A"/>
    <w:rsid w:val="00977E61"/>
    <w:rsid w:val="00982DEC"/>
    <w:rsid w:val="00985D11"/>
    <w:rsid w:val="0099105D"/>
    <w:rsid w:val="009916FA"/>
    <w:rsid w:val="00993C63"/>
    <w:rsid w:val="0099553E"/>
    <w:rsid w:val="009A25A6"/>
    <w:rsid w:val="009B00DE"/>
    <w:rsid w:val="009B617D"/>
    <w:rsid w:val="009B670B"/>
    <w:rsid w:val="009B717B"/>
    <w:rsid w:val="009C2E3F"/>
    <w:rsid w:val="009C5D7B"/>
    <w:rsid w:val="009C753E"/>
    <w:rsid w:val="009E02BE"/>
    <w:rsid w:val="009E3120"/>
    <w:rsid w:val="009E7C53"/>
    <w:rsid w:val="009F0E3D"/>
    <w:rsid w:val="009F405F"/>
    <w:rsid w:val="00A01860"/>
    <w:rsid w:val="00A05E96"/>
    <w:rsid w:val="00A10B8B"/>
    <w:rsid w:val="00A13521"/>
    <w:rsid w:val="00A148D6"/>
    <w:rsid w:val="00A169E3"/>
    <w:rsid w:val="00A16CF5"/>
    <w:rsid w:val="00A17B80"/>
    <w:rsid w:val="00A21CF5"/>
    <w:rsid w:val="00A21EAA"/>
    <w:rsid w:val="00A24F4C"/>
    <w:rsid w:val="00A27C43"/>
    <w:rsid w:val="00A30892"/>
    <w:rsid w:val="00A32B96"/>
    <w:rsid w:val="00A440B1"/>
    <w:rsid w:val="00A52FD2"/>
    <w:rsid w:val="00A54D3A"/>
    <w:rsid w:val="00A556CA"/>
    <w:rsid w:val="00A76217"/>
    <w:rsid w:val="00A764D0"/>
    <w:rsid w:val="00A860F6"/>
    <w:rsid w:val="00A9597B"/>
    <w:rsid w:val="00A97146"/>
    <w:rsid w:val="00A974E5"/>
    <w:rsid w:val="00AA5422"/>
    <w:rsid w:val="00AB2907"/>
    <w:rsid w:val="00AC235D"/>
    <w:rsid w:val="00AC27AC"/>
    <w:rsid w:val="00AC5010"/>
    <w:rsid w:val="00AD2AE4"/>
    <w:rsid w:val="00AD6740"/>
    <w:rsid w:val="00AD6B2A"/>
    <w:rsid w:val="00AE44AB"/>
    <w:rsid w:val="00AF2999"/>
    <w:rsid w:val="00AF346B"/>
    <w:rsid w:val="00B013C6"/>
    <w:rsid w:val="00B01ED0"/>
    <w:rsid w:val="00B02B49"/>
    <w:rsid w:val="00B049B1"/>
    <w:rsid w:val="00B07039"/>
    <w:rsid w:val="00B0708F"/>
    <w:rsid w:val="00B1208B"/>
    <w:rsid w:val="00B14B82"/>
    <w:rsid w:val="00B1622D"/>
    <w:rsid w:val="00B16FDA"/>
    <w:rsid w:val="00B23BA9"/>
    <w:rsid w:val="00B26990"/>
    <w:rsid w:val="00B33A7D"/>
    <w:rsid w:val="00B37211"/>
    <w:rsid w:val="00B37AB6"/>
    <w:rsid w:val="00B45DA9"/>
    <w:rsid w:val="00B46F7C"/>
    <w:rsid w:val="00B47828"/>
    <w:rsid w:val="00B47B63"/>
    <w:rsid w:val="00B5185B"/>
    <w:rsid w:val="00B60086"/>
    <w:rsid w:val="00B60868"/>
    <w:rsid w:val="00B6381F"/>
    <w:rsid w:val="00B67E1A"/>
    <w:rsid w:val="00B7053F"/>
    <w:rsid w:val="00B743A7"/>
    <w:rsid w:val="00B74B86"/>
    <w:rsid w:val="00B756CD"/>
    <w:rsid w:val="00B764EC"/>
    <w:rsid w:val="00B77E0F"/>
    <w:rsid w:val="00B80D8A"/>
    <w:rsid w:val="00B819F6"/>
    <w:rsid w:val="00B83990"/>
    <w:rsid w:val="00B85412"/>
    <w:rsid w:val="00B954D0"/>
    <w:rsid w:val="00B977C4"/>
    <w:rsid w:val="00BA1C98"/>
    <w:rsid w:val="00BA63CC"/>
    <w:rsid w:val="00BB0D41"/>
    <w:rsid w:val="00BB28EE"/>
    <w:rsid w:val="00BB3B2C"/>
    <w:rsid w:val="00BC16C4"/>
    <w:rsid w:val="00BC3EAA"/>
    <w:rsid w:val="00BC3F21"/>
    <w:rsid w:val="00BD0D4E"/>
    <w:rsid w:val="00BD1F19"/>
    <w:rsid w:val="00BD2522"/>
    <w:rsid w:val="00BD503E"/>
    <w:rsid w:val="00BD70FF"/>
    <w:rsid w:val="00BD72B6"/>
    <w:rsid w:val="00BE0420"/>
    <w:rsid w:val="00BE0BF5"/>
    <w:rsid w:val="00BE3ECE"/>
    <w:rsid w:val="00BE7656"/>
    <w:rsid w:val="00BF0552"/>
    <w:rsid w:val="00BF2C3A"/>
    <w:rsid w:val="00BF3021"/>
    <w:rsid w:val="00BF6779"/>
    <w:rsid w:val="00BF6F50"/>
    <w:rsid w:val="00C0482A"/>
    <w:rsid w:val="00C1175C"/>
    <w:rsid w:val="00C21364"/>
    <w:rsid w:val="00C23C7F"/>
    <w:rsid w:val="00C249DD"/>
    <w:rsid w:val="00C27608"/>
    <w:rsid w:val="00C33A6D"/>
    <w:rsid w:val="00C42BB7"/>
    <w:rsid w:val="00C43FFA"/>
    <w:rsid w:val="00C459C8"/>
    <w:rsid w:val="00C52A5F"/>
    <w:rsid w:val="00C55AC8"/>
    <w:rsid w:val="00C570CD"/>
    <w:rsid w:val="00C70146"/>
    <w:rsid w:val="00C7357E"/>
    <w:rsid w:val="00C838EC"/>
    <w:rsid w:val="00C83D3B"/>
    <w:rsid w:val="00C8442B"/>
    <w:rsid w:val="00C86B5C"/>
    <w:rsid w:val="00C96AB8"/>
    <w:rsid w:val="00C97EFF"/>
    <w:rsid w:val="00CA4E54"/>
    <w:rsid w:val="00CA71DD"/>
    <w:rsid w:val="00CB1F09"/>
    <w:rsid w:val="00CB35C1"/>
    <w:rsid w:val="00CB3778"/>
    <w:rsid w:val="00CB50C2"/>
    <w:rsid w:val="00CB6545"/>
    <w:rsid w:val="00CC0677"/>
    <w:rsid w:val="00CC283D"/>
    <w:rsid w:val="00CC3554"/>
    <w:rsid w:val="00CC4D40"/>
    <w:rsid w:val="00CC6115"/>
    <w:rsid w:val="00CD3AC8"/>
    <w:rsid w:val="00CD3AF2"/>
    <w:rsid w:val="00CD5405"/>
    <w:rsid w:val="00CD63E4"/>
    <w:rsid w:val="00CE28B5"/>
    <w:rsid w:val="00CE4356"/>
    <w:rsid w:val="00CF134E"/>
    <w:rsid w:val="00CF1A78"/>
    <w:rsid w:val="00CF2A0A"/>
    <w:rsid w:val="00CF4CDC"/>
    <w:rsid w:val="00CF5F51"/>
    <w:rsid w:val="00CF6711"/>
    <w:rsid w:val="00CF792B"/>
    <w:rsid w:val="00D022F5"/>
    <w:rsid w:val="00D04D1D"/>
    <w:rsid w:val="00D05E95"/>
    <w:rsid w:val="00D114DA"/>
    <w:rsid w:val="00D16196"/>
    <w:rsid w:val="00D26C4A"/>
    <w:rsid w:val="00D31536"/>
    <w:rsid w:val="00D40ACF"/>
    <w:rsid w:val="00D43E9D"/>
    <w:rsid w:val="00D45F84"/>
    <w:rsid w:val="00D46112"/>
    <w:rsid w:val="00D50250"/>
    <w:rsid w:val="00D51567"/>
    <w:rsid w:val="00D5255F"/>
    <w:rsid w:val="00D52B07"/>
    <w:rsid w:val="00D577E3"/>
    <w:rsid w:val="00D57D56"/>
    <w:rsid w:val="00D61307"/>
    <w:rsid w:val="00D625CA"/>
    <w:rsid w:val="00D6353A"/>
    <w:rsid w:val="00D63B8D"/>
    <w:rsid w:val="00D66F67"/>
    <w:rsid w:val="00D66FEF"/>
    <w:rsid w:val="00D70E31"/>
    <w:rsid w:val="00D71077"/>
    <w:rsid w:val="00D71A49"/>
    <w:rsid w:val="00D74683"/>
    <w:rsid w:val="00D8161A"/>
    <w:rsid w:val="00D8435D"/>
    <w:rsid w:val="00D85189"/>
    <w:rsid w:val="00D93A9B"/>
    <w:rsid w:val="00DA1644"/>
    <w:rsid w:val="00DA1D87"/>
    <w:rsid w:val="00DA2E3A"/>
    <w:rsid w:val="00DB583D"/>
    <w:rsid w:val="00DC07DD"/>
    <w:rsid w:val="00DC415D"/>
    <w:rsid w:val="00DD3002"/>
    <w:rsid w:val="00DD61A4"/>
    <w:rsid w:val="00DE0B91"/>
    <w:rsid w:val="00DE3865"/>
    <w:rsid w:val="00DF7ECE"/>
    <w:rsid w:val="00E003EC"/>
    <w:rsid w:val="00E01A8A"/>
    <w:rsid w:val="00E06D52"/>
    <w:rsid w:val="00E13C08"/>
    <w:rsid w:val="00E15E7C"/>
    <w:rsid w:val="00E261B9"/>
    <w:rsid w:val="00E343A9"/>
    <w:rsid w:val="00E52FC6"/>
    <w:rsid w:val="00E536E9"/>
    <w:rsid w:val="00E5505A"/>
    <w:rsid w:val="00E558A6"/>
    <w:rsid w:val="00E57D3F"/>
    <w:rsid w:val="00E648D9"/>
    <w:rsid w:val="00E657DE"/>
    <w:rsid w:val="00E67DD4"/>
    <w:rsid w:val="00E7306C"/>
    <w:rsid w:val="00E778E0"/>
    <w:rsid w:val="00E81BDC"/>
    <w:rsid w:val="00E92469"/>
    <w:rsid w:val="00E92F8C"/>
    <w:rsid w:val="00E934CF"/>
    <w:rsid w:val="00E94E5E"/>
    <w:rsid w:val="00EA3449"/>
    <w:rsid w:val="00EA749A"/>
    <w:rsid w:val="00EB7E15"/>
    <w:rsid w:val="00ED1B36"/>
    <w:rsid w:val="00ED26B7"/>
    <w:rsid w:val="00ED757D"/>
    <w:rsid w:val="00EE0E1C"/>
    <w:rsid w:val="00EE1B6C"/>
    <w:rsid w:val="00EF0A3F"/>
    <w:rsid w:val="00EF26FC"/>
    <w:rsid w:val="00EF396A"/>
    <w:rsid w:val="00EF44F3"/>
    <w:rsid w:val="00EF7DF1"/>
    <w:rsid w:val="00F027A0"/>
    <w:rsid w:val="00F034FA"/>
    <w:rsid w:val="00F16DF4"/>
    <w:rsid w:val="00F2413D"/>
    <w:rsid w:val="00F24608"/>
    <w:rsid w:val="00F24948"/>
    <w:rsid w:val="00F2576E"/>
    <w:rsid w:val="00F32426"/>
    <w:rsid w:val="00F33E18"/>
    <w:rsid w:val="00F3477C"/>
    <w:rsid w:val="00F34F6C"/>
    <w:rsid w:val="00F41091"/>
    <w:rsid w:val="00F43646"/>
    <w:rsid w:val="00F51C4A"/>
    <w:rsid w:val="00F52E1A"/>
    <w:rsid w:val="00F5324F"/>
    <w:rsid w:val="00F54E91"/>
    <w:rsid w:val="00F604BE"/>
    <w:rsid w:val="00F65EDD"/>
    <w:rsid w:val="00F70D3F"/>
    <w:rsid w:val="00F73ECC"/>
    <w:rsid w:val="00F76403"/>
    <w:rsid w:val="00F776BB"/>
    <w:rsid w:val="00F84359"/>
    <w:rsid w:val="00F844A7"/>
    <w:rsid w:val="00F87139"/>
    <w:rsid w:val="00F91840"/>
    <w:rsid w:val="00F91A2E"/>
    <w:rsid w:val="00F94250"/>
    <w:rsid w:val="00FA317A"/>
    <w:rsid w:val="00FA387C"/>
    <w:rsid w:val="00FA3F21"/>
    <w:rsid w:val="00FA4148"/>
    <w:rsid w:val="00FA6F08"/>
    <w:rsid w:val="00FA7471"/>
    <w:rsid w:val="00FB4361"/>
    <w:rsid w:val="00FB538B"/>
    <w:rsid w:val="00FC107A"/>
    <w:rsid w:val="00FC7746"/>
    <w:rsid w:val="00FD22EC"/>
    <w:rsid w:val="00FD34E3"/>
    <w:rsid w:val="00FE3A34"/>
    <w:rsid w:val="00FE3ED5"/>
    <w:rsid w:val="00FE6309"/>
    <w:rsid w:val="00FF07AD"/>
    <w:rsid w:val="00FF742F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45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102245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102245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102245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102245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102245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102245"/>
    <w:rPr>
      <w:sz w:val="24"/>
      <w:szCs w:val="24"/>
    </w:rPr>
  </w:style>
  <w:style w:type="character" w:customStyle="1" w:styleId="WW8Num5z1">
    <w:name w:val="WW8Num5z1"/>
    <w:rsid w:val="00102245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102245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102245"/>
    <w:rPr>
      <w:rFonts w:ascii="Symbol" w:hAnsi="Symbol" w:cs="OpenSymbol"/>
    </w:rPr>
  </w:style>
  <w:style w:type="character" w:customStyle="1" w:styleId="Absatz-Standardschriftart">
    <w:name w:val="Absatz-Standardschriftart"/>
    <w:rsid w:val="00102245"/>
  </w:style>
  <w:style w:type="character" w:customStyle="1" w:styleId="WW8Num8z0">
    <w:name w:val="WW8Num8z0"/>
    <w:rsid w:val="00102245"/>
    <w:rPr>
      <w:rFonts w:ascii="Symbol" w:hAnsi="Symbol" w:cs="OpenSymbol"/>
    </w:rPr>
  </w:style>
  <w:style w:type="character" w:customStyle="1" w:styleId="WW-Absatz-Standardschriftart">
    <w:name w:val="WW-Absatz-Standardschriftart"/>
    <w:rsid w:val="00102245"/>
  </w:style>
  <w:style w:type="character" w:customStyle="1" w:styleId="WW-Absatz-Standardschriftart1">
    <w:name w:val="WW-Absatz-Standardschriftart1"/>
    <w:rsid w:val="00102245"/>
  </w:style>
  <w:style w:type="character" w:customStyle="1" w:styleId="WW-Absatz-Standardschriftart11">
    <w:name w:val="WW-Absatz-Standardschriftart11"/>
    <w:rsid w:val="00102245"/>
  </w:style>
  <w:style w:type="character" w:customStyle="1" w:styleId="WW-Absatz-Standardschriftart111">
    <w:name w:val="WW-Absatz-Standardschriftart111"/>
    <w:rsid w:val="00102245"/>
  </w:style>
  <w:style w:type="character" w:customStyle="1" w:styleId="WW-Absatz-Standardschriftart1111">
    <w:name w:val="WW-Absatz-Standardschriftart1111"/>
    <w:rsid w:val="00102245"/>
  </w:style>
  <w:style w:type="character" w:customStyle="1" w:styleId="WW-Absatz-Standardschriftart11111">
    <w:name w:val="WW-Absatz-Standardschriftart11111"/>
    <w:rsid w:val="00102245"/>
  </w:style>
  <w:style w:type="character" w:customStyle="1" w:styleId="WW-Absatz-Standardschriftart111111">
    <w:name w:val="WW-Absatz-Standardschriftart111111"/>
    <w:rsid w:val="00102245"/>
  </w:style>
  <w:style w:type="character" w:customStyle="1" w:styleId="WW-Absatz-Standardschriftart1111111">
    <w:name w:val="WW-Absatz-Standardschriftart1111111"/>
    <w:rsid w:val="00102245"/>
  </w:style>
  <w:style w:type="character" w:customStyle="1" w:styleId="WW-Absatz-Standardschriftart11111111">
    <w:name w:val="WW-Absatz-Standardschriftart11111111"/>
    <w:rsid w:val="00102245"/>
  </w:style>
  <w:style w:type="character" w:customStyle="1" w:styleId="WW-Absatz-Standardschriftart111111111">
    <w:name w:val="WW-Absatz-Standardschriftart111111111"/>
    <w:rsid w:val="00102245"/>
  </w:style>
  <w:style w:type="character" w:customStyle="1" w:styleId="WW-Absatz-Standardschriftart1111111111">
    <w:name w:val="WW-Absatz-Standardschriftart1111111111"/>
    <w:rsid w:val="00102245"/>
  </w:style>
  <w:style w:type="character" w:customStyle="1" w:styleId="WW-Absatz-Standardschriftart11111111111">
    <w:name w:val="WW-Absatz-Standardschriftart11111111111"/>
    <w:rsid w:val="00102245"/>
  </w:style>
  <w:style w:type="character" w:customStyle="1" w:styleId="WW-Absatz-Standardschriftart111111111111">
    <w:name w:val="WW-Absatz-Standardschriftart111111111111"/>
    <w:rsid w:val="00102245"/>
  </w:style>
  <w:style w:type="character" w:customStyle="1" w:styleId="WW-Absatz-Standardschriftart1111111111111">
    <w:name w:val="WW-Absatz-Standardschriftart1111111111111"/>
    <w:rsid w:val="00102245"/>
  </w:style>
  <w:style w:type="character" w:customStyle="1" w:styleId="WW8Num3z0">
    <w:name w:val="WW8Num3z0"/>
    <w:rsid w:val="00102245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102245"/>
  </w:style>
  <w:style w:type="character" w:customStyle="1" w:styleId="WW-Absatz-Standardschriftart111111111111111">
    <w:name w:val="WW-Absatz-Standardschriftart111111111111111"/>
    <w:rsid w:val="00102245"/>
  </w:style>
  <w:style w:type="character" w:customStyle="1" w:styleId="12">
    <w:name w:val="Основной шрифт абзаца1"/>
    <w:rsid w:val="00102245"/>
  </w:style>
  <w:style w:type="character" w:customStyle="1" w:styleId="a5">
    <w:name w:val="Символ нумерации"/>
    <w:rsid w:val="00102245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102245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102245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102245"/>
    <w:pPr>
      <w:spacing w:after="120"/>
    </w:pPr>
  </w:style>
  <w:style w:type="paragraph" w:styleId="a8">
    <w:name w:val="List"/>
    <w:basedOn w:val="a0"/>
    <w:rsid w:val="00102245"/>
    <w:rPr>
      <w:rFonts w:cs="Mangal"/>
    </w:rPr>
  </w:style>
  <w:style w:type="paragraph" w:customStyle="1" w:styleId="13">
    <w:name w:val="Название1"/>
    <w:basedOn w:val="a"/>
    <w:rsid w:val="001022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02245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102245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10224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10224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10224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102245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102245"/>
    <w:pPr>
      <w:suppressLineNumbers/>
    </w:pPr>
  </w:style>
  <w:style w:type="paragraph" w:customStyle="1" w:styleId="ad">
    <w:name w:val="Заголовок таблицы"/>
    <w:basedOn w:val="ac"/>
    <w:rsid w:val="00102245"/>
    <w:pPr>
      <w:jc w:val="center"/>
    </w:pPr>
    <w:rPr>
      <w:b/>
      <w:bCs/>
    </w:rPr>
  </w:style>
  <w:style w:type="paragraph" w:customStyle="1" w:styleId="15">
    <w:name w:val="Цитата1"/>
    <w:basedOn w:val="a"/>
    <w:rsid w:val="00102245"/>
    <w:pPr>
      <w:ind w:left="567" w:right="-1333" w:firstLine="851"/>
      <w:jc w:val="both"/>
    </w:pPr>
  </w:style>
  <w:style w:type="paragraph" w:customStyle="1" w:styleId="10">
    <w:name w:val="Стиль1"/>
    <w:basedOn w:val="a"/>
    <w:rsid w:val="00102245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102245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102245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102245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102245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character" w:styleId="af4">
    <w:name w:val="Hyperlink"/>
    <w:basedOn w:val="a2"/>
    <w:uiPriority w:val="99"/>
    <w:unhideWhenUsed/>
    <w:rsid w:val="00245ACE"/>
    <w:rPr>
      <w:color w:val="0000FF" w:themeColor="hyperlink"/>
      <w:u w:val="single"/>
    </w:rPr>
  </w:style>
  <w:style w:type="character" w:styleId="af5">
    <w:name w:val="FollowedHyperlink"/>
    <w:basedOn w:val="a2"/>
    <w:uiPriority w:val="99"/>
    <w:unhideWhenUsed/>
    <w:rsid w:val="00245ACE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431B83"/>
    <w:pPr>
      <w:ind w:left="720"/>
      <w:contextualSpacing/>
    </w:pPr>
  </w:style>
  <w:style w:type="paragraph" w:styleId="af7">
    <w:name w:val="header"/>
    <w:basedOn w:val="a"/>
    <w:link w:val="af8"/>
    <w:rsid w:val="0057135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57135C"/>
    <w:rPr>
      <w:sz w:val="28"/>
      <w:szCs w:val="28"/>
      <w:lang w:eastAsia="ar-SA"/>
    </w:rPr>
  </w:style>
  <w:style w:type="paragraph" w:styleId="af9">
    <w:name w:val="footer"/>
    <w:basedOn w:val="a"/>
    <w:link w:val="afa"/>
    <w:uiPriority w:val="99"/>
    <w:rsid w:val="0057135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57135C"/>
    <w:rPr>
      <w:sz w:val="28"/>
      <w:szCs w:val="28"/>
      <w:lang w:eastAsia="ar-SA"/>
    </w:rPr>
  </w:style>
  <w:style w:type="character" w:customStyle="1" w:styleId="afb">
    <w:name w:val="Цветовое выделение"/>
    <w:rsid w:val="0057135C"/>
    <w:rPr>
      <w:b/>
      <w:bCs/>
      <w:color w:val="26282F"/>
    </w:rPr>
  </w:style>
  <w:style w:type="paragraph" w:customStyle="1" w:styleId="afc">
    <w:name w:val="Прижатый влево"/>
    <w:basedOn w:val="a"/>
    <w:next w:val="a"/>
    <w:uiPriority w:val="99"/>
    <w:rsid w:val="0057135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character" w:customStyle="1" w:styleId="blk">
    <w:name w:val="blk"/>
    <w:basedOn w:val="a2"/>
    <w:rsid w:val="0057135C"/>
  </w:style>
  <w:style w:type="character" w:customStyle="1" w:styleId="afd">
    <w:name w:val="Гипертекстовая ссылка"/>
    <w:rsid w:val="00A32B96"/>
    <w:rPr>
      <w:color w:val="008000"/>
    </w:rPr>
  </w:style>
  <w:style w:type="paragraph" w:styleId="afe">
    <w:name w:val="Document Map"/>
    <w:basedOn w:val="a"/>
    <w:link w:val="aff"/>
    <w:unhideWhenUsed/>
    <w:rsid w:val="005D770A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2"/>
    <w:link w:val="afe"/>
    <w:rsid w:val="005D770A"/>
    <w:rPr>
      <w:rFonts w:ascii="Tahoma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A169E3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semiHidden/>
    <w:rsid w:val="00A169E3"/>
    <w:rPr>
      <w:sz w:val="28"/>
      <w:szCs w:val="28"/>
      <w:lang w:eastAsia="ar-SA"/>
    </w:rPr>
  </w:style>
  <w:style w:type="character" w:styleId="aff0">
    <w:name w:val="annotation reference"/>
    <w:basedOn w:val="a2"/>
    <w:semiHidden/>
    <w:unhideWhenUsed/>
    <w:rsid w:val="00F84359"/>
    <w:rPr>
      <w:sz w:val="16"/>
      <w:szCs w:val="16"/>
    </w:rPr>
  </w:style>
  <w:style w:type="paragraph" w:styleId="aff1">
    <w:name w:val="annotation text"/>
    <w:basedOn w:val="a"/>
    <w:link w:val="aff2"/>
    <w:semiHidden/>
    <w:unhideWhenUsed/>
    <w:rsid w:val="00F84359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semiHidden/>
    <w:rsid w:val="00F84359"/>
    <w:rPr>
      <w:lang w:eastAsia="ar-SA"/>
    </w:rPr>
  </w:style>
  <w:style w:type="paragraph" w:styleId="aff3">
    <w:name w:val="annotation subject"/>
    <w:basedOn w:val="aff1"/>
    <w:next w:val="aff1"/>
    <w:link w:val="aff4"/>
    <w:semiHidden/>
    <w:unhideWhenUsed/>
    <w:rsid w:val="00F84359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F84359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ED314-FE64-49D1-8568-4B4C2C39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45</Pages>
  <Words>15984</Words>
  <Characters>91112</Characters>
  <Application>Microsoft Office Word</Application>
  <DocSecurity>0</DocSecurity>
  <Lines>759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2022-06-20T10:58:00Z</cp:lastPrinted>
  <dcterms:created xsi:type="dcterms:W3CDTF">2022-06-16T10:01:00Z</dcterms:created>
  <dcterms:modified xsi:type="dcterms:W3CDTF">2022-06-20T10:58:00Z</dcterms:modified>
</cp:coreProperties>
</file>