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60E3" w:rsidRDefault="007035D5" w:rsidP="00B960E3">
      <w:pPr>
        <w:jc w:val="right"/>
        <w:rPr>
          <w:sz w:val="24"/>
          <w:szCs w:val="24"/>
        </w:rPr>
      </w:pPr>
      <w:r>
        <w:tab/>
      </w:r>
      <w:r>
        <w:tab/>
      </w:r>
      <w:r>
        <w:tab/>
      </w:r>
      <w:r>
        <w:tab/>
      </w:r>
      <w:r>
        <w:tab/>
      </w:r>
    </w:p>
    <w:tbl>
      <w:tblPr>
        <w:tblW w:w="0" w:type="auto"/>
        <w:tblInd w:w="-10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8"/>
        <w:gridCol w:w="9903"/>
        <w:gridCol w:w="20"/>
      </w:tblGrid>
      <w:tr w:rsidR="00C0573A" w:rsidRPr="00B960E3" w:rsidTr="008D472F">
        <w:trPr>
          <w:trHeight w:val="397"/>
        </w:trPr>
        <w:tc>
          <w:tcPr>
            <w:tcW w:w="108" w:type="dxa"/>
            <w:shd w:val="clear" w:color="auto" w:fill="auto"/>
          </w:tcPr>
          <w:p w:rsidR="00C0573A" w:rsidRPr="00B960E3" w:rsidRDefault="00C0573A" w:rsidP="008D472F">
            <w:pPr>
              <w:jc w:val="center"/>
              <w:rPr>
                <w:kern w:val="0"/>
              </w:rPr>
            </w:pPr>
          </w:p>
          <w:p w:rsidR="00C0573A" w:rsidRPr="00B960E3" w:rsidRDefault="00C0573A" w:rsidP="008D472F">
            <w:pPr>
              <w:suppressLineNumbers/>
              <w:snapToGrid w:val="0"/>
              <w:jc w:val="center"/>
              <w:rPr>
                <w:b/>
                <w:bCs/>
                <w:kern w:val="0"/>
              </w:rPr>
            </w:pPr>
          </w:p>
        </w:tc>
        <w:tc>
          <w:tcPr>
            <w:tcW w:w="9923" w:type="dxa"/>
            <w:gridSpan w:val="2"/>
            <w:shd w:val="clear" w:color="auto" w:fill="auto"/>
          </w:tcPr>
          <w:p w:rsidR="00C0573A" w:rsidRPr="00B960E3" w:rsidRDefault="00C0573A" w:rsidP="008D472F">
            <w:pPr>
              <w:snapToGrid w:val="0"/>
              <w:rPr>
                <w:kern w:val="0"/>
              </w:rPr>
            </w:pPr>
          </w:p>
          <w:p w:rsidR="00C0573A" w:rsidRPr="00B960E3" w:rsidRDefault="0064748A" w:rsidP="008D472F">
            <w:pPr>
              <w:snapToGrid w:val="0"/>
              <w:jc w:val="center"/>
              <w:rPr>
                <w:kern w:val="0"/>
              </w:rPr>
            </w:pPr>
            <w:r>
              <w:rPr>
                <w:noProof/>
                <w:lang w:eastAsia="ru-RU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1" o:spid="_x0000_i1025" type="#_x0000_t75" style="width:57.75pt;height:1in;visibility:visible">
                  <v:imagedata r:id="rId9" o:title=""/>
                </v:shape>
              </w:pict>
            </w:r>
          </w:p>
          <w:p w:rsidR="00C0573A" w:rsidRPr="00B960E3" w:rsidRDefault="00C0573A" w:rsidP="008D472F">
            <w:pPr>
              <w:snapToGrid w:val="0"/>
              <w:jc w:val="center"/>
              <w:rPr>
                <w:b/>
                <w:kern w:val="0"/>
              </w:rPr>
            </w:pPr>
          </w:p>
        </w:tc>
      </w:tr>
      <w:tr w:rsidR="00C0573A" w:rsidRPr="00B960E3" w:rsidTr="008D472F">
        <w:tc>
          <w:tcPr>
            <w:tcW w:w="10011" w:type="dxa"/>
            <w:gridSpan w:val="2"/>
            <w:shd w:val="clear" w:color="auto" w:fill="auto"/>
          </w:tcPr>
          <w:p w:rsidR="00C0573A" w:rsidRPr="00B960E3" w:rsidRDefault="00C0573A" w:rsidP="008D472F">
            <w:pPr>
              <w:snapToGrid w:val="0"/>
              <w:jc w:val="center"/>
              <w:rPr>
                <w:b/>
                <w:kern w:val="0"/>
                <w:sz w:val="36"/>
                <w:szCs w:val="36"/>
              </w:rPr>
            </w:pPr>
            <w:r w:rsidRPr="00B960E3">
              <w:rPr>
                <w:b/>
                <w:kern w:val="0"/>
                <w:sz w:val="36"/>
                <w:szCs w:val="36"/>
              </w:rPr>
              <w:t>КОМИТЕТ МЕСТНОГО САМОУПРАВЛЕНИЯ</w:t>
            </w:r>
          </w:p>
          <w:p w:rsidR="00C0573A" w:rsidRPr="00B960E3" w:rsidRDefault="00C0573A" w:rsidP="008D472F">
            <w:pPr>
              <w:jc w:val="center"/>
              <w:rPr>
                <w:b/>
                <w:kern w:val="0"/>
                <w:sz w:val="36"/>
                <w:szCs w:val="36"/>
              </w:rPr>
            </w:pPr>
            <w:r>
              <w:rPr>
                <w:b/>
                <w:kern w:val="0"/>
                <w:sz w:val="36"/>
                <w:szCs w:val="36"/>
              </w:rPr>
              <w:t>ГРАБОВСКОГО</w:t>
            </w:r>
            <w:r w:rsidRPr="00B960E3">
              <w:rPr>
                <w:b/>
                <w:kern w:val="0"/>
                <w:sz w:val="36"/>
                <w:szCs w:val="36"/>
              </w:rPr>
              <w:t xml:space="preserve"> СЕЛЬСОВЕТА</w:t>
            </w:r>
          </w:p>
          <w:p w:rsidR="00C0573A" w:rsidRDefault="00C0573A" w:rsidP="008D472F">
            <w:pPr>
              <w:jc w:val="center"/>
              <w:rPr>
                <w:b/>
                <w:kern w:val="0"/>
                <w:sz w:val="36"/>
                <w:szCs w:val="36"/>
              </w:rPr>
            </w:pPr>
            <w:r w:rsidRPr="00B960E3">
              <w:rPr>
                <w:b/>
                <w:kern w:val="0"/>
                <w:sz w:val="36"/>
                <w:szCs w:val="36"/>
              </w:rPr>
              <w:t>БЕССОНОВСКОГО РАЙОНА</w:t>
            </w:r>
          </w:p>
          <w:p w:rsidR="00C0573A" w:rsidRPr="00B960E3" w:rsidRDefault="00C0573A" w:rsidP="008D472F">
            <w:pPr>
              <w:jc w:val="center"/>
              <w:rPr>
                <w:b/>
                <w:kern w:val="0"/>
                <w:sz w:val="36"/>
                <w:szCs w:val="36"/>
              </w:rPr>
            </w:pPr>
            <w:r w:rsidRPr="00B960E3">
              <w:rPr>
                <w:b/>
                <w:kern w:val="0"/>
                <w:sz w:val="36"/>
                <w:szCs w:val="36"/>
              </w:rPr>
              <w:t xml:space="preserve"> ПЕНЗЕНСКОЙ ОБЛАСТИ</w:t>
            </w:r>
          </w:p>
        </w:tc>
        <w:tc>
          <w:tcPr>
            <w:tcW w:w="20" w:type="dxa"/>
            <w:shd w:val="clear" w:color="auto" w:fill="auto"/>
          </w:tcPr>
          <w:p w:rsidR="00C0573A" w:rsidRPr="00B960E3" w:rsidRDefault="00C0573A" w:rsidP="008D472F">
            <w:pPr>
              <w:snapToGrid w:val="0"/>
              <w:rPr>
                <w:kern w:val="0"/>
              </w:rPr>
            </w:pPr>
          </w:p>
        </w:tc>
      </w:tr>
      <w:tr w:rsidR="00C0573A" w:rsidRPr="00B960E3" w:rsidTr="008D472F">
        <w:trPr>
          <w:trHeight w:val="397"/>
        </w:trPr>
        <w:tc>
          <w:tcPr>
            <w:tcW w:w="10011" w:type="dxa"/>
            <w:gridSpan w:val="2"/>
            <w:shd w:val="clear" w:color="auto" w:fill="auto"/>
          </w:tcPr>
          <w:p w:rsidR="00C0573A" w:rsidRPr="00B960E3" w:rsidRDefault="00C0573A" w:rsidP="008D472F">
            <w:pPr>
              <w:snapToGrid w:val="0"/>
              <w:jc w:val="both"/>
              <w:rPr>
                <w:kern w:val="0"/>
                <w:sz w:val="24"/>
              </w:rPr>
            </w:pPr>
          </w:p>
        </w:tc>
        <w:tc>
          <w:tcPr>
            <w:tcW w:w="20" w:type="dxa"/>
            <w:shd w:val="clear" w:color="auto" w:fill="auto"/>
          </w:tcPr>
          <w:p w:rsidR="00C0573A" w:rsidRPr="00B960E3" w:rsidRDefault="00C0573A" w:rsidP="008D472F">
            <w:pPr>
              <w:snapToGrid w:val="0"/>
              <w:rPr>
                <w:kern w:val="0"/>
              </w:rPr>
            </w:pPr>
          </w:p>
        </w:tc>
      </w:tr>
      <w:tr w:rsidR="00C0573A" w:rsidRPr="00B960E3" w:rsidTr="008D472F">
        <w:tc>
          <w:tcPr>
            <w:tcW w:w="10011" w:type="dxa"/>
            <w:gridSpan w:val="2"/>
            <w:shd w:val="clear" w:color="auto" w:fill="auto"/>
          </w:tcPr>
          <w:p w:rsidR="00C0573A" w:rsidRPr="00142D59" w:rsidRDefault="00C0573A" w:rsidP="008D472F">
            <w:pPr>
              <w:keepNext/>
              <w:numPr>
                <w:ilvl w:val="2"/>
                <w:numId w:val="1"/>
              </w:numPr>
              <w:snapToGrid w:val="0"/>
              <w:ind w:left="720" w:hanging="720"/>
              <w:jc w:val="center"/>
              <w:outlineLvl w:val="2"/>
              <w:rPr>
                <w:b/>
                <w:kern w:val="0"/>
                <w:sz w:val="36"/>
                <w:szCs w:val="36"/>
              </w:rPr>
            </w:pPr>
            <w:proofErr w:type="gramStart"/>
            <w:r w:rsidRPr="00142D59">
              <w:rPr>
                <w:b/>
                <w:kern w:val="0"/>
                <w:sz w:val="36"/>
                <w:szCs w:val="36"/>
              </w:rPr>
              <w:t>Р</w:t>
            </w:r>
            <w:proofErr w:type="gramEnd"/>
            <w:r w:rsidRPr="00142D59">
              <w:rPr>
                <w:b/>
                <w:kern w:val="0"/>
                <w:sz w:val="36"/>
                <w:szCs w:val="36"/>
              </w:rPr>
              <w:t xml:space="preserve"> Е Ш Е Н И Е</w:t>
            </w:r>
          </w:p>
        </w:tc>
        <w:tc>
          <w:tcPr>
            <w:tcW w:w="20" w:type="dxa"/>
            <w:shd w:val="clear" w:color="auto" w:fill="auto"/>
          </w:tcPr>
          <w:p w:rsidR="00C0573A" w:rsidRPr="00B960E3" w:rsidRDefault="00C0573A" w:rsidP="008D472F">
            <w:pPr>
              <w:snapToGrid w:val="0"/>
              <w:rPr>
                <w:kern w:val="0"/>
              </w:rPr>
            </w:pPr>
          </w:p>
        </w:tc>
      </w:tr>
      <w:tr w:rsidR="00C0573A" w:rsidRPr="00B960E3" w:rsidTr="008D472F">
        <w:trPr>
          <w:trHeight w:val="340"/>
        </w:trPr>
        <w:tc>
          <w:tcPr>
            <w:tcW w:w="10011" w:type="dxa"/>
            <w:gridSpan w:val="2"/>
            <w:shd w:val="clear" w:color="auto" w:fill="auto"/>
          </w:tcPr>
          <w:p w:rsidR="00C0573A" w:rsidRPr="00B960E3" w:rsidRDefault="00C0573A" w:rsidP="008D472F">
            <w:pPr>
              <w:keepNext/>
              <w:numPr>
                <w:ilvl w:val="2"/>
                <w:numId w:val="1"/>
              </w:numPr>
              <w:snapToGrid w:val="0"/>
              <w:ind w:left="720" w:hanging="720"/>
              <w:jc w:val="center"/>
              <w:outlineLvl w:val="2"/>
              <w:rPr>
                <w:kern w:val="0"/>
                <w:sz w:val="20"/>
                <w:szCs w:val="20"/>
              </w:rPr>
            </w:pPr>
          </w:p>
        </w:tc>
        <w:tc>
          <w:tcPr>
            <w:tcW w:w="20" w:type="dxa"/>
            <w:shd w:val="clear" w:color="auto" w:fill="auto"/>
          </w:tcPr>
          <w:p w:rsidR="00C0573A" w:rsidRPr="00B960E3" w:rsidRDefault="00C0573A" w:rsidP="008D472F">
            <w:pPr>
              <w:snapToGrid w:val="0"/>
              <w:rPr>
                <w:kern w:val="0"/>
              </w:rPr>
            </w:pPr>
          </w:p>
        </w:tc>
      </w:tr>
      <w:tr w:rsidR="00C0573A" w:rsidRPr="00B960E3" w:rsidTr="008D472F">
        <w:trPr>
          <w:trHeight w:val="172"/>
        </w:trPr>
        <w:tc>
          <w:tcPr>
            <w:tcW w:w="10011" w:type="dxa"/>
            <w:gridSpan w:val="2"/>
            <w:shd w:val="clear" w:color="auto" w:fill="auto"/>
          </w:tcPr>
          <w:p w:rsidR="00C0573A" w:rsidRPr="00142D59" w:rsidRDefault="00C0573A" w:rsidP="004F28DB">
            <w:pPr>
              <w:keepNext/>
              <w:numPr>
                <w:ilvl w:val="2"/>
                <w:numId w:val="1"/>
              </w:numPr>
              <w:snapToGrid w:val="0"/>
              <w:ind w:left="720" w:hanging="720"/>
              <w:jc w:val="center"/>
              <w:outlineLvl w:val="2"/>
              <w:rPr>
                <w:b/>
                <w:kern w:val="0"/>
                <w:sz w:val="36"/>
                <w:szCs w:val="36"/>
              </w:rPr>
            </w:pPr>
            <w:r w:rsidRPr="00142D59">
              <w:rPr>
                <w:b/>
                <w:kern w:val="0"/>
                <w:sz w:val="36"/>
                <w:szCs w:val="36"/>
              </w:rPr>
              <w:t xml:space="preserve">от  </w:t>
            </w:r>
            <w:r w:rsidRPr="00142D59">
              <w:rPr>
                <w:b/>
                <w:kern w:val="0"/>
                <w:sz w:val="36"/>
                <w:szCs w:val="36"/>
                <w:u w:val="single"/>
              </w:rPr>
              <w:t>_____</w:t>
            </w:r>
            <w:r>
              <w:rPr>
                <w:b/>
                <w:kern w:val="0"/>
                <w:sz w:val="36"/>
                <w:szCs w:val="36"/>
                <w:u w:val="single"/>
              </w:rPr>
              <w:t>____</w:t>
            </w:r>
            <w:r w:rsidR="004F28DB">
              <w:rPr>
                <w:b/>
                <w:kern w:val="0"/>
                <w:sz w:val="36"/>
                <w:szCs w:val="36"/>
                <w:u w:val="single"/>
              </w:rPr>
              <w:t>17 мая 2024г.</w:t>
            </w:r>
            <w:r>
              <w:rPr>
                <w:b/>
                <w:kern w:val="0"/>
                <w:sz w:val="36"/>
                <w:szCs w:val="36"/>
                <w:u w:val="single"/>
              </w:rPr>
              <w:t>__</w:t>
            </w:r>
            <w:r w:rsidRPr="00142D59">
              <w:rPr>
                <w:b/>
                <w:kern w:val="0"/>
                <w:sz w:val="36"/>
                <w:szCs w:val="36"/>
                <w:u w:val="single"/>
              </w:rPr>
              <w:t>__</w:t>
            </w:r>
            <w:r w:rsidRPr="00142D59">
              <w:rPr>
                <w:b/>
                <w:kern w:val="0"/>
                <w:sz w:val="36"/>
                <w:szCs w:val="36"/>
              </w:rPr>
              <w:t xml:space="preserve">№  </w:t>
            </w:r>
            <w:r w:rsidRPr="00142D59">
              <w:rPr>
                <w:b/>
                <w:kern w:val="0"/>
                <w:sz w:val="36"/>
                <w:szCs w:val="36"/>
                <w:u w:val="single"/>
              </w:rPr>
              <w:t>_</w:t>
            </w:r>
            <w:r w:rsidR="004F28DB">
              <w:rPr>
                <w:b/>
                <w:kern w:val="0"/>
                <w:sz w:val="36"/>
                <w:szCs w:val="36"/>
                <w:u w:val="single"/>
              </w:rPr>
              <w:t>336-68/3</w:t>
            </w:r>
            <w:bookmarkStart w:id="0" w:name="_GoBack"/>
            <w:bookmarkEnd w:id="0"/>
            <w:r w:rsidRPr="00142D59">
              <w:rPr>
                <w:b/>
                <w:kern w:val="0"/>
                <w:sz w:val="36"/>
                <w:szCs w:val="36"/>
                <w:u w:val="single"/>
              </w:rPr>
              <w:t>__</w:t>
            </w:r>
          </w:p>
        </w:tc>
        <w:tc>
          <w:tcPr>
            <w:tcW w:w="20" w:type="dxa"/>
            <w:shd w:val="clear" w:color="auto" w:fill="auto"/>
          </w:tcPr>
          <w:p w:rsidR="00C0573A" w:rsidRPr="00B960E3" w:rsidRDefault="00C0573A" w:rsidP="008D472F">
            <w:pPr>
              <w:snapToGrid w:val="0"/>
              <w:rPr>
                <w:kern w:val="0"/>
                <w:sz w:val="24"/>
                <w:szCs w:val="24"/>
              </w:rPr>
            </w:pPr>
          </w:p>
        </w:tc>
      </w:tr>
      <w:tr w:rsidR="00C0573A" w:rsidRPr="00B960E3" w:rsidTr="008D472F">
        <w:trPr>
          <w:trHeight w:val="274"/>
        </w:trPr>
        <w:tc>
          <w:tcPr>
            <w:tcW w:w="10011" w:type="dxa"/>
            <w:gridSpan w:val="2"/>
            <w:shd w:val="clear" w:color="auto" w:fill="auto"/>
          </w:tcPr>
          <w:p w:rsidR="00C0573A" w:rsidRPr="00B960E3" w:rsidRDefault="00C0573A" w:rsidP="008D472F">
            <w:pPr>
              <w:keepNext/>
              <w:numPr>
                <w:ilvl w:val="2"/>
                <w:numId w:val="1"/>
              </w:numPr>
              <w:snapToGrid w:val="0"/>
              <w:ind w:left="720" w:hanging="720"/>
              <w:jc w:val="center"/>
              <w:outlineLvl w:val="2"/>
              <w:rPr>
                <w:kern w:val="0"/>
                <w:sz w:val="24"/>
                <w:szCs w:val="24"/>
              </w:rPr>
            </w:pPr>
          </w:p>
          <w:p w:rsidR="00C0573A" w:rsidRPr="00B960E3" w:rsidRDefault="00C0573A" w:rsidP="008D472F">
            <w:pPr>
              <w:keepNext/>
              <w:numPr>
                <w:ilvl w:val="2"/>
                <w:numId w:val="1"/>
              </w:numPr>
              <w:ind w:left="720" w:hanging="720"/>
              <w:jc w:val="center"/>
              <w:outlineLvl w:val="2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с. Грабово</w:t>
            </w:r>
          </w:p>
        </w:tc>
        <w:tc>
          <w:tcPr>
            <w:tcW w:w="20" w:type="dxa"/>
            <w:shd w:val="clear" w:color="auto" w:fill="auto"/>
          </w:tcPr>
          <w:p w:rsidR="00C0573A" w:rsidRPr="00B960E3" w:rsidRDefault="00C0573A" w:rsidP="008D472F">
            <w:pPr>
              <w:snapToGrid w:val="0"/>
              <w:rPr>
                <w:kern w:val="0"/>
                <w:sz w:val="24"/>
                <w:szCs w:val="24"/>
              </w:rPr>
            </w:pPr>
          </w:p>
        </w:tc>
      </w:tr>
    </w:tbl>
    <w:p w:rsidR="00C0573A" w:rsidRDefault="00C0573A" w:rsidP="00C0573A">
      <w:pPr>
        <w:jc w:val="both"/>
        <w:rPr>
          <w:b/>
          <w:kern w:val="0"/>
          <w:sz w:val="26"/>
          <w:szCs w:val="26"/>
        </w:rPr>
      </w:pPr>
    </w:p>
    <w:p w:rsidR="00C0573A" w:rsidRPr="00142D59" w:rsidRDefault="00C0573A" w:rsidP="00C0573A">
      <w:pPr>
        <w:jc w:val="center"/>
        <w:rPr>
          <w:b/>
        </w:rPr>
      </w:pPr>
      <w:r w:rsidRPr="00142D59">
        <w:rPr>
          <w:b/>
        </w:rPr>
        <w:t>Об исполнении  бюджета Грабовского сельсовета Бессоновского района Пензенской области за 20</w:t>
      </w:r>
      <w:r w:rsidRPr="00346F31">
        <w:rPr>
          <w:b/>
        </w:rPr>
        <w:t>2</w:t>
      </w:r>
      <w:r>
        <w:rPr>
          <w:b/>
        </w:rPr>
        <w:t>3</w:t>
      </w:r>
      <w:r w:rsidRPr="00142D59">
        <w:rPr>
          <w:b/>
        </w:rPr>
        <w:t xml:space="preserve"> год</w:t>
      </w:r>
    </w:p>
    <w:p w:rsidR="00C0573A" w:rsidRPr="00B81BC9" w:rsidRDefault="00C0573A" w:rsidP="00C0573A">
      <w:pPr>
        <w:rPr>
          <w:sz w:val="26"/>
          <w:szCs w:val="26"/>
        </w:rPr>
      </w:pPr>
    </w:p>
    <w:p w:rsidR="00C0573A" w:rsidRPr="00142D59" w:rsidRDefault="00C0573A" w:rsidP="00C0573A">
      <w:pPr>
        <w:ind w:firstLine="851"/>
        <w:jc w:val="both"/>
      </w:pPr>
      <w:r w:rsidRPr="00142D59">
        <w:t>Рассмотрев отчет об исполнении бюджета за 20</w:t>
      </w:r>
      <w:r>
        <w:t>23</w:t>
      </w:r>
      <w:r w:rsidRPr="00142D59">
        <w:t xml:space="preserve"> год, на основании Устава Грабовского</w:t>
      </w:r>
      <w:r>
        <w:t xml:space="preserve"> сельсовета, Положения о</w:t>
      </w:r>
      <w:r w:rsidRPr="00142D59">
        <w:t xml:space="preserve"> бюджетном процессе</w:t>
      </w:r>
      <w:r>
        <w:t xml:space="preserve"> в Грабовском сельсовете </w:t>
      </w:r>
      <w:r w:rsidRPr="00142D59">
        <w:t xml:space="preserve">Бессоновского района Пензенской области, утвержденного решением </w:t>
      </w:r>
      <w:r>
        <w:t>КМС</w:t>
      </w:r>
      <w:r w:rsidRPr="00142D59">
        <w:t xml:space="preserve"> Грабовского сельсовета от </w:t>
      </w:r>
      <w:r>
        <w:t>25.03.2022</w:t>
      </w:r>
      <w:r w:rsidRPr="00142D59">
        <w:t xml:space="preserve"> г. № </w:t>
      </w:r>
      <w:r>
        <w:t>191-38/3</w:t>
      </w:r>
      <w:r w:rsidRPr="00142D59">
        <w:t xml:space="preserve">, </w:t>
      </w:r>
    </w:p>
    <w:p w:rsidR="00C0573A" w:rsidRPr="00142D59" w:rsidRDefault="00C0573A" w:rsidP="00C0573A">
      <w:pPr>
        <w:spacing w:before="120" w:after="120"/>
        <w:jc w:val="center"/>
        <w:rPr>
          <w:b/>
        </w:rPr>
      </w:pPr>
      <w:r w:rsidRPr="00142D59">
        <w:rPr>
          <w:b/>
        </w:rPr>
        <w:t>КОМИТЕТ МЕСТНОГО САМОУПРАВЛЕНИЯ  РЕШИЛ:</w:t>
      </w:r>
    </w:p>
    <w:p w:rsidR="00C0573A" w:rsidRPr="00142D59" w:rsidRDefault="00C0573A" w:rsidP="00C0573A">
      <w:pPr>
        <w:numPr>
          <w:ilvl w:val="0"/>
          <w:numId w:val="2"/>
        </w:numPr>
        <w:tabs>
          <w:tab w:val="left" w:pos="720"/>
        </w:tabs>
        <w:suppressAutoHyphens w:val="0"/>
        <w:ind w:firstLine="851"/>
        <w:jc w:val="both"/>
      </w:pPr>
      <w:r w:rsidRPr="00142D59">
        <w:t>Утвердить отчет об исполнении бюджета Грабовского сельсовета Бессоновского р</w:t>
      </w:r>
      <w:r>
        <w:t>айона Пензенской области за 2023</w:t>
      </w:r>
      <w:r w:rsidRPr="00142D59">
        <w:t xml:space="preserve"> год по доходам в сумме </w:t>
      </w:r>
      <w:r>
        <w:t xml:space="preserve">53149,5 </w:t>
      </w:r>
      <w:proofErr w:type="spellStart"/>
      <w:r>
        <w:t>тыс</w:t>
      </w:r>
      <w:proofErr w:type="gramStart"/>
      <w:r>
        <w:t>.</w:t>
      </w:r>
      <w:r w:rsidRPr="00142D59">
        <w:t>р</w:t>
      </w:r>
      <w:proofErr w:type="gramEnd"/>
      <w:r w:rsidRPr="00142D59">
        <w:t>ублей</w:t>
      </w:r>
      <w:proofErr w:type="spellEnd"/>
      <w:r w:rsidRPr="00142D59">
        <w:t xml:space="preserve">, по расходам в сумме </w:t>
      </w:r>
      <w:r>
        <w:t>52603,3тыс.</w:t>
      </w:r>
      <w:r w:rsidRPr="00142D59">
        <w:t xml:space="preserve">рублей, с превышением </w:t>
      </w:r>
      <w:r>
        <w:t>до</w:t>
      </w:r>
      <w:r w:rsidRPr="00142D59">
        <w:t xml:space="preserve">ходов над </w:t>
      </w:r>
      <w:r>
        <w:t>рас</w:t>
      </w:r>
      <w:r w:rsidRPr="00142D59">
        <w:t xml:space="preserve">ходами в сумме </w:t>
      </w:r>
      <w:r>
        <w:t xml:space="preserve">546,2 </w:t>
      </w:r>
      <w:proofErr w:type="spellStart"/>
      <w:r>
        <w:t>тыс.</w:t>
      </w:r>
      <w:r w:rsidRPr="00142D59">
        <w:t>рублей</w:t>
      </w:r>
      <w:proofErr w:type="spellEnd"/>
      <w:r w:rsidRPr="00142D59">
        <w:t xml:space="preserve"> и со следующими показателями:</w:t>
      </w:r>
    </w:p>
    <w:p w:rsidR="00C0573A" w:rsidRPr="00142D59" w:rsidRDefault="00C0573A" w:rsidP="00C0573A">
      <w:pPr>
        <w:tabs>
          <w:tab w:val="left" w:pos="1365"/>
        </w:tabs>
        <w:ind w:firstLine="426"/>
        <w:jc w:val="both"/>
      </w:pPr>
      <w:r w:rsidRPr="00142D59">
        <w:t>1) доходов бюджета Грабовского сельсовета Бессоновского района Пензенской области по кодам классификации доходов бюджетов согласно приложени</w:t>
      </w:r>
      <w:r>
        <w:t>ю</w:t>
      </w:r>
      <w:r w:rsidRPr="00142D59">
        <w:t xml:space="preserve"> 1 к настоящему Решению;</w:t>
      </w:r>
    </w:p>
    <w:p w:rsidR="00C0573A" w:rsidRPr="00142D59" w:rsidRDefault="00C0573A" w:rsidP="00C0573A">
      <w:pPr>
        <w:tabs>
          <w:tab w:val="left" w:pos="1005"/>
          <w:tab w:val="left" w:pos="1440"/>
        </w:tabs>
        <w:ind w:left="-15" w:firstLine="426"/>
        <w:jc w:val="both"/>
      </w:pPr>
      <w:r w:rsidRPr="00142D59">
        <w:t>2) доходов  бюджета Грабовского сельсовета Бессоновского района Пензенской области по кодам видов доходов, подвидов доходов, статьи (подстатьи) классификации операций сектора государственного управления, относящихся к доходам бюджета, согласно приложени</w:t>
      </w:r>
      <w:r>
        <w:t>ю</w:t>
      </w:r>
      <w:r w:rsidRPr="00142D59">
        <w:t xml:space="preserve"> 2 к настоящему Решению;</w:t>
      </w:r>
    </w:p>
    <w:p w:rsidR="00C0573A" w:rsidRPr="00142D59" w:rsidRDefault="00C0573A" w:rsidP="00C0573A">
      <w:pPr>
        <w:tabs>
          <w:tab w:val="left" w:pos="1005"/>
          <w:tab w:val="left" w:pos="1440"/>
        </w:tabs>
        <w:ind w:left="-15" w:firstLine="426"/>
        <w:jc w:val="both"/>
      </w:pPr>
      <w:r w:rsidRPr="00142D59">
        <w:t>3) расходов бюджета Грабовского сельсовета Бессоновского района Пензенской области по разделам и подразделам  классификации  расходов бюджета Грабовского сельсовета Бессоновского района Пензен</w:t>
      </w:r>
      <w:r>
        <w:t>ской области согласно приложению</w:t>
      </w:r>
      <w:r w:rsidRPr="00142D59">
        <w:t xml:space="preserve"> 3 к настоящему Решению;</w:t>
      </w:r>
    </w:p>
    <w:p w:rsidR="00C0573A" w:rsidRPr="00142D59" w:rsidRDefault="00C0573A" w:rsidP="00C0573A">
      <w:pPr>
        <w:tabs>
          <w:tab w:val="left" w:pos="1365"/>
        </w:tabs>
        <w:ind w:firstLine="426"/>
        <w:jc w:val="both"/>
      </w:pPr>
      <w:r w:rsidRPr="00142D59">
        <w:t xml:space="preserve">4) расходов бюджета Грабовского сельсовета Бессоновского района Пензенской области по ведомственной структуре расходов бюджета Грабовского </w:t>
      </w:r>
      <w:r w:rsidRPr="00142D59">
        <w:lastRenderedPageBreak/>
        <w:t>сельсовета Бессоновского района Пензен</w:t>
      </w:r>
      <w:r>
        <w:t>ской области согласно приложению</w:t>
      </w:r>
      <w:r w:rsidRPr="00142D59">
        <w:t xml:space="preserve"> 4 к настоящему Решению;</w:t>
      </w:r>
    </w:p>
    <w:p w:rsidR="00C0573A" w:rsidRPr="00142D59" w:rsidRDefault="00C0573A" w:rsidP="00C0573A">
      <w:pPr>
        <w:tabs>
          <w:tab w:val="left" w:pos="720"/>
        </w:tabs>
        <w:suppressAutoHyphens w:val="0"/>
        <w:ind w:firstLine="426"/>
        <w:jc w:val="both"/>
      </w:pPr>
      <w:r w:rsidRPr="00142D59">
        <w:t xml:space="preserve">5) источников  финансирования дефицита бюджета Грабовского сельсовета Бессоновского района Пензенской области по кодам </w:t>
      </w:r>
      <w:proofErr w:type="gramStart"/>
      <w:r w:rsidRPr="00142D59">
        <w:t>классификации источников финансирования дефицит</w:t>
      </w:r>
      <w:r>
        <w:t>ов бюджетов</w:t>
      </w:r>
      <w:proofErr w:type="gramEnd"/>
      <w:r>
        <w:t xml:space="preserve"> согласно приложению</w:t>
      </w:r>
      <w:r w:rsidRPr="00142D59">
        <w:t xml:space="preserve"> 5  к настоящему Решению;</w:t>
      </w:r>
    </w:p>
    <w:p w:rsidR="00C0573A" w:rsidRPr="00142D59" w:rsidRDefault="00C0573A" w:rsidP="00C0573A">
      <w:pPr>
        <w:tabs>
          <w:tab w:val="left" w:pos="720"/>
        </w:tabs>
        <w:suppressAutoHyphens w:val="0"/>
        <w:ind w:firstLine="426"/>
        <w:jc w:val="both"/>
      </w:pPr>
      <w:r w:rsidRPr="00142D59">
        <w:t xml:space="preserve">6) источников финансирования дефицита бюджета Грабовского сельсовета Бессоновского района Пензенской области по кодам групп, подгрупп, статей, видов </w:t>
      </w:r>
      <w:proofErr w:type="gramStart"/>
      <w:r w:rsidRPr="00142D59">
        <w:t>источников финансирования дефицитов бюджетов классификации операций сектора государственного</w:t>
      </w:r>
      <w:proofErr w:type="gramEnd"/>
      <w:r w:rsidRPr="00142D59">
        <w:t xml:space="preserve"> управления, относящихся к источникам финансирования дефицитов бюджета, согласно приложению 6 к настоящему Решению.</w:t>
      </w:r>
    </w:p>
    <w:p w:rsidR="00C0573A" w:rsidRPr="00142D59" w:rsidRDefault="00C0573A" w:rsidP="00C0573A">
      <w:pPr>
        <w:tabs>
          <w:tab w:val="left" w:pos="720"/>
        </w:tabs>
        <w:suppressAutoHyphens w:val="0"/>
        <w:ind w:firstLine="851"/>
        <w:jc w:val="both"/>
      </w:pPr>
      <w:r w:rsidRPr="00142D59">
        <w:t xml:space="preserve">2. Опубликовать настоящее Решение в информационном бюллетене Комитета местного самоуправления Грабовского сельсовета Бессоновского района Пензенской области «Сельские ведомости» и разместить (опубликовать) на официальном сайте администрации </w:t>
      </w:r>
      <w:r>
        <w:t>Бессоновского района</w:t>
      </w:r>
      <w:r w:rsidRPr="00142D59">
        <w:t xml:space="preserve"> в информационно-телекоммуникационной сети «Интернет».</w:t>
      </w:r>
    </w:p>
    <w:p w:rsidR="00C0573A" w:rsidRPr="00142D59" w:rsidRDefault="00C0573A" w:rsidP="00C0573A">
      <w:pPr>
        <w:tabs>
          <w:tab w:val="left" w:pos="720"/>
        </w:tabs>
        <w:suppressAutoHyphens w:val="0"/>
        <w:ind w:firstLine="851"/>
        <w:jc w:val="both"/>
      </w:pPr>
      <w:r w:rsidRPr="00142D59">
        <w:t>3. Настоящее Решение вступает в силу после его официального опубликования.</w:t>
      </w:r>
    </w:p>
    <w:p w:rsidR="00C0573A" w:rsidRDefault="00C0573A" w:rsidP="00C0573A">
      <w:pPr>
        <w:ind w:left="360"/>
        <w:jc w:val="both"/>
      </w:pPr>
    </w:p>
    <w:p w:rsidR="00C0573A" w:rsidRDefault="00C0573A" w:rsidP="00C0573A">
      <w:pPr>
        <w:jc w:val="both"/>
        <w:rPr>
          <w:b/>
          <w:sz w:val="26"/>
        </w:rPr>
      </w:pPr>
    </w:p>
    <w:p w:rsidR="00C0573A" w:rsidRPr="00142D59" w:rsidRDefault="00C0573A" w:rsidP="00C0573A">
      <w:pPr>
        <w:jc w:val="both"/>
        <w:rPr>
          <w:kern w:val="0"/>
          <w:szCs w:val="26"/>
        </w:rPr>
      </w:pPr>
      <w:r w:rsidRPr="00142D59">
        <w:rPr>
          <w:szCs w:val="26"/>
        </w:rPr>
        <w:t>Глава</w:t>
      </w:r>
      <w:r>
        <w:rPr>
          <w:szCs w:val="26"/>
        </w:rPr>
        <w:t xml:space="preserve"> </w:t>
      </w:r>
      <w:r w:rsidRPr="00142D59">
        <w:rPr>
          <w:szCs w:val="26"/>
        </w:rPr>
        <w:t xml:space="preserve">Грабовского сельсовета                          </w:t>
      </w:r>
      <w:r>
        <w:rPr>
          <w:szCs w:val="26"/>
        </w:rPr>
        <w:t xml:space="preserve">                            </w:t>
      </w:r>
      <w:r w:rsidRPr="00142D59">
        <w:rPr>
          <w:szCs w:val="26"/>
        </w:rPr>
        <w:t xml:space="preserve"> Е.А. Самсонова</w:t>
      </w:r>
    </w:p>
    <w:p w:rsidR="00C0573A" w:rsidRPr="00142D59" w:rsidRDefault="00C0573A" w:rsidP="00C0573A">
      <w:pPr>
        <w:jc w:val="both"/>
        <w:rPr>
          <w:kern w:val="0"/>
          <w:szCs w:val="26"/>
        </w:rPr>
      </w:pPr>
    </w:p>
    <w:p w:rsidR="00C0573A" w:rsidRPr="00142D59" w:rsidRDefault="00C0573A" w:rsidP="00C0573A">
      <w:pPr>
        <w:jc w:val="both"/>
        <w:rPr>
          <w:kern w:val="0"/>
          <w:szCs w:val="26"/>
        </w:rPr>
      </w:pPr>
    </w:p>
    <w:p w:rsidR="00C0573A" w:rsidRDefault="00C0573A" w:rsidP="00C0573A">
      <w:pPr>
        <w:jc w:val="both"/>
        <w:rPr>
          <w:b/>
          <w:kern w:val="0"/>
          <w:sz w:val="26"/>
          <w:szCs w:val="26"/>
        </w:rPr>
      </w:pPr>
    </w:p>
    <w:p w:rsidR="00C0573A" w:rsidRDefault="00C0573A" w:rsidP="00C0573A">
      <w:pPr>
        <w:jc w:val="both"/>
        <w:rPr>
          <w:b/>
          <w:kern w:val="0"/>
        </w:rPr>
      </w:pPr>
    </w:p>
    <w:p w:rsidR="00C0573A" w:rsidRDefault="00C0573A" w:rsidP="00C0573A">
      <w:pPr>
        <w:pStyle w:val="11"/>
        <w:jc w:val="right"/>
        <w:rPr>
          <w:rFonts w:ascii="Times New Roman" w:hAnsi="Times New Roman" w:cs="Times New Roman"/>
          <w:sz w:val="20"/>
          <w:szCs w:val="20"/>
        </w:rPr>
        <w:sectPr w:rsidR="00C0573A" w:rsidSect="008D472F">
          <w:headerReference w:type="even" r:id="rId10"/>
          <w:headerReference w:type="default" r:id="rId11"/>
          <w:headerReference w:type="first" r:id="rId12"/>
          <w:footnotePr>
            <w:pos w:val="beneathText"/>
            <w:numRestart w:val="eachPage"/>
          </w:footnotePr>
          <w:endnotePr>
            <w:numFmt w:val="decimal"/>
          </w:endnotePr>
          <w:pgSz w:w="11905" w:h="16837"/>
          <w:pgMar w:top="993" w:right="848" w:bottom="993" w:left="1134" w:header="720" w:footer="720" w:gutter="0"/>
          <w:cols w:space="720"/>
          <w:titlePg/>
          <w:docGrid w:linePitch="381"/>
        </w:sectPr>
      </w:pPr>
    </w:p>
    <w:p w:rsidR="00C0573A" w:rsidRPr="00E814D2" w:rsidRDefault="00C0573A" w:rsidP="00C0573A">
      <w:pPr>
        <w:pStyle w:val="11"/>
        <w:jc w:val="right"/>
        <w:rPr>
          <w:rFonts w:ascii="Times New Roman" w:hAnsi="Times New Roman" w:cs="Times New Roman"/>
          <w:sz w:val="20"/>
          <w:szCs w:val="20"/>
        </w:rPr>
      </w:pPr>
      <w:r w:rsidRPr="00E814D2">
        <w:rPr>
          <w:rFonts w:ascii="Times New Roman" w:hAnsi="Times New Roman" w:cs="Times New Roman"/>
          <w:sz w:val="20"/>
          <w:szCs w:val="20"/>
        </w:rPr>
        <w:lastRenderedPageBreak/>
        <w:t>Приложение 1</w:t>
      </w:r>
    </w:p>
    <w:p w:rsidR="00C0573A" w:rsidRPr="005D3AEC" w:rsidRDefault="00C0573A" w:rsidP="00C0573A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к </w:t>
      </w:r>
      <w:r w:rsidRPr="005D3AEC">
        <w:rPr>
          <w:sz w:val="20"/>
          <w:szCs w:val="20"/>
        </w:rPr>
        <w:t>реш</w:t>
      </w:r>
      <w:r>
        <w:rPr>
          <w:sz w:val="20"/>
          <w:szCs w:val="20"/>
        </w:rPr>
        <w:t>ению</w:t>
      </w:r>
      <w:r w:rsidRPr="005D3AEC">
        <w:rPr>
          <w:sz w:val="20"/>
          <w:szCs w:val="20"/>
        </w:rPr>
        <w:t xml:space="preserve"> </w:t>
      </w:r>
      <w:r>
        <w:rPr>
          <w:sz w:val="20"/>
          <w:szCs w:val="20"/>
        </w:rPr>
        <w:t>КМС Грабовского</w:t>
      </w:r>
      <w:r w:rsidRPr="005D3AEC">
        <w:rPr>
          <w:sz w:val="20"/>
          <w:szCs w:val="20"/>
        </w:rPr>
        <w:t xml:space="preserve"> сельсовета </w:t>
      </w:r>
    </w:p>
    <w:p w:rsidR="00C0573A" w:rsidRDefault="00C0573A" w:rsidP="00C0573A">
      <w:pPr>
        <w:jc w:val="right"/>
        <w:rPr>
          <w:sz w:val="20"/>
          <w:szCs w:val="20"/>
        </w:rPr>
      </w:pPr>
      <w:r w:rsidRPr="005D3AEC">
        <w:rPr>
          <w:sz w:val="20"/>
          <w:szCs w:val="20"/>
        </w:rPr>
        <w:t>«Об утверждении отчета об исполнении</w:t>
      </w:r>
      <w:r>
        <w:rPr>
          <w:sz w:val="20"/>
          <w:szCs w:val="20"/>
        </w:rPr>
        <w:t xml:space="preserve"> бюджета</w:t>
      </w:r>
    </w:p>
    <w:p w:rsidR="00C0573A" w:rsidRDefault="00C0573A" w:rsidP="00C0573A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Грабовского</w:t>
      </w:r>
      <w:r w:rsidRPr="005D3AEC">
        <w:rPr>
          <w:sz w:val="20"/>
          <w:szCs w:val="20"/>
        </w:rPr>
        <w:t xml:space="preserve"> сельсовета Бессоновского района </w:t>
      </w:r>
    </w:p>
    <w:p w:rsidR="00C0573A" w:rsidRDefault="00C0573A" w:rsidP="00C0573A">
      <w:pPr>
        <w:jc w:val="right"/>
        <w:rPr>
          <w:sz w:val="20"/>
          <w:szCs w:val="20"/>
        </w:rPr>
      </w:pPr>
      <w:r w:rsidRPr="005D3AEC">
        <w:rPr>
          <w:sz w:val="20"/>
          <w:szCs w:val="20"/>
        </w:rPr>
        <w:t xml:space="preserve">Пензенской области за </w:t>
      </w:r>
      <w:r>
        <w:rPr>
          <w:sz w:val="20"/>
          <w:szCs w:val="20"/>
        </w:rPr>
        <w:t>2023</w:t>
      </w:r>
      <w:r w:rsidRPr="005D3AEC">
        <w:rPr>
          <w:sz w:val="20"/>
          <w:szCs w:val="20"/>
        </w:rPr>
        <w:t xml:space="preserve"> год»</w:t>
      </w:r>
    </w:p>
    <w:p w:rsidR="00C0573A" w:rsidRDefault="00C0573A" w:rsidP="00C0573A">
      <w:pPr>
        <w:rPr>
          <w:sz w:val="20"/>
          <w:szCs w:val="20"/>
        </w:rPr>
      </w:pPr>
    </w:p>
    <w:p w:rsidR="00C0573A" w:rsidRDefault="00C0573A" w:rsidP="00C0573A">
      <w:pPr>
        <w:suppressAutoHyphens w:val="0"/>
        <w:jc w:val="center"/>
        <w:rPr>
          <w:b/>
          <w:bCs/>
          <w:color w:val="000000"/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Доходы бюджета Грабовского</w:t>
      </w:r>
      <w:r w:rsidRPr="00B06587">
        <w:rPr>
          <w:b/>
          <w:bCs/>
          <w:color w:val="000000"/>
          <w:sz w:val="24"/>
          <w:szCs w:val="24"/>
          <w:lang w:eastAsia="ru-RU"/>
        </w:rPr>
        <w:t xml:space="preserve"> сельсовета Бессоновского р</w:t>
      </w:r>
      <w:r>
        <w:rPr>
          <w:b/>
          <w:bCs/>
          <w:color w:val="000000"/>
          <w:sz w:val="24"/>
          <w:szCs w:val="24"/>
          <w:lang w:eastAsia="ru-RU"/>
        </w:rPr>
        <w:t>айона Пензенской области</w:t>
      </w:r>
    </w:p>
    <w:p w:rsidR="00C0573A" w:rsidRDefault="00C0573A" w:rsidP="00C0573A">
      <w:pPr>
        <w:jc w:val="center"/>
        <w:rPr>
          <w:sz w:val="20"/>
          <w:szCs w:val="20"/>
        </w:rPr>
      </w:pPr>
      <w:r>
        <w:rPr>
          <w:b/>
          <w:bCs/>
          <w:color w:val="000000"/>
          <w:sz w:val="24"/>
          <w:szCs w:val="24"/>
          <w:lang w:eastAsia="ru-RU"/>
        </w:rPr>
        <w:t>за 2023</w:t>
      </w:r>
      <w:r w:rsidRPr="00B06587">
        <w:rPr>
          <w:b/>
          <w:bCs/>
          <w:color w:val="000000"/>
          <w:sz w:val="24"/>
          <w:szCs w:val="24"/>
          <w:lang w:eastAsia="ru-RU"/>
        </w:rPr>
        <w:t xml:space="preserve"> год по кодам классификации  доходов бюджета</w:t>
      </w:r>
    </w:p>
    <w:p w:rsidR="00C0573A" w:rsidRDefault="00C0573A" w:rsidP="00C0573A">
      <w:pPr>
        <w:jc w:val="right"/>
        <w:rPr>
          <w:color w:val="000000"/>
          <w:sz w:val="20"/>
          <w:szCs w:val="20"/>
          <w:lang w:val="en-US" w:eastAsia="ru-RU"/>
        </w:rPr>
      </w:pPr>
      <w:r w:rsidRPr="00B06587">
        <w:rPr>
          <w:color w:val="000000"/>
          <w:sz w:val="20"/>
          <w:szCs w:val="20"/>
          <w:lang w:eastAsia="ru-RU"/>
        </w:rPr>
        <w:t>(</w:t>
      </w:r>
      <w:proofErr w:type="spellStart"/>
      <w:r w:rsidRPr="00B06587">
        <w:rPr>
          <w:color w:val="000000"/>
          <w:sz w:val="20"/>
          <w:szCs w:val="20"/>
          <w:lang w:eastAsia="ru-RU"/>
        </w:rPr>
        <w:t>тыс</w:t>
      </w:r>
      <w:proofErr w:type="gramStart"/>
      <w:r w:rsidRPr="00B06587">
        <w:rPr>
          <w:color w:val="000000"/>
          <w:sz w:val="20"/>
          <w:szCs w:val="20"/>
          <w:lang w:eastAsia="ru-RU"/>
        </w:rPr>
        <w:t>.р</w:t>
      </w:r>
      <w:proofErr w:type="gramEnd"/>
      <w:r w:rsidRPr="00B06587">
        <w:rPr>
          <w:color w:val="000000"/>
          <w:sz w:val="20"/>
          <w:szCs w:val="20"/>
          <w:lang w:eastAsia="ru-RU"/>
        </w:rPr>
        <w:t>ублей</w:t>
      </w:r>
      <w:proofErr w:type="spellEnd"/>
      <w:r w:rsidRPr="00B06587">
        <w:rPr>
          <w:color w:val="000000"/>
          <w:sz w:val="20"/>
          <w:szCs w:val="20"/>
          <w:lang w:eastAsia="ru-RU"/>
        </w:rPr>
        <w:t>)</w:t>
      </w:r>
    </w:p>
    <w:tbl>
      <w:tblPr>
        <w:tblW w:w="10444" w:type="dxa"/>
        <w:tblInd w:w="93" w:type="dxa"/>
        <w:tblLook w:val="04A0" w:firstRow="1" w:lastRow="0" w:firstColumn="1" w:lastColumn="0" w:noHBand="0" w:noVBand="1"/>
      </w:tblPr>
      <w:tblGrid>
        <w:gridCol w:w="4540"/>
        <w:gridCol w:w="640"/>
        <w:gridCol w:w="2080"/>
        <w:gridCol w:w="1099"/>
        <w:gridCol w:w="1009"/>
        <w:gridCol w:w="1076"/>
      </w:tblGrid>
      <w:tr w:rsidR="00C0573A" w:rsidRPr="00BB0827" w:rsidTr="008D472F">
        <w:trPr>
          <w:trHeight w:val="300"/>
          <w:tblHeader/>
        </w:trPr>
        <w:tc>
          <w:tcPr>
            <w:tcW w:w="4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BB0827" w:rsidRDefault="00C0573A" w:rsidP="008D472F">
            <w:pPr>
              <w:suppressAutoHyphens w:val="0"/>
              <w:jc w:val="center"/>
              <w:rPr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BB0827">
              <w:rPr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Виды доходов</w:t>
            </w:r>
          </w:p>
        </w:tc>
        <w:tc>
          <w:tcPr>
            <w:tcW w:w="6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BB0827" w:rsidRDefault="00C0573A" w:rsidP="008D472F">
            <w:pPr>
              <w:suppressAutoHyphens w:val="0"/>
              <w:jc w:val="center"/>
              <w:rPr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BB0827">
              <w:rPr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Гл. </w:t>
            </w:r>
            <w:proofErr w:type="spellStart"/>
            <w:proofErr w:type="gramStart"/>
            <w:r w:rsidRPr="00BB0827">
              <w:rPr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адм</w:t>
            </w:r>
            <w:proofErr w:type="spellEnd"/>
            <w:proofErr w:type="gramEnd"/>
          </w:p>
        </w:tc>
        <w:tc>
          <w:tcPr>
            <w:tcW w:w="2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0573A" w:rsidRPr="00BB0827" w:rsidRDefault="00C0573A" w:rsidP="008D472F">
            <w:pPr>
              <w:suppressAutoHyphens w:val="0"/>
              <w:jc w:val="center"/>
              <w:rPr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BB0827">
              <w:rPr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Код бюджетной классификации доходов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BB0827" w:rsidRDefault="00C0573A" w:rsidP="008D472F">
            <w:pPr>
              <w:suppressAutoHyphens w:val="0"/>
              <w:jc w:val="center"/>
              <w:rPr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BB0827">
              <w:rPr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Утверждено</w:t>
            </w: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BB0827" w:rsidRDefault="00C0573A" w:rsidP="008D472F">
            <w:pPr>
              <w:suppressAutoHyphens w:val="0"/>
              <w:jc w:val="center"/>
              <w:rPr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BB0827">
              <w:rPr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Исполнено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BB0827" w:rsidRDefault="00C0573A" w:rsidP="008D472F">
            <w:pPr>
              <w:suppressAutoHyphens w:val="0"/>
              <w:jc w:val="center"/>
              <w:rPr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BB0827">
              <w:rPr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%</w:t>
            </w:r>
          </w:p>
        </w:tc>
      </w:tr>
      <w:tr w:rsidR="00C0573A" w:rsidRPr="00BB0827" w:rsidTr="008D472F">
        <w:trPr>
          <w:trHeight w:val="300"/>
          <w:tblHeader/>
        </w:trPr>
        <w:tc>
          <w:tcPr>
            <w:tcW w:w="4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BB0827" w:rsidRDefault="00C0573A" w:rsidP="008D472F">
            <w:pPr>
              <w:suppressAutoHyphens w:val="0"/>
              <w:rPr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</w:p>
        </w:tc>
        <w:tc>
          <w:tcPr>
            <w:tcW w:w="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BB0827" w:rsidRDefault="00C0573A" w:rsidP="008D472F">
            <w:pPr>
              <w:suppressAutoHyphens w:val="0"/>
              <w:rPr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</w:p>
        </w:tc>
        <w:tc>
          <w:tcPr>
            <w:tcW w:w="2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0573A" w:rsidRPr="00BB0827" w:rsidRDefault="00C0573A" w:rsidP="008D472F">
            <w:pPr>
              <w:suppressAutoHyphens w:val="0"/>
              <w:rPr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</w:p>
        </w:tc>
        <w:tc>
          <w:tcPr>
            <w:tcW w:w="10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BB0827" w:rsidRDefault="00C0573A" w:rsidP="008D472F">
            <w:pPr>
              <w:suppressAutoHyphens w:val="0"/>
              <w:jc w:val="center"/>
              <w:rPr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BB0827">
              <w:rPr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на 2023 год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BB0827" w:rsidRDefault="00C0573A" w:rsidP="008D472F">
            <w:pPr>
              <w:suppressAutoHyphens w:val="0"/>
              <w:jc w:val="center"/>
              <w:rPr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BB0827">
              <w:rPr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за 2023 год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BB0827" w:rsidRDefault="00C0573A" w:rsidP="008D472F">
            <w:pPr>
              <w:suppressAutoHyphens w:val="0"/>
              <w:jc w:val="center"/>
              <w:rPr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BB0827">
              <w:rPr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исполнения</w:t>
            </w:r>
          </w:p>
        </w:tc>
      </w:tr>
      <w:tr w:rsidR="00C0573A" w:rsidRPr="00BB0827" w:rsidTr="008D472F">
        <w:trPr>
          <w:trHeight w:val="300"/>
        </w:trPr>
        <w:tc>
          <w:tcPr>
            <w:tcW w:w="4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573A" w:rsidRPr="00BB0827" w:rsidRDefault="00C0573A" w:rsidP="008D472F">
            <w:pPr>
              <w:suppressAutoHyphens w:val="0"/>
              <w:rPr>
                <w:b/>
                <w:bCs/>
                <w:color w:val="000000"/>
                <w:kern w:val="0"/>
                <w:sz w:val="18"/>
                <w:szCs w:val="18"/>
                <w:lang w:eastAsia="ru-RU"/>
              </w:rPr>
            </w:pPr>
            <w:r w:rsidRPr="00BB0827">
              <w:rPr>
                <w:b/>
                <w:bCs/>
                <w:color w:val="000000"/>
                <w:kern w:val="0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573A" w:rsidRPr="00BB0827" w:rsidRDefault="00C0573A" w:rsidP="008D472F">
            <w:pPr>
              <w:suppressAutoHyphens w:val="0"/>
              <w:jc w:val="center"/>
              <w:rPr>
                <w:color w:val="000000"/>
                <w:kern w:val="0"/>
                <w:sz w:val="18"/>
                <w:szCs w:val="18"/>
                <w:lang w:eastAsia="ru-RU"/>
              </w:rPr>
            </w:pPr>
            <w:r w:rsidRPr="00BB0827">
              <w:rPr>
                <w:color w:val="000000"/>
                <w:kern w:val="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573A" w:rsidRPr="00BB0827" w:rsidRDefault="00C0573A" w:rsidP="008D472F">
            <w:pPr>
              <w:suppressAutoHyphens w:val="0"/>
              <w:jc w:val="center"/>
              <w:rPr>
                <w:b/>
                <w:bCs/>
                <w:color w:val="000000"/>
                <w:kern w:val="0"/>
                <w:sz w:val="18"/>
                <w:szCs w:val="18"/>
                <w:lang w:eastAsia="ru-RU"/>
              </w:rPr>
            </w:pPr>
            <w:r w:rsidRPr="00BB0827">
              <w:rPr>
                <w:b/>
                <w:bCs/>
                <w:color w:val="000000"/>
                <w:kern w:val="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573A" w:rsidRPr="00BB0827" w:rsidRDefault="00C0573A" w:rsidP="008D472F">
            <w:pPr>
              <w:suppressAutoHyphens w:val="0"/>
              <w:jc w:val="right"/>
              <w:rPr>
                <w:b/>
                <w:bCs/>
                <w:color w:val="000000"/>
                <w:kern w:val="0"/>
                <w:sz w:val="18"/>
                <w:szCs w:val="18"/>
                <w:lang w:eastAsia="ru-RU"/>
              </w:rPr>
            </w:pPr>
            <w:r w:rsidRPr="00BB0827">
              <w:rPr>
                <w:b/>
                <w:bCs/>
                <w:color w:val="000000"/>
                <w:kern w:val="0"/>
                <w:sz w:val="18"/>
                <w:szCs w:val="18"/>
                <w:lang w:eastAsia="ru-RU"/>
              </w:rPr>
              <w:t>53 170,9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573A" w:rsidRPr="00BB0827" w:rsidRDefault="00C0573A" w:rsidP="008D472F">
            <w:pPr>
              <w:suppressAutoHyphens w:val="0"/>
              <w:jc w:val="right"/>
              <w:rPr>
                <w:b/>
                <w:bCs/>
                <w:color w:val="000000"/>
                <w:kern w:val="0"/>
                <w:sz w:val="18"/>
                <w:szCs w:val="18"/>
                <w:lang w:eastAsia="ru-RU"/>
              </w:rPr>
            </w:pPr>
            <w:r w:rsidRPr="00BB0827">
              <w:rPr>
                <w:b/>
                <w:bCs/>
                <w:color w:val="000000"/>
                <w:kern w:val="0"/>
                <w:sz w:val="18"/>
                <w:szCs w:val="18"/>
                <w:lang w:eastAsia="ru-RU"/>
              </w:rPr>
              <w:t>53 149,5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573A" w:rsidRPr="00BB0827" w:rsidRDefault="00C0573A" w:rsidP="008D472F">
            <w:pPr>
              <w:suppressAutoHyphens w:val="0"/>
              <w:jc w:val="right"/>
              <w:rPr>
                <w:b/>
                <w:bCs/>
                <w:color w:val="000000"/>
                <w:kern w:val="0"/>
                <w:sz w:val="18"/>
                <w:szCs w:val="18"/>
                <w:lang w:eastAsia="ru-RU"/>
              </w:rPr>
            </w:pPr>
            <w:r w:rsidRPr="00BB0827">
              <w:rPr>
                <w:b/>
                <w:bCs/>
                <w:color w:val="000000"/>
                <w:kern w:val="0"/>
                <w:sz w:val="18"/>
                <w:szCs w:val="18"/>
                <w:lang w:eastAsia="ru-RU"/>
              </w:rPr>
              <w:t>100,0</w:t>
            </w:r>
          </w:p>
        </w:tc>
      </w:tr>
      <w:tr w:rsidR="00C0573A" w:rsidRPr="00BB0827" w:rsidTr="008D472F">
        <w:trPr>
          <w:trHeight w:val="300"/>
        </w:trPr>
        <w:tc>
          <w:tcPr>
            <w:tcW w:w="4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BB0827" w:rsidRDefault="00C0573A" w:rsidP="008D472F">
            <w:pPr>
              <w:suppressAutoHyphens w:val="0"/>
              <w:rPr>
                <w:b/>
                <w:bCs/>
                <w:color w:val="000000"/>
                <w:kern w:val="0"/>
                <w:sz w:val="18"/>
                <w:szCs w:val="18"/>
                <w:lang w:eastAsia="ru-RU"/>
              </w:rPr>
            </w:pPr>
            <w:r w:rsidRPr="00BB0827">
              <w:rPr>
                <w:b/>
                <w:bCs/>
                <w:color w:val="000000"/>
                <w:kern w:val="0"/>
                <w:sz w:val="18"/>
                <w:szCs w:val="18"/>
                <w:lang w:eastAsia="ru-RU"/>
              </w:rPr>
              <w:t>НАЛОГОВЫЕ И НЕНАЛОГОВЫЕ ДОХОДЫ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BB0827" w:rsidRDefault="00C0573A" w:rsidP="008D472F">
            <w:pPr>
              <w:suppressAutoHyphens w:val="0"/>
              <w:jc w:val="center"/>
              <w:rPr>
                <w:b/>
                <w:bCs/>
                <w:color w:val="000000"/>
                <w:kern w:val="0"/>
                <w:sz w:val="18"/>
                <w:szCs w:val="18"/>
                <w:lang w:eastAsia="ru-RU"/>
              </w:rPr>
            </w:pPr>
            <w:r w:rsidRPr="00BB0827">
              <w:rPr>
                <w:b/>
                <w:bCs/>
                <w:color w:val="000000"/>
                <w:kern w:val="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BB0827" w:rsidRDefault="00C0573A" w:rsidP="008D472F">
            <w:pPr>
              <w:suppressAutoHyphens w:val="0"/>
              <w:jc w:val="center"/>
              <w:rPr>
                <w:b/>
                <w:bCs/>
                <w:color w:val="000000"/>
                <w:kern w:val="0"/>
                <w:sz w:val="18"/>
                <w:szCs w:val="18"/>
                <w:lang w:eastAsia="ru-RU"/>
              </w:rPr>
            </w:pPr>
            <w:r w:rsidRPr="00BB0827">
              <w:rPr>
                <w:b/>
                <w:bCs/>
                <w:color w:val="000000"/>
                <w:kern w:val="0"/>
                <w:sz w:val="18"/>
                <w:szCs w:val="18"/>
                <w:lang w:eastAsia="ru-RU"/>
              </w:rPr>
              <w:t>1 00 00000 00 0000 000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BB0827" w:rsidRDefault="00C0573A" w:rsidP="008D472F">
            <w:pPr>
              <w:suppressAutoHyphens w:val="0"/>
              <w:jc w:val="right"/>
              <w:rPr>
                <w:b/>
                <w:bCs/>
                <w:color w:val="000000"/>
                <w:kern w:val="0"/>
                <w:sz w:val="18"/>
                <w:szCs w:val="18"/>
                <w:lang w:eastAsia="ru-RU"/>
              </w:rPr>
            </w:pPr>
            <w:r w:rsidRPr="00BB0827">
              <w:rPr>
                <w:b/>
                <w:bCs/>
                <w:color w:val="000000"/>
                <w:kern w:val="0"/>
                <w:sz w:val="18"/>
                <w:szCs w:val="18"/>
                <w:lang w:eastAsia="ru-RU"/>
              </w:rPr>
              <w:t>11 555,2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BB0827" w:rsidRDefault="00C0573A" w:rsidP="008D472F">
            <w:pPr>
              <w:suppressAutoHyphens w:val="0"/>
              <w:jc w:val="right"/>
              <w:rPr>
                <w:b/>
                <w:bCs/>
                <w:color w:val="000000"/>
                <w:kern w:val="0"/>
                <w:sz w:val="18"/>
                <w:szCs w:val="18"/>
                <w:lang w:eastAsia="ru-RU"/>
              </w:rPr>
            </w:pPr>
            <w:r w:rsidRPr="00BB0827">
              <w:rPr>
                <w:b/>
                <w:bCs/>
                <w:color w:val="000000"/>
                <w:kern w:val="0"/>
                <w:sz w:val="18"/>
                <w:szCs w:val="18"/>
                <w:lang w:eastAsia="ru-RU"/>
              </w:rPr>
              <w:t>11 581,2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BB0827" w:rsidRDefault="00C0573A" w:rsidP="008D472F">
            <w:pPr>
              <w:suppressAutoHyphens w:val="0"/>
              <w:jc w:val="right"/>
              <w:rPr>
                <w:b/>
                <w:bCs/>
                <w:color w:val="000000"/>
                <w:kern w:val="0"/>
                <w:sz w:val="18"/>
                <w:szCs w:val="18"/>
                <w:lang w:eastAsia="ru-RU"/>
              </w:rPr>
            </w:pPr>
            <w:r w:rsidRPr="00BB0827">
              <w:rPr>
                <w:b/>
                <w:bCs/>
                <w:color w:val="000000"/>
                <w:kern w:val="0"/>
                <w:sz w:val="18"/>
                <w:szCs w:val="18"/>
                <w:lang w:eastAsia="ru-RU"/>
              </w:rPr>
              <w:t>100,2</w:t>
            </w:r>
          </w:p>
        </w:tc>
      </w:tr>
      <w:tr w:rsidR="00C0573A" w:rsidRPr="00BB0827" w:rsidTr="008D472F">
        <w:trPr>
          <w:trHeight w:val="300"/>
        </w:trPr>
        <w:tc>
          <w:tcPr>
            <w:tcW w:w="4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BB0827" w:rsidRDefault="00C0573A" w:rsidP="008D472F">
            <w:pPr>
              <w:suppressAutoHyphens w:val="0"/>
              <w:rPr>
                <w:b/>
                <w:bCs/>
                <w:color w:val="000000"/>
                <w:kern w:val="0"/>
                <w:sz w:val="18"/>
                <w:szCs w:val="18"/>
                <w:lang w:eastAsia="ru-RU"/>
              </w:rPr>
            </w:pPr>
            <w:r w:rsidRPr="00BB0827">
              <w:rPr>
                <w:b/>
                <w:bCs/>
                <w:color w:val="000000"/>
                <w:kern w:val="0"/>
                <w:sz w:val="18"/>
                <w:szCs w:val="18"/>
                <w:lang w:eastAsia="ru-RU"/>
              </w:rPr>
              <w:t>НАЛОГИ НА ПРИБЫЛЬ, ДОХОДЫ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BB0827" w:rsidRDefault="00C0573A" w:rsidP="008D472F">
            <w:pPr>
              <w:suppressAutoHyphens w:val="0"/>
              <w:jc w:val="center"/>
              <w:rPr>
                <w:b/>
                <w:bCs/>
                <w:color w:val="000000"/>
                <w:kern w:val="0"/>
                <w:sz w:val="18"/>
                <w:szCs w:val="18"/>
                <w:lang w:eastAsia="ru-RU"/>
              </w:rPr>
            </w:pPr>
            <w:r w:rsidRPr="00BB0827">
              <w:rPr>
                <w:b/>
                <w:bCs/>
                <w:color w:val="000000"/>
                <w:kern w:val="0"/>
                <w:sz w:val="18"/>
                <w:szCs w:val="18"/>
                <w:lang w:eastAsia="ru-RU"/>
              </w:rPr>
              <w:t>182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BB0827" w:rsidRDefault="00C0573A" w:rsidP="008D472F">
            <w:pPr>
              <w:suppressAutoHyphens w:val="0"/>
              <w:jc w:val="center"/>
              <w:rPr>
                <w:b/>
                <w:bCs/>
                <w:color w:val="000000"/>
                <w:kern w:val="0"/>
                <w:sz w:val="18"/>
                <w:szCs w:val="18"/>
                <w:lang w:eastAsia="ru-RU"/>
              </w:rPr>
            </w:pPr>
            <w:r w:rsidRPr="00BB0827">
              <w:rPr>
                <w:b/>
                <w:bCs/>
                <w:color w:val="000000"/>
                <w:kern w:val="0"/>
                <w:sz w:val="18"/>
                <w:szCs w:val="18"/>
                <w:lang w:eastAsia="ru-RU"/>
              </w:rPr>
              <w:t>1 01 00000 00 0000 000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BB0827" w:rsidRDefault="00C0573A" w:rsidP="008D472F">
            <w:pPr>
              <w:suppressAutoHyphens w:val="0"/>
              <w:jc w:val="right"/>
              <w:rPr>
                <w:b/>
                <w:bCs/>
                <w:color w:val="000000"/>
                <w:kern w:val="0"/>
                <w:sz w:val="18"/>
                <w:szCs w:val="18"/>
                <w:lang w:eastAsia="ru-RU"/>
              </w:rPr>
            </w:pPr>
            <w:r w:rsidRPr="00BB0827">
              <w:rPr>
                <w:b/>
                <w:bCs/>
                <w:color w:val="000000"/>
                <w:kern w:val="0"/>
                <w:sz w:val="18"/>
                <w:szCs w:val="18"/>
                <w:lang w:eastAsia="ru-RU"/>
              </w:rPr>
              <w:t>2 211,1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BB0827" w:rsidRDefault="00C0573A" w:rsidP="008D472F">
            <w:pPr>
              <w:suppressAutoHyphens w:val="0"/>
              <w:jc w:val="right"/>
              <w:rPr>
                <w:b/>
                <w:bCs/>
                <w:color w:val="000000"/>
                <w:kern w:val="0"/>
                <w:sz w:val="18"/>
                <w:szCs w:val="18"/>
                <w:lang w:eastAsia="ru-RU"/>
              </w:rPr>
            </w:pPr>
            <w:r w:rsidRPr="00BB0827">
              <w:rPr>
                <w:b/>
                <w:bCs/>
                <w:color w:val="000000"/>
                <w:kern w:val="0"/>
                <w:sz w:val="18"/>
                <w:szCs w:val="18"/>
                <w:lang w:eastAsia="ru-RU"/>
              </w:rPr>
              <w:t>2 215,8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BB0827" w:rsidRDefault="00C0573A" w:rsidP="008D472F">
            <w:pPr>
              <w:suppressAutoHyphens w:val="0"/>
              <w:jc w:val="right"/>
              <w:rPr>
                <w:b/>
                <w:bCs/>
                <w:color w:val="000000"/>
                <w:kern w:val="0"/>
                <w:sz w:val="18"/>
                <w:szCs w:val="18"/>
                <w:lang w:eastAsia="ru-RU"/>
              </w:rPr>
            </w:pPr>
            <w:r w:rsidRPr="00BB0827">
              <w:rPr>
                <w:b/>
                <w:bCs/>
                <w:color w:val="000000"/>
                <w:kern w:val="0"/>
                <w:sz w:val="18"/>
                <w:szCs w:val="18"/>
                <w:lang w:eastAsia="ru-RU"/>
              </w:rPr>
              <w:t>100,2</w:t>
            </w:r>
          </w:p>
        </w:tc>
      </w:tr>
      <w:tr w:rsidR="00C0573A" w:rsidRPr="00BB0827" w:rsidTr="008D472F">
        <w:trPr>
          <w:trHeight w:val="300"/>
        </w:trPr>
        <w:tc>
          <w:tcPr>
            <w:tcW w:w="4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BB0827" w:rsidRDefault="00C0573A" w:rsidP="008D472F">
            <w:pPr>
              <w:suppressAutoHyphens w:val="0"/>
              <w:rPr>
                <w:color w:val="000000"/>
                <w:kern w:val="0"/>
                <w:sz w:val="18"/>
                <w:szCs w:val="18"/>
                <w:lang w:eastAsia="ru-RU"/>
              </w:rPr>
            </w:pPr>
            <w:r w:rsidRPr="00BB0827">
              <w:rPr>
                <w:color w:val="000000"/>
                <w:kern w:val="0"/>
                <w:sz w:val="18"/>
                <w:szCs w:val="18"/>
                <w:lang w:eastAsia="ru-RU"/>
              </w:rPr>
              <w:t>Налог на доходы физических лиц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BB0827" w:rsidRDefault="00C0573A" w:rsidP="008D472F">
            <w:pPr>
              <w:suppressAutoHyphens w:val="0"/>
              <w:jc w:val="center"/>
              <w:rPr>
                <w:color w:val="000000"/>
                <w:kern w:val="0"/>
                <w:sz w:val="18"/>
                <w:szCs w:val="18"/>
                <w:lang w:eastAsia="ru-RU"/>
              </w:rPr>
            </w:pPr>
            <w:r w:rsidRPr="00BB0827">
              <w:rPr>
                <w:color w:val="000000"/>
                <w:kern w:val="0"/>
                <w:sz w:val="18"/>
                <w:szCs w:val="18"/>
                <w:lang w:eastAsia="ru-RU"/>
              </w:rPr>
              <w:t>182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BB0827" w:rsidRDefault="00C0573A" w:rsidP="008D472F">
            <w:pPr>
              <w:suppressAutoHyphens w:val="0"/>
              <w:jc w:val="center"/>
              <w:rPr>
                <w:color w:val="000000"/>
                <w:kern w:val="0"/>
                <w:sz w:val="18"/>
                <w:szCs w:val="18"/>
                <w:lang w:eastAsia="ru-RU"/>
              </w:rPr>
            </w:pPr>
            <w:r w:rsidRPr="00BB0827">
              <w:rPr>
                <w:color w:val="000000"/>
                <w:kern w:val="0"/>
                <w:sz w:val="18"/>
                <w:szCs w:val="18"/>
                <w:lang w:eastAsia="ru-RU"/>
              </w:rPr>
              <w:t>1 01 02000 01 0000 110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BB0827" w:rsidRDefault="00C0573A" w:rsidP="008D472F">
            <w:pPr>
              <w:suppressAutoHyphens w:val="0"/>
              <w:jc w:val="right"/>
              <w:rPr>
                <w:color w:val="000000"/>
                <w:kern w:val="0"/>
                <w:sz w:val="18"/>
                <w:szCs w:val="18"/>
                <w:lang w:eastAsia="ru-RU"/>
              </w:rPr>
            </w:pPr>
            <w:r w:rsidRPr="00BB0827">
              <w:rPr>
                <w:color w:val="000000"/>
                <w:kern w:val="0"/>
                <w:sz w:val="18"/>
                <w:szCs w:val="18"/>
                <w:lang w:eastAsia="ru-RU"/>
              </w:rPr>
              <w:t>2 211,1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BB0827" w:rsidRDefault="00C0573A" w:rsidP="008D472F">
            <w:pPr>
              <w:suppressAutoHyphens w:val="0"/>
              <w:jc w:val="right"/>
              <w:rPr>
                <w:color w:val="000000"/>
                <w:kern w:val="0"/>
                <w:sz w:val="18"/>
                <w:szCs w:val="18"/>
                <w:lang w:eastAsia="ru-RU"/>
              </w:rPr>
            </w:pPr>
            <w:r w:rsidRPr="00BB0827">
              <w:rPr>
                <w:color w:val="000000"/>
                <w:kern w:val="0"/>
                <w:sz w:val="18"/>
                <w:szCs w:val="18"/>
                <w:lang w:eastAsia="ru-RU"/>
              </w:rPr>
              <w:t>2 215,8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BB0827" w:rsidRDefault="00C0573A" w:rsidP="008D472F">
            <w:pPr>
              <w:suppressAutoHyphens w:val="0"/>
              <w:jc w:val="right"/>
              <w:rPr>
                <w:color w:val="000000"/>
                <w:kern w:val="0"/>
                <w:sz w:val="18"/>
                <w:szCs w:val="18"/>
                <w:lang w:eastAsia="ru-RU"/>
              </w:rPr>
            </w:pPr>
            <w:r w:rsidRPr="00BB0827">
              <w:rPr>
                <w:color w:val="000000"/>
                <w:kern w:val="0"/>
                <w:sz w:val="18"/>
                <w:szCs w:val="18"/>
                <w:lang w:eastAsia="ru-RU"/>
              </w:rPr>
              <w:t>100,2</w:t>
            </w:r>
          </w:p>
        </w:tc>
      </w:tr>
      <w:tr w:rsidR="00C0573A" w:rsidRPr="00BB0827" w:rsidTr="008D472F">
        <w:trPr>
          <w:trHeight w:val="720"/>
        </w:trPr>
        <w:tc>
          <w:tcPr>
            <w:tcW w:w="4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BB0827" w:rsidRDefault="00C0573A" w:rsidP="008D472F">
            <w:pPr>
              <w:suppressAutoHyphens w:val="0"/>
              <w:rPr>
                <w:b/>
                <w:bCs/>
                <w:color w:val="000000"/>
                <w:kern w:val="0"/>
                <w:sz w:val="18"/>
                <w:szCs w:val="18"/>
                <w:lang w:eastAsia="ru-RU"/>
              </w:rPr>
            </w:pPr>
            <w:r w:rsidRPr="00BB0827">
              <w:rPr>
                <w:b/>
                <w:bCs/>
                <w:color w:val="000000"/>
                <w:kern w:val="0"/>
                <w:sz w:val="18"/>
                <w:szCs w:val="18"/>
                <w:lang w:eastAsia="ru-RU"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BB0827" w:rsidRDefault="00C0573A" w:rsidP="008D472F">
            <w:pPr>
              <w:suppressAutoHyphens w:val="0"/>
              <w:jc w:val="center"/>
              <w:rPr>
                <w:b/>
                <w:bCs/>
                <w:color w:val="000000"/>
                <w:kern w:val="0"/>
                <w:sz w:val="18"/>
                <w:szCs w:val="18"/>
                <w:lang w:eastAsia="ru-RU"/>
              </w:rPr>
            </w:pPr>
            <w:r w:rsidRPr="00BB0827">
              <w:rPr>
                <w:b/>
                <w:bCs/>
                <w:color w:val="000000"/>
                <w:kern w:val="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BB0827" w:rsidRDefault="00C0573A" w:rsidP="008D472F">
            <w:pPr>
              <w:suppressAutoHyphens w:val="0"/>
              <w:jc w:val="center"/>
              <w:rPr>
                <w:b/>
                <w:bCs/>
                <w:color w:val="000000"/>
                <w:kern w:val="0"/>
                <w:sz w:val="18"/>
                <w:szCs w:val="18"/>
                <w:lang w:eastAsia="ru-RU"/>
              </w:rPr>
            </w:pPr>
            <w:r w:rsidRPr="00BB0827">
              <w:rPr>
                <w:b/>
                <w:bCs/>
                <w:color w:val="000000"/>
                <w:kern w:val="0"/>
                <w:sz w:val="18"/>
                <w:szCs w:val="18"/>
                <w:lang w:eastAsia="ru-RU"/>
              </w:rPr>
              <w:t>1 03 00000 00 0000 000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BB0827" w:rsidRDefault="00C0573A" w:rsidP="008D472F">
            <w:pPr>
              <w:suppressAutoHyphens w:val="0"/>
              <w:jc w:val="right"/>
              <w:rPr>
                <w:b/>
                <w:bCs/>
                <w:color w:val="000000"/>
                <w:kern w:val="0"/>
                <w:sz w:val="18"/>
                <w:szCs w:val="18"/>
                <w:lang w:eastAsia="ru-RU"/>
              </w:rPr>
            </w:pPr>
            <w:r w:rsidRPr="00BB0827">
              <w:rPr>
                <w:b/>
                <w:bCs/>
                <w:color w:val="000000"/>
                <w:kern w:val="0"/>
                <w:sz w:val="18"/>
                <w:szCs w:val="18"/>
                <w:lang w:eastAsia="ru-RU"/>
              </w:rPr>
              <w:t>3 469,0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BB0827" w:rsidRDefault="00C0573A" w:rsidP="008D472F">
            <w:pPr>
              <w:suppressAutoHyphens w:val="0"/>
              <w:jc w:val="right"/>
              <w:rPr>
                <w:b/>
                <w:bCs/>
                <w:color w:val="000000"/>
                <w:kern w:val="0"/>
                <w:sz w:val="18"/>
                <w:szCs w:val="18"/>
                <w:lang w:eastAsia="ru-RU"/>
              </w:rPr>
            </w:pPr>
            <w:r w:rsidRPr="00BB0827">
              <w:rPr>
                <w:b/>
                <w:bCs/>
                <w:color w:val="000000"/>
                <w:kern w:val="0"/>
                <w:sz w:val="18"/>
                <w:szCs w:val="18"/>
                <w:lang w:eastAsia="ru-RU"/>
              </w:rPr>
              <w:t>3 469,4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BB0827" w:rsidRDefault="00C0573A" w:rsidP="008D472F">
            <w:pPr>
              <w:suppressAutoHyphens w:val="0"/>
              <w:jc w:val="right"/>
              <w:rPr>
                <w:b/>
                <w:bCs/>
                <w:color w:val="000000"/>
                <w:kern w:val="0"/>
                <w:sz w:val="18"/>
                <w:szCs w:val="18"/>
                <w:lang w:eastAsia="ru-RU"/>
              </w:rPr>
            </w:pPr>
            <w:r w:rsidRPr="00BB0827">
              <w:rPr>
                <w:b/>
                <w:bCs/>
                <w:color w:val="000000"/>
                <w:kern w:val="0"/>
                <w:sz w:val="18"/>
                <w:szCs w:val="18"/>
                <w:lang w:eastAsia="ru-RU"/>
              </w:rPr>
              <w:t>100,0</w:t>
            </w:r>
          </w:p>
        </w:tc>
      </w:tr>
      <w:tr w:rsidR="00C0573A" w:rsidRPr="00BB0827" w:rsidTr="008D472F">
        <w:trPr>
          <w:trHeight w:val="480"/>
        </w:trPr>
        <w:tc>
          <w:tcPr>
            <w:tcW w:w="4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BB0827" w:rsidRDefault="00C0573A" w:rsidP="008D472F">
            <w:pPr>
              <w:suppressAutoHyphens w:val="0"/>
              <w:rPr>
                <w:color w:val="000000"/>
                <w:kern w:val="0"/>
                <w:sz w:val="18"/>
                <w:szCs w:val="18"/>
                <w:lang w:eastAsia="ru-RU"/>
              </w:rPr>
            </w:pPr>
            <w:r w:rsidRPr="00BB0827">
              <w:rPr>
                <w:color w:val="000000"/>
                <w:kern w:val="0"/>
                <w:sz w:val="18"/>
                <w:szCs w:val="18"/>
                <w:lang w:eastAsia="ru-RU"/>
              </w:rPr>
              <w:t>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BB0827" w:rsidRDefault="00C0573A" w:rsidP="008D472F">
            <w:pPr>
              <w:suppressAutoHyphens w:val="0"/>
              <w:jc w:val="center"/>
              <w:rPr>
                <w:color w:val="000000"/>
                <w:kern w:val="0"/>
                <w:sz w:val="18"/>
                <w:szCs w:val="18"/>
                <w:lang w:eastAsia="ru-RU"/>
              </w:rPr>
            </w:pPr>
            <w:r w:rsidRPr="00BB0827">
              <w:rPr>
                <w:color w:val="000000"/>
                <w:kern w:val="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BB0827" w:rsidRDefault="00C0573A" w:rsidP="008D472F">
            <w:pPr>
              <w:suppressAutoHyphens w:val="0"/>
              <w:jc w:val="center"/>
              <w:rPr>
                <w:color w:val="000000"/>
                <w:kern w:val="0"/>
                <w:sz w:val="18"/>
                <w:szCs w:val="18"/>
                <w:lang w:eastAsia="ru-RU"/>
              </w:rPr>
            </w:pPr>
            <w:r w:rsidRPr="00BB0827">
              <w:rPr>
                <w:color w:val="000000"/>
                <w:kern w:val="0"/>
                <w:sz w:val="18"/>
                <w:szCs w:val="18"/>
                <w:lang w:eastAsia="ru-RU"/>
              </w:rPr>
              <w:t>1 03 02000 01 0000 110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BB0827" w:rsidRDefault="00C0573A" w:rsidP="008D472F">
            <w:pPr>
              <w:suppressAutoHyphens w:val="0"/>
              <w:jc w:val="right"/>
              <w:rPr>
                <w:color w:val="000000"/>
                <w:kern w:val="0"/>
                <w:sz w:val="18"/>
                <w:szCs w:val="18"/>
                <w:lang w:eastAsia="ru-RU"/>
              </w:rPr>
            </w:pPr>
            <w:r w:rsidRPr="00BB0827">
              <w:rPr>
                <w:color w:val="000000"/>
                <w:kern w:val="0"/>
                <w:sz w:val="18"/>
                <w:szCs w:val="18"/>
                <w:lang w:eastAsia="ru-RU"/>
              </w:rPr>
              <w:t>3 469,0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BB0827" w:rsidRDefault="00C0573A" w:rsidP="008D472F">
            <w:pPr>
              <w:suppressAutoHyphens w:val="0"/>
              <w:jc w:val="right"/>
              <w:rPr>
                <w:color w:val="000000"/>
                <w:kern w:val="0"/>
                <w:sz w:val="18"/>
                <w:szCs w:val="18"/>
                <w:lang w:eastAsia="ru-RU"/>
              </w:rPr>
            </w:pPr>
            <w:r w:rsidRPr="00BB0827">
              <w:rPr>
                <w:color w:val="000000"/>
                <w:kern w:val="0"/>
                <w:sz w:val="18"/>
                <w:szCs w:val="18"/>
                <w:lang w:eastAsia="ru-RU"/>
              </w:rPr>
              <w:t>3 469,4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BB0827" w:rsidRDefault="00C0573A" w:rsidP="008D472F">
            <w:pPr>
              <w:suppressAutoHyphens w:val="0"/>
              <w:jc w:val="right"/>
              <w:rPr>
                <w:color w:val="000000"/>
                <w:kern w:val="0"/>
                <w:sz w:val="18"/>
                <w:szCs w:val="18"/>
                <w:lang w:eastAsia="ru-RU"/>
              </w:rPr>
            </w:pPr>
            <w:r w:rsidRPr="00BB0827">
              <w:rPr>
                <w:color w:val="000000"/>
                <w:kern w:val="0"/>
                <w:sz w:val="18"/>
                <w:szCs w:val="18"/>
                <w:lang w:eastAsia="ru-RU"/>
              </w:rPr>
              <w:t>100,0</w:t>
            </w:r>
          </w:p>
        </w:tc>
      </w:tr>
      <w:tr w:rsidR="00C0573A" w:rsidRPr="00BB0827" w:rsidTr="008D472F">
        <w:trPr>
          <w:trHeight w:val="300"/>
        </w:trPr>
        <w:tc>
          <w:tcPr>
            <w:tcW w:w="4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BB0827" w:rsidRDefault="00C0573A" w:rsidP="008D472F">
            <w:pPr>
              <w:suppressAutoHyphens w:val="0"/>
              <w:rPr>
                <w:b/>
                <w:bCs/>
                <w:color w:val="000000"/>
                <w:kern w:val="0"/>
                <w:sz w:val="18"/>
                <w:szCs w:val="18"/>
                <w:lang w:eastAsia="ru-RU"/>
              </w:rPr>
            </w:pPr>
            <w:r w:rsidRPr="00BB0827">
              <w:rPr>
                <w:b/>
                <w:bCs/>
                <w:color w:val="000000"/>
                <w:kern w:val="0"/>
                <w:sz w:val="18"/>
                <w:szCs w:val="18"/>
                <w:lang w:eastAsia="ru-RU"/>
              </w:rPr>
              <w:t>НАЛОГИ НА СОВОКУПНЫЙ ДОХОД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BB0827" w:rsidRDefault="00C0573A" w:rsidP="008D472F">
            <w:pPr>
              <w:suppressAutoHyphens w:val="0"/>
              <w:jc w:val="center"/>
              <w:rPr>
                <w:b/>
                <w:bCs/>
                <w:color w:val="000000"/>
                <w:kern w:val="0"/>
                <w:sz w:val="18"/>
                <w:szCs w:val="18"/>
                <w:lang w:eastAsia="ru-RU"/>
              </w:rPr>
            </w:pPr>
            <w:r w:rsidRPr="00BB0827">
              <w:rPr>
                <w:b/>
                <w:bCs/>
                <w:color w:val="000000"/>
                <w:kern w:val="0"/>
                <w:sz w:val="18"/>
                <w:szCs w:val="18"/>
                <w:lang w:eastAsia="ru-RU"/>
              </w:rPr>
              <w:t>182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BB0827" w:rsidRDefault="00C0573A" w:rsidP="008D472F">
            <w:pPr>
              <w:suppressAutoHyphens w:val="0"/>
              <w:jc w:val="center"/>
              <w:rPr>
                <w:b/>
                <w:bCs/>
                <w:color w:val="000000"/>
                <w:kern w:val="0"/>
                <w:sz w:val="18"/>
                <w:szCs w:val="18"/>
                <w:lang w:eastAsia="ru-RU"/>
              </w:rPr>
            </w:pPr>
            <w:r w:rsidRPr="00BB0827">
              <w:rPr>
                <w:b/>
                <w:bCs/>
                <w:color w:val="000000"/>
                <w:kern w:val="0"/>
                <w:sz w:val="18"/>
                <w:szCs w:val="18"/>
                <w:lang w:eastAsia="ru-RU"/>
              </w:rPr>
              <w:t>1 05 00000 00 0000 000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BB0827" w:rsidRDefault="00C0573A" w:rsidP="008D472F">
            <w:pPr>
              <w:suppressAutoHyphens w:val="0"/>
              <w:jc w:val="right"/>
              <w:rPr>
                <w:b/>
                <w:bCs/>
                <w:color w:val="000000"/>
                <w:kern w:val="0"/>
                <w:sz w:val="18"/>
                <w:szCs w:val="18"/>
                <w:lang w:eastAsia="ru-RU"/>
              </w:rPr>
            </w:pPr>
            <w:r w:rsidRPr="00BB0827">
              <w:rPr>
                <w:b/>
                <w:bCs/>
                <w:color w:val="000000"/>
                <w:kern w:val="0"/>
                <w:sz w:val="18"/>
                <w:szCs w:val="18"/>
                <w:lang w:eastAsia="ru-RU"/>
              </w:rPr>
              <w:t>124,5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BB0827" w:rsidRDefault="00C0573A" w:rsidP="008D472F">
            <w:pPr>
              <w:suppressAutoHyphens w:val="0"/>
              <w:jc w:val="right"/>
              <w:rPr>
                <w:b/>
                <w:bCs/>
                <w:color w:val="000000"/>
                <w:kern w:val="0"/>
                <w:sz w:val="18"/>
                <w:szCs w:val="18"/>
                <w:lang w:eastAsia="ru-RU"/>
              </w:rPr>
            </w:pPr>
            <w:r w:rsidRPr="00BB0827">
              <w:rPr>
                <w:b/>
                <w:bCs/>
                <w:color w:val="000000"/>
                <w:kern w:val="0"/>
                <w:sz w:val="18"/>
                <w:szCs w:val="18"/>
                <w:lang w:eastAsia="ru-RU"/>
              </w:rPr>
              <w:t>124,6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BB0827" w:rsidRDefault="00C0573A" w:rsidP="008D472F">
            <w:pPr>
              <w:suppressAutoHyphens w:val="0"/>
              <w:jc w:val="right"/>
              <w:rPr>
                <w:b/>
                <w:bCs/>
                <w:color w:val="000000"/>
                <w:kern w:val="0"/>
                <w:sz w:val="18"/>
                <w:szCs w:val="18"/>
                <w:lang w:eastAsia="ru-RU"/>
              </w:rPr>
            </w:pPr>
            <w:r w:rsidRPr="00BB0827">
              <w:rPr>
                <w:b/>
                <w:bCs/>
                <w:color w:val="000000"/>
                <w:kern w:val="0"/>
                <w:sz w:val="18"/>
                <w:szCs w:val="18"/>
                <w:lang w:eastAsia="ru-RU"/>
              </w:rPr>
              <w:t>100,1</w:t>
            </w:r>
          </w:p>
        </w:tc>
      </w:tr>
      <w:tr w:rsidR="00C0573A" w:rsidRPr="00BB0827" w:rsidTr="008D472F">
        <w:trPr>
          <w:trHeight w:val="300"/>
        </w:trPr>
        <w:tc>
          <w:tcPr>
            <w:tcW w:w="4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BB0827" w:rsidRDefault="00C0573A" w:rsidP="008D472F">
            <w:pPr>
              <w:suppressAutoHyphens w:val="0"/>
              <w:rPr>
                <w:color w:val="000000"/>
                <w:kern w:val="0"/>
                <w:sz w:val="18"/>
                <w:szCs w:val="18"/>
                <w:lang w:eastAsia="ru-RU"/>
              </w:rPr>
            </w:pPr>
            <w:r w:rsidRPr="00BB0827">
              <w:rPr>
                <w:color w:val="000000"/>
                <w:kern w:val="0"/>
                <w:sz w:val="18"/>
                <w:szCs w:val="18"/>
                <w:lang w:eastAsia="ru-RU"/>
              </w:rPr>
              <w:t>Единый сельскохозяйственный налог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BB0827" w:rsidRDefault="00C0573A" w:rsidP="008D472F">
            <w:pPr>
              <w:suppressAutoHyphens w:val="0"/>
              <w:jc w:val="center"/>
              <w:rPr>
                <w:color w:val="000000"/>
                <w:kern w:val="0"/>
                <w:sz w:val="18"/>
                <w:szCs w:val="18"/>
                <w:lang w:eastAsia="ru-RU"/>
              </w:rPr>
            </w:pPr>
            <w:r w:rsidRPr="00BB0827">
              <w:rPr>
                <w:color w:val="000000"/>
                <w:kern w:val="0"/>
                <w:sz w:val="18"/>
                <w:szCs w:val="18"/>
                <w:lang w:eastAsia="ru-RU"/>
              </w:rPr>
              <w:t>182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BB0827" w:rsidRDefault="00C0573A" w:rsidP="008D472F">
            <w:pPr>
              <w:suppressAutoHyphens w:val="0"/>
              <w:jc w:val="center"/>
              <w:rPr>
                <w:color w:val="000000"/>
                <w:kern w:val="0"/>
                <w:sz w:val="18"/>
                <w:szCs w:val="18"/>
                <w:lang w:eastAsia="ru-RU"/>
              </w:rPr>
            </w:pPr>
            <w:r w:rsidRPr="00BB0827">
              <w:rPr>
                <w:color w:val="000000"/>
                <w:kern w:val="0"/>
                <w:sz w:val="18"/>
                <w:szCs w:val="18"/>
                <w:lang w:eastAsia="ru-RU"/>
              </w:rPr>
              <w:t>1 05 03000 01 0000 110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BB0827" w:rsidRDefault="00C0573A" w:rsidP="008D472F">
            <w:pPr>
              <w:suppressAutoHyphens w:val="0"/>
              <w:jc w:val="right"/>
              <w:rPr>
                <w:color w:val="000000"/>
                <w:kern w:val="0"/>
                <w:sz w:val="18"/>
                <w:szCs w:val="18"/>
                <w:lang w:eastAsia="ru-RU"/>
              </w:rPr>
            </w:pPr>
            <w:r w:rsidRPr="00BB0827">
              <w:rPr>
                <w:color w:val="000000"/>
                <w:kern w:val="0"/>
                <w:sz w:val="18"/>
                <w:szCs w:val="18"/>
                <w:lang w:eastAsia="ru-RU"/>
              </w:rPr>
              <w:t>124,5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BB0827" w:rsidRDefault="00C0573A" w:rsidP="008D472F">
            <w:pPr>
              <w:suppressAutoHyphens w:val="0"/>
              <w:jc w:val="right"/>
              <w:rPr>
                <w:color w:val="000000"/>
                <w:kern w:val="0"/>
                <w:sz w:val="18"/>
                <w:szCs w:val="18"/>
                <w:lang w:eastAsia="ru-RU"/>
              </w:rPr>
            </w:pPr>
            <w:r w:rsidRPr="00BB0827">
              <w:rPr>
                <w:color w:val="000000"/>
                <w:kern w:val="0"/>
                <w:sz w:val="18"/>
                <w:szCs w:val="18"/>
                <w:lang w:eastAsia="ru-RU"/>
              </w:rPr>
              <w:t>124,6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BB0827" w:rsidRDefault="00C0573A" w:rsidP="008D472F">
            <w:pPr>
              <w:suppressAutoHyphens w:val="0"/>
              <w:jc w:val="right"/>
              <w:rPr>
                <w:color w:val="000000"/>
                <w:kern w:val="0"/>
                <w:sz w:val="18"/>
                <w:szCs w:val="18"/>
                <w:lang w:eastAsia="ru-RU"/>
              </w:rPr>
            </w:pPr>
            <w:r w:rsidRPr="00BB0827">
              <w:rPr>
                <w:color w:val="000000"/>
                <w:kern w:val="0"/>
                <w:sz w:val="18"/>
                <w:szCs w:val="18"/>
                <w:lang w:eastAsia="ru-RU"/>
              </w:rPr>
              <w:t>100,1</w:t>
            </w:r>
          </w:p>
        </w:tc>
      </w:tr>
      <w:tr w:rsidR="00C0573A" w:rsidRPr="00BB0827" w:rsidTr="008D472F">
        <w:trPr>
          <w:trHeight w:val="300"/>
        </w:trPr>
        <w:tc>
          <w:tcPr>
            <w:tcW w:w="4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BB0827" w:rsidRDefault="00C0573A" w:rsidP="008D472F">
            <w:pPr>
              <w:suppressAutoHyphens w:val="0"/>
              <w:rPr>
                <w:b/>
                <w:bCs/>
                <w:color w:val="000000"/>
                <w:kern w:val="0"/>
                <w:sz w:val="18"/>
                <w:szCs w:val="18"/>
                <w:lang w:eastAsia="ru-RU"/>
              </w:rPr>
            </w:pPr>
            <w:r w:rsidRPr="00BB0827">
              <w:rPr>
                <w:b/>
                <w:bCs/>
                <w:color w:val="000000"/>
                <w:kern w:val="0"/>
                <w:sz w:val="18"/>
                <w:szCs w:val="18"/>
                <w:lang w:eastAsia="ru-RU"/>
              </w:rPr>
              <w:t>НАЛОГИ НА ИМУЩЕСТВО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BB0827" w:rsidRDefault="00C0573A" w:rsidP="008D472F">
            <w:pPr>
              <w:suppressAutoHyphens w:val="0"/>
              <w:jc w:val="center"/>
              <w:rPr>
                <w:b/>
                <w:bCs/>
                <w:color w:val="000000"/>
                <w:kern w:val="0"/>
                <w:sz w:val="18"/>
                <w:szCs w:val="18"/>
                <w:lang w:eastAsia="ru-RU"/>
              </w:rPr>
            </w:pPr>
            <w:r w:rsidRPr="00BB0827">
              <w:rPr>
                <w:b/>
                <w:bCs/>
                <w:color w:val="000000"/>
                <w:kern w:val="0"/>
                <w:sz w:val="18"/>
                <w:szCs w:val="18"/>
                <w:lang w:eastAsia="ru-RU"/>
              </w:rPr>
              <w:t>182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BB0827" w:rsidRDefault="00C0573A" w:rsidP="008D472F">
            <w:pPr>
              <w:suppressAutoHyphens w:val="0"/>
              <w:jc w:val="center"/>
              <w:rPr>
                <w:b/>
                <w:bCs/>
                <w:color w:val="000000"/>
                <w:kern w:val="0"/>
                <w:sz w:val="18"/>
                <w:szCs w:val="18"/>
                <w:lang w:eastAsia="ru-RU"/>
              </w:rPr>
            </w:pPr>
            <w:r w:rsidRPr="00BB0827">
              <w:rPr>
                <w:b/>
                <w:bCs/>
                <w:color w:val="000000"/>
                <w:kern w:val="0"/>
                <w:sz w:val="18"/>
                <w:szCs w:val="18"/>
                <w:lang w:eastAsia="ru-RU"/>
              </w:rPr>
              <w:t>1 06 00000 00 0000 000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BB0827" w:rsidRDefault="00C0573A" w:rsidP="008D472F">
            <w:pPr>
              <w:suppressAutoHyphens w:val="0"/>
              <w:jc w:val="right"/>
              <w:rPr>
                <w:b/>
                <w:bCs/>
                <w:color w:val="000000"/>
                <w:kern w:val="0"/>
                <w:sz w:val="18"/>
                <w:szCs w:val="18"/>
                <w:lang w:eastAsia="ru-RU"/>
              </w:rPr>
            </w:pPr>
            <w:r w:rsidRPr="00BB0827">
              <w:rPr>
                <w:b/>
                <w:bCs/>
                <w:color w:val="000000"/>
                <w:kern w:val="0"/>
                <w:sz w:val="18"/>
                <w:szCs w:val="18"/>
                <w:lang w:eastAsia="ru-RU"/>
              </w:rPr>
              <w:t>5 334,0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BB0827" w:rsidRDefault="00C0573A" w:rsidP="008D472F">
            <w:pPr>
              <w:suppressAutoHyphens w:val="0"/>
              <w:jc w:val="right"/>
              <w:rPr>
                <w:b/>
                <w:bCs/>
                <w:color w:val="000000"/>
                <w:kern w:val="0"/>
                <w:sz w:val="18"/>
                <w:szCs w:val="18"/>
                <w:lang w:eastAsia="ru-RU"/>
              </w:rPr>
            </w:pPr>
            <w:r w:rsidRPr="00BB0827">
              <w:rPr>
                <w:b/>
                <w:bCs/>
                <w:color w:val="000000"/>
                <w:kern w:val="0"/>
                <w:sz w:val="18"/>
                <w:szCs w:val="18"/>
                <w:lang w:eastAsia="ru-RU"/>
              </w:rPr>
              <w:t>5 354,7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BB0827" w:rsidRDefault="00C0573A" w:rsidP="008D472F">
            <w:pPr>
              <w:suppressAutoHyphens w:val="0"/>
              <w:jc w:val="right"/>
              <w:rPr>
                <w:b/>
                <w:bCs/>
                <w:color w:val="000000"/>
                <w:kern w:val="0"/>
                <w:sz w:val="18"/>
                <w:szCs w:val="18"/>
                <w:lang w:eastAsia="ru-RU"/>
              </w:rPr>
            </w:pPr>
            <w:r w:rsidRPr="00BB0827">
              <w:rPr>
                <w:b/>
                <w:bCs/>
                <w:color w:val="000000"/>
                <w:kern w:val="0"/>
                <w:sz w:val="18"/>
                <w:szCs w:val="18"/>
                <w:lang w:eastAsia="ru-RU"/>
              </w:rPr>
              <w:t>100,4</w:t>
            </w:r>
          </w:p>
        </w:tc>
      </w:tr>
      <w:tr w:rsidR="00C0573A" w:rsidRPr="00BB0827" w:rsidTr="008D472F">
        <w:trPr>
          <w:trHeight w:val="300"/>
        </w:trPr>
        <w:tc>
          <w:tcPr>
            <w:tcW w:w="4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BB0827" w:rsidRDefault="00C0573A" w:rsidP="008D472F">
            <w:pPr>
              <w:suppressAutoHyphens w:val="0"/>
              <w:rPr>
                <w:color w:val="000000"/>
                <w:kern w:val="0"/>
                <w:sz w:val="18"/>
                <w:szCs w:val="18"/>
                <w:lang w:eastAsia="ru-RU"/>
              </w:rPr>
            </w:pPr>
            <w:r w:rsidRPr="00BB0827">
              <w:rPr>
                <w:color w:val="000000"/>
                <w:kern w:val="0"/>
                <w:sz w:val="18"/>
                <w:szCs w:val="18"/>
                <w:lang w:eastAsia="ru-RU"/>
              </w:rPr>
              <w:t>Налог на имущество физических лиц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BB0827" w:rsidRDefault="00C0573A" w:rsidP="008D472F">
            <w:pPr>
              <w:suppressAutoHyphens w:val="0"/>
              <w:jc w:val="center"/>
              <w:rPr>
                <w:color w:val="000000"/>
                <w:kern w:val="0"/>
                <w:sz w:val="18"/>
                <w:szCs w:val="18"/>
                <w:lang w:eastAsia="ru-RU"/>
              </w:rPr>
            </w:pPr>
            <w:r w:rsidRPr="00BB0827">
              <w:rPr>
                <w:color w:val="000000"/>
                <w:kern w:val="0"/>
                <w:sz w:val="18"/>
                <w:szCs w:val="18"/>
                <w:lang w:eastAsia="ru-RU"/>
              </w:rPr>
              <w:t>182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BB0827" w:rsidRDefault="00C0573A" w:rsidP="008D472F">
            <w:pPr>
              <w:suppressAutoHyphens w:val="0"/>
              <w:jc w:val="center"/>
              <w:rPr>
                <w:color w:val="000000"/>
                <w:kern w:val="0"/>
                <w:sz w:val="18"/>
                <w:szCs w:val="18"/>
                <w:lang w:eastAsia="ru-RU"/>
              </w:rPr>
            </w:pPr>
            <w:r w:rsidRPr="00BB0827">
              <w:rPr>
                <w:color w:val="000000"/>
                <w:kern w:val="0"/>
                <w:sz w:val="18"/>
                <w:szCs w:val="18"/>
                <w:lang w:eastAsia="ru-RU"/>
              </w:rPr>
              <w:t>1 06 01000 00 0000 110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BB0827" w:rsidRDefault="00C0573A" w:rsidP="008D472F">
            <w:pPr>
              <w:suppressAutoHyphens w:val="0"/>
              <w:jc w:val="right"/>
              <w:rPr>
                <w:color w:val="000000"/>
                <w:kern w:val="0"/>
                <w:sz w:val="18"/>
                <w:szCs w:val="18"/>
                <w:lang w:eastAsia="ru-RU"/>
              </w:rPr>
            </w:pPr>
            <w:r w:rsidRPr="00BB0827">
              <w:rPr>
                <w:color w:val="000000"/>
                <w:kern w:val="0"/>
                <w:sz w:val="18"/>
                <w:szCs w:val="18"/>
                <w:lang w:eastAsia="ru-RU"/>
              </w:rPr>
              <w:t>1 554,9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BB0827" w:rsidRDefault="00C0573A" w:rsidP="008D472F">
            <w:pPr>
              <w:suppressAutoHyphens w:val="0"/>
              <w:jc w:val="right"/>
              <w:rPr>
                <w:color w:val="000000"/>
                <w:kern w:val="0"/>
                <w:sz w:val="18"/>
                <w:szCs w:val="18"/>
                <w:lang w:eastAsia="ru-RU"/>
              </w:rPr>
            </w:pPr>
            <w:r w:rsidRPr="00BB0827">
              <w:rPr>
                <w:color w:val="000000"/>
                <w:kern w:val="0"/>
                <w:sz w:val="18"/>
                <w:szCs w:val="18"/>
                <w:lang w:eastAsia="ru-RU"/>
              </w:rPr>
              <w:t>1 571,3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BB0827" w:rsidRDefault="00C0573A" w:rsidP="008D472F">
            <w:pPr>
              <w:suppressAutoHyphens w:val="0"/>
              <w:jc w:val="right"/>
              <w:rPr>
                <w:color w:val="000000"/>
                <w:kern w:val="0"/>
                <w:sz w:val="18"/>
                <w:szCs w:val="18"/>
                <w:lang w:eastAsia="ru-RU"/>
              </w:rPr>
            </w:pPr>
            <w:r w:rsidRPr="00BB0827">
              <w:rPr>
                <w:color w:val="000000"/>
                <w:kern w:val="0"/>
                <w:sz w:val="18"/>
                <w:szCs w:val="18"/>
                <w:lang w:eastAsia="ru-RU"/>
              </w:rPr>
              <w:t>101,1</w:t>
            </w:r>
          </w:p>
        </w:tc>
      </w:tr>
      <w:tr w:rsidR="00C0573A" w:rsidRPr="00BB0827" w:rsidTr="008D472F">
        <w:trPr>
          <w:trHeight w:val="300"/>
        </w:trPr>
        <w:tc>
          <w:tcPr>
            <w:tcW w:w="4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BB0827" w:rsidRDefault="00C0573A" w:rsidP="008D472F">
            <w:pPr>
              <w:suppressAutoHyphens w:val="0"/>
              <w:rPr>
                <w:color w:val="000000"/>
                <w:kern w:val="0"/>
                <w:sz w:val="18"/>
                <w:szCs w:val="18"/>
                <w:lang w:eastAsia="ru-RU"/>
              </w:rPr>
            </w:pPr>
            <w:r w:rsidRPr="00BB0827">
              <w:rPr>
                <w:color w:val="000000"/>
                <w:kern w:val="0"/>
                <w:sz w:val="18"/>
                <w:szCs w:val="18"/>
                <w:lang w:eastAsia="ru-RU"/>
              </w:rPr>
              <w:t>Земельный налог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BB0827" w:rsidRDefault="00C0573A" w:rsidP="008D472F">
            <w:pPr>
              <w:suppressAutoHyphens w:val="0"/>
              <w:jc w:val="center"/>
              <w:rPr>
                <w:color w:val="000000"/>
                <w:kern w:val="0"/>
                <w:sz w:val="18"/>
                <w:szCs w:val="18"/>
                <w:lang w:eastAsia="ru-RU"/>
              </w:rPr>
            </w:pPr>
            <w:r w:rsidRPr="00BB0827">
              <w:rPr>
                <w:color w:val="000000"/>
                <w:kern w:val="0"/>
                <w:sz w:val="18"/>
                <w:szCs w:val="18"/>
                <w:lang w:eastAsia="ru-RU"/>
              </w:rPr>
              <w:t>182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BB0827" w:rsidRDefault="00C0573A" w:rsidP="008D472F">
            <w:pPr>
              <w:suppressAutoHyphens w:val="0"/>
              <w:jc w:val="center"/>
              <w:rPr>
                <w:color w:val="000000"/>
                <w:kern w:val="0"/>
                <w:sz w:val="18"/>
                <w:szCs w:val="18"/>
                <w:lang w:eastAsia="ru-RU"/>
              </w:rPr>
            </w:pPr>
            <w:r w:rsidRPr="00BB0827">
              <w:rPr>
                <w:color w:val="000000"/>
                <w:kern w:val="0"/>
                <w:sz w:val="18"/>
                <w:szCs w:val="18"/>
                <w:lang w:eastAsia="ru-RU"/>
              </w:rPr>
              <w:t>1 06 06000 00 0000 110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BB0827" w:rsidRDefault="00C0573A" w:rsidP="008D472F">
            <w:pPr>
              <w:suppressAutoHyphens w:val="0"/>
              <w:jc w:val="right"/>
              <w:rPr>
                <w:color w:val="000000"/>
                <w:kern w:val="0"/>
                <w:sz w:val="18"/>
                <w:szCs w:val="18"/>
                <w:lang w:eastAsia="ru-RU"/>
              </w:rPr>
            </w:pPr>
            <w:r w:rsidRPr="00BB0827">
              <w:rPr>
                <w:color w:val="000000"/>
                <w:kern w:val="0"/>
                <w:sz w:val="18"/>
                <w:szCs w:val="18"/>
                <w:lang w:eastAsia="ru-RU"/>
              </w:rPr>
              <w:t>3 779,1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BB0827" w:rsidRDefault="00C0573A" w:rsidP="008D472F">
            <w:pPr>
              <w:suppressAutoHyphens w:val="0"/>
              <w:jc w:val="right"/>
              <w:rPr>
                <w:color w:val="000000"/>
                <w:kern w:val="0"/>
                <w:sz w:val="18"/>
                <w:szCs w:val="18"/>
                <w:lang w:eastAsia="ru-RU"/>
              </w:rPr>
            </w:pPr>
            <w:r w:rsidRPr="00BB0827">
              <w:rPr>
                <w:color w:val="000000"/>
                <w:kern w:val="0"/>
                <w:sz w:val="18"/>
                <w:szCs w:val="18"/>
                <w:lang w:eastAsia="ru-RU"/>
              </w:rPr>
              <w:t>3 783,4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BB0827" w:rsidRDefault="00C0573A" w:rsidP="008D472F">
            <w:pPr>
              <w:suppressAutoHyphens w:val="0"/>
              <w:jc w:val="right"/>
              <w:rPr>
                <w:color w:val="000000"/>
                <w:kern w:val="0"/>
                <w:sz w:val="18"/>
                <w:szCs w:val="18"/>
                <w:lang w:eastAsia="ru-RU"/>
              </w:rPr>
            </w:pPr>
            <w:r w:rsidRPr="00BB0827">
              <w:rPr>
                <w:color w:val="000000"/>
                <w:kern w:val="0"/>
                <w:sz w:val="18"/>
                <w:szCs w:val="18"/>
                <w:lang w:eastAsia="ru-RU"/>
              </w:rPr>
              <w:t>100,1</w:t>
            </w:r>
          </w:p>
        </w:tc>
      </w:tr>
      <w:tr w:rsidR="00C0573A" w:rsidRPr="00BB0827" w:rsidTr="008D472F">
        <w:trPr>
          <w:trHeight w:val="720"/>
        </w:trPr>
        <w:tc>
          <w:tcPr>
            <w:tcW w:w="4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BB0827" w:rsidRDefault="00C0573A" w:rsidP="008D472F">
            <w:pPr>
              <w:suppressAutoHyphens w:val="0"/>
              <w:rPr>
                <w:b/>
                <w:bCs/>
                <w:color w:val="000000"/>
                <w:kern w:val="0"/>
                <w:sz w:val="18"/>
                <w:szCs w:val="18"/>
                <w:lang w:eastAsia="ru-RU"/>
              </w:rPr>
            </w:pPr>
            <w:r w:rsidRPr="00BB0827">
              <w:rPr>
                <w:b/>
                <w:bCs/>
                <w:color w:val="000000"/>
                <w:kern w:val="0"/>
                <w:sz w:val="18"/>
                <w:szCs w:val="18"/>
                <w:lang w:eastAsia="ru-RU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BB0827" w:rsidRDefault="00C0573A" w:rsidP="008D472F">
            <w:pPr>
              <w:suppressAutoHyphens w:val="0"/>
              <w:jc w:val="center"/>
              <w:rPr>
                <w:b/>
                <w:bCs/>
                <w:color w:val="000000"/>
                <w:kern w:val="0"/>
                <w:sz w:val="18"/>
                <w:szCs w:val="18"/>
                <w:lang w:eastAsia="ru-RU"/>
              </w:rPr>
            </w:pPr>
            <w:r w:rsidRPr="00BB0827">
              <w:rPr>
                <w:b/>
                <w:bCs/>
                <w:color w:val="000000"/>
                <w:kern w:val="0"/>
                <w:sz w:val="18"/>
                <w:szCs w:val="18"/>
                <w:lang w:eastAsia="ru-RU"/>
              </w:rPr>
              <w:t>901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BB0827" w:rsidRDefault="00C0573A" w:rsidP="008D472F">
            <w:pPr>
              <w:suppressAutoHyphens w:val="0"/>
              <w:jc w:val="center"/>
              <w:rPr>
                <w:b/>
                <w:bCs/>
                <w:color w:val="000000"/>
                <w:kern w:val="0"/>
                <w:sz w:val="18"/>
                <w:szCs w:val="18"/>
                <w:lang w:eastAsia="ru-RU"/>
              </w:rPr>
            </w:pPr>
            <w:r w:rsidRPr="00BB0827">
              <w:rPr>
                <w:b/>
                <w:bCs/>
                <w:color w:val="000000"/>
                <w:kern w:val="0"/>
                <w:sz w:val="18"/>
                <w:szCs w:val="18"/>
                <w:lang w:eastAsia="ru-RU"/>
              </w:rPr>
              <w:t>1 11 00000 00 0000 000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BB0827" w:rsidRDefault="00C0573A" w:rsidP="008D472F">
            <w:pPr>
              <w:suppressAutoHyphens w:val="0"/>
              <w:jc w:val="right"/>
              <w:rPr>
                <w:b/>
                <w:bCs/>
                <w:color w:val="000000"/>
                <w:kern w:val="0"/>
                <w:sz w:val="18"/>
                <w:szCs w:val="18"/>
                <w:lang w:eastAsia="ru-RU"/>
              </w:rPr>
            </w:pPr>
            <w:r w:rsidRPr="00BB0827">
              <w:rPr>
                <w:b/>
                <w:bCs/>
                <w:color w:val="000000"/>
                <w:kern w:val="0"/>
                <w:sz w:val="18"/>
                <w:szCs w:val="18"/>
                <w:lang w:eastAsia="ru-RU"/>
              </w:rPr>
              <w:t>409,0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BB0827" w:rsidRDefault="00C0573A" w:rsidP="008D472F">
            <w:pPr>
              <w:suppressAutoHyphens w:val="0"/>
              <w:jc w:val="right"/>
              <w:rPr>
                <w:b/>
                <w:bCs/>
                <w:color w:val="000000"/>
                <w:kern w:val="0"/>
                <w:sz w:val="18"/>
                <w:szCs w:val="18"/>
                <w:lang w:eastAsia="ru-RU"/>
              </w:rPr>
            </w:pPr>
            <w:r w:rsidRPr="00BB0827">
              <w:rPr>
                <w:b/>
                <w:bCs/>
                <w:color w:val="000000"/>
                <w:kern w:val="0"/>
                <w:sz w:val="18"/>
                <w:szCs w:val="18"/>
                <w:lang w:eastAsia="ru-RU"/>
              </w:rPr>
              <w:t>409,1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BB0827" w:rsidRDefault="00C0573A" w:rsidP="008D472F">
            <w:pPr>
              <w:suppressAutoHyphens w:val="0"/>
              <w:jc w:val="right"/>
              <w:rPr>
                <w:b/>
                <w:bCs/>
                <w:color w:val="000000"/>
                <w:kern w:val="0"/>
                <w:sz w:val="18"/>
                <w:szCs w:val="18"/>
                <w:lang w:eastAsia="ru-RU"/>
              </w:rPr>
            </w:pPr>
            <w:r w:rsidRPr="00BB0827">
              <w:rPr>
                <w:b/>
                <w:bCs/>
                <w:color w:val="000000"/>
                <w:kern w:val="0"/>
                <w:sz w:val="18"/>
                <w:szCs w:val="18"/>
                <w:lang w:eastAsia="ru-RU"/>
              </w:rPr>
              <w:t>100,0</w:t>
            </w:r>
          </w:p>
        </w:tc>
      </w:tr>
      <w:tr w:rsidR="00C0573A" w:rsidRPr="00BB0827" w:rsidTr="008D472F">
        <w:trPr>
          <w:trHeight w:val="1680"/>
        </w:trPr>
        <w:tc>
          <w:tcPr>
            <w:tcW w:w="4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BB0827" w:rsidRDefault="00C0573A" w:rsidP="008D472F">
            <w:pPr>
              <w:suppressAutoHyphens w:val="0"/>
              <w:rPr>
                <w:color w:val="000000"/>
                <w:kern w:val="0"/>
                <w:sz w:val="18"/>
                <w:szCs w:val="18"/>
                <w:lang w:eastAsia="ru-RU"/>
              </w:rPr>
            </w:pPr>
            <w:r w:rsidRPr="00BB0827">
              <w:rPr>
                <w:color w:val="000000"/>
                <w:kern w:val="0"/>
                <w:sz w:val="18"/>
                <w:szCs w:val="18"/>
                <w:lang w:eastAsia="ru-RU"/>
              </w:rPr>
              <w:t>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BB0827" w:rsidRDefault="00C0573A" w:rsidP="008D472F">
            <w:pPr>
              <w:suppressAutoHyphens w:val="0"/>
              <w:jc w:val="center"/>
              <w:rPr>
                <w:color w:val="000000"/>
                <w:kern w:val="0"/>
                <w:sz w:val="18"/>
                <w:szCs w:val="18"/>
                <w:lang w:eastAsia="ru-RU"/>
              </w:rPr>
            </w:pPr>
            <w:r w:rsidRPr="00BB0827">
              <w:rPr>
                <w:color w:val="000000"/>
                <w:kern w:val="0"/>
                <w:sz w:val="18"/>
                <w:szCs w:val="18"/>
                <w:lang w:eastAsia="ru-RU"/>
              </w:rPr>
              <w:t>901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BB0827" w:rsidRDefault="00C0573A" w:rsidP="008D472F">
            <w:pPr>
              <w:suppressAutoHyphens w:val="0"/>
              <w:jc w:val="center"/>
              <w:rPr>
                <w:color w:val="000000"/>
                <w:kern w:val="0"/>
                <w:sz w:val="18"/>
                <w:szCs w:val="18"/>
                <w:lang w:eastAsia="ru-RU"/>
              </w:rPr>
            </w:pPr>
            <w:r w:rsidRPr="00BB0827">
              <w:rPr>
                <w:color w:val="000000"/>
                <w:kern w:val="0"/>
                <w:sz w:val="18"/>
                <w:szCs w:val="18"/>
                <w:lang w:eastAsia="ru-RU"/>
              </w:rPr>
              <w:t>1 11 05000 00 0000 120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BB0827" w:rsidRDefault="00C0573A" w:rsidP="008D472F">
            <w:pPr>
              <w:suppressAutoHyphens w:val="0"/>
              <w:jc w:val="right"/>
              <w:rPr>
                <w:color w:val="000000"/>
                <w:kern w:val="0"/>
                <w:sz w:val="18"/>
                <w:szCs w:val="18"/>
                <w:lang w:eastAsia="ru-RU"/>
              </w:rPr>
            </w:pPr>
            <w:r w:rsidRPr="00BB0827">
              <w:rPr>
                <w:color w:val="000000"/>
                <w:kern w:val="0"/>
                <w:sz w:val="18"/>
                <w:szCs w:val="18"/>
                <w:lang w:eastAsia="ru-RU"/>
              </w:rPr>
              <w:t>291,8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BB0827" w:rsidRDefault="00C0573A" w:rsidP="008D472F">
            <w:pPr>
              <w:suppressAutoHyphens w:val="0"/>
              <w:jc w:val="right"/>
              <w:rPr>
                <w:color w:val="000000"/>
                <w:kern w:val="0"/>
                <w:sz w:val="18"/>
                <w:szCs w:val="18"/>
                <w:lang w:eastAsia="ru-RU"/>
              </w:rPr>
            </w:pPr>
            <w:r w:rsidRPr="00BB0827">
              <w:rPr>
                <w:color w:val="000000"/>
                <w:kern w:val="0"/>
                <w:sz w:val="18"/>
                <w:szCs w:val="18"/>
                <w:lang w:eastAsia="ru-RU"/>
              </w:rPr>
              <w:t>291,8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BB0827" w:rsidRDefault="00C0573A" w:rsidP="008D472F">
            <w:pPr>
              <w:suppressAutoHyphens w:val="0"/>
              <w:jc w:val="right"/>
              <w:rPr>
                <w:color w:val="000000"/>
                <w:kern w:val="0"/>
                <w:sz w:val="18"/>
                <w:szCs w:val="18"/>
                <w:lang w:eastAsia="ru-RU"/>
              </w:rPr>
            </w:pPr>
            <w:r w:rsidRPr="00BB0827">
              <w:rPr>
                <w:color w:val="000000"/>
                <w:kern w:val="0"/>
                <w:sz w:val="18"/>
                <w:szCs w:val="18"/>
                <w:lang w:eastAsia="ru-RU"/>
              </w:rPr>
              <w:t>100,0</w:t>
            </w:r>
          </w:p>
        </w:tc>
      </w:tr>
      <w:tr w:rsidR="00C0573A" w:rsidRPr="00BB0827" w:rsidTr="008D472F">
        <w:trPr>
          <w:trHeight w:val="1440"/>
        </w:trPr>
        <w:tc>
          <w:tcPr>
            <w:tcW w:w="4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BB0827" w:rsidRDefault="00C0573A" w:rsidP="008D472F">
            <w:pPr>
              <w:suppressAutoHyphens w:val="0"/>
              <w:rPr>
                <w:color w:val="000000"/>
                <w:kern w:val="0"/>
                <w:sz w:val="18"/>
                <w:szCs w:val="18"/>
                <w:lang w:eastAsia="ru-RU"/>
              </w:rPr>
            </w:pPr>
            <w:r w:rsidRPr="00BB0827">
              <w:rPr>
                <w:color w:val="000000"/>
                <w:kern w:val="0"/>
                <w:sz w:val="18"/>
                <w:szCs w:val="18"/>
                <w:lang w:eastAsia="ru-RU"/>
              </w:rPr>
              <w:t>Прочие доходы от использования имущества и прав, находящихся в государственной и муниципальной собственности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BB0827" w:rsidRDefault="00C0573A" w:rsidP="008D472F">
            <w:pPr>
              <w:suppressAutoHyphens w:val="0"/>
              <w:jc w:val="center"/>
              <w:rPr>
                <w:color w:val="000000"/>
                <w:kern w:val="0"/>
                <w:sz w:val="18"/>
                <w:szCs w:val="18"/>
                <w:lang w:eastAsia="ru-RU"/>
              </w:rPr>
            </w:pPr>
            <w:r w:rsidRPr="00BB0827">
              <w:rPr>
                <w:color w:val="000000"/>
                <w:kern w:val="0"/>
                <w:sz w:val="18"/>
                <w:szCs w:val="18"/>
                <w:lang w:eastAsia="ru-RU"/>
              </w:rPr>
              <w:t>901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BB0827" w:rsidRDefault="00C0573A" w:rsidP="008D472F">
            <w:pPr>
              <w:suppressAutoHyphens w:val="0"/>
              <w:jc w:val="center"/>
              <w:rPr>
                <w:color w:val="000000"/>
                <w:kern w:val="0"/>
                <w:sz w:val="18"/>
                <w:szCs w:val="18"/>
                <w:lang w:eastAsia="ru-RU"/>
              </w:rPr>
            </w:pPr>
            <w:r w:rsidRPr="00BB0827">
              <w:rPr>
                <w:color w:val="000000"/>
                <w:kern w:val="0"/>
                <w:sz w:val="18"/>
                <w:szCs w:val="18"/>
                <w:lang w:eastAsia="ru-RU"/>
              </w:rPr>
              <w:t>1 11 09000 00 0000 120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BB0827" w:rsidRDefault="00C0573A" w:rsidP="008D472F">
            <w:pPr>
              <w:suppressAutoHyphens w:val="0"/>
              <w:jc w:val="right"/>
              <w:rPr>
                <w:color w:val="000000"/>
                <w:kern w:val="0"/>
                <w:sz w:val="18"/>
                <w:szCs w:val="18"/>
                <w:lang w:eastAsia="ru-RU"/>
              </w:rPr>
            </w:pPr>
            <w:r w:rsidRPr="00BB0827">
              <w:rPr>
                <w:color w:val="000000"/>
                <w:kern w:val="0"/>
                <w:sz w:val="18"/>
                <w:szCs w:val="18"/>
                <w:lang w:eastAsia="ru-RU"/>
              </w:rPr>
              <w:t>117,2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BB0827" w:rsidRDefault="00C0573A" w:rsidP="008D472F">
            <w:pPr>
              <w:suppressAutoHyphens w:val="0"/>
              <w:jc w:val="right"/>
              <w:rPr>
                <w:color w:val="000000"/>
                <w:kern w:val="0"/>
                <w:sz w:val="18"/>
                <w:szCs w:val="18"/>
                <w:lang w:eastAsia="ru-RU"/>
              </w:rPr>
            </w:pPr>
            <w:r w:rsidRPr="00BB0827">
              <w:rPr>
                <w:color w:val="000000"/>
                <w:kern w:val="0"/>
                <w:sz w:val="18"/>
                <w:szCs w:val="18"/>
                <w:lang w:eastAsia="ru-RU"/>
              </w:rPr>
              <w:t>117,3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BB0827" w:rsidRDefault="00C0573A" w:rsidP="008D472F">
            <w:pPr>
              <w:suppressAutoHyphens w:val="0"/>
              <w:jc w:val="right"/>
              <w:rPr>
                <w:color w:val="000000"/>
                <w:kern w:val="0"/>
                <w:sz w:val="18"/>
                <w:szCs w:val="18"/>
                <w:lang w:eastAsia="ru-RU"/>
              </w:rPr>
            </w:pPr>
            <w:r w:rsidRPr="00BB0827">
              <w:rPr>
                <w:color w:val="000000"/>
                <w:kern w:val="0"/>
                <w:sz w:val="18"/>
                <w:szCs w:val="18"/>
                <w:lang w:eastAsia="ru-RU"/>
              </w:rPr>
              <w:t>100,1</w:t>
            </w:r>
          </w:p>
        </w:tc>
      </w:tr>
      <w:tr w:rsidR="00C0573A" w:rsidRPr="00BB0827" w:rsidTr="008D472F">
        <w:trPr>
          <w:trHeight w:val="480"/>
        </w:trPr>
        <w:tc>
          <w:tcPr>
            <w:tcW w:w="4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BB0827" w:rsidRDefault="00C0573A" w:rsidP="008D472F">
            <w:pPr>
              <w:suppressAutoHyphens w:val="0"/>
              <w:rPr>
                <w:b/>
                <w:bCs/>
                <w:color w:val="000000"/>
                <w:kern w:val="0"/>
                <w:sz w:val="18"/>
                <w:szCs w:val="18"/>
                <w:lang w:eastAsia="ru-RU"/>
              </w:rPr>
            </w:pPr>
            <w:r w:rsidRPr="00BB0827">
              <w:rPr>
                <w:b/>
                <w:bCs/>
                <w:color w:val="000000"/>
                <w:kern w:val="0"/>
                <w:sz w:val="18"/>
                <w:szCs w:val="18"/>
                <w:lang w:eastAsia="ru-RU"/>
              </w:rPr>
              <w:t>ДОХОДЫ ОТ ОКАЗАНИЯ ПЛАТНЫХ УСЛУГ И КОМПЕНСАЦИИ ЗАТРАТ ГОСУДАРСТВА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BB0827" w:rsidRDefault="00C0573A" w:rsidP="008D472F">
            <w:pPr>
              <w:suppressAutoHyphens w:val="0"/>
              <w:jc w:val="center"/>
              <w:rPr>
                <w:b/>
                <w:bCs/>
                <w:color w:val="000000"/>
                <w:kern w:val="0"/>
                <w:sz w:val="18"/>
                <w:szCs w:val="18"/>
                <w:lang w:eastAsia="ru-RU"/>
              </w:rPr>
            </w:pPr>
            <w:r w:rsidRPr="00BB0827">
              <w:rPr>
                <w:b/>
                <w:bCs/>
                <w:color w:val="000000"/>
                <w:kern w:val="0"/>
                <w:sz w:val="18"/>
                <w:szCs w:val="18"/>
                <w:lang w:eastAsia="ru-RU"/>
              </w:rPr>
              <w:t>901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BB0827" w:rsidRDefault="00C0573A" w:rsidP="008D472F">
            <w:pPr>
              <w:suppressAutoHyphens w:val="0"/>
              <w:jc w:val="center"/>
              <w:rPr>
                <w:b/>
                <w:bCs/>
                <w:color w:val="000000"/>
                <w:kern w:val="0"/>
                <w:sz w:val="18"/>
                <w:szCs w:val="18"/>
                <w:lang w:eastAsia="ru-RU"/>
              </w:rPr>
            </w:pPr>
            <w:r w:rsidRPr="00BB0827">
              <w:rPr>
                <w:b/>
                <w:bCs/>
                <w:color w:val="000000"/>
                <w:kern w:val="0"/>
                <w:sz w:val="18"/>
                <w:szCs w:val="18"/>
                <w:lang w:eastAsia="ru-RU"/>
              </w:rPr>
              <w:t>1 13 00000 00 0000 000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BB0827" w:rsidRDefault="00C0573A" w:rsidP="008D472F">
            <w:pPr>
              <w:suppressAutoHyphens w:val="0"/>
              <w:jc w:val="right"/>
              <w:rPr>
                <w:b/>
                <w:bCs/>
                <w:color w:val="000000"/>
                <w:kern w:val="0"/>
                <w:sz w:val="18"/>
                <w:szCs w:val="18"/>
                <w:lang w:eastAsia="ru-RU"/>
              </w:rPr>
            </w:pPr>
            <w:r w:rsidRPr="00BB0827">
              <w:rPr>
                <w:b/>
                <w:bCs/>
                <w:color w:val="000000"/>
                <w:kern w:val="0"/>
                <w:sz w:val="18"/>
                <w:szCs w:val="18"/>
                <w:lang w:eastAsia="ru-RU"/>
              </w:rPr>
              <w:t>7,6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BB0827" w:rsidRDefault="00C0573A" w:rsidP="008D472F">
            <w:pPr>
              <w:suppressAutoHyphens w:val="0"/>
              <w:jc w:val="right"/>
              <w:rPr>
                <w:b/>
                <w:bCs/>
                <w:color w:val="000000"/>
                <w:kern w:val="0"/>
                <w:sz w:val="18"/>
                <w:szCs w:val="18"/>
                <w:lang w:eastAsia="ru-RU"/>
              </w:rPr>
            </w:pPr>
            <w:r w:rsidRPr="00BB0827">
              <w:rPr>
                <w:b/>
                <w:bCs/>
                <w:color w:val="000000"/>
                <w:kern w:val="0"/>
                <w:sz w:val="18"/>
                <w:szCs w:val="18"/>
                <w:lang w:eastAsia="ru-RU"/>
              </w:rPr>
              <w:t>7,6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BB0827" w:rsidRDefault="00C0573A" w:rsidP="008D472F">
            <w:pPr>
              <w:suppressAutoHyphens w:val="0"/>
              <w:jc w:val="right"/>
              <w:rPr>
                <w:b/>
                <w:bCs/>
                <w:color w:val="000000"/>
                <w:kern w:val="0"/>
                <w:sz w:val="18"/>
                <w:szCs w:val="18"/>
                <w:lang w:eastAsia="ru-RU"/>
              </w:rPr>
            </w:pPr>
            <w:r w:rsidRPr="00BB0827">
              <w:rPr>
                <w:b/>
                <w:bCs/>
                <w:color w:val="000000"/>
                <w:kern w:val="0"/>
                <w:sz w:val="18"/>
                <w:szCs w:val="18"/>
                <w:lang w:eastAsia="ru-RU"/>
              </w:rPr>
              <w:t>100,0</w:t>
            </w:r>
          </w:p>
        </w:tc>
      </w:tr>
      <w:tr w:rsidR="00C0573A" w:rsidRPr="00BB0827" w:rsidTr="008D472F">
        <w:trPr>
          <w:trHeight w:val="300"/>
        </w:trPr>
        <w:tc>
          <w:tcPr>
            <w:tcW w:w="4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BB0827" w:rsidRDefault="00C0573A" w:rsidP="008D472F">
            <w:pPr>
              <w:suppressAutoHyphens w:val="0"/>
              <w:rPr>
                <w:color w:val="000000"/>
                <w:kern w:val="0"/>
                <w:sz w:val="18"/>
                <w:szCs w:val="18"/>
                <w:lang w:eastAsia="ru-RU"/>
              </w:rPr>
            </w:pPr>
            <w:r w:rsidRPr="00BB0827">
              <w:rPr>
                <w:color w:val="000000"/>
                <w:kern w:val="0"/>
                <w:sz w:val="18"/>
                <w:szCs w:val="18"/>
                <w:lang w:eastAsia="ru-RU"/>
              </w:rPr>
              <w:t>Доходы от компенсации затрат государства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BB0827" w:rsidRDefault="00C0573A" w:rsidP="008D472F">
            <w:pPr>
              <w:suppressAutoHyphens w:val="0"/>
              <w:jc w:val="center"/>
              <w:rPr>
                <w:color w:val="000000"/>
                <w:kern w:val="0"/>
                <w:sz w:val="18"/>
                <w:szCs w:val="18"/>
                <w:lang w:eastAsia="ru-RU"/>
              </w:rPr>
            </w:pPr>
            <w:r w:rsidRPr="00BB0827">
              <w:rPr>
                <w:color w:val="000000"/>
                <w:kern w:val="0"/>
                <w:sz w:val="18"/>
                <w:szCs w:val="18"/>
                <w:lang w:eastAsia="ru-RU"/>
              </w:rPr>
              <w:t>901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BB0827" w:rsidRDefault="00C0573A" w:rsidP="008D472F">
            <w:pPr>
              <w:suppressAutoHyphens w:val="0"/>
              <w:jc w:val="center"/>
              <w:rPr>
                <w:color w:val="000000"/>
                <w:kern w:val="0"/>
                <w:sz w:val="18"/>
                <w:szCs w:val="18"/>
                <w:lang w:eastAsia="ru-RU"/>
              </w:rPr>
            </w:pPr>
            <w:r w:rsidRPr="00BB0827">
              <w:rPr>
                <w:color w:val="000000"/>
                <w:kern w:val="0"/>
                <w:sz w:val="18"/>
                <w:szCs w:val="18"/>
                <w:lang w:eastAsia="ru-RU"/>
              </w:rPr>
              <w:t>1 13 02000 00 0000 000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BB0827" w:rsidRDefault="00C0573A" w:rsidP="008D472F">
            <w:pPr>
              <w:suppressAutoHyphens w:val="0"/>
              <w:jc w:val="right"/>
              <w:rPr>
                <w:color w:val="000000"/>
                <w:kern w:val="0"/>
                <w:sz w:val="18"/>
                <w:szCs w:val="18"/>
                <w:lang w:eastAsia="ru-RU"/>
              </w:rPr>
            </w:pPr>
            <w:r w:rsidRPr="00BB0827">
              <w:rPr>
                <w:color w:val="000000"/>
                <w:kern w:val="0"/>
                <w:sz w:val="18"/>
                <w:szCs w:val="18"/>
                <w:lang w:eastAsia="ru-RU"/>
              </w:rPr>
              <w:t>7,6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BB0827" w:rsidRDefault="00C0573A" w:rsidP="008D472F">
            <w:pPr>
              <w:suppressAutoHyphens w:val="0"/>
              <w:jc w:val="right"/>
              <w:rPr>
                <w:color w:val="000000"/>
                <w:kern w:val="0"/>
                <w:sz w:val="18"/>
                <w:szCs w:val="18"/>
                <w:lang w:eastAsia="ru-RU"/>
              </w:rPr>
            </w:pPr>
            <w:r w:rsidRPr="00BB0827">
              <w:rPr>
                <w:color w:val="000000"/>
                <w:kern w:val="0"/>
                <w:sz w:val="18"/>
                <w:szCs w:val="18"/>
                <w:lang w:eastAsia="ru-RU"/>
              </w:rPr>
              <w:t>7,6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BB0827" w:rsidRDefault="00C0573A" w:rsidP="008D472F">
            <w:pPr>
              <w:suppressAutoHyphens w:val="0"/>
              <w:jc w:val="right"/>
              <w:rPr>
                <w:color w:val="000000"/>
                <w:kern w:val="0"/>
                <w:sz w:val="18"/>
                <w:szCs w:val="18"/>
                <w:lang w:eastAsia="ru-RU"/>
              </w:rPr>
            </w:pPr>
            <w:r w:rsidRPr="00BB0827">
              <w:rPr>
                <w:color w:val="000000"/>
                <w:kern w:val="0"/>
                <w:sz w:val="18"/>
                <w:szCs w:val="18"/>
                <w:lang w:eastAsia="ru-RU"/>
              </w:rPr>
              <w:t>100,0</w:t>
            </w:r>
          </w:p>
        </w:tc>
      </w:tr>
      <w:tr w:rsidR="00C0573A" w:rsidRPr="00BB0827" w:rsidTr="008D472F">
        <w:trPr>
          <w:trHeight w:val="300"/>
        </w:trPr>
        <w:tc>
          <w:tcPr>
            <w:tcW w:w="4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BB0827" w:rsidRDefault="00C0573A" w:rsidP="008D472F">
            <w:pPr>
              <w:suppressAutoHyphens w:val="0"/>
              <w:rPr>
                <w:b/>
                <w:bCs/>
                <w:color w:val="000000"/>
                <w:kern w:val="0"/>
                <w:sz w:val="18"/>
                <w:szCs w:val="18"/>
                <w:lang w:eastAsia="ru-RU"/>
              </w:rPr>
            </w:pPr>
            <w:r w:rsidRPr="00BB0827">
              <w:rPr>
                <w:b/>
                <w:bCs/>
                <w:color w:val="000000"/>
                <w:kern w:val="0"/>
                <w:sz w:val="18"/>
                <w:szCs w:val="18"/>
                <w:lang w:eastAsia="ru-RU"/>
              </w:rPr>
              <w:t>БЕЗВОЗМЕЗДНЫЕ ПОСТУПЛЕНИЯ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BB0827" w:rsidRDefault="00C0573A" w:rsidP="008D472F">
            <w:pPr>
              <w:suppressAutoHyphens w:val="0"/>
              <w:jc w:val="center"/>
              <w:rPr>
                <w:b/>
                <w:bCs/>
                <w:color w:val="000000"/>
                <w:kern w:val="0"/>
                <w:sz w:val="18"/>
                <w:szCs w:val="18"/>
                <w:lang w:eastAsia="ru-RU"/>
              </w:rPr>
            </w:pPr>
            <w:r w:rsidRPr="00BB0827">
              <w:rPr>
                <w:b/>
                <w:bCs/>
                <w:color w:val="000000"/>
                <w:kern w:val="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BB0827" w:rsidRDefault="00C0573A" w:rsidP="008D472F">
            <w:pPr>
              <w:suppressAutoHyphens w:val="0"/>
              <w:jc w:val="center"/>
              <w:rPr>
                <w:b/>
                <w:bCs/>
                <w:color w:val="000000"/>
                <w:kern w:val="0"/>
                <w:sz w:val="18"/>
                <w:szCs w:val="18"/>
                <w:lang w:eastAsia="ru-RU"/>
              </w:rPr>
            </w:pPr>
            <w:r w:rsidRPr="00BB0827">
              <w:rPr>
                <w:b/>
                <w:bCs/>
                <w:color w:val="000000"/>
                <w:kern w:val="0"/>
                <w:sz w:val="18"/>
                <w:szCs w:val="18"/>
                <w:lang w:eastAsia="ru-RU"/>
              </w:rPr>
              <w:t>2 00 00000 00 0000 000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BB0827" w:rsidRDefault="00C0573A" w:rsidP="008D472F">
            <w:pPr>
              <w:suppressAutoHyphens w:val="0"/>
              <w:jc w:val="right"/>
              <w:rPr>
                <w:b/>
                <w:bCs/>
                <w:color w:val="000000"/>
                <w:kern w:val="0"/>
                <w:sz w:val="18"/>
                <w:szCs w:val="18"/>
                <w:lang w:eastAsia="ru-RU"/>
              </w:rPr>
            </w:pPr>
            <w:r w:rsidRPr="00BB0827">
              <w:rPr>
                <w:b/>
                <w:bCs/>
                <w:color w:val="000000"/>
                <w:kern w:val="0"/>
                <w:sz w:val="18"/>
                <w:szCs w:val="18"/>
                <w:lang w:eastAsia="ru-RU"/>
              </w:rPr>
              <w:t>41 615,7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BB0827" w:rsidRDefault="00C0573A" w:rsidP="008D472F">
            <w:pPr>
              <w:suppressAutoHyphens w:val="0"/>
              <w:jc w:val="right"/>
              <w:rPr>
                <w:b/>
                <w:bCs/>
                <w:color w:val="000000"/>
                <w:kern w:val="0"/>
                <w:sz w:val="18"/>
                <w:szCs w:val="18"/>
                <w:lang w:eastAsia="ru-RU"/>
              </w:rPr>
            </w:pPr>
            <w:r w:rsidRPr="00BB0827">
              <w:rPr>
                <w:b/>
                <w:bCs/>
                <w:color w:val="000000"/>
                <w:kern w:val="0"/>
                <w:sz w:val="18"/>
                <w:szCs w:val="18"/>
                <w:lang w:eastAsia="ru-RU"/>
              </w:rPr>
              <w:t>41 568,3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BB0827" w:rsidRDefault="00C0573A" w:rsidP="008D472F">
            <w:pPr>
              <w:suppressAutoHyphens w:val="0"/>
              <w:jc w:val="right"/>
              <w:rPr>
                <w:b/>
                <w:bCs/>
                <w:color w:val="000000"/>
                <w:kern w:val="0"/>
                <w:sz w:val="18"/>
                <w:szCs w:val="18"/>
                <w:lang w:eastAsia="ru-RU"/>
              </w:rPr>
            </w:pPr>
            <w:r w:rsidRPr="00BB0827">
              <w:rPr>
                <w:b/>
                <w:bCs/>
                <w:color w:val="000000"/>
                <w:kern w:val="0"/>
                <w:sz w:val="18"/>
                <w:szCs w:val="18"/>
                <w:lang w:eastAsia="ru-RU"/>
              </w:rPr>
              <w:t>99,9</w:t>
            </w:r>
          </w:p>
        </w:tc>
      </w:tr>
      <w:tr w:rsidR="00C0573A" w:rsidRPr="00BB0827" w:rsidTr="008D472F">
        <w:trPr>
          <w:trHeight w:val="720"/>
        </w:trPr>
        <w:tc>
          <w:tcPr>
            <w:tcW w:w="4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BB0827" w:rsidRDefault="00C0573A" w:rsidP="008D472F">
            <w:pPr>
              <w:suppressAutoHyphens w:val="0"/>
              <w:rPr>
                <w:b/>
                <w:bCs/>
                <w:color w:val="000000"/>
                <w:kern w:val="0"/>
                <w:sz w:val="18"/>
                <w:szCs w:val="18"/>
                <w:lang w:eastAsia="ru-RU"/>
              </w:rPr>
            </w:pPr>
            <w:r w:rsidRPr="00BB0827">
              <w:rPr>
                <w:b/>
                <w:bCs/>
                <w:color w:val="000000"/>
                <w:kern w:val="0"/>
                <w:sz w:val="18"/>
                <w:szCs w:val="18"/>
                <w:lang w:eastAsia="ru-RU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BB0827" w:rsidRDefault="00C0573A" w:rsidP="008D472F">
            <w:pPr>
              <w:suppressAutoHyphens w:val="0"/>
              <w:jc w:val="center"/>
              <w:rPr>
                <w:b/>
                <w:bCs/>
                <w:color w:val="000000"/>
                <w:kern w:val="0"/>
                <w:sz w:val="18"/>
                <w:szCs w:val="18"/>
                <w:lang w:eastAsia="ru-RU"/>
              </w:rPr>
            </w:pPr>
            <w:r w:rsidRPr="00BB0827">
              <w:rPr>
                <w:b/>
                <w:bCs/>
                <w:color w:val="000000"/>
                <w:kern w:val="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BB0827" w:rsidRDefault="00C0573A" w:rsidP="008D472F">
            <w:pPr>
              <w:suppressAutoHyphens w:val="0"/>
              <w:jc w:val="center"/>
              <w:rPr>
                <w:b/>
                <w:bCs/>
                <w:color w:val="000000"/>
                <w:kern w:val="0"/>
                <w:sz w:val="18"/>
                <w:szCs w:val="18"/>
                <w:lang w:eastAsia="ru-RU"/>
              </w:rPr>
            </w:pPr>
            <w:r w:rsidRPr="00BB0827">
              <w:rPr>
                <w:b/>
                <w:bCs/>
                <w:color w:val="000000"/>
                <w:kern w:val="0"/>
                <w:sz w:val="18"/>
                <w:szCs w:val="18"/>
                <w:lang w:eastAsia="ru-RU"/>
              </w:rPr>
              <w:t>2 02 00000 00 0000 000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BB0827" w:rsidRDefault="00C0573A" w:rsidP="008D472F">
            <w:pPr>
              <w:suppressAutoHyphens w:val="0"/>
              <w:jc w:val="right"/>
              <w:rPr>
                <w:b/>
                <w:bCs/>
                <w:color w:val="000000"/>
                <w:kern w:val="0"/>
                <w:sz w:val="18"/>
                <w:szCs w:val="18"/>
                <w:lang w:eastAsia="ru-RU"/>
              </w:rPr>
            </w:pPr>
            <w:r w:rsidRPr="00BB0827">
              <w:rPr>
                <w:b/>
                <w:bCs/>
                <w:color w:val="000000"/>
                <w:kern w:val="0"/>
                <w:sz w:val="18"/>
                <w:szCs w:val="18"/>
                <w:lang w:eastAsia="ru-RU"/>
              </w:rPr>
              <w:t>41 623,2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BB0827" w:rsidRDefault="00C0573A" w:rsidP="008D472F">
            <w:pPr>
              <w:suppressAutoHyphens w:val="0"/>
              <w:jc w:val="right"/>
              <w:rPr>
                <w:b/>
                <w:bCs/>
                <w:color w:val="000000"/>
                <w:kern w:val="0"/>
                <w:sz w:val="18"/>
                <w:szCs w:val="18"/>
                <w:lang w:eastAsia="ru-RU"/>
              </w:rPr>
            </w:pPr>
            <w:r w:rsidRPr="00BB0827">
              <w:rPr>
                <w:b/>
                <w:bCs/>
                <w:color w:val="000000"/>
                <w:kern w:val="0"/>
                <w:sz w:val="18"/>
                <w:szCs w:val="18"/>
                <w:lang w:eastAsia="ru-RU"/>
              </w:rPr>
              <w:t>41 575,8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BB0827" w:rsidRDefault="00C0573A" w:rsidP="008D472F">
            <w:pPr>
              <w:suppressAutoHyphens w:val="0"/>
              <w:jc w:val="right"/>
              <w:rPr>
                <w:b/>
                <w:bCs/>
                <w:color w:val="000000"/>
                <w:kern w:val="0"/>
                <w:sz w:val="18"/>
                <w:szCs w:val="18"/>
                <w:lang w:eastAsia="ru-RU"/>
              </w:rPr>
            </w:pPr>
            <w:r w:rsidRPr="00BB0827">
              <w:rPr>
                <w:b/>
                <w:bCs/>
                <w:color w:val="000000"/>
                <w:kern w:val="0"/>
                <w:sz w:val="18"/>
                <w:szCs w:val="18"/>
                <w:lang w:eastAsia="ru-RU"/>
              </w:rPr>
              <w:t>99,9</w:t>
            </w:r>
          </w:p>
        </w:tc>
      </w:tr>
      <w:tr w:rsidR="00C0573A" w:rsidRPr="00BB0827" w:rsidTr="008D472F">
        <w:trPr>
          <w:trHeight w:val="480"/>
        </w:trPr>
        <w:tc>
          <w:tcPr>
            <w:tcW w:w="4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BB0827" w:rsidRDefault="00C0573A" w:rsidP="008D472F">
            <w:pPr>
              <w:suppressAutoHyphens w:val="0"/>
              <w:rPr>
                <w:color w:val="000000"/>
                <w:kern w:val="0"/>
                <w:sz w:val="18"/>
                <w:szCs w:val="18"/>
                <w:lang w:eastAsia="ru-RU"/>
              </w:rPr>
            </w:pPr>
            <w:r w:rsidRPr="00BB0827">
              <w:rPr>
                <w:color w:val="000000"/>
                <w:kern w:val="0"/>
                <w:sz w:val="18"/>
                <w:szCs w:val="18"/>
                <w:lang w:eastAsia="ru-RU"/>
              </w:rPr>
              <w:t>Дотации бюджетам бюджетной системы Российской Федерации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BB0827" w:rsidRDefault="00C0573A" w:rsidP="008D472F">
            <w:pPr>
              <w:suppressAutoHyphens w:val="0"/>
              <w:jc w:val="center"/>
              <w:rPr>
                <w:color w:val="000000"/>
                <w:kern w:val="0"/>
                <w:sz w:val="18"/>
                <w:szCs w:val="18"/>
                <w:lang w:eastAsia="ru-RU"/>
              </w:rPr>
            </w:pPr>
            <w:r w:rsidRPr="00BB0827">
              <w:rPr>
                <w:color w:val="000000"/>
                <w:kern w:val="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BB0827" w:rsidRDefault="00C0573A" w:rsidP="008D472F">
            <w:pPr>
              <w:suppressAutoHyphens w:val="0"/>
              <w:jc w:val="center"/>
              <w:rPr>
                <w:color w:val="000000"/>
                <w:kern w:val="0"/>
                <w:sz w:val="18"/>
                <w:szCs w:val="18"/>
                <w:lang w:eastAsia="ru-RU"/>
              </w:rPr>
            </w:pPr>
            <w:r w:rsidRPr="00BB0827">
              <w:rPr>
                <w:color w:val="000000"/>
                <w:kern w:val="0"/>
                <w:sz w:val="18"/>
                <w:szCs w:val="18"/>
                <w:lang w:eastAsia="ru-RU"/>
              </w:rPr>
              <w:t>2 02 10000 00 0000 150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BB0827" w:rsidRDefault="00C0573A" w:rsidP="008D472F">
            <w:pPr>
              <w:suppressAutoHyphens w:val="0"/>
              <w:jc w:val="right"/>
              <w:rPr>
                <w:color w:val="000000"/>
                <w:kern w:val="0"/>
                <w:sz w:val="18"/>
                <w:szCs w:val="18"/>
                <w:lang w:eastAsia="ru-RU"/>
              </w:rPr>
            </w:pPr>
            <w:r w:rsidRPr="00BB0827">
              <w:rPr>
                <w:color w:val="000000"/>
                <w:kern w:val="0"/>
                <w:sz w:val="18"/>
                <w:szCs w:val="18"/>
                <w:lang w:eastAsia="ru-RU"/>
              </w:rPr>
              <w:t>4 496,8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BB0827" w:rsidRDefault="00C0573A" w:rsidP="008D472F">
            <w:pPr>
              <w:suppressAutoHyphens w:val="0"/>
              <w:jc w:val="right"/>
              <w:rPr>
                <w:color w:val="000000"/>
                <w:kern w:val="0"/>
                <w:sz w:val="18"/>
                <w:szCs w:val="18"/>
                <w:lang w:eastAsia="ru-RU"/>
              </w:rPr>
            </w:pPr>
            <w:r w:rsidRPr="00BB0827">
              <w:rPr>
                <w:color w:val="000000"/>
                <w:kern w:val="0"/>
                <w:sz w:val="18"/>
                <w:szCs w:val="18"/>
                <w:lang w:eastAsia="ru-RU"/>
              </w:rPr>
              <w:t>4 496,8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BB0827" w:rsidRDefault="00C0573A" w:rsidP="008D472F">
            <w:pPr>
              <w:suppressAutoHyphens w:val="0"/>
              <w:jc w:val="right"/>
              <w:rPr>
                <w:color w:val="000000"/>
                <w:kern w:val="0"/>
                <w:sz w:val="18"/>
                <w:szCs w:val="18"/>
                <w:lang w:eastAsia="ru-RU"/>
              </w:rPr>
            </w:pPr>
            <w:r w:rsidRPr="00BB0827">
              <w:rPr>
                <w:color w:val="000000"/>
                <w:kern w:val="0"/>
                <w:sz w:val="18"/>
                <w:szCs w:val="18"/>
                <w:lang w:eastAsia="ru-RU"/>
              </w:rPr>
              <w:t>100,0</w:t>
            </w:r>
          </w:p>
        </w:tc>
      </w:tr>
      <w:tr w:rsidR="00C0573A" w:rsidRPr="00BB0827" w:rsidTr="008D472F">
        <w:trPr>
          <w:trHeight w:val="480"/>
        </w:trPr>
        <w:tc>
          <w:tcPr>
            <w:tcW w:w="4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BB0827" w:rsidRDefault="00C0573A" w:rsidP="008D472F">
            <w:pPr>
              <w:suppressAutoHyphens w:val="0"/>
              <w:rPr>
                <w:color w:val="000000"/>
                <w:kern w:val="0"/>
                <w:sz w:val="18"/>
                <w:szCs w:val="18"/>
                <w:lang w:eastAsia="ru-RU"/>
              </w:rPr>
            </w:pPr>
            <w:r w:rsidRPr="00BB0827">
              <w:rPr>
                <w:color w:val="000000"/>
                <w:kern w:val="0"/>
                <w:sz w:val="18"/>
                <w:szCs w:val="18"/>
                <w:lang w:eastAsia="ru-RU"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BB0827" w:rsidRDefault="00C0573A" w:rsidP="008D472F">
            <w:pPr>
              <w:suppressAutoHyphens w:val="0"/>
              <w:jc w:val="center"/>
              <w:rPr>
                <w:color w:val="000000"/>
                <w:kern w:val="0"/>
                <w:sz w:val="18"/>
                <w:szCs w:val="18"/>
                <w:lang w:eastAsia="ru-RU"/>
              </w:rPr>
            </w:pPr>
            <w:r w:rsidRPr="00BB0827">
              <w:rPr>
                <w:color w:val="000000"/>
                <w:kern w:val="0"/>
                <w:sz w:val="18"/>
                <w:szCs w:val="18"/>
                <w:lang w:eastAsia="ru-RU"/>
              </w:rPr>
              <w:t>901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BB0827" w:rsidRDefault="00C0573A" w:rsidP="008D472F">
            <w:pPr>
              <w:suppressAutoHyphens w:val="0"/>
              <w:jc w:val="center"/>
              <w:rPr>
                <w:color w:val="000000"/>
                <w:kern w:val="0"/>
                <w:sz w:val="18"/>
                <w:szCs w:val="18"/>
                <w:lang w:eastAsia="ru-RU"/>
              </w:rPr>
            </w:pPr>
            <w:r w:rsidRPr="00BB0827">
              <w:rPr>
                <w:color w:val="000000"/>
                <w:kern w:val="0"/>
                <w:sz w:val="18"/>
                <w:szCs w:val="18"/>
                <w:lang w:eastAsia="ru-RU"/>
              </w:rPr>
              <w:t>2 02 20000 00 0000 150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BB0827" w:rsidRDefault="00C0573A" w:rsidP="008D472F">
            <w:pPr>
              <w:suppressAutoHyphens w:val="0"/>
              <w:jc w:val="right"/>
              <w:rPr>
                <w:color w:val="000000"/>
                <w:kern w:val="0"/>
                <w:sz w:val="18"/>
                <w:szCs w:val="18"/>
                <w:lang w:eastAsia="ru-RU"/>
              </w:rPr>
            </w:pPr>
            <w:r w:rsidRPr="00BB0827">
              <w:rPr>
                <w:color w:val="000000"/>
                <w:kern w:val="0"/>
                <w:sz w:val="18"/>
                <w:szCs w:val="18"/>
                <w:lang w:eastAsia="ru-RU"/>
              </w:rPr>
              <w:t>32 557,0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BB0827" w:rsidRDefault="00C0573A" w:rsidP="008D472F">
            <w:pPr>
              <w:suppressAutoHyphens w:val="0"/>
              <w:jc w:val="right"/>
              <w:rPr>
                <w:color w:val="000000"/>
                <w:kern w:val="0"/>
                <w:sz w:val="18"/>
                <w:szCs w:val="18"/>
                <w:lang w:eastAsia="ru-RU"/>
              </w:rPr>
            </w:pPr>
            <w:r w:rsidRPr="00BB0827">
              <w:rPr>
                <w:color w:val="000000"/>
                <w:kern w:val="0"/>
                <w:sz w:val="18"/>
                <w:szCs w:val="18"/>
                <w:lang w:eastAsia="ru-RU"/>
              </w:rPr>
              <w:t>32 557,0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BB0827" w:rsidRDefault="00C0573A" w:rsidP="008D472F">
            <w:pPr>
              <w:suppressAutoHyphens w:val="0"/>
              <w:jc w:val="right"/>
              <w:rPr>
                <w:color w:val="000000"/>
                <w:kern w:val="0"/>
                <w:sz w:val="18"/>
                <w:szCs w:val="18"/>
                <w:lang w:eastAsia="ru-RU"/>
              </w:rPr>
            </w:pPr>
            <w:r w:rsidRPr="00BB0827">
              <w:rPr>
                <w:color w:val="000000"/>
                <w:kern w:val="0"/>
                <w:sz w:val="18"/>
                <w:szCs w:val="18"/>
                <w:lang w:eastAsia="ru-RU"/>
              </w:rPr>
              <w:t>100,0</w:t>
            </w:r>
          </w:p>
        </w:tc>
      </w:tr>
      <w:tr w:rsidR="00C0573A" w:rsidRPr="00BB0827" w:rsidTr="008D472F">
        <w:trPr>
          <w:trHeight w:val="480"/>
        </w:trPr>
        <w:tc>
          <w:tcPr>
            <w:tcW w:w="4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BB0827" w:rsidRDefault="00C0573A" w:rsidP="008D472F">
            <w:pPr>
              <w:suppressAutoHyphens w:val="0"/>
              <w:rPr>
                <w:color w:val="000000"/>
                <w:kern w:val="0"/>
                <w:sz w:val="18"/>
                <w:szCs w:val="18"/>
                <w:lang w:eastAsia="ru-RU"/>
              </w:rPr>
            </w:pPr>
            <w:r w:rsidRPr="00BB0827">
              <w:rPr>
                <w:color w:val="000000"/>
                <w:kern w:val="0"/>
                <w:sz w:val="18"/>
                <w:szCs w:val="18"/>
                <w:lang w:eastAsia="ru-RU"/>
              </w:rPr>
              <w:t>Субвенции бюджетам бюджетной системы Российской Федерации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BB0827" w:rsidRDefault="00C0573A" w:rsidP="008D472F">
            <w:pPr>
              <w:suppressAutoHyphens w:val="0"/>
              <w:jc w:val="center"/>
              <w:rPr>
                <w:color w:val="000000"/>
                <w:kern w:val="0"/>
                <w:sz w:val="18"/>
                <w:szCs w:val="18"/>
                <w:lang w:eastAsia="ru-RU"/>
              </w:rPr>
            </w:pPr>
            <w:r w:rsidRPr="00BB0827">
              <w:rPr>
                <w:color w:val="000000"/>
                <w:kern w:val="0"/>
                <w:sz w:val="18"/>
                <w:szCs w:val="18"/>
                <w:lang w:eastAsia="ru-RU"/>
              </w:rPr>
              <w:t>901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BB0827" w:rsidRDefault="00C0573A" w:rsidP="008D472F">
            <w:pPr>
              <w:suppressAutoHyphens w:val="0"/>
              <w:jc w:val="center"/>
              <w:rPr>
                <w:color w:val="000000"/>
                <w:kern w:val="0"/>
                <w:sz w:val="18"/>
                <w:szCs w:val="18"/>
                <w:lang w:eastAsia="ru-RU"/>
              </w:rPr>
            </w:pPr>
            <w:r w:rsidRPr="00BB0827">
              <w:rPr>
                <w:color w:val="000000"/>
                <w:kern w:val="0"/>
                <w:sz w:val="18"/>
                <w:szCs w:val="18"/>
                <w:lang w:eastAsia="ru-RU"/>
              </w:rPr>
              <w:t>2 02 30000 00 0000 150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BB0827" w:rsidRDefault="00C0573A" w:rsidP="008D472F">
            <w:pPr>
              <w:suppressAutoHyphens w:val="0"/>
              <w:jc w:val="right"/>
              <w:rPr>
                <w:color w:val="000000"/>
                <w:kern w:val="0"/>
                <w:sz w:val="18"/>
                <w:szCs w:val="18"/>
                <w:lang w:eastAsia="ru-RU"/>
              </w:rPr>
            </w:pPr>
            <w:r w:rsidRPr="00BB0827">
              <w:rPr>
                <w:color w:val="000000"/>
                <w:kern w:val="0"/>
                <w:sz w:val="18"/>
                <w:szCs w:val="18"/>
                <w:lang w:eastAsia="ru-RU"/>
              </w:rPr>
              <w:t>284,1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BB0827" w:rsidRDefault="00C0573A" w:rsidP="008D472F">
            <w:pPr>
              <w:suppressAutoHyphens w:val="0"/>
              <w:jc w:val="right"/>
              <w:rPr>
                <w:color w:val="000000"/>
                <w:kern w:val="0"/>
                <w:sz w:val="18"/>
                <w:szCs w:val="18"/>
                <w:lang w:eastAsia="ru-RU"/>
              </w:rPr>
            </w:pPr>
            <w:r w:rsidRPr="00BB0827">
              <w:rPr>
                <w:color w:val="000000"/>
                <w:kern w:val="0"/>
                <w:sz w:val="18"/>
                <w:szCs w:val="18"/>
                <w:lang w:eastAsia="ru-RU"/>
              </w:rPr>
              <w:t>236,7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BB0827" w:rsidRDefault="00C0573A" w:rsidP="008D472F">
            <w:pPr>
              <w:suppressAutoHyphens w:val="0"/>
              <w:jc w:val="right"/>
              <w:rPr>
                <w:color w:val="000000"/>
                <w:kern w:val="0"/>
                <w:sz w:val="18"/>
                <w:szCs w:val="18"/>
                <w:lang w:eastAsia="ru-RU"/>
              </w:rPr>
            </w:pPr>
            <w:r w:rsidRPr="00BB0827">
              <w:rPr>
                <w:color w:val="000000"/>
                <w:kern w:val="0"/>
                <w:sz w:val="18"/>
                <w:szCs w:val="18"/>
                <w:lang w:eastAsia="ru-RU"/>
              </w:rPr>
              <w:t>83,3</w:t>
            </w:r>
          </w:p>
        </w:tc>
      </w:tr>
      <w:tr w:rsidR="00C0573A" w:rsidRPr="00BB0827" w:rsidTr="008D472F">
        <w:trPr>
          <w:trHeight w:val="300"/>
        </w:trPr>
        <w:tc>
          <w:tcPr>
            <w:tcW w:w="4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BB0827" w:rsidRDefault="00C0573A" w:rsidP="008D472F">
            <w:pPr>
              <w:suppressAutoHyphens w:val="0"/>
              <w:rPr>
                <w:color w:val="000000"/>
                <w:kern w:val="0"/>
                <w:sz w:val="18"/>
                <w:szCs w:val="18"/>
                <w:lang w:eastAsia="ru-RU"/>
              </w:rPr>
            </w:pPr>
            <w:r w:rsidRPr="00BB0827">
              <w:rPr>
                <w:color w:val="000000"/>
                <w:kern w:val="0"/>
                <w:sz w:val="18"/>
                <w:szCs w:val="18"/>
                <w:lang w:eastAsia="ru-RU"/>
              </w:rPr>
              <w:t>Иные межбюджетные трансферты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BB0827" w:rsidRDefault="00C0573A" w:rsidP="008D472F">
            <w:pPr>
              <w:suppressAutoHyphens w:val="0"/>
              <w:jc w:val="center"/>
              <w:rPr>
                <w:color w:val="000000"/>
                <w:kern w:val="0"/>
                <w:sz w:val="18"/>
                <w:szCs w:val="18"/>
                <w:lang w:eastAsia="ru-RU"/>
              </w:rPr>
            </w:pPr>
            <w:r w:rsidRPr="00BB0827">
              <w:rPr>
                <w:color w:val="000000"/>
                <w:kern w:val="0"/>
                <w:sz w:val="18"/>
                <w:szCs w:val="18"/>
                <w:lang w:eastAsia="ru-RU"/>
              </w:rPr>
              <w:t>901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BB0827" w:rsidRDefault="00C0573A" w:rsidP="008D472F">
            <w:pPr>
              <w:suppressAutoHyphens w:val="0"/>
              <w:jc w:val="center"/>
              <w:rPr>
                <w:color w:val="000000"/>
                <w:kern w:val="0"/>
                <w:sz w:val="18"/>
                <w:szCs w:val="18"/>
                <w:lang w:eastAsia="ru-RU"/>
              </w:rPr>
            </w:pPr>
            <w:r w:rsidRPr="00BB0827">
              <w:rPr>
                <w:color w:val="000000"/>
                <w:kern w:val="0"/>
                <w:sz w:val="18"/>
                <w:szCs w:val="18"/>
                <w:lang w:eastAsia="ru-RU"/>
              </w:rPr>
              <w:t>2 02 40000 00 0000 150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BB0827" w:rsidRDefault="00C0573A" w:rsidP="008D472F">
            <w:pPr>
              <w:suppressAutoHyphens w:val="0"/>
              <w:jc w:val="right"/>
              <w:rPr>
                <w:color w:val="000000"/>
                <w:kern w:val="0"/>
                <w:sz w:val="18"/>
                <w:szCs w:val="18"/>
                <w:lang w:eastAsia="ru-RU"/>
              </w:rPr>
            </w:pPr>
            <w:r w:rsidRPr="00BB0827">
              <w:rPr>
                <w:color w:val="000000"/>
                <w:kern w:val="0"/>
                <w:sz w:val="18"/>
                <w:szCs w:val="18"/>
                <w:lang w:eastAsia="ru-RU"/>
              </w:rPr>
              <w:t>4 285,3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BB0827" w:rsidRDefault="00C0573A" w:rsidP="008D472F">
            <w:pPr>
              <w:suppressAutoHyphens w:val="0"/>
              <w:jc w:val="right"/>
              <w:rPr>
                <w:color w:val="000000"/>
                <w:kern w:val="0"/>
                <w:sz w:val="18"/>
                <w:szCs w:val="18"/>
                <w:lang w:eastAsia="ru-RU"/>
              </w:rPr>
            </w:pPr>
            <w:r w:rsidRPr="00BB0827">
              <w:rPr>
                <w:color w:val="000000"/>
                <w:kern w:val="0"/>
                <w:sz w:val="18"/>
                <w:szCs w:val="18"/>
                <w:lang w:eastAsia="ru-RU"/>
              </w:rPr>
              <w:t>4 285,3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BB0827" w:rsidRDefault="00C0573A" w:rsidP="008D472F">
            <w:pPr>
              <w:suppressAutoHyphens w:val="0"/>
              <w:jc w:val="right"/>
              <w:rPr>
                <w:color w:val="000000"/>
                <w:kern w:val="0"/>
                <w:sz w:val="18"/>
                <w:szCs w:val="18"/>
                <w:lang w:eastAsia="ru-RU"/>
              </w:rPr>
            </w:pPr>
            <w:r w:rsidRPr="00BB0827">
              <w:rPr>
                <w:color w:val="000000"/>
                <w:kern w:val="0"/>
                <w:sz w:val="18"/>
                <w:szCs w:val="18"/>
                <w:lang w:eastAsia="ru-RU"/>
              </w:rPr>
              <w:t>100,0</w:t>
            </w:r>
          </w:p>
        </w:tc>
      </w:tr>
      <w:tr w:rsidR="00C0573A" w:rsidRPr="00BB0827" w:rsidTr="008D472F">
        <w:trPr>
          <w:trHeight w:val="960"/>
        </w:trPr>
        <w:tc>
          <w:tcPr>
            <w:tcW w:w="4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BB0827" w:rsidRDefault="00C0573A" w:rsidP="008D472F">
            <w:pPr>
              <w:suppressAutoHyphens w:val="0"/>
              <w:rPr>
                <w:b/>
                <w:bCs/>
                <w:color w:val="000000"/>
                <w:kern w:val="0"/>
                <w:sz w:val="18"/>
                <w:szCs w:val="18"/>
                <w:lang w:eastAsia="ru-RU"/>
              </w:rPr>
            </w:pPr>
            <w:r w:rsidRPr="00BB0827">
              <w:rPr>
                <w:b/>
                <w:bCs/>
                <w:color w:val="000000"/>
                <w:kern w:val="0"/>
                <w:sz w:val="18"/>
                <w:szCs w:val="18"/>
                <w:lang w:eastAsia="ru-RU"/>
              </w:rPr>
              <w:lastRenderedPageBreak/>
              <w:t>ВОЗВРАТ ОСТАТКОВ СУБСИДИЙ, СУБВЕНЦИЙ И ИНЫХ МЕЖБЮДЖЕТНЫХ ТРАНСФЕРТОВ, ИМЕЮЩИХ ЦЕЛЕВОЕ НАЗНАЧЕНИЕ, ПРОШЛЫХ ЛЕТ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BB0827" w:rsidRDefault="00C0573A" w:rsidP="008D472F">
            <w:pPr>
              <w:suppressAutoHyphens w:val="0"/>
              <w:jc w:val="center"/>
              <w:rPr>
                <w:b/>
                <w:bCs/>
                <w:color w:val="000000"/>
                <w:kern w:val="0"/>
                <w:sz w:val="18"/>
                <w:szCs w:val="18"/>
                <w:lang w:eastAsia="ru-RU"/>
              </w:rPr>
            </w:pPr>
            <w:r w:rsidRPr="00BB0827">
              <w:rPr>
                <w:b/>
                <w:bCs/>
                <w:color w:val="000000"/>
                <w:kern w:val="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BB0827" w:rsidRDefault="00C0573A" w:rsidP="008D472F">
            <w:pPr>
              <w:suppressAutoHyphens w:val="0"/>
              <w:jc w:val="center"/>
              <w:rPr>
                <w:b/>
                <w:bCs/>
                <w:color w:val="000000"/>
                <w:kern w:val="0"/>
                <w:sz w:val="18"/>
                <w:szCs w:val="18"/>
                <w:lang w:eastAsia="ru-RU"/>
              </w:rPr>
            </w:pPr>
            <w:r w:rsidRPr="00BB0827">
              <w:rPr>
                <w:b/>
                <w:bCs/>
                <w:color w:val="000000"/>
                <w:kern w:val="0"/>
                <w:sz w:val="18"/>
                <w:szCs w:val="18"/>
                <w:lang w:eastAsia="ru-RU"/>
              </w:rPr>
              <w:t>2 19 00000 00 0000 000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BB0827" w:rsidRDefault="00C0573A" w:rsidP="008D472F">
            <w:pPr>
              <w:suppressAutoHyphens w:val="0"/>
              <w:jc w:val="right"/>
              <w:rPr>
                <w:b/>
                <w:bCs/>
                <w:color w:val="000000"/>
                <w:kern w:val="0"/>
                <w:sz w:val="18"/>
                <w:szCs w:val="18"/>
                <w:lang w:eastAsia="ru-RU"/>
              </w:rPr>
            </w:pPr>
            <w:r w:rsidRPr="00BB0827">
              <w:rPr>
                <w:b/>
                <w:bCs/>
                <w:color w:val="000000"/>
                <w:kern w:val="0"/>
                <w:sz w:val="18"/>
                <w:szCs w:val="18"/>
                <w:lang w:eastAsia="ru-RU"/>
              </w:rPr>
              <w:t>-7,5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BB0827" w:rsidRDefault="00C0573A" w:rsidP="008D472F">
            <w:pPr>
              <w:suppressAutoHyphens w:val="0"/>
              <w:jc w:val="right"/>
              <w:rPr>
                <w:b/>
                <w:bCs/>
                <w:color w:val="000000"/>
                <w:kern w:val="0"/>
                <w:sz w:val="18"/>
                <w:szCs w:val="18"/>
                <w:lang w:eastAsia="ru-RU"/>
              </w:rPr>
            </w:pPr>
            <w:r w:rsidRPr="00BB0827">
              <w:rPr>
                <w:b/>
                <w:bCs/>
                <w:color w:val="000000"/>
                <w:kern w:val="0"/>
                <w:sz w:val="18"/>
                <w:szCs w:val="18"/>
                <w:lang w:eastAsia="ru-RU"/>
              </w:rPr>
              <w:t>-7,5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BB0827" w:rsidRDefault="00C0573A" w:rsidP="008D472F">
            <w:pPr>
              <w:suppressAutoHyphens w:val="0"/>
              <w:jc w:val="right"/>
              <w:rPr>
                <w:b/>
                <w:bCs/>
                <w:color w:val="000000"/>
                <w:kern w:val="0"/>
                <w:sz w:val="18"/>
                <w:szCs w:val="18"/>
                <w:lang w:eastAsia="ru-RU"/>
              </w:rPr>
            </w:pPr>
            <w:r w:rsidRPr="00BB0827">
              <w:rPr>
                <w:b/>
                <w:bCs/>
                <w:color w:val="000000"/>
                <w:kern w:val="0"/>
                <w:sz w:val="18"/>
                <w:szCs w:val="18"/>
                <w:lang w:eastAsia="ru-RU"/>
              </w:rPr>
              <w:t>100,0</w:t>
            </w:r>
          </w:p>
        </w:tc>
      </w:tr>
      <w:tr w:rsidR="00C0573A" w:rsidRPr="00BB0827" w:rsidTr="008D472F">
        <w:trPr>
          <w:trHeight w:val="480"/>
        </w:trPr>
        <w:tc>
          <w:tcPr>
            <w:tcW w:w="4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BB0827" w:rsidRDefault="00C0573A" w:rsidP="008D472F">
            <w:pPr>
              <w:suppressAutoHyphens w:val="0"/>
              <w:rPr>
                <w:color w:val="000000"/>
                <w:kern w:val="0"/>
                <w:sz w:val="18"/>
                <w:szCs w:val="18"/>
                <w:lang w:eastAsia="ru-RU"/>
              </w:rPr>
            </w:pPr>
            <w:r w:rsidRPr="00BB0827">
              <w:rPr>
                <w:color w:val="000000"/>
                <w:kern w:val="0"/>
                <w:sz w:val="18"/>
                <w:szCs w:val="18"/>
                <w:lang w:eastAsia="ru-RU"/>
              </w:rPr>
              <w:t>Возврат остатков субсидий на обеспечение комплексного развития сельских территорий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BB0827" w:rsidRDefault="00C0573A" w:rsidP="008D472F">
            <w:pPr>
              <w:suppressAutoHyphens w:val="0"/>
              <w:jc w:val="center"/>
              <w:rPr>
                <w:color w:val="000000"/>
                <w:kern w:val="0"/>
                <w:sz w:val="18"/>
                <w:szCs w:val="18"/>
                <w:lang w:eastAsia="ru-RU"/>
              </w:rPr>
            </w:pPr>
            <w:r w:rsidRPr="00BB0827">
              <w:rPr>
                <w:color w:val="000000"/>
                <w:kern w:val="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BB0827" w:rsidRDefault="00C0573A" w:rsidP="008D472F">
            <w:pPr>
              <w:suppressAutoHyphens w:val="0"/>
              <w:jc w:val="center"/>
              <w:rPr>
                <w:color w:val="000000"/>
                <w:kern w:val="0"/>
                <w:sz w:val="18"/>
                <w:szCs w:val="18"/>
                <w:lang w:eastAsia="ru-RU"/>
              </w:rPr>
            </w:pPr>
            <w:r w:rsidRPr="00BB0827">
              <w:rPr>
                <w:color w:val="000000"/>
                <w:kern w:val="0"/>
                <w:sz w:val="18"/>
                <w:szCs w:val="18"/>
                <w:lang w:eastAsia="ru-RU"/>
              </w:rPr>
              <w:t>2 19 25576 00 0000 150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BB0827" w:rsidRDefault="00C0573A" w:rsidP="008D472F">
            <w:pPr>
              <w:suppressAutoHyphens w:val="0"/>
              <w:jc w:val="right"/>
              <w:rPr>
                <w:color w:val="000000"/>
                <w:kern w:val="0"/>
                <w:sz w:val="18"/>
                <w:szCs w:val="18"/>
                <w:lang w:eastAsia="ru-RU"/>
              </w:rPr>
            </w:pPr>
            <w:r w:rsidRPr="00BB0827">
              <w:rPr>
                <w:color w:val="000000"/>
                <w:kern w:val="0"/>
                <w:sz w:val="18"/>
                <w:szCs w:val="18"/>
                <w:lang w:eastAsia="ru-RU"/>
              </w:rPr>
              <w:t>-7,5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BB0827" w:rsidRDefault="00C0573A" w:rsidP="008D472F">
            <w:pPr>
              <w:suppressAutoHyphens w:val="0"/>
              <w:jc w:val="right"/>
              <w:rPr>
                <w:color w:val="000000"/>
                <w:kern w:val="0"/>
                <w:sz w:val="18"/>
                <w:szCs w:val="18"/>
                <w:lang w:eastAsia="ru-RU"/>
              </w:rPr>
            </w:pPr>
            <w:r w:rsidRPr="00BB0827">
              <w:rPr>
                <w:color w:val="000000"/>
                <w:kern w:val="0"/>
                <w:sz w:val="18"/>
                <w:szCs w:val="18"/>
                <w:lang w:eastAsia="ru-RU"/>
              </w:rPr>
              <w:t>-7,5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BB0827" w:rsidRDefault="00C0573A" w:rsidP="008D472F">
            <w:pPr>
              <w:suppressAutoHyphens w:val="0"/>
              <w:jc w:val="right"/>
              <w:rPr>
                <w:color w:val="000000"/>
                <w:kern w:val="0"/>
                <w:sz w:val="18"/>
                <w:szCs w:val="18"/>
                <w:lang w:eastAsia="ru-RU"/>
              </w:rPr>
            </w:pPr>
            <w:r w:rsidRPr="00BB0827">
              <w:rPr>
                <w:color w:val="000000"/>
                <w:kern w:val="0"/>
                <w:sz w:val="18"/>
                <w:szCs w:val="18"/>
                <w:lang w:eastAsia="ru-RU"/>
              </w:rPr>
              <w:t>100,0</w:t>
            </w:r>
          </w:p>
        </w:tc>
      </w:tr>
    </w:tbl>
    <w:p w:rsidR="00C0573A" w:rsidRDefault="00C0573A" w:rsidP="00C0573A"/>
    <w:p w:rsidR="00C0573A" w:rsidRPr="00A578A1" w:rsidRDefault="00C0573A" w:rsidP="00C0573A">
      <w:pPr>
        <w:sectPr w:rsidR="00C0573A" w:rsidRPr="00A578A1" w:rsidSect="00687BE6">
          <w:footnotePr>
            <w:pos w:val="beneathText"/>
            <w:numRestart w:val="eachPage"/>
          </w:footnotePr>
          <w:endnotePr>
            <w:numFmt w:val="decimal"/>
          </w:endnotePr>
          <w:pgSz w:w="11905" w:h="16837"/>
          <w:pgMar w:top="567" w:right="851" w:bottom="851" w:left="851" w:header="720" w:footer="720" w:gutter="0"/>
          <w:cols w:space="720"/>
          <w:docGrid w:linePitch="360"/>
        </w:sectPr>
      </w:pPr>
    </w:p>
    <w:p w:rsidR="00C0573A" w:rsidRPr="005D3AEC" w:rsidRDefault="00C0573A" w:rsidP="00C0573A">
      <w:pPr>
        <w:pStyle w:val="11"/>
        <w:jc w:val="right"/>
        <w:rPr>
          <w:sz w:val="20"/>
          <w:szCs w:val="20"/>
        </w:rPr>
      </w:pPr>
      <w:r w:rsidRPr="00E814D2">
        <w:rPr>
          <w:rFonts w:ascii="Times New Roman" w:hAnsi="Times New Roman" w:cs="Times New Roman"/>
          <w:sz w:val="20"/>
          <w:szCs w:val="20"/>
        </w:rPr>
        <w:lastRenderedPageBreak/>
        <w:t>Приложение 2</w:t>
      </w:r>
    </w:p>
    <w:p w:rsidR="00C0573A" w:rsidRPr="005D3AEC" w:rsidRDefault="00C0573A" w:rsidP="00C0573A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к </w:t>
      </w:r>
      <w:r w:rsidRPr="005D3AEC">
        <w:rPr>
          <w:sz w:val="20"/>
          <w:szCs w:val="20"/>
        </w:rPr>
        <w:t>реш</w:t>
      </w:r>
      <w:r>
        <w:rPr>
          <w:sz w:val="20"/>
          <w:szCs w:val="20"/>
        </w:rPr>
        <w:t>ению</w:t>
      </w:r>
      <w:r w:rsidRPr="005D3AEC">
        <w:rPr>
          <w:sz w:val="20"/>
          <w:szCs w:val="20"/>
        </w:rPr>
        <w:t xml:space="preserve"> </w:t>
      </w:r>
      <w:r>
        <w:rPr>
          <w:sz w:val="20"/>
          <w:szCs w:val="20"/>
        </w:rPr>
        <w:t>КМС Грабовского</w:t>
      </w:r>
      <w:r w:rsidRPr="005D3AEC">
        <w:rPr>
          <w:sz w:val="20"/>
          <w:szCs w:val="20"/>
        </w:rPr>
        <w:t xml:space="preserve"> сельсовета </w:t>
      </w:r>
    </w:p>
    <w:p w:rsidR="00C0573A" w:rsidRDefault="00C0573A" w:rsidP="00C0573A">
      <w:pPr>
        <w:jc w:val="right"/>
        <w:rPr>
          <w:sz w:val="20"/>
          <w:szCs w:val="20"/>
        </w:rPr>
      </w:pPr>
      <w:r w:rsidRPr="005D3AEC">
        <w:rPr>
          <w:sz w:val="20"/>
          <w:szCs w:val="20"/>
        </w:rPr>
        <w:t>«Об утверждении отчета об исполнении</w:t>
      </w:r>
      <w:r>
        <w:rPr>
          <w:sz w:val="20"/>
          <w:szCs w:val="20"/>
        </w:rPr>
        <w:t xml:space="preserve"> бюджета</w:t>
      </w:r>
    </w:p>
    <w:p w:rsidR="00C0573A" w:rsidRDefault="00C0573A" w:rsidP="00C0573A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Грабовского</w:t>
      </w:r>
      <w:r w:rsidRPr="005D3AEC">
        <w:rPr>
          <w:sz w:val="20"/>
          <w:szCs w:val="20"/>
        </w:rPr>
        <w:t xml:space="preserve"> сельсовета Бессоновского района </w:t>
      </w:r>
    </w:p>
    <w:p w:rsidR="00C0573A" w:rsidRDefault="00C0573A" w:rsidP="00C0573A">
      <w:pPr>
        <w:jc w:val="right"/>
        <w:rPr>
          <w:sz w:val="20"/>
          <w:szCs w:val="20"/>
        </w:rPr>
      </w:pPr>
      <w:r w:rsidRPr="005D3AEC">
        <w:rPr>
          <w:sz w:val="20"/>
          <w:szCs w:val="20"/>
        </w:rPr>
        <w:t xml:space="preserve">Пензенской области за </w:t>
      </w:r>
      <w:r>
        <w:rPr>
          <w:sz w:val="20"/>
          <w:szCs w:val="20"/>
        </w:rPr>
        <w:t>2023</w:t>
      </w:r>
      <w:r w:rsidRPr="005D3AEC">
        <w:rPr>
          <w:sz w:val="20"/>
          <w:szCs w:val="20"/>
        </w:rPr>
        <w:t>год</w:t>
      </w:r>
      <w:r>
        <w:rPr>
          <w:sz w:val="20"/>
          <w:szCs w:val="20"/>
        </w:rPr>
        <w:t>»</w:t>
      </w:r>
    </w:p>
    <w:p w:rsidR="00C0573A" w:rsidRDefault="00C0573A" w:rsidP="00C0573A">
      <w:pPr>
        <w:suppressAutoHyphens w:val="0"/>
        <w:jc w:val="center"/>
        <w:rPr>
          <w:b/>
          <w:bCs/>
          <w:sz w:val="24"/>
          <w:szCs w:val="24"/>
          <w:lang w:eastAsia="ru-RU"/>
        </w:rPr>
      </w:pPr>
      <w:r w:rsidRPr="005D3AEC">
        <w:rPr>
          <w:b/>
          <w:bCs/>
          <w:sz w:val="24"/>
          <w:szCs w:val="24"/>
          <w:lang w:eastAsia="ru-RU"/>
        </w:rPr>
        <w:t xml:space="preserve">Доходы бюджета </w:t>
      </w:r>
      <w:r>
        <w:rPr>
          <w:b/>
          <w:bCs/>
          <w:sz w:val="24"/>
          <w:szCs w:val="24"/>
          <w:lang w:eastAsia="ru-RU"/>
        </w:rPr>
        <w:t>Грабовского</w:t>
      </w:r>
      <w:r w:rsidRPr="005D3AEC">
        <w:rPr>
          <w:b/>
          <w:bCs/>
          <w:sz w:val="24"/>
          <w:szCs w:val="24"/>
          <w:lang w:eastAsia="ru-RU"/>
        </w:rPr>
        <w:t xml:space="preserve"> сельсовета Бессоновского р</w:t>
      </w:r>
      <w:r>
        <w:rPr>
          <w:b/>
          <w:bCs/>
          <w:sz w:val="24"/>
          <w:szCs w:val="24"/>
          <w:lang w:eastAsia="ru-RU"/>
        </w:rPr>
        <w:t xml:space="preserve">айона Пензенской области </w:t>
      </w:r>
    </w:p>
    <w:p w:rsidR="00C0573A" w:rsidRDefault="00C0573A" w:rsidP="00C0573A">
      <w:pPr>
        <w:suppressAutoHyphens w:val="0"/>
        <w:jc w:val="center"/>
        <w:rPr>
          <w:b/>
          <w:bCs/>
          <w:sz w:val="24"/>
          <w:szCs w:val="24"/>
          <w:lang w:eastAsia="ru-RU"/>
        </w:rPr>
      </w:pPr>
      <w:r>
        <w:rPr>
          <w:b/>
          <w:bCs/>
          <w:sz w:val="24"/>
          <w:szCs w:val="24"/>
          <w:lang w:eastAsia="ru-RU"/>
        </w:rPr>
        <w:t>за 2023</w:t>
      </w:r>
      <w:r w:rsidRPr="005D3AEC">
        <w:rPr>
          <w:b/>
          <w:bCs/>
          <w:sz w:val="24"/>
          <w:szCs w:val="24"/>
          <w:lang w:eastAsia="ru-RU"/>
        </w:rPr>
        <w:t xml:space="preserve"> год по кодам видов доходов, подвидов доходов, статьи (подстатьи)</w:t>
      </w:r>
      <w:r>
        <w:rPr>
          <w:b/>
          <w:bCs/>
          <w:sz w:val="24"/>
          <w:szCs w:val="24"/>
          <w:lang w:eastAsia="ru-RU"/>
        </w:rPr>
        <w:t xml:space="preserve"> </w:t>
      </w:r>
      <w:r w:rsidRPr="005D3AEC">
        <w:rPr>
          <w:b/>
          <w:bCs/>
          <w:sz w:val="24"/>
          <w:szCs w:val="24"/>
          <w:lang w:eastAsia="ru-RU"/>
        </w:rPr>
        <w:t>классификации операций сектора государственного управления,</w:t>
      </w:r>
      <w:r>
        <w:rPr>
          <w:b/>
          <w:bCs/>
          <w:sz w:val="24"/>
          <w:szCs w:val="24"/>
          <w:lang w:eastAsia="ru-RU"/>
        </w:rPr>
        <w:t xml:space="preserve"> </w:t>
      </w:r>
      <w:r w:rsidRPr="005D3AEC">
        <w:rPr>
          <w:b/>
          <w:bCs/>
          <w:sz w:val="24"/>
          <w:szCs w:val="24"/>
          <w:lang w:eastAsia="ru-RU"/>
        </w:rPr>
        <w:t xml:space="preserve">относящихся к доходам бюджета  </w:t>
      </w:r>
    </w:p>
    <w:p w:rsidR="00C0573A" w:rsidRDefault="00C0573A" w:rsidP="00C0573A">
      <w:pPr>
        <w:suppressAutoHyphens w:val="0"/>
        <w:jc w:val="right"/>
        <w:rPr>
          <w:sz w:val="20"/>
          <w:szCs w:val="20"/>
          <w:lang w:eastAsia="ru-RU"/>
        </w:rPr>
      </w:pPr>
      <w:r w:rsidRPr="005D3AEC">
        <w:rPr>
          <w:sz w:val="20"/>
          <w:szCs w:val="20"/>
          <w:lang w:eastAsia="ru-RU"/>
        </w:rPr>
        <w:t>(</w:t>
      </w:r>
      <w:proofErr w:type="spellStart"/>
      <w:r w:rsidRPr="005D3AEC">
        <w:rPr>
          <w:sz w:val="20"/>
          <w:szCs w:val="20"/>
          <w:lang w:eastAsia="ru-RU"/>
        </w:rPr>
        <w:t>тыс</w:t>
      </w:r>
      <w:proofErr w:type="gramStart"/>
      <w:r w:rsidRPr="005D3AEC">
        <w:rPr>
          <w:sz w:val="20"/>
          <w:szCs w:val="20"/>
          <w:lang w:eastAsia="ru-RU"/>
        </w:rPr>
        <w:t>.р</w:t>
      </w:r>
      <w:proofErr w:type="gramEnd"/>
      <w:r w:rsidRPr="005D3AEC">
        <w:rPr>
          <w:sz w:val="20"/>
          <w:szCs w:val="20"/>
          <w:lang w:eastAsia="ru-RU"/>
        </w:rPr>
        <w:t>ублей</w:t>
      </w:r>
      <w:proofErr w:type="spellEnd"/>
      <w:r w:rsidRPr="005D3AEC">
        <w:rPr>
          <w:sz w:val="20"/>
          <w:szCs w:val="20"/>
          <w:lang w:eastAsia="ru-RU"/>
        </w:rPr>
        <w:t>) </w:t>
      </w:r>
    </w:p>
    <w:tbl>
      <w:tblPr>
        <w:tblW w:w="10080" w:type="dxa"/>
        <w:tblInd w:w="93" w:type="dxa"/>
        <w:tblLook w:val="04A0" w:firstRow="1" w:lastRow="0" w:firstColumn="1" w:lastColumn="0" w:noHBand="0" w:noVBand="1"/>
      </w:tblPr>
      <w:tblGrid>
        <w:gridCol w:w="4640"/>
        <w:gridCol w:w="486"/>
        <w:gridCol w:w="2038"/>
        <w:gridCol w:w="1160"/>
        <w:gridCol w:w="1065"/>
        <w:gridCol w:w="1121"/>
      </w:tblGrid>
      <w:tr w:rsidR="00C0573A" w:rsidRPr="00BB0827" w:rsidTr="008D472F">
        <w:trPr>
          <w:cantSplit/>
          <w:trHeight w:val="480"/>
          <w:tblHeader/>
        </w:trPr>
        <w:tc>
          <w:tcPr>
            <w:tcW w:w="4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0573A" w:rsidRPr="00BB0827" w:rsidRDefault="00C0573A" w:rsidP="008D472F">
            <w:pPr>
              <w:suppressAutoHyphens w:val="0"/>
              <w:jc w:val="center"/>
              <w:rPr>
                <w:kern w:val="0"/>
                <w:sz w:val="18"/>
                <w:szCs w:val="18"/>
                <w:lang w:eastAsia="ru-RU"/>
              </w:rPr>
            </w:pPr>
            <w:r w:rsidRPr="00BB0827">
              <w:rPr>
                <w:kern w:val="0"/>
                <w:sz w:val="18"/>
                <w:szCs w:val="18"/>
                <w:lang w:eastAsia="ru-RU"/>
              </w:rPr>
              <w:t xml:space="preserve">Наименование </w:t>
            </w:r>
          </w:p>
        </w:tc>
        <w:tc>
          <w:tcPr>
            <w:tcW w:w="23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0573A" w:rsidRPr="00BB0827" w:rsidRDefault="00C0573A" w:rsidP="008D472F">
            <w:pPr>
              <w:suppressAutoHyphens w:val="0"/>
              <w:jc w:val="center"/>
              <w:rPr>
                <w:kern w:val="0"/>
                <w:sz w:val="18"/>
                <w:szCs w:val="18"/>
                <w:lang w:eastAsia="ru-RU"/>
              </w:rPr>
            </w:pPr>
            <w:r w:rsidRPr="00BB0827">
              <w:rPr>
                <w:kern w:val="0"/>
                <w:sz w:val="18"/>
                <w:szCs w:val="18"/>
                <w:lang w:eastAsia="ru-RU"/>
              </w:rPr>
              <w:t>Код бюджетной классификации доходов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BB0827" w:rsidRDefault="00C0573A" w:rsidP="008D472F">
            <w:pPr>
              <w:suppressAutoHyphens w:val="0"/>
              <w:jc w:val="center"/>
              <w:rPr>
                <w:kern w:val="0"/>
                <w:sz w:val="18"/>
                <w:szCs w:val="18"/>
                <w:lang w:eastAsia="ru-RU"/>
              </w:rPr>
            </w:pPr>
            <w:r w:rsidRPr="00BB0827">
              <w:rPr>
                <w:kern w:val="0"/>
                <w:sz w:val="18"/>
                <w:szCs w:val="18"/>
                <w:lang w:eastAsia="ru-RU"/>
              </w:rPr>
              <w:t>Утверждено</w:t>
            </w:r>
            <w:r w:rsidRPr="00BB0827">
              <w:rPr>
                <w:kern w:val="0"/>
                <w:sz w:val="18"/>
                <w:szCs w:val="18"/>
                <w:lang w:eastAsia="ru-RU"/>
              </w:rPr>
              <w:br/>
              <w:t>на 2023 год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BB0827" w:rsidRDefault="00C0573A" w:rsidP="008D472F">
            <w:pPr>
              <w:suppressAutoHyphens w:val="0"/>
              <w:jc w:val="center"/>
              <w:rPr>
                <w:kern w:val="0"/>
                <w:sz w:val="18"/>
                <w:szCs w:val="18"/>
                <w:lang w:eastAsia="ru-RU"/>
              </w:rPr>
            </w:pPr>
            <w:r w:rsidRPr="00BB0827">
              <w:rPr>
                <w:kern w:val="0"/>
                <w:sz w:val="18"/>
                <w:szCs w:val="18"/>
                <w:lang w:eastAsia="ru-RU"/>
              </w:rPr>
              <w:t>Исполнено</w:t>
            </w:r>
            <w:r w:rsidRPr="00BB0827">
              <w:rPr>
                <w:kern w:val="0"/>
                <w:sz w:val="18"/>
                <w:szCs w:val="18"/>
                <w:lang w:eastAsia="ru-RU"/>
              </w:rPr>
              <w:br/>
              <w:t xml:space="preserve"> за 2023 год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BB0827" w:rsidRDefault="00C0573A" w:rsidP="008D472F">
            <w:pPr>
              <w:suppressAutoHyphens w:val="0"/>
              <w:jc w:val="center"/>
              <w:rPr>
                <w:kern w:val="0"/>
                <w:sz w:val="18"/>
                <w:szCs w:val="18"/>
                <w:lang w:eastAsia="ru-RU"/>
              </w:rPr>
            </w:pPr>
            <w:r w:rsidRPr="00BB0827">
              <w:rPr>
                <w:kern w:val="0"/>
                <w:sz w:val="18"/>
                <w:szCs w:val="18"/>
                <w:lang w:eastAsia="ru-RU"/>
              </w:rPr>
              <w:t>% исполнения</w:t>
            </w:r>
          </w:p>
        </w:tc>
      </w:tr>
      <w:tr w:rsidR="00C0573A" w:rsidRPr="00BB0827" w:rsidTr="008D472F">
        <w:trPr>
          <w:cantSplit/>
          <w:trHeight w:val="240"/>
        </w:trPr>
        <w:tc>
          <w:tcPr>
            <w:tcW w:w="46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0573A" w:rsidRPr="00BB0827" w:rsidRDefault="00C0573A" w:rsidP="008D472F">
            <w:pPr>
              <w:suppressAutoHyphens w:val="0"/>
              <w:rPr>
                <w:kern w:val="0"/>
                <w:sz w:val="18"/>
                <w:szCs w:val="18"/>
                <w:lang w:eastAsia="ru-RU"/>
              </w:rPr>
            </w:pPr>
            <w:r w:rsidRPr="00BB0827">
              <w:rPr>
                <w:kern w:val="0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34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573A" w:rsidRPr="00BB0827" w:rsidRDefault="00C0573A" w:rsidP="008D472F">
            <w:pPr>
              <w:suppressAutoHyphens w:val="0"/>
              <w:jc w:val="center"/>
              <w:rPr>
                <w:kern w:val="0"/>
                <w:sz w:val="18"/>
                <w:szCs w:val="18"/>
                <w:lang w:eastAsia="ru-RU"/>
              </w:rPr>
            </w:pPr>
            <w:r w:rsidRPr="00BB0827">
              <w:rPr>
                <w:kern w:val="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573A" w:rsidRPr="00BB0827" w:rsidRDefault="00C0573A" w:rsidP="008D472F">
            <w:pPr>
              <w:suppressAutoHyphens w:val="0"/>
              <w:jc w:val="center"/>
              <w:rPr>
                <w:kern w:val="0"/>
                <w:sz w:val="18"/>
                <w:szCs w:val="18"/>
                <w:lang w:eastAsia="ru-RU"/>
              </w:rPr>
            </w:pPr>
            <w:r w:rsidRPr="00BB0827">
              <w:rPr>
                <w:kern w:val="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573A" w:rsidRPr="00BB0827" w:rsidRDefault="00C0573A" w:rsidP="008D472F">
            <w:pPr>
              <w:suppressAutoHyphens w:val="0"/>
              <w:jc w:val="right"/>
              <w:rPr>
                <w:kern w:val="0"/>
                <w:sz w:val="18"/>
                <w:szCs w:val="18"/>
                <w:lang w:eastAsia="ru-RU"/>
              </w:rPr>
            </w:pPr>
            <w:r w:rsidRPr="00BB0827">
              <w:rPr>
                <w:kern w:val="0"/>
                <w:sz w:val="18"/>
                <w:szCs w:val="18"/>
                <w:lang w:eastAsia="ru-RU"/>
              </w:rPr>
              <w:t>53 170,9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573A" w:rsidRPr="00BB0827" w:rsidRDefault="00C0573A" w:rsidP="008D472F">
            <w:pPr>
              <w:suppressAutoHyphens w:val="0"/>
              <w:jc w:val="right"/>
              <w:rPr>
                <w:kern w:val="0"/>
                <w:sz w:val="18"/>
                <w:szCs w:val="18"/>
                <w:lang w:eastAsia="ru-RU"/>
              </w:rPr>
            </w:pPr>
            <w:r w:rsidRPr="00BB0827">
              <w:rPr>
                <w:kern w:val="0"/>
                <w:sz w:val="18"/>
                <w:szCs w:val="18"/>
                <w:lang w:eastAsia="ru-RU"/>
              </w:rPr>
              <w:t>53 149,5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573A" w:rsidRPr="00BB0827" w:rsidRDefault="00C0573A" w:rsidP="008D472F">
            <w:pPr>
              <w:suppressAutoHyphens w:val="0"/>
              <w:jc w:val="right"/>
              <w:rPr>
                <w:kern w:val="0"/>
                <w:sz w:val="18"/>
                <w:szCs w:val="18"/>
                <w:lang w:eastAsia="ru-RU"/>
              </w:rPr>
            </w:pPr>
            <w:r w:rsidRPr="00BB0827">
              <w:rPr>
                <w:kern w:val="0"/>
                <w:sz w:val="18"/>
                <w:szCs w:val="18"/>
                <w:lang w:eastAsia="ru-RU"/>
              </w:rPr>
              <w:t>100,0</w:t>
            </w:r>
          </w:p>
        </w:tc>
      </w:tr>
      <w:tr w:rsidR="00C0573A" w:rsidRPr="00BB0827" w:rsidTr="008D472F">
        <w:trPr>
          <w:cantSplit/>
          <w:trHeight w:val="240"/>
        </w:trPr>
        <w:tc>
          <w:tcPr>
            <w:tcW w:w="46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2F2F2"/>
            <w:vAlign w:val="center"/>
            <w:hideMark/>
          </w:tcPr>
          <w:p w:rsidR="00C0573A" w:rsidRPr="00BB0827" w:rsidRDefault="00C0573A" w:rsidP="008D472F">
            <w:pPr>
              <w:suppressAutoHyphens w:val="0"/>
              <w:rPr>
                <w:b/>
                <w:bCs/>
                <w:kern w:val="0"/>
                <w:sz w:val="18"/>
                <w:szCs w:val="18"/>
                <w:lang w:eastAsia="ru-RU"/>
              </w:rPr>
            </w:pPr>
            <w:r w:rsidRPr="00BB0827">
              <w:rPr>
                <w:b/>
                <w:bCs/>
                <w:kern w:val="0"/>
                <w:sz w:val="18"/>
                <w:szCs w:val="18"/>
                <w:lang w:eastAsia="ru-RU"/>
              </w:rPr>
              <w:t>НАЛОГОВЫЕ И НЕНАЛОГОВЫЕ ДОХОДЫ</w:t>
            </w:r>
          </w:p>
        </w:tc>
        <w:tc>
          <w:tcPr>
            <w:tcW w:w="34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:rsidR="00C0573A" w:rsidRPr="00BB0827" w:rsidRDefault="00C0573A" w:rsidP="008D472F">
            <w:pPr>
              <w:suppressAutoHyphens w:val="0"/>
              <w:jc w:val="center"/>
              <w:rPr>
                <w:b/>
                <w:bCs/>
                <w:kern w:val="0"/>
                <w:sz w:val="18"/>
                <w:szCs w:val="18"/>
                <w:lang w:eastAsia="ru-RU"/>
              </w:rPr>
            </w:pPr>
            <w:r w:rsidRPr="00BB0827">
              <w:rPr>
                <w:b/>
                <w:bCs/>
                <w:kern w:val="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2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C0573A" w:rsidRPr="00BB0827" w:rsidRDefault="00C0573A" w:rsidP="008D472F">
            <w:pPr>
              <w:suppressAutoHyphens w:val="0"/>
              <w:jc w:val="center"/>
              <w:rPr>
                <w:b/>
                <w:bCs/>
                <w:kern w:val="0"/>
                <w:sz w:val="18"/>
                <w:szCs w:val="18"/>
                <w:lang w:eastAsia="ru-RU"/>
              </w:rPr>
            </w:pPr>
            <w:r w:rsidRPr="00BB0827">
              <w:rPr>
                <w:b/>
                <w:bCs/>
                <w:kern w:val="0"/>
                <w:sz w:val="18"/>
                <w:szCs w:val="18"/>
                <w:lang w:eastAsia="ru-RU"/>
              </w:rPr>
              <w:t>1 00 00000 00 0000 000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C0573A" w:rsidRPr="00BB0827" w:rsidRDefault="00C0573A" w:rsidP="008D472F">
            <w:pPr>
              <w:suppressAutoHyphens w:val="0"/>
              <w:jc w:val="right"/>
              <w:rPr>
                <w:b/>
                <w:bCs/>
                <w:kern w:val="0"/>
                <w:sz w:val="18"/>
                <w:szCs w:val="18"/>
                <w:lang w:eastAsia="ru-RU"/>
              </w:rPr>
            </w:pPr>
            <w:r w:rsidRPr="00BB0827">
              <w:rPr>
                <w:b/>
                <w:bCs/>
                <w:kern w:val="0"/>
                <w:sz w:val="18"/>
                <w:szCs w:val="18"/>
                <w:lang w:eastAsia="ru-RU"/>
              </w:rPr>
              <w:t>11 555,2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C0573A" w:rsidRPr="00BB0827" w:rsidRDefault="00C0573A" w:rsidP="008D472F">
            <w:pPr>
              <w:suppressAutoHyphens w:val="0"/>
              <w:jc w:val="right"/>
              <w:rPr>
                <w:b/>
                <w:bCs/>
                <w:kern w:val="0"/>
                <w:sz w:val="18"/>
                <w:szCs w:val="18"/>
                <w:lang w:eastAsia="ru-RU"/>
              </w:rPr>
            </w:pPr>
            <w:r w:rsidRPr="00BB0827">
              <w:rPr>
                <w:b/>
                <w:bCs/>
                <w:kern w:val="0"/>
                <w:sz w:val="18"/>
                <w:szCs w:val="18"/>
                <w:lang w:eastAsia="ru-RU"/>
              </w:rPr>
              <w:t>11 581,2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C0573A" w:rsidRPr="00BB0827" w:rsidRDefault="00C0573A" w:rsidP="008D472F">
            <w:pPr>
              <w:suppressAutoHyphens w:val="0"/>
              <w:jc w:val="right"/>
              <w:rPr>
                <w:b/>
                <w:bCs/>
                <w:kern w:val="0"/>
                <w:sz w:val="18"/>
                <w:szCs w:val="18"/>
                <w:lang w:eastAsia="ru-RU"/>
              </w:rPr>
            </w:pPr>
            <w:r w:rsidRPr="00BB0827">
              <w:rPr>
                <w:b/>
                <w:bCs/>
                <w:kern w:val="0"/>
                <w:sz w:val="18"/>
                <w:szCs w:val="18"/>
                <w:lang w:eastAsia="ru-RU"/>
              </w:rPr>
              <w:t>100,2</w:t>
            </w:r>
          </w:p>
        </w:tc>
      </w:tr>
      <w:tr w:rsidR="00C0573A" w:rsidRPr="00BB0827" w:rsidTr="008D472F">
        <w:trPr>
          <w:cantSplit/>
          <w:trHeight w:val="240"/>
        </w:trPr>
        <w:tc>
          <w:tcPr>
            <w:tcW w:w="46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0573A" w:rsidRPr="00BB0827" w:rsidRDefault="00C0573A" w:rsidP="008D472F">
            <w:pPr>
              <w:suppressAutoHyphens w:val="0"/>
              <w:outlineLvl w:val="0"/>
              <w:rPr>
                <w:b/>
                <w:bCs/>
                <w:kern w:val="0"/>
                <w:sz w:val="18"/>
                <w:szCs w:val="18"/>
                <w:lang w:eastAsia="ru-RU"/>
              </w:rPr>
            </w:pPr>
            <w:r w:rsidRPr="00BB0827">
              <w:rPr>
                <w:b/>
                <w:bCs/>
                <w:kern w:val="0"/>
                <w:sz w:val="18"/>
                <w:szCs w:val="18"/>
                <w:lang w:eastAsia="ru-RU"/>
              </w:rPr>
              <w:t>НАЛОГИ НА ПРИБЫЛЬ, ДОХОДЫ</w:t>
            </w:r>
          </w:p>
        </w:tc>
        <w:tc>
          <w:tcPr>
            <w:tcW w:w="34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573A" w:rsidRPr="00BB0827" w:rsidRDefault="00C0573A" w:rsidP="008D472F">
            <w:pPr>
              <w:suppressAutoHyphens w:val="0"/>
              <w:jc w:val="center"/>
              <w:outlineLvl w:val="0"/>
              <w:rPr>
                <w:b/>
                <w:bCs/>
                <w:kern w:val="0"/>
                <w:sz w:val="18"/>
                <w:szCs w:val="18"/>
                <w:lang w:eastAsia="ru-RU"/>
              </w:rPr>
            </w:pPr>
            <w:r w:rsidRPr="00BB0827">
              <w:rPr>
                <w:b/>
                <w:bCs/>
                <w:kern w:val="0"/>
                <w:sz w:val="18"/>
                <w:szCs w:val="18"/>
                <w:lang w:eastAsia="ru-RU"/>
              </w:rPr>
              <w:t>182</w:t>
            </w:r>
          </w:p>
        </w:tc>
        <w:tc>
          <w:tcPr>
            <w:tcW w:w="2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573A" w:rsidRPr="00BB0827" w:rsidRDefault="00C0573A" w:rsidP="008D472F">
            <w:pPr>
              <w:suppressAutoHyphens w:val="0"/>
              <w:jc w:val="center"/>
              <w:outlineLvl w:val="0"/>
              <w:rPr>
                <w:b/>
                <w:bCs/>
                <w:kern w:val="0"/>
                <w:sz w:val="18"/>
                <w:szCs w:val="18"/>
                <w:lang w:eastAsia="ru-RU"/>
              </w:rPr>
            </w:pPr>
            <w:r w:rsidRPr="00BB0827">
              <w:rPr>
                <w:b/>
                <w:bCs/>
                <w:kern w:val="0"/>
                <w:sz w:val="18"/>
                <w:szCs w:val="18"/>
                <w:lang w:eastAsia="ru-RU"/>
              </w:rPr>
              <w:t>1 01 00000 00 0000 000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BB0827" w:rsidRDefault="00C0573A" w:rsidP="008D472F">
            <w:pPr>
              <w:suppressAutoHyphens w:val="0"/>
              <w:jc w:val="right"/>
              <w:outlineLvl w:val="0"/>
              <w:rPr>
                <w:b/>
                <w:bCs/>
                <w:kern w:val="0"/>
                <w:sz w:val="18"/>
                <w:szCs w:val="18"/>
                <w:lang w:eastAsia="ru-RU"/>
              </w:rPr>
            </w:pPr>
            <w:r w:rsidRPr="00BB0827">
              <w:rPr>
                <w:b/>
                <w:bCs/>
                <w:kern w:val="0"/>
                <w:sz w:val="18"/>
                <w:szCs w:val="18"/>
                <w:lang w:eastAsia="ru-RU"/>
              </w:rPr>
              <w:t>2 211,1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BB0827" w:rsidRDefault="00C0573A" w:rsidP="008D472F">
            <w:pPr>
              <w:suppressAutoHyphens w:val="0"/>
              <w:jc w:val="right"/>
              <w:outlineLvl w:val="0"/>
              <w:rPr>
                <w:b/>
                <w:bCs/>
                <w:kern w:val="0"/>
                <w:sz w:val="18"/>
                <w:szCs w:val="18"/>
                <w:lang w:eastAsia="ru-RU"/>
              </w:rPr>
            </w:pPr>
            <w:r w:rsidRPr="00BB0827">
              <w:rPr>
                <w:b/>
                <w:bCs/>
                <w:kern w:val="0"/>
                <w:sz w:val="18"/>
                <w:szCs w:val="18"/>
                <w:lang w:eastAsia="ru-RU"/>
              </w:rPr>
              <w:t>2 215,8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BB0827" w:rsidRDefault="00C0573A" w:rsidP="008D472F">
            <w:pPr>
              <w:suppressAutoHyphens w:val="0"/>
              <w:jc w:val="right"/>
              <w:outlineLvl w:val="0"/>
              <w:rPr>
                <w:b/>
                <w:bCs/>
                <w:kern w:val="0"/>
                <w:sz w:val="18"/>
                <w:szCs w:val="18"/>
                <w:lang w:eastAsia="ru-RU"/>
              </w:rPr>
            </w:pPr>
            <w:r w:rsidRPr="00BB0827">
              <w:rPr>
                <w:b/>
                <w:bCs/>
                <w:kern w:val="0"/>
                <w:sz w:val="18"/>
                <w:szCs w:val="18"/>
                <w:lang w:eastAsia="ru-RU"/>
              </w:rPr>
              <w:t>100,2</w:t>
            </w:r>
          </w:p>
        </w:tc>
      </w:tr>
      <w:tr w:rsidR="00C0573A" w:rsidRPr="00BB0827" w:rsidTr="008D472F">
        <w:trPr>
          <w:cantSplit/>
          <w:trHeight w:val="240"/>
        </w:trPr>
        <w:tc>
          <w:tcPr>
            <w:tcW w:w="46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0573A" w:rsidRPr="00BB0827" w:rsidRDefault="00C0573A" w:rsidP="008D472F">
            <w:pPr>
              <w:suppressAutoHyphens w:val="0"/>
              <w:outlineLvl w:val="1"/>
              <w:rPr>
                <w:i/>
                <w:iCs/>
                <w:kern w:val="0"/>
                <w:sz w:val="18"/>
                <w:szCs w:val="18"/>
                <w:lang w:eastAsia="ru-RU"/>
              </w:rPr>
            </w:pPr>
            <w:r w:rsidRPr="00BB0827">
              <w:rPr>
                <w:i/>
                <w:iCs/>
                <w:kern w:val="0"/>
                <w:sz w:val="18"/>
                <w:szCs w:val="18"/>
                <w:lang w:eastAsia="ru-RU"/>
              </w:rPr>
              <w:t>Налог на доходы физических лиц</w:t>
            </w:r>
          </w:p>
        </w:tc>
        <w:tc>
          <w:tcPr>
            <w:tcW w:w="34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573A" w:rsidRPr="00BB0827" w:rsidRDefault="00C0573A" w:rsidP="008D472F">
            <w:pPr>
              <w:suppressAutoHyphens w:val="0"/>
              <w:jc w:val="center"/>
              <w:outlineLvl w:val="1"/>
              <w:rPr>
                <w:i/>
                <w:iCs/>
                <w:kern w:val="0"/>
                <w:sz w:val="18"/>
                <w:szCs w:val="18"/>
                <w:lang w:eastAsia="ru-RU"/>
              </w:rPr>
            </w:pPr>
            <w:r w:rsidRPr="00BB0827">
              <w:rPr>
                <w:i/>
                <w:iCs/>
                <w:kern w:val="0"/>
                <w:sz w:val="18"/>
                <w:szCs w:val="18"/>
                <w:lang w:eastAsia="ru-RU"/>
              </w:rPr>
              <w:t>182</w:t>
            </w:r>
          </w:p>
        </w:tc>
        <w:tc>
          <w:tcPr>
            <w:tcW w:w="2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573A" w:rsidRPr="00BB0827" w:rsidRDefault="00C0573A" w:rsidP="008D472F">
            <w:pPr>
              <w:suppressAutoHyphens w:val="0"/>
              <w:jc w:val="center"/>
              <w:outlineLvl w:val="1"/>
              <w:rPr>
                <w:i/>
                <w:iCs/>
                <w:kern w:val="0"/>
                <w:sz w:val="18"/>
                <w:szCs w:val="18"/>
                <w:lang w:eastAsia="ru-RU"/>
              </w:rPr>
            </w:pPr>
            <w:r w:rsidRPr="00BB0827">
              <w:rPr>
                <w:i/>
                <w:iCs/>
                <w:kern w:val="0"/>
                <w:sz w:val="18"/>
                <w:szCs w:val="18"/>
                <w:lang w:eastAsia="ru-RU"/>
              </w:rPr>
              <w:t>1 01 02000 01 0000 110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BB0827" w:rsidRDefault="00C0573A" w:rsidP="008D472F">
            <w:pPr>
              <w:suppressAutoHyphens w:val="0"/>
              <w:jc w:val="right"/>
              <w:outlineLvl w:val="1"/>
              <w:rPr>
                <w:i/>
                <w:iCs/>
                <w:kern w:val="0"/>
                <w:sz w:val="18"/>
                <w:szCs w:val="18"/>
                <w:lang w:eastAsia="ru-RU"/>
              </w:rPr>
            </w:pPr>
            <w:r w:rsidRPr="00BB0827">
              <w:rPr>
                <w:i/>
                <w:iCs/>
                <w:kern w:val="0"/>
                <w:sz w:val="18"/>
                <w:szCs w:val="18"/>
                <w:lang w:eastAsia="ru-RU"/>
              </w:rPr>
              <w:t>2 211,1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BB0827" w:rsidRDefault="00C0573A" w:rsidP="008D472F">
            <w:pPr>
              <w:suppressAutoHyphens w:val="0"/>
              <w:jc w:val="right"/>
              <w:outlineLvl w:val="1"/>
              <w:rPr>
                <w:i/>
                <w:iCs/>
                <w:kern w:val="0"/>
                <w:sz w:val="18"/>
                <w:szCs w:val="18"/>
                <w:lang w:eastAsia="ru-RU"/>
              </w:rPr>
            </w:pPr>
            <w:r w:rsidRPr="00BB0827">
              <w:rPr>
                <w:i/>
                <w:iCs/>
                <w:kern w:val="0"/>
                <w:sz w:val="18"/>
                <w:szCs w:val="18"/>
                <w:lang w:eastAsia="ru-RU"/>
              </w:rPr>
              <w:t>2 215,8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BB0827" w:rsidRDefault="00C0573A" w:rsidP="008D472F">
            <w:pPr>
              <w:suppressAutoHyphens w:val="0"/>
              <w:jc w:val="right"/>
              <w:outlineLvl w:val="1"/>
              <w:rPr>
                <w:i/>
                <w:iCs/>
                <w:kern w:val="0"/>
                <w:sz w:val="18"/>
                <w:szCs w:val="18"/>
                <w:lang w:eastAsia="ru-RU"/>
              </w:rPr>
            </w:pPr>
            <w:r w:rsidRPr="00BB0827">
              <w:rPr>
                <w:i/>
                <w:iCs/>
                <w:kern w:val="0"/>
                <w:sz w:val="18"/>
                <w:szCs w:val="18"/>
                <w:lang w:eastAsia="ru-RU"/>
              </w:rPr>
              <w:t>100,2</w:t>
            </w:r>
          </w:p>
        </w:tc>
      </w:tr>
      <w:tr w:rsidR="00C0573A" w:rsidRPr="00BB0827" w:rsidTr="008D472F">
        <w:trPr>
          <w:cantSplit/>
          <w:trHeight w:val="70"/>
        </w:trPr>
        <w:tc>
          <w:tcPr>
            <w:tcW w:w="46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0573A" w:rsidRPr="00BB0827" w:rsidRDefault="00C0573A" w:rsidP="008D472F">
            <w:pPr>
              <w:suppressAutoHyphens w:val="0"/>
              <w:outlineLvl w:val="2"/>
              <w:rPr>
                <w:kern w:val="0"/>
                <w:sz w:val="18"/>
                <w:szCs w:val="18"/>
                <w:lang w:eastAsia="ru-RU"/>
              </w:rPr>
            </w:pPr>
            <w:r w:rsidRPr="00BB0827">
              <w:rPr>
                <w:kern w:val="0"/>
                <w:sz w:val="18"/>
                <w:szCs w:val="18"/>
                <w:lang w:eastAsia="ru-RU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Федерации, а также доходов от долевого участия в организации, полученных в виде дивидендов</w:t>
            </w:r>
          </w:p>
        </w:tc>
        <w:tc>
          <w:tcPr>
            <w:tcW w:w="34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573A" w:rsidRPr="00BB0827" w:rsidRDefault="00C0573A" w:rsidP="008D472F">
            <w:pPr>
              <w:suppressAutoHyphens w:val="0"/>
              <w:jc w:val="center"/>
              <w:outlineLvl w:val="2"/>
              <w:rPr>
                <w:kern w:val="0"/>
                <w:sz w:val="18"/>
                <w:szCs w:val="18"/>
                <w:lang w:eastAsia="ru-RU"/>
              </w:rPr>
            </w:pPr>
            <w:r w:rsidRPr="00BB0827">
              <w:rPr>
                <w:kern w:val="0"/>
                <w:sz w:val="18"/>
                <w:szCs w:val="18"/>
                <w:lang w:eastAsia="ru-RU"/>
              </w:rPr>
              <w:t>182</w:t>
            </w:r>
          </w:p>
        </w:tc>
        <w:tc>
          <w:tcPr>
            <w:tcW w:w="2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573A" w:rsidRPr="00BB0827" w:rsidRDefault="00C0573A" w:rsidP="008D472F">
            <w:pPr>
              <w:suppressAutoHyphens w:val="0"/>
              <w:jc w:val="center"/>
              <w:outlineLvl w:val="2"/>
              <w:rPr>
                <w:kern w:val="0"/>
                <w:sz w:val="18"/>
                <w:szCs w:val="18"/>
                <w:lang w:eastAsia="ru-RU"/>
              </w:rPr>
            </w:pPr>
            <w:r w:rsidRPr="00BB0827">
              <w:rPr>
                <w:kern w:val="0"/>
                <w:sz w:val="18"/>
                <w:szCs w:val="18"/>
                <w:lang w:eastAsia="ru-RU"/>
              </w:rPr>
              <w:t>1 01 02010 01 0000 110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BB0827" w:rsidRDefault="00C0573A" w:rsidP="008D472F">
            <w:pPr>
              <w:suppressAutoHyphens w:val="0"/>
              <w:jc w:val="right"/>
              <w:outlineLvl w:val="2"/>
              <w:rPr>
                <w:kern w:val="0"/>
                <w:sz w:val="18"/>
                <w:szCs w:val="18"/>
                <w:lang w:eastAsia="ru-RU"/>
              </w:rPr>
            </w:pPr>
            <w:r w:rsidRPr="00BB0827">
              <w:rPr>
                <w:kern w:val="0"/>
                <w:sz w:val="18"/>
                <w:szCs w:val="18"/>
                <w:lang w:eastAsia="ru-RU"/>
              </w:rPr>
              <w:t>2 211,1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BB0827" w:rsidRDefault="00C0573A" w:rsidP="008D472F">
            <w:pPr>
              <w:suppressAutoHyphens w:val="0"/>
              <w:jc w:val="right"/>
              <w:outlineLvl w:val="2"/>
              <w:rPr>
                <w:kern w:val="0"/>
                <w:sz w:val="18"/>
                <w:szCs w:val="18"/>
                <w:lang w:eastAsia="ru-RU"/>
              </w:rPr>
            </w:pPr>
            <w:r w:rsidRPr="00BB0827">
              <w:rPr>
                <w:kern w:val="0"/>
                <w:sz w:val="18"/>
                <w:szCs w:val="18"/>
                <w:lang w:eastAsia="ru-RU"/>
              </w:rPr>
              <w:t>1 788,7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BB0827" w:rsidRDefault="00C0573A" w:rsidP="008D472F">
            <w:pPr>
              <w:suppressAutoHyphens w:val="0"/>
              <w:jc w:val="right"/>
              <w:outlineLvl w:val="2"/>
              <w:rPr>
                <w:kern w:val="0"/>
                <w:sz w:val="18"/>
                <w:szCs w:val="18"/>
                <w:lang w:eastAsia="ru-RU"/>
              </w:rPr>
            </w:pPr>
            <w:r w:rsidRPr="00BB0827">
              <w:rPr>
                <w:kern w:val="0"/>
                <w:sz w:val="18"/>
                <w:szCs w:val="18"/>
                <w:lang w:eastAsia="ru-RU"/>
              </w:rPr>
              <w:t>80,9</w:t>
            </w:r>
          </w:p>
        </w:tc>
      </w:tr>
      <w:tr w:rsidR="00C0573A" w:rsidRPr="00BB0827" w:rsidTr="008D472F">
        <w:trPr>
          <w:cantSplit/>
          <w:trHeight w:val="295"/>
        </w:trPr>
        <w:tc>
          <w:tcPr>
            <w:tcW w:w="46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0573A" w:rsidRPr="00BB0827" w:rsidRDefault="00C0573A" w:rsidP="008D472F">
            <w:pPr>
              <w:suppressAutoHyphens w:val="0"/>
              <w:outlineLvl w:val="3"/>
              <w:rPr>
                <w:kern w:val="0"/>
                <w:sz w:val="18"/>
                <w:szCs w:val="18"/>
                <w:lang w:eastAsia="ru-RU"/>
              </w:rPr>
            </w:pPr>
            <w:proofErr w:type="gramStart"/>
            <w:r w:rsidRPr="00BB0827">
              <w:rPr>
                <w:kern w:val="0"/>
                <w:sz w:val="18"/>
                <w:szCs w:val="18"/>
                <w:lang w:eastAsia="ru-RU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Федерации, а также доходов от долевого участия в организации, полученных в виде дивидендов (сумма платежа (перерасчеты, недоимка и задолженность по соответствующему платежу, в том числе по</w:t>
            </w:r>
            <w:proofErr w:type="gramEnd"/>
            <w:r w:rsidRPr="00BB0827">
              <w:rPr>
                <w:kern w:val="0"/>
                <w:sz w:val="18"/>
                <w:szCs w:val="18"/>
                <w:lang w:eastAsia="ru-RU"/>
              </w:rPr>
              <w:t xml:space="preserve"> отмененному)</w:t>
            </w:r>
          </w:p>
        </w:tc>
        <w:tc>
          <w:tcPr>
            <w:tcW w:w="34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573A" w:rsidRPr="00BB0827" w:rsidRDefault="00C0573A" w:rsidP="008D472F">
            <w:pPr>
              <w:suppressAutoHyphens w:val="0"/>
              <w:jc w:val="center"/>
              <w:outlineLvl w:val="3"/>
              <w:rPr>
                <w:kern w:val="0"/>
                <w:sz w:val="18"/>
                <w:szCs w:val="18"/>
                <w:lang w:eastAsia="ru-RU"/>
              </w:rPr>
            </w:pPr>
            <w:r w:rsidRPr="00BB0827">
              <w:rPr>
                <w:kern w:val="0"/>
                <w:sz w:val="18"/>
                <w:szCs w:val="18"/>
                <w:lang w:eastAsia="ru-RU"/>
              </w:rPr>
              <w:t>182</w:t>
            </w:r>
          </w:p>
        </w:tc>
        <w:tc>
          <w:tcPr>
            <w:tcW w:w="2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573A" w:rsidRPr="00BB0827" w:rsidRDefault="00C0573A" w:rsidP="008D472F">
            <w:pPr>
              <w:suppressAutoHyphens w:val="0"/>
              <w:jc w:val="center"/>
              <w:outlineLvl w:val="3"/>
              <w:rPr>
                <w:kern w:val="0"/>
                <w:sz w:val="18"/>
                <w:szCs w:val="18"/>
                <w:lang w:eastAsia="ru-RU"/>
              </w:rPr>
            </w:pPr>
            <w:r w:rsidRPr="00BB0827">
              <w:rPr>
                <w:kern w:val="0"/>
                <w:sz w:val="18"/>
                <w:szCs w:val="18"/>
                <w:lang w:eastAsia="ru-RU"/>
              </w:rPr>
              <w:t>1 01 02010 01 1000 110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BB0827" w:rsidRDefault="00C0573A" w:rsidP="008D472F">
            <w:pPr>
              <w:suppressAutoHyphens w:val="0"/>
              <w:jc w:val="right"/>
              <w:outlineLvl w:val="3"/>
              <w:rPr>
                <w:kern w:val="0"/>
                <w:sz w:val="18"/>
                <w:szCs w:val="18"/>
                <w:lang w:eastAsia="ru-RU"/>
              </w:rPr>
            </w:pPr>
            <w:r w:rsidRPr="00BB0827">
              <w:rPr>
                <w:kern w:val="0"/>
                <w:sz w:val="18"/>
                <w:szCs w:val="18"/>
                <w:lang w:eastAsia="ru-RU"/>
              </w:rPr>
              <w:t>2 211,1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BB0827" w:rsidRDefault="00C0573A" w:rsidP="008D472F">
            <w:pPr>
              <w:suppressAutoHyphens w:val="0"/>
              <w:jc w:val="right"/>
              <w:outlineLvl w:val="3"/>
              <w:rPr>
                <w:kern w:val="0"/>
                <w:sz w:val="18"/>
                <w:szCs w:val="18"/>
                <w:lang w:eastAsia="ru-RU"/>
              </w:rPr>
            </w:pPr>
            <w:r w:rsidRPr="00BB0827">
              <w:rPr>
                <w:kern w:val="0"/>
                <w:sz w:val="18"/>
                <w:szCs w:val="18"/>
                <w:lang w:eastAsia="ru-RU"/>
              </w:rPr>
              <w:t>1 788,6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BB0827" w:rsidRDefault="00C0573A" w:rsidP="008D472F">
            <w:pPr>
              <w:suppressAutoHyphens w:val="0"/>
              <w:jc w:val="right"/>
              <w:outlineLvl w:val="3"/>
              <w:rPr>
                <w:kern w:val="0"/>
                <w:sz w:val="18"/>
                <w:szCs w:val="18"/>
                <w:lang w:eastAsia="ru-RU"/>
              </w:rPr>
            </w:pPr>
            <w:r w:rsidRPr="00BB0827">
              <w:rPr>
                <w:kern w:val="0"/>
                <w:sz w:val="18"/>
                <w:szCs w:val="18"/>
                <w:lang w:eastAsia="ru-RU"/>
              </w:rPr>
              <w:t>80,9</w:t>
            </w:r>
          </w:p>
        </w:tc>
      </w:tr>
      <w:tr w:rsidR="00C0573A" w:rsidRPr="00BB0827" w:rsidTr="008D472F">
        <w:trPr>
          <w:cantSplit/>
          <w:trHeight w:val="779"/>
        </w:trPr>
        <w:tc>
          <w:tcPr>
            <w:tcW w:w="46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0573A" w:rsidRPr="00BB0827" w:rsidRDefault="00C0573A" w:rsidP="008D472F">
            <w:pPr>
              <w:suppressAutoHyphens w:val="0"/>
              <w:outlineLvl w:val="6"/>
              <w:rPr>
                <w:kern w:val="0"/>
                <w:sz w:val="18"/>
                <w:szCs w:val="18"/>
                <w:lang w:eastAsia="ru-RU"/>
              </w:rPr>
            </w:pPr>
            <w:proofErr w:type="gramStart"/>
            <w:r w:rsidRPr="00BB0827">
              <w:rPr>
                <w:kern w:val="0"/>
                <w:sz w:val="18"/>
                <w:szCs w:val="18"/>
                <w:lang w:eastAsia="ru-RU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Федерации, а также доходов от долевого участия в организации, полученных в виде дивидендов (сумма платежа (перерасчеты, недоимка и задолженность по соответствующему платежу, в том числе по</w:t>
            </w:r>
            <w:proofErr w:type="gramEnd"/>
            <w:r w:rsidRPr="00BB0827">
              <w:rPr>
                <w:kern w:val="0"/>
                <w:sz w:val="18"/>
                <w:szCs w:val="18"/>
                <w:lang w:eastAsia="ru-RU"/>
              </w:rPr>
              <w:t xml:space="preserve"> отмененному)</w:t>
            </w:r>
          </w:p>
        </w:tc>
        <w:tc>
          <w:tcPr>
            <w:tcW w:w="34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573A" w:rsidRPr="00BB0827" w:rsidRDefault="00C0573A" w:rsidP="008D472F">
            <w:pPr>
              <w:suppressAutoHyphens w:val="0"/>
              <w:jc w:val="center"/>
              <w:outlineLvl w:val="6"/>
              <w:rPr>
                <w:kern w:val="0"/>
                <w:sz w:val="18"/>
                <w:szCs w:val="18"/>
                <w:lang w:eastAsia="ru-RU"/>
              </w:rPr>
            </w:pPr>
            <w:r w:rsidRPr="00BB0827">
              <w:rPr>
                <w:kern w:val="0"/>
                <w:sz w:val="18"/>
                <w:szCs w:val="18"/>
                <w:lang w:eastAsia="ru-RU"/>
              </w:rPr>
              <w:t>182</w:t>
            </w:r>
          </w:p>
        </w:tc>
        <w:tc>
          <w:tcPr>
            <w:tcW w:w="2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573A" w:rsidRPr="00BB0827" w:rsidRDefault="00C0573A" w:rsidP="008D472F">
            <w:pPr>
              <w:suppressAutoHyphens w:val="0"/>
              <w:jc w:val="center"/>
              <w:outlineLvl w:val="6"/>
              <w:rPr>
                <w:kern w:val="0"/>
                <w:sz w:val="18"/>
                <w:szCs w:val="18"/>
                <w:lang w:eastAsia="ru-RU"/>
              </w:rPr>
            </w:pPr>
            <w:r w:rsidRPr="00BB0827">
              <w:rPr>
                <w:kern w:val="0"/>
                <w:sz w:val="18"/>
                <w:szCs w:val="18"/>
                <w:lang w:eastAsia="ru-RU"/>
              </w:rPr>
              <w:t>1 01 02010 01 1000 110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BB0827" w:rsidRDefault="00C0573A" w:rsidP="008D472F">
            <w:pPr>
              <w:suppressAutoHyphens w:val="0"/>
              <w:jc w:val="right"/>
              <w:outlineLvl w:val="6"/>
              <w:rPr>
                <w:kern w:val="0"/>
                <w:sz w:val="18"/>
                <w:szCs w:val="18"/>
                <w:lang w:eastAsia="ru-RU"/>
              </w:rPr>
            </w:pPr>
            <w:r w:rsidRPr="00BB0827">
              <w:rPr>
                <w:kern w:val="0"/>
                <w:sz w:val="18"/>
                <w:szCs w:val="18"/>
                <w:lang w:eastAsia="ru-RU"/>
              </w:rPr>
              <w:t>2 211,1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BB0827" w:rsidRDefault="00C0573A" w:rsidP="008D472F">
            <w:pPr>
              <w:suppressAutoHyphens w:val="0"/>
              <w:jc w:val="right"/>
              <w:outlineLvl w:val="6"/>
              <w:rPr>
                <w:kern w:val="0"/>
                <w:sz w:val="18"/>
                <w:szCs w:val="18"/>
                <w:lang w:eastAsia="ru-RU"/>
              </w:rPr>
            </w:pPr>
            <w:r w:rsidRPr="00BB0827">
              <w:rPr>
                <w:kern w:val="0"/>
                <w:sz w:val="18"/>
                <w:szCs w:val="18"/>
                <w:lang w:eastAsia="ru-RU"/>
              </w:rPr>
              <w:t>1 788,6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BB0827" w:rsidRDefault="00C0573A" w:rsidP="008D472F">
            <w:pPr>
              <w:suppressAutoHyphens w:val="0"/>
              <w:jc w:val="right"/>
              <w:outlineLvl w:val="6"/>
              <w:rPr>
                <w:kern w:val="0"/>
                <w:sz w:val="18"/>
                <w:szCs w:val="18"/>
                <w:lang w:eastAsia="ru-RU"/>
              </w:rPr>
            </w:pPr>
            <w:r w:rsidRPr="00BB0827">
              <w:rPr>
                <w:kern w:val="0"/>
                <w:sz w:val="18"/>
                <w:szCs w:val="18"/>
                <w:lang w:eastAsia="ru-RU"/>
              </w:rPr>
              <w:t>80,9</w:t>
            </w:r>
          </w:p>
        </w:tc>
      </w:tr>
      <w:tr w:rsidR="00C0573A" w:rsidRPr="00BB0827" w:rsidTr="008D472F">
        <w:trPr>
          <w:cantSplit/>
          <w:trHeight w:val="1093"/>
        </w:trPr>
        <w:tc>
          <w:tcPr>
            <w:tcW w:w="46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0573A" w:rsidRPr="00BB0827" w:rsidRDefault="00C0573A" w:rsidP="008D472F">
            <w:pPr>
              <w:suppressAutoHyphens w:val="0"/>
              <w:outlineLvl w:val="3"/>
              <w:rPr>
                <w:kern w:val="0"/>
                <w:sz w:val="18"/>
                <w:szCs w:val="18"/>
                <w:lang w:eastAsia="ru-RU"/>
              </w:rPr>
            </w:pPr>
            <w:proofErr w:type="gramStart"/>
            <w:r w:rsidRPr="00BB0827">
              <w:rPr>
                <w:kern w:val="0"/>
                <w:sz w:val="18"/>
                <w:szCs w:val="18"/>
                <w:lang w:eastAsia="ru-RU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Федерации, а также доходов от долевого участия в организации, полученных в виде дивидендов (суммы денежных взысканий (штрафов) по соответствующему платежу согласно законодательству Российской Федерации)</w:t>
            </w:r>
            <w:proofErr w:type="gramEnd"/>
          </w:p>
        </w:tc>
        <w:tc>
          <w:tcPr>
            <w:tcW w:w="34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573A" w:rsidRPr="00BB0827" w:rsidRDefault="00C0573A" w:rsidP="008D472F">
            <w:pPr>
              <w:suppressAutoHyphens w:val="0"/>
              <w:jc w:val="center"/>
              <w:outlineLvl w:val="3"/>
              <w:rPr>
                <w:kern w:val="0"/>
                <w:sz w:val="18"/>
                <w:szCs w:val="18"/>
                <w:lang w:eastAsia="ru-RU"/>
              </w:rPr>
            </w:pPr>
            <w:r w:rsidRPr="00BB0827">
              <w:rPr>
                <w:kern w:val="0"/>
                <w:sz w:val="18"/>
                <w:szCs w:val="18"/>
                <w:lang w:eastAsia="ru-RU"/>
              </w:rPr>
              <w:t>182</w:t>
            </w:r>
          </w:p>
        </w:tc>
        <w:tc>
          <w:tcPr>
            <w:tcW w:w="2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573A" w:rsidRPr="00BB0827" w:rsidRDefault="00C0573A" w:rsidP="008D472F">
            <w:pPr>
              <w:suppressAutoHyphens w:val="0"/>
              <w:jc w:val="center"/>
              <w:outlineLvl w:val="3"/>
              <w:rPr>
                <w:kern w:val="0"/>
                <w:sz w:val="18"/>
                <w:szCs w:val="18"/>
                <w:lang w:eastAsia="ru-RU"/>
              </w:rPr>
            </w:pPr>
            <w:r w:rsidRPr="00BB0827">
              <w:rPr>
                <w:kern w:val="0"/>
                <w:sz w:val="18"/>
                <w:szCs w:val="18"/>
                <w:lang w:eastAsia="ru-RU"/>
              </w:rPr>
              <w:t>1 01 02010 01 3000 110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BB0827" w:rsidRDefault="00C0573A" w:rsidP="008D472F">
            <w:pPr>
              <w:suppressAutoHyphens w:val="0"/>
              <w:jc w:val="right"/>
              <w:outlineLvl w:val="3"/>
              <w:rPr>
                <w:kern w:val="0"/>
                <w:sz w:val="18"/>
                <w:szCs w:val="18"/>
                <w:lang w:eastAsia="ru-RU"/>
              </w:rPr>
            </w:pPr>
            <w:r w:rsidRPr="00BB0827">
              <w:rPr>
                <w:kern w:val="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BB0827" w:rsidRDefault="00C0573A" w:rsidP="008D472F">
            <w:pPr>
              <w:suppressAutoHyphens w:val="0"/>
              <w:jc w:val="right"/>
              <w:outlineLvl w:val="3"/>
              <w:rPr>
                <w:kern w:val="0"/>
                <w:sz w:val="18"/>
                <w:szCs w:val="18"/>
                <w:lang w:eastAsia="ru-RU"/>
              </w:rPr>
            </w:pPr>
            <w:r w:rsidRPr="00BB0827">
              <w:rPr>
                <w:kern w:val="0"/>
                <w:sz w:val="18"/>
                <w:szCs w:val="18"/>
                <w:lang w:eastAsia="ru-RU"/>
              </w:rPr>
              <w:t>0,1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BB0827" w:rsidRDefault="00C0573A" w:rsidP="008D472F">
            <w:pPr>
              <w:suppressAutoHyphens w:val="0"/>
              <w:jc w:val="right"/>
              <w:outlineLvl w:val="3"/>
              <w:rPr>
                <w:kern w:val="0"/>
                <w:sz w:val="18"/>
                <w:szCs w:val="18"/>
                <w:lang w:eastAsia="ru-RU"/>
              </w:rPr>
            </w:pPr>
            <w:r w:rsidRPr="00BB0827">
              <w:rPr>
                <w:kern w:val="0"/>
                <w:sz w:val="18"/>
                <w:szCs w:val="18"/>
                <w:lang w:eastAsia="ru-RU"/>
              </w:rPr>
              <w:t xml:space="preserve"> -</w:t>
            </w:r>
          </w:p>
        </w:tc>
      </w:tr>
      <w:tr w:rsidR="00C0573A" w:rsidRPr="00BB0827" w:rsidTr="008D472F">
        <w:trPr>
          <w:cantSplit/>
          <w:trHeight w:val="1062"/>
        </w:trPr>
        <w:tc>
          <w:tcPr>
            <w:tcW w:w="46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0573A" w:rsidRPr="00BB0827" w:rsidRDefault="00C0573A" w:rsidP="008D472F">
            <w:pPr>
              <w:suppressAutoHyphens w:val="0"/>
              <w:outlineLvl w:val="6"/>
              <w:rPr>
                <w:kern w:val="0"/>
                <w:sz w:val="18"/>
                <w:szCs w:val="18"/>
                <w:lang w:eastAsia="ru-RU"/>
              </w:rPr>
            </w:pPr>
            <w:proofErr w:type="gramStart"/>
            <w:r w:rsidRPr="00BB0827">
              <w:rPr>
                <w:kern w:val="0"/>
                <w:sz w:val="18"/>
                <w:szCs w:val="18"/>
                <w:lang w:eastAsia="ru-RU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Федерации, а также доходов от долевого участия в организации, полученных в виде дивидендов (суммы денежных взысканий (штрафов) по соответствующему платежу согласно законодательству Российской Федерации)</w:t>
            </w:r>
            <w:proofErr w:type="gramEnd"/>
          </w:p>
        </w:tc>
        <w:tc>
          <w:tcPr>
            <w:tcW w:w="34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573A" w:rsidRPr="00BB0827" w:rsidRDefault="00C0573A" w:rsidP="008D472F">
            <w:pPr>
              <w:suppressAutoHyphens w:val="0"/>
              <w:jc w:val="center"/>
              <w:outlineLvl w:val="6"/>
              <w:rPr>
                <w:kern w:val="0"/>
                <w:sz w:val="18"/>
                <w:szCs w:val="18"/>
                <w:lang w:eastAsia="ru-RU"/>
              </w:rPr>
            </w:pPr>
            <w:bookmarkStart w:id="1" w:name="RANGE!B10"/>
            <w:r w:rsidRPr="00BB0827">
              <w:rPr>
                <w:kern w:val="0"/>
                <w:sz w:val="18"/>
                <w:szCs w:val="18"/>
                <w:lang w:eastAsia="ru-RU"/>
              </w:rPr>
              <w:t>182</w:t>
            </w:r>
            <w:bookmarkEnd w:id="1"/>
          </w:p>
        </w:tc>
        <w:tc>
          <w:tcPr>
            <w:tcW w:w="2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573A" w:rsidRPr="00BB0827" w:rsidRDefault="00C0573A" w:rsidP="008D472F">
            <w:pPr>
              <w:suppressAutoHyphens w:val="0"/>
              <w:jc w:val="center"/>
              <w:outlineLvl w:val="6"/>
              <w:rPr>
                <w:kern w:val="0"/>
                <w:sz w:val="18"/>
                <w:szCs w:val="18"/>
                <w:lang w:eastAsia="ru-RU"/>
              </w:rPr>
            </w:pPr>
            <w:r w:rsidRPr="00BB0827">
              <w:rPr>
                <w:kern w:val="0"/>
                <w:sz w:val="18"/>
                <w:szCs w:val="18"/>
                <w:lang w:eastAsia="ru-RU"/>
              </w:rPr>
              <w:t>1 01 02010 01 3000 110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BB0827" w:rsidRDefault="00C0573A" w:rsidP="008D472F">
            <w:pPr>
              <w:suppressAutoHyphens w:val="0"/>
              <w:jc w:val="right"/>
              <w:outlineLvl w:val="6"/>
              <w:rPr>
                <w:kern w:val="0"/>
                <w:sz w:val="18"/>
                <w:szCs w:val="18"/>
                <w:lang w:eastAsia="ru-RU"/>
              </w:rPr>
            </w:pPr>
            <w:r w:rsidRPr="00BB0827">
              <w:rPr>
                <w:kern w:val="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BB0827" w:rsidRDefault="00C0573A" w:rsidP="008D472F">
            <w:pPr>
              <w:suppressAutoHyphens w:val="0"/>
              <w:jc w:val="right"/>
              <w:outlineLvl w:val="6"/>
              <w:rPr>
                <w:kern w:val="0"/>
                <w:sz w:val="18"/>
                <w:szCs w:val="18"/>
                <w:lang w:eastAsia="ru-RU"/>
              </w:rPr>
            </w:pPr>
            <w:r w:rsidRPr="00BB0827">
              <w:rPr>
                <w:kern w:val="0"/>
                <w:sz w:val="18"/>
                <w:szCs w:val="18"/>
                <w:lang w:eastAsia="ru-RU"/>
              </w:rPr>
              <w:t>0,1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BB0827" w:rsidRDefault="00C0573A" w:rsidP="008D472F">
            <w:pPr>
              <w:suppressAutoHyphens w:val="0"/>
              <w:jc w:val="right"/>
              <w:outlineLvl w:val="6"/>
              <w:rPr>
                <w:kern w:val="0"/>
                <w:sz w:val="18"/>
                <w:szCs w:val="18"/>
                <w:lang w:eastAsia="ru-RU"/>
              </w:rPr>
            </w:pPr>
            <w:bookmarkStart w:id="2" w:name="RANGE!F10"/>
            <w:r w:rsidRPr="00BB0827">
              <w:rPr>
                <w:kern w:val="0"/>
                <w:sz w:val="18"/>
                <w:szCs w:val="18"/>
                <w:lang w:eastAsia="ru-RU"/>
              </w:rPr>
              <w:t xml:space="preserve"> -</w:t>
            </w:r>
            <w:bookmarkEnd w:id="2"/>
          </w:p>
        </w:tc>
      </w:tr>
      <w:tr w:rsidR="00C0573A" w:rsidRPr="00BB0827" w:rsidTr="008D472F">
        <w:trPr>
          <w:cantSplit/>
          <w:trHeight w:val="70"/>
        </w:trPr>
        <w:tc>
          <w:tcPr>
            <w:tcW w:w="46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0573A" w:rsidRPr="00BB0827" w:rsidRDefault="00C0573A" w:rsidP="008D472F">
            <w:pPr>
              <w:suppressAutoHyphens w:val="0"/>
              <w:outlineLvl w:val="2"/>
              <w:rPr>
                <w:kern w:val="0"/>
                <w:sz w:val="18"/>
                <w:szCs w:val="18"/>
                <w:lang w:eastAsia="ru-RU"/>
              </w:rPr>
            </w:pPr>
            <w:r w:rsidRPr="00BB0827">
              <w:rPr>
                <w:kern w:val="0"/>
                <w:sz w:val="18"/>
                <w:szCs w:val="18"/>
                <w:lang w:eastAsia="ru-RU"/>
              </w:rPr>
              <w:lastRenderedPageBreak/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</w:t>
            </w:r>
          </w:p>
        </w:tc>
        <w:tc>
          <w:tcPr>
            <w:tcW w:w="34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573A" w:rsidRPr="00BB0827" w:rsidRDefault="00C0573A" w:rsidP="008D472F">
            <w:pPr>
              <w:suppressAutoHyphens w:val="0"/>
              <w:jc w:val="center"/>
              <w:outlineLvl w:val="2"/>
              <w:rPr>
                <w:kern w:val="0"/>
                <w:sz w:val="18"/>
                <w:szCs w:val="18"/>
                <w:lang w:eastAsia="ru-RU"/>
              </w:rPr>
            </w:pPr>
            <w:r w:rsidRPr="00BB0827">
              <w:rPr>
                <w:kern w:val="0"/>
                <w:sz w:val="18"/>
                <w:szCs w:val="18"/>
                <w:lang w:eastAsia="ru-RU"/>
              </w:rPr>
              <w:t>182</w:t>
            </w:r>
          </w:p>
        </w:tc>
        <w:tc>
          <w:tcPr>
            <w:tcW w:w="2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573A" w:rsidRPr="00BB0827" w:rsidRDefault="00C0573A" w:rsidP="008D472F">
            <w:pPr>
              <w:suppressAutoHyphens w:val="0"/>
              <w:jc w:val="center"/>
              <w:outlineLvl w:val="2"/>
              <w:rPr>
                <w:kern w:val="0"/>
                <w:sz w:val="18"/>
                <w:szCs w:val="18"/>
                <w:lang w:eastAsia="ru-RU"/>
              </w:rPr>
            </w:pPr>
            <w:r w:rsidRPr="00BB0827">
              <w:rPr>
                <w:kern w:val="0"/>
                <w:sz w:val="18"/>
                <w:szCs w:val="18"/>
                <w:lang w:eastAsia="ru-RU"/>
              </w:rPr>
              <w:t>1 01 02020 01 0000 110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BB0827" w:rsidRDefault="00C0573A" w:rsidP="008D472F">
            <w:pPr>
              <w:suppressAutoHyphens w:val="0"/>
              <w:jc w:val="right"/>
              <w:outlineLvl w:val="2"/>
              <w:rPr>
                <w:kern w:val="0"/>
                <w:sz w:val="18"/>
                <w:szCs w:val="18"/>
                <w:lang w:eastAsia="ru-RU"/>
              </w:rPr>
            </w:pPr>
            <w:r w:rsidRPr="00BB0827">
              <w:rPr>
                <w:kern w:val="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BB0827" w:rsidRDefault="00C0573A" w:rsidP="008D472F">
            <w:pPr>
              <w:suppressAutoHyphens w:val="0"/>
              <w:jc w:val="right"/>
              <w:outlineLvl w:val="2"/>
              <w:rPr>
                <w:kern w:val="0"/>
                <w:sz w:val="18"/>
                <w:szCs w:val="18"/>
                <w:lang w:eastAsia="ru-RU"/>
              </w:rPr>
            </w:pPr>
            <w:r w:rsidRPr="00BB0827">
              <w:rPr>
                <w:kern w:val="0"/>
                <w:sz w:val="18"/>
                <w:szCs w:val="18"/>
                <w:lang w:eastAsia="ru-RU"/>
              </w:rPr>
              <w:t>1,8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BB0827" w:rsidRDefault="00C0573A" w:rsidP="008D472F">
            <w:pPr>
              <w:suppressAutoHyphens w:val="0"/>
              <w:jc w:val="right"/>
              <w:outlineLvl w:val="2"/>
              <w:rPr>
                <w:kern w:val="0"/>
                <w:sz w:val="18"/>
                <w:szCs w:val="18"/>
                <w:lang w:eastAsia="ru-RU"/>
              </w:rPr>
            </w:pPr>
            <w:r w:rsidRPr="00BB0827">
              <w:rPr>
                <w:kern w:val="0"/>
                <w:sz w:val="18"/>
                <w:szCs w:val="18"/>
                <w:lang w:eastAsia="ru-RU"/>
              </w:rPr>
              <w:t xml:space="preserve"> -</w:t>
            </w:r>
          </w:p>
        </w:tc>
      </w:tr>
      <w:tr w:rsidR="00C0573A" w:rsidRPr="00BB0827" w:rsidTr="008D472F">
        <w:trPr>
          <w:cantSplit/>
          <w:trHeight w:val="70"/>
        </w:trPr>
        <w:tc>
          <w:tcPr>
            <w:tcW w:w="46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0573A" w:rsidRPr="00BB0827" w:rsidRDefault="00C0573A" w:rsidP="008D472F">
            <w:pPr>
              <w:suppressAutoHyphens w:val="0"/>
              <w:outlineLvl w:val="3"/>
              <w:rPr>
                <w:kern w:val="0"/>
                <w:sz w:val="18"/>
                <w:szCs w:val="18"/>
                <w:lang w:eastAsia="ru-RU"/>
              </w:rPr>
            </w:pPr>
            <w:proofErr w:type="gramStart"/>
            <w:r w:rsidRPr="00BB0827">
              <w:rPr>
                <w:kern w:val="0"/>
                <w:sz w:val="18"/>
                <w:szCs w:val="18"/>
                <w:lang w:eastAsia="ru-RU"/>
              </w:rPr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34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573A" w:rsidRPr="00BB0827" w:rsidRDefault="00C0573A" w:rsidP="008D472F">
            <w:pPr>
              <w:suppressAutoHyphens w:val="0"/>
              <w:jc w:val="center"/>
              <w:outlineLvl w:val="3"/>
              <w:rPr>
                <w:kern w:val="0"/>
                <w:sz w:val="18"/>
                <w:szCs w:val="18"/>
                <w:lang w:eastAsia="ru-RU"/>
              </w:rPr>
            </w:pPr>
            <w:r w:rsidRPr="00BB0827">
              <w:rPr>
                <w:kern w:val="0"/>
                <w:sz w:val="18"/>
                <w:szCs w:val="18"/>
                <w:lang w:eastAsia="ru-RU"/>
              </w:rPr>
              <w:t>182</w:t>
            </w:r>
          </w:p>
        </w:tc>
        <w:tc>
          <w:tcPr>
            <w:tcW w:w="2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573A" w:rsidRPr="00BB0827" w:rsidRDefault="00C0573A" w:rsidP="008D472F">
            <w:pPr>
              <w:suppressAutoHyphens w:val="0"/>
              <w:jc w:val="center"/>
              <w:outlineLvl w:val="3"/>
              <w:rPr>
                <w:kern w:val="0"/>
                <w:sz w:val="18"/>
                <w:szCs w:val="18"/>
                <w:lang w:eastAsia="ru-RU"/>
              </w:rPr>
            </w:pPr>
            <w:r w:rsidRPr="00BB0827">
              <w:rPr>
                <w:kern w:val="0"/>
                <w:sz w:val="18"/>
                <w:szCs w:val="18"/>
                <w:lang w:eastAsia="ru-RU"/>
              </w:rPr>
              <w:t>1 01 02020 01 1000 110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BB0827" w:rsidRDefault="00C0573A" w:rsidP="008D472F">
            <w:pPr>
              <w:suppressAutoHyphens w:val="0"/>
              <w:jc w:val="right"/>
              <w:outlineLvl w:val="3"/>
              <w:rPr>
                <w:kern w:val="0"/>
                <w:sz w:val="18"/>
                <w:szCs w:val="18"/>
                <w:lang w:eastAsia="ru-RU"/>
              </w:rPr>
            </w:pPr>
            <w:r w:rsidRPr="00BB0827">
              <w:rPr>
                <w:kern w:val="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BB0827" w:rsidRDefault="00C0573A" w:rsidP="008D472F">
            <w:pPr>
              <w:suppressAutoHyphens w:val="0"/>
              <w:jc w:val="right"/>
              <w:outlineLvl w:val="3"/>
              <w:rPr>
                <w:kern w:val="0"/>
                <w:sz w:val="18"/>
                <w:szCs w:val="18"/>
                <w:lang w:eastAsia="ru-RU"/>
              </w:rPr>
            </w:pPr>
            <w:r w:rsidRPr="00BB0827">
              <w:rPr>
                <w:kern w:val="0"/>
                <w:sz w:val="18"/>
                <w:szCs w:val="18"/>
                <w:lang w:eastAsia="ru-RU"/>
              </w:rPr>
              <w:t>1,8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BB0827" w:rsidRDefault="00C0573A" w:rsidP="008D472F">
            <w:pPr>
              <w:suppressAutoHyphens w:val="0"/>
              <w:jc w:val="right"/>
              <w:outlineLvl w:val="3"/>
              <w:rPr>
                <w:kern w:val="0"/>
                <w:sz w:val="18"/>
                <w:szCs w:val="18"/>
                <w:lang w:eastAsia="ru-RU"/>
              </w:rPr>
            </w:pPr>
            <w:r w:rsidRPr="00BB0827">
              <w:rPr>
                <w:kern w:val="0"/>
                <w:sz w:val="18"/>
                <w:szCs w:val="18"/>
                <w:lang w:eastAsia="ru-RU"/>
              </w:rPr>
              <w:t xml:space="preserve"> -</w:t>
            </w:r>
          </w:p>
        </w:tc>
      </w:tr>
      <w:tr w:rsidR="00C0573A" w:rsidRPr="00BB0827" w:rsidTr="008D472F">
        <w:trPr>
          <w:cantSplit/>
          <w:trHeight w:val="70"/>
        </w:trPr>
        <w:tc>
          <w:tcPr>
            <w:tcW w:w="46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0573A" w:rsidRPr="00BB0827" w:rsidRDefault="00C0573A" w:rsidP="008D472F">
            <w:pPr>
              <w:suppressAutoHyphens w:val="0"/>
              <w:outlineLvl w:val="6"/>
              <w:rPr>
                <w:kern w:val="0"/>
                <w:sz w:val="18"/>
                <w:szCs w:val="18"/>
                <w:lang w:eastAsia="ru-RU"/>
              </w:rPr>
            </w:pPr>
            <w:proofErr w:type="gramStart"/>
            <w:r w:rsidRPr="00BB0827">
              <w:rPr>
                <w:kern w:val="0"/>
                <w:sz w:val="18"/>
                <w:szCs w:val="18"/>
                <w:lang w:eastAsia="ru-RU"/>
              </w:rPr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34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573A" w:rsidRPr="00BB0827" w:rsidRDefault="00C0573A" w:rsidP="008D472F">
            <w:pPr>
              <w:suppressAutoHyphens w:val="0"/>
              <w:jc w:val="center"/>
              <w:outlineLvl w:val="6"/>
              <w:rPr>
                <w:kern w:val="0"/>
                <w:sz w:val="18"/>
                <w:szCs w:val="18"/>
                <w:lang w:eastAsia="ru-RU"/>
              </w:rPr>
            </w:pPr>
            <w:r w:rsidRPr="00BB0827">
              <w:rPr>
                <w:kern w:val="0"/>
                <w:sz w:val="18"/>
                <w:szCs w:val="18"/>
                <w:lang w:eastAsia="ru-RU"/>
              </w:rPr>
              <w:t>182</w:t>
            </w:r>
          </w:p>
        </w:tc>
        <w:tc>
          <w:tcPr>
            <w:tcW w:w="2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573A" w:rsidRPr="00BB0827" w:rsidRDefault="00C0573A" w:rsidP="008D472F">
            <w:pPr>
              <w:suppressAutoHyphens w:val="0"/>
              <w:jc w:val="center"/>
              <w:outlineLvl w:val="6"/>
              <w:rPr>
                <w:kern w:val="0"/>
                <w:sz w:val="18"/>
                <w:szCs w:val="18"/>
                <w:lang w:eastAsia="ru-RU"/>
              </w:rPr>
            </w:pPr>
            <w:r w:rsidRPr="00BB0827">
              <w:rPr>
                <w:kern w:val="0"/>
                <w:sz w:val="18"/>
                <w:szCs w:val="18"/>
                <w:lang w:eastAsia="ru-RU"/>
              </w:rPr>
              <w:t>1 01 02020 01 1000 110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BB0827" w:rsidRDefault="00C0573A" w:rsidP="008D472F">
            <w:pPr>
              <w:suppressAutoHyphens w:val="0"/>
              <w:jc w:val="right"/>
              <w:outlineLvl w:val="6"/>
              <w:rPr>
                <w:kern w:val="0"/>
                <w:sz w:val="18"/>
                <w:szCs w:val="18"/>
                <w:lang w:eastAsia="ru-RU"/>
              </w:rPr>
            </w:pPr>
            <w:r w:rsidRPr="00BB0827">
              <w:rPr>
                <w:kern w:val="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BB0827" w:rsidRDefault="00C0573A" w:rsidP="008D472F">
            <w:pPr>
              <w:suppressAutoHyphens w:val="0"/>
              <w:jc w:val="right"/>
              <w:outlineLvl w:val="6"/>
              <w:rPr>
                <w:kern w:val="0"/>
                <w:sz w:val="18"/>
                <w:szCs w:val="18"/>
                <w:lang w:eastAsia="ru-RU"/>
              </w:rPr>
            </w:pPr>
            <w:r w:rsidRPr="00BB0827">
              <w:rPr>
                <w:kern w:val="0"/>
                <w:sz w:val="18"/>
                <w:szCs w:val="18"/>
                <w:lang w:eastAsia="ru-RU"/>
              </w:rPr>
              <w:t>1,8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BB0827" w:rsidRDefault="00C0573A" w:rsidP="008D472F">
            <w:pPr>
              <w:suppressAutoHyphens w:val="0"/>
              <w:jc w:val="right"/>
              <w:outlineLvl w:val="6"/>
              <w:rPr>
                <w:kern w:val="0"/>
                <w:sz w:val="18"/>
                <w:szCs w:val="18"/>
                <w:lang w:eastAsia="ru-RU"/>
              </w:rPr>
            </w:pPr>
            <w:r w:rsidRPr="00BB0827">
              <w:rPr>
                <w:kern w:val="0"/>
                <w:sz w:val="18"/>
                <w:szCs w:val="18"/>
                <w:lang w:eastAsia="ru-RU"/>
              </w:rPr>
              <w:t xml:space="preserve"> -</w:t>
            </w:r>
          </w:p>
        </w:tc>
      </w:tr>
      <w:tr w:rsidR="00C0573A" w:rsidRPr="00BB0827" w:rsidTr="008D472F">
        <w:trPr>
          <w:cantSplit/>
          <w:trHeight w:val="70"/>
        </w:trPr>
        <w:tc>
          <w:tcPr>
            <w:tcW w:w="46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0573A" w:rsidRPr="00BB0827" w:rsidRDefault="00C0573A" w:rsidP="008D472F">
            <w:pPr>
              <w:suppressAutoHyphens w:val="0"/>
              <w:outlineLvl w:val="3"/>
              <w:rPr>
                <w:kern w:val="0"/>
                <w:sz w:val="18"/>
                <w:szCs w:val="18"/>
                <w:lang w:eastAsia="ru-RU"/>
              </w:rPr>
            </w:pPr>
            <w:proofErr w:type="gramStart"/>
            <w:r w:rsidRPr="00BB0827">
              <w:rPr>
                <w:kern w:val="0"/>
                <w:sz w:val="18"/>
                <w:szCs w:val="18"/>
                <w:lang w:eastAsia="ru-RU"/>
              </w:rPr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 (суммы денежных взысканий (штрафов) по соответствующему платежу согласно законодательству Российской Федерации)</w:t>
            </w:r>
            <w:proofErr w:type="gramEnd"/>
          </w:p>
        </w:tc>
        <w:tc>
          <w:tcPr>
            <w:tcW w:w="34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573A" w:rsidRPr="00BB0827" w:rsidRDefault="00C0573A" w:rsidP="008D472F">
            <w:pPr>
              <w:suppressAutoHyphens w:val="0"/>
              <w:jc w:val="center"/>
              <w:outlineLvl w:val="3"/>
              <w:rPr>
                <w:kern w:val="0"/>
                <w:sz w:val="18"/>
                <w:szCs w:val="18"/>
                <w:lang w:eastAsia="ru-RU"/>
              </w:rPr>
            </w:pPr>
            <w:r w:rsidRPr="00BB0827">
              <w:rPr>
                <w:kern w:val="0"/>
                <w:sz w:val="18"/>
                <w:szCs w:val="18"/>
                <w:lang w:eastAsia="ru-RU"/>
              </w:rPr>
              <w:t>182</w:t>
            </w:r>
          </w:p>
        </w:tc>
        <w:tc>
          <w:tcPr>
            <w:tcW w:w="2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573A" w:rsidRPr="00BB0827" w:rsidRDefault="00C0573A" w:rsidP="008D472F">
            <w:pPr>
              <w:suppressAutoHyphens w:val="0"/>
              <w:jc w:val="center"/>
              <w:outlineLvl w:val="3"/>
              <w:rPr>
                <w:kern w:val="0"/>
                <w:sz w:val="18"/>
                <w:szCs w:val="18"/>
                <w:lang w:eastAsia="ru-RU"/>
              </w:rPr>
            </w:pPr>
            <w:r w:rsidRPr="00BB0827">
              <w:rPr>
                <w:kern w:val="0"/>
                <w:sz w:val="18"/>
                <w:szCs w:val="18"/>
                <w:lang w:eastAsia="ru-RU"/>
              </w:rPr>
              <w:t>1 01 02020 01 3000 110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BB0827" w:rsidRDefault="00C0573A" w:rsidP="008D472F">
            <w:pPr>
              <w:suppressAutoHyphens w:val="0"/>
              <w:jc w:val="right"/>
              <w:outlineLvl w:val="3"/>
              <w:rPr>
                <w:kern w:val="0"/>
                <w:sz w:val="18"/>
                <w:szCs w:val="18"/>
                <w:lang w:eastAsia="ru-RU"/>
              </w:rPr>
            </w:pPr>
            <w:r w:rsidRPr="00BB0827">
              <w:rPr>
                <w:kern w:val="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BB0827" w:rsidRDefault="00C0573A" w:rsidP="008D472F">
            <w:pPr>
              <w:suppressAutoHyphens w:val="0"/>
              <w:jc w:val="right"/>
              <w:outlineLvl w:val="3"/>
              <w:rPr>
                <w:kern w:val="0"/>
                <w:sz w:val="18"/>
                <w:szCs w:val="18"/>
                <w:lang w:eastAsia="ru-RU"/>
              </w:rPr>
            </w:pPr>
            <w:r w:rsidRPr="00BB0827">
              <w:rPr>
                <w:kern w:val="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BB0827" w:rsidRDefault="00C0573A" w:rsidP="008D472F">
            <w:pPr>
              <w:suppressAutoHyphens w:val="0"/>
              <w:jc w:val="right"/>
              <w:outlineLvl w:val="3"/>
              <w:rPr>
                <w:kern w:val="0"/>
                <w:sz w:val="18"/>
                <w:szCs w:val="18"/>
                <w:lang w:eastAsia="ru-RU"/>
              </w:rPr>
            </w:pPr>
            <w:r w:rsidRPr="00BB0827">
              <w:rPr>
                <w:kern w:val="0"/>
                <w:sz w:val="18"/>
                <w:szCs w:val="18"/>
                <w:lang w:eastAsia="ru-RU"/>
              </w:rPr>
              <w:t xml:space="preserve"> -</w:t>
            </w:r>
          </w:p>
        </w:tc>
      </w:tr>
      <w:tr w:rsidR="00C0573A" w:rsidRPr="00BB0827" w:rsidTr="008D472F">
        <w:trPr>
          <w:cantSplit/>
          <w:trHeight w:val="70"/>
        </w:trPr>
        <w:tc>
          <w:tcPr>
            <w:tcW w:w="46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0573A" w:rsidRPr="00BB0827" w:rsidRDefault="00C0573A" w:rsidP="008D472F">
            <w:pPr>
              <w:suppressAutoHyphens w:val="0"/>
              <w:outlineLvl w:val="6"/>
              <w:rPr>
                <w:kern w:val="0"/>
                <w:sz w:val="18"/>
                <w:szCs w:val="18"/>
                <w:lang w:eastAsia="ru-RU"/>
              </w:rPr>
            </w:pPr>
            <w:proofErr w:type="gramStart"/>
            <w:r w:rsidRPr="00BB0827">
              <w:rPr>
                <w:kern w:val="0"/>
                <w:sz w:val="18"/>
                <w:szCs w:val="18"/>
                <w:lang w:eastAsia="ru-RU"/>
              </w:rPr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 (суммы денежных взысканий (штрафов) по соответствующему платежу согласно законодательству Российской Федерации)</w:t>
            </w:r>
            <w:proofErr w:type="gramEnd"/>
          </w:p>
        </w:tc>
        <w:tc>
          <w:tcPr>
            <w:tcW w:w="34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573A" w:rsidRPr="00BB0827" w:rsidRDefault="00C0573A" w:rsidP="008D472F">
            <w:pPr>
              <w:suppressAutoHyphens w:val="0"/>
              <w:jc w:val="center"/>
              <w:outlineLvl w:val="6"/>
              <w:rPr>
                <w:kern w:val="0"/>
                <w:sz w:val="18"/>
                <w:szCs w:val="18"/>
                <w:lang w:eastAsia="ru-RU"/>
              </w:rPr>
            </w:pPr>
            <w:r w:rsidRPr="00BB0827">
              <w:rPr>
                <w:kern w:val="0"/>
                <w:sz w:val="18"/>
                <w:szCs w:val="18"/>
                <w:lang w:eastAsia="ru-RU"/>
              </w:rPr>
              <w:t>182</w:t>
            </w:r>
          </w:p>
        </w:tc>
        <w:tc>
          <w:tcPr>
            <w:tcW w:w="2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573A" w:rsidRPr="00BB0827" w:rsidRDefault="00C0573A" w:rsidP="008D472F">
            <w:pPr>
              <w:suppressAutoHyphens w:val="0"/>
              <w:jc w:val="center"/>
              <w:outlineLvl w:val="6"/>
              <w:rPr>
                <w:kern w:val="0"/>
                <w:sz w:val="18"/>
                <w:szCs w:val="18"/>
                <w:lang w:eastAsia="ru-RU"/>
              </w:rPr>
            </w:pPr>
            <w:r w:rsidRPr="00BB0827">
              <w:rPr>
                <w:kern w:val="0"/>
                <w:sz w:val="18"/>
                <w:szCs w:val="18"/>
                <w:lang w:eastAsia="ru-RU"/>
              </w:rPr>
              <w:t>1 01 02020 01 3000 110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BB0827" w:rsidRDefault="00C0573A" w:rsidP="008D472F">
            <w:pPr>
              <w:suppressAutoHyphens w:val="0"/>
              <w:jc w:val="right"/>
              <w:outlineLvl w:val="6"/>
              <w:rPr>
                <w:kern w:val="0"/>
                <w:sz w:val="18"/>
                <w:szCs w:val="18"/>
                <w:lang w:eastAsia="ru-RU"/>
              </w:rPr>
            </w:pPr>
            <w:r w:rsidRPr="00BB0827">
              <w:rPr>
                <w:kern w:val="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BB0827" w:rsidRDefault="00C0573A" w:rsidP="008D472F">
            <w:pPr>
              <w:suppressAutoHyphens w:val="0"/>
              <w:jc w:val="right"/>
              <w:outlineLvl w:val="6"/>
              <w:rPr>
                <w:kern w:val="0"/>
                <w:sz w:val="18"/>
                <w:szCs w:val="18"/>
                <w:lang w:eastAsia="ru-RU"/>
              </w:rPr>
            </w:pPr>
            <w:r w:rsidRPr="00BB0827">
              <w:rPr>
                <w:kern w:val="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BB0827" w:rsidRDefault="00C0573A" w:rsidP="008D472F">
            <w:pPr>
              <w:suppressAutoHyphens w:val="0"/>
              <w:jc w:val="right"/>
              <w:outlineLvl w:val="6"/>
              <w:rPr>
                <w:kern w:val="0"/>
                <w:sz w:val="18"/>
                <w:szCs w:val="18"/>
                <w:lang w:eastAsia="ru-RU"/>
              </w:rPr>
            </w:pPr>
            <w:r w:rsidRPr="00BB0827">
              <w:rPr>
                <w:kern w:val="0"/>
                <w:sz w:val="18"/>
                <w:szCs w:val="18"/>
                <w:lang w:eastAsia="ru-RU"/>
              </w:rPr>
              <w:t xml:space="preserve"> -</w:t>
            </w:r>
          </w:p>
        </w:tc>
      </w:tr>
      <w:tr w:rsidR="00C0573A" w:rsidRPr="00BB0827" w:rsidTr="008D472F">
        <w:trPr>
          <w:cantSplit/>
          <w:trHeight w:val="70"/>
        </w:trPr>
        <w:tc>
          <w:tcPr>
            <w:tcW w:w="46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0573A" w:rsidRPr="00BB0827" w:rsidRDefault="00C0573A" w:rsidP="008D472F">
            <w:pPr>
              <w:suppressAutoHyphens w:val="0"/>
              <w:outlineLvl w:val="2"/>
              <w:rPr>
                <w:kern w:val="0"/>
                <w:sz w:val="18"/>
                <w:szCs w:val="18"/>
                <w:lang w:eastAsia="ru-RU"/>
              </w:rPr>
            </w:pPr>
            <w:r w:rsidRPr="00BB0827">
              <w:rPr>
                <w:kern w:val="0"/>
                <w:sz w:val="18"/>
                <w:szCs w:val="18"/>
                <w:lang w:eastAsia="ru-RU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</w:t>
            </w:r>
          </w:p>
        </w:tc>
        <w:tc>
          <w:tcPr>
            <w:tcW w:w="34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573A" w:rsidRPr="00BB0827" w:rsidRDefault="00C0573A" w:rsidP="008D472F">
            <w:pPr>
              <w:suppressAutoHyphens w:val="0"/>
              <w:jc w:val="center"/>
              <w:outlineLvl w:val="2"/>
              <w:rPr>
                <w:kern w:val="0"/>
                <w:sz w:val="18"/>
                <w:szCs w:val="18"/>
                <w:lang w:eastAsia="ru-RU"/>
              </w:rPr>
            </w:pPr>
            <w:r w:rsidRPr="00BB0827">
              <w:rPr>
                <w:kern w:val="0"/>
                <w:sz w:val="18"/>
                <w:szCs w:val="18"/>
                <w:lang w:eastAsia="ru-RU"/>
              </w:rPr>
              <w:t>182</w:t>
            </w:r>
          </w:p>
        </w:tc>
        <w:tc>
          <w:tcPr>
            <w:tcW w:w="2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573A" w:rsidRPr="00BB0827" w:rsidRDefault="00C0573A" w:rsidP="008D472F">
            <w:pPr>
              <w:suppressAutoHyphens w:val="0"/>
              <w:jc w:val="center"/>
              <w:outlineLvl w:val="2"/>
              <w:rPr>
                <w:kern w:val="0"/>
                <w:sz w:val="18"/>
                <w:szCs w:val="18"/>
                <w:lang w:eastAsia="ru-RU"/>
              </w:rPr>
            </w:pPr>
            <w:r w:rsidRPr="00BB0827">
              <w:rPr>
                <w:kern w:val="0"/>
                <w:sz w:val="18"/>
                <w:szCs w:val="18"/>
                <w:lang w:eastAsia="ru-RU"/>
              </w:rPr>
              <w:t>1 01 02030 01 0000 110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BB0827" w:rsidRDefault="00C0573A" w:rsidP="008D472F">
            <w:pPr>
              <w:suppressAutoHyphens w:val="0"/>
              <w:jc w:val="right"/>
              <w:outlineLvl w:val="2"/>
              <w:rPr>
                <w:kern w:val="0"/>
                <w:sz w:val="18"/>
                <w:szCs w:val="18"/>
                <w:lang w:eastAsia="ru-RU"/>
              </w:rPr>
            </w:pPr>
            <w:r w:rsidRPr="00BB0827">
              <w:rPr>
                <w:kern w:val="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BB0827" w:rsidRDefault="00C0573A" w:rsidP="008D472F">
            <w:pPr>
              <w:suppressAutoHyphens w:val="0"/>
              <w:jc w:val="right"/>
              <w:outlineLvl w:val="2"/>
              <w:rPr>
                <w:kern w:val="0"/>
                <w:sz w:val="18"/>
                <w:szCs w:val="18"/>
                <w:lang w:eastAsia="ru-RU"/>
              </w:rPr>
            </w:pPr>
            <w:r w:rsidRPr="00BB0827">
              <w:rPr>
                <w:kern w:val="0"/>
                <w:sz w:val="18"/>
                <w:szCs w:val="18"/>
                <w:lang w:eastAsia="ru-RU"/>
              </w:rPr>
              <w:t>53,7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BB0827" w:rsidRDefault="00C0573A" w:rsidP="008D472F">
            <w:pPr>
              <w:suppressAutoHyphens w:val="0"/>
              <w:jc w:val="right"/>
              <w:outlineLvl w:val="2"/>
              <w:rPr>
                <w:kern w:val="0"/>
                <w:sz w:val="18"/>
                <w:szCs w:val="18"/>
                <w:lang w:eastAsia="ru-RU"/>
              </w:rPr>
            </w:pPr>
            <w:r w:rsidRPr="00BB0827">
              <w:rPr>
                <w:kern w:val="0"/>
                <w:sz w:val="18"/>
                <w:szCs w:val="18"/>
                <w:lang w:eastAsia="ru-RU"/>
              </w:rPr>
              <w:t xml:space="preserve"> -</w:t>
            </w:r>
          </w:p>
        </w:tc>
      </w:tr>
      <w:tr w:rsidR="00C0573A" w:rsidRPr="00BB0827" w:rsidTr="008D472F">
        <w:trPr>
          <w:cantSplit/>
          <w:trHeight w:val="70"/>
        </w:trPr>
        <w:tc>
          <w:tcPr>
            <w:tcW w:w="46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0573A" w:rsidRPr="00BB0827" w:rsidRDefault="00C0573A" w:rsidP="008D472F">
            <w:pPr>
              <w:suppressAutoHyphens w:val="0"/>
              <w:outlineLvl w:val="3"/>
              <w:rPr>
                <w:kern w:val="0"/>
                <w:sz w:val="18"/>
                <w:szCs w:val="18"/>
                <w:lang w:eastAsia="ru-RU"/>
              </w:rPr>
            </w:pPr>
            <w:proofErr w:type="gramStart"/>
            <w:r w:rsidRPr="00BB0827">
              <w:rPr>
                <w:kern w:val="0"/>
                <w:sz w:val="18"/>
                <w:szCs w:val="18"/>
                <w:lang w:eastAsia="ru-RU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34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573A" w:rsidRPr="00BB0827" w:rsidRDefault="00C0573A" w:rsidP="008D472F">
            <w:pPr>
              <w:suppressAutoHyphens w:val="0"/>
              <w:jc w:val="center"/>
              <w:outlineLvl w:val="3"/>
              <w:rPr>
                <w:kern w:val="0"/>
                <w:sz w:val="18"/>
                <w:szCs w:val="18"/>
                <w:lang w:eastAsia="ru-RU"/>
              </w:rPr>
            </w:pPr>
            <w:r w:rsidRPr="00BB0827">
              <w:rPr>
                <w:kern w:val="0"/>
                <w:sz w:val="18"/>
                <w:szCs w:val="18"/>
                <w:lang w:eastAsia="ru-RU"/>
              </w:rPr>
              <w:t>182</w:t>
            </w:r>
          </w:p>
        </w:tc>
        <w:tc>
          <w:tcPr>
            <w:tcW w:w="2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573A" w:rsidRPr="00BB0827" w:rsidRDefault="00C0573A" w:rsidP="008D472F">
            <w:pPr>
              <w:suppressAutoHyphens w:val="0"/>
              <w:jc w:val="center"/>
              <w:outlineLvl w:val="3"/>
              <w:rPr>
                <w:kern w:val="0"/>
                <w:sz w:val="18"/>
                <w:szCs w:val="18"/>
                <w:lang w:eastAsia="ru-RU"/>
              </w:rPr>
            </w:pPr>
            <w:r w:rsidRPr="00BB0827">
              <w:rPr>
                <w:kern w:val="0"/>
                <w:sz w:val="18"/>
                <w:szCs w:val="18"/>
                <w:lang w:eastAsia="ru-RU"/>
              </w:rPr>
              <w:t>1 01 02030 01 1000 110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BB0827" w:rsidRDefault="00C0573A" w:rsidP="008D472F">
            <w:pPr>
              <w:suppressAutoHyphens w:val="0"/>
              <w:jc w:val="right"/>
              <w:outlineLvl w:val="3"/>
              <w:rPr>
                <w:kern w:val="0"/>
                <w:sz w:val="18"/>
                <w:szCs w:val="18"/>
                <w:lang w:eastAsia="ru-RU"/>
              </w:rPr>
            </w:pPr>
            <w:r w:rsidRPr="00BB0827">
              <w:rPr>
                <w:kern w:val="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BB0827" w:rsidRDefault="00C0573A" w:rsidP="008D472F">
            <w:pPr>
              <w:suppressAutoHyphens w:val="0"/>
              <w:jc w:val="right"/>
              <w:outlineLvl w:val="3"/>
              <w:rPr>
                <w:kern w:val="0"/>
                <w:sz w:val="18"/>
                <w:szCs w:val="18"/>
                <w:lang w:eastAsia="ru-RU"/>
              </w:rPr>
            </w:pPr>
            <w:r w:rsidRPr="00BB0827">
              <w:rPr>
                <w:kern w:val="0"/>
                <w:sz w:val="18"/>
                <w:szCs w:val="18"/>
                <w:lang w:eastAsia="ru-RU"/>
              </w:rPr>
              <w:t>53,0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BB0827" w:rsidRDefault="00C0573A" w:rsidP="008D472F">
            <w:pPr>
              <w:suppressAutoHyphens w:val="0"/>
              <w:jc w:val="right"/>
              <w:outlineLvl w:val="3"/>
              <w:rPr>
                <w:kern w:val="0"/>
                <w:sz w:val="18"/>
                <w:szCs w:val="18"/>
                <w:lang w:eastAsia="ru-RU"/>
              </w:rPr>
            </w:pPr>
            <w:r w:rsidRPr="00BB0827">
              <w:rPr>
                <w:kern w:val="0"/>
                <w:sz w:val="18"/>
                <w:szCs w:val="18"/>
                <w:lang w:eastAsia="ru-RU"/>
              </w:rPr>
              <w:t xml:space="preserve"> -</w:t>
            </w:r>
          </w:p>
        </w:tc>
      </w:tr>
      <w:tr w:rsidR="00C0573A" w:rsidRPr="00BB0827" w:rsidTr="008D472F">
        <w:trPr>
          <w:cantSplit/>
          <w:trHeight w:val="70"/>
        </w:trPr>
        <w:tc>
          <w:tcPr>
            <w:tcW w:w="46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0573A" w:rsidRPr="00BB0827" w:rsidRDefault="00C0573A" w:rsidP="008D472F">
            <w:pPr>
              <w:suppressAutoHyphens w:val="0"/>
              <w:outlineLvl w:val="6"/>
              <w:rPr>
                <w:kern w:val="0"/>
                <w:sz w:val="18"/>
                <w:szCs w:val="18"/>
                <w:lang w:eastAsia="ru-RU"/>
              </w:rPr>
            </w:pPr>
            <w:proofErr w:type="gramStart"/>
            <w:r w:rsidRPr="00BB0827">
              <w:rPr>
                <w:kern w:val="0"/>
                <w:sz w:val="18"/>
                <w:szCs w:val="18"/>
                <w:lang w:eastAsia="ru-RU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34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573A" w:rsidRPr="00BB0827" w:rsidRDefault="00C0573A" w:rsidP="008D472F">
            <w:pPr>
              <w:suppressAutoHyphens w:val="0"/>
              <w:jc w:val="center"/>
              <w:outlineLvl w:val="6"/>
              <w:rPr>
                <w:kern w:val="0"/>
                <w:sz w:val="18"/>
                <w:szCs w:val="18"/>
                <w:lang w:eastAsia="ru-RU"/>
              </w:rPr>
            </w:pPr>
            <w:r w:rsidRPr="00BB0827">
              <w:rPr>
                <w:kern w:val="0"/>
                <w:sz w:val="18"/>
                <w:szCs w:val="18"/>
                <w:lang w:eastAsia="ru-RU"/>
              </w:rPr>
              <w:t>182</w:t>
            </w:r>
          </w:p>
        </w:tc>
        <w:tc>
          <w:tcPr>
            <w:tcW w:w="2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573A" w:rsidRPr="00BB0827" w:rsidRDefault="00C0573A" w:rsidP="008D472F">
            <w:pPr>
              <w:suppressAutoHyphens w:val="0"/>
              <w:jc w:val="center"/>
              <w:outlineLvl w:val="6"/>
              <w:rPr>
                <w:kern w:val="0"/>
                <w:sz w:val="18"/>
                <w:szCs w:val="18"/>
                <w:lang w:eastAsia="ru-RU"/>
              </w:rPr>
            </w:pPr>
            <w:r w:rsidRPr="00BB0827">
              <w:rPr>
                <w:kern w:val="0"/>
                <w:sz w:val="18"/>
                <w:szCs w:val="18"/>
                <w:lang w:eastAsia="ru-RU"/>
              </w:rPr>
              <w:t>1 01 02030 01 1000 110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BB0827" w:rsidRDefault="00C0573A" w:rsidP="008D472F">
            <w:pPr>
              <w:suppressAutoHyphens w:val="0"/>
              <w:jc w:val="right"/>
              <w:outlineLvl w:val="6"/>
              <w:rPr>
                <w:kern w:val="0"/>
                <w:sz w:val="18"/>
                <w:szCs w:val="18"/>
                <w:lang w:eastAsia="ru-RU"/>
              </w:rPr>
            </w:pPr>
            <w:r w:rsidRPr="00BB0827">
              <w:rPr>
                <w:kern w:val="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BB0827" w:rsidRDefault="00C0573A" w:rsidP="008D472F">
            <w:pPr>
              <w:suppressAutoHyphens w:val="0"/>
              <w:jc w:val="right"/>
              <w:outlineLvl w:val="6"/>
              <w:rPr>
                <w:kern w:val="0"/>
                <w:sz w:val="18"/>
                <w:szCs w:val="18"/>
                <w:lang w:eastAsia="ru-RU"/>
              </w:rPr>
            </w:pPr>
            <w:r w:rsidRPr="00BB0827">
              <w:rPr>
                <w:kern w:val="0"/>
                <w:sz w:val="18"/>
                <w:szCs w:val="18"/>
                <w:lang w:eastAsia="ru-RU"/>
              </w:rPr>
              <w:t>53,0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BB0827" w:rsidRDefault="00C0573A" w:rsidP="008D472F">
            <w:pPr>
              <w:suppressAutoHyphens w:val="0"/>
              <w:jc w:val="right"/>
              <w:outlineLvl w:val="6"/>
              <w:rPr>
                <w:kern w:val="0"/>
                <w:sz w:val="18"/>
                <w:szCs w:val="18"/>
                <w:lang w:eastAsia="ru-RU"/>
              </w:rPr>
            </w:pPr>
            <w:r w:rsidRPr="00BB0827">
              <w:rPr>
                <w:kern w:val="0"/>
                <w:sz w:val="18"/>
                <w:szCs w:val="18"/>
                <w:lang w:eastAsia="ru-RU"/>
              </w:rPr>
              <w:t xml:space="preserve"> -</w:t>
            </w:r>
          </w:p>
        </w:tc>
      </w:tr>
      <w:tr w:rsidR="00C0573A" w:rsidRPr="00BB0827" w:rsidTr="008D472F">
        <w:trPr>
          <w:cantSplit/>
          <w:trHeight w:val="70"/>
        </w:trPr>
        <w:tc>
          <w:tcPr>
            <w:tcW w:w="46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0573A" w:rsidRPr="00BB0827" w:rsidRDefault="00C0573A" w:rsidP="008D472F">
            <w:pPr>
              <w:suppressAutoHyphens w:val="0"/>
              <w:outlineLvl w:val="3"/>
              <w:rPr>
                <w:kern w:val="0"/>
                <w:sz w:val="18"/>
                <w:szCs w:val="18"/>
                <w:lang w:eastAsia="ru-RU"/>
              </w:rPr>
            </w:pPr>
            <w:r w:rsidRPr="00BB0827">
              <w:rPr>
                <w:kern w:val="0"/>
                <w:sz w:val="18"/>
                <w:szCs w:val="18"/>
                <w:lang w:eastAsia="ru-RU"/>
              </w:rPr>
              <w:lastRenderedPageBreak/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 (суммы денежных взысканий (штрафов) по соответствующему платежу согласно законодательству Российской Федерации)</w:t>
            </w:r>
          </w:p>
        </w:tc>
        <w:tc>
          <w:tcPr>
            <w:tcW w:w="34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573A" w:rsidRPr="00BB0827" w:rsidRDefault="00C0573A" w:rsidP="008D472F">
            <w:pPr>
              <w:suppressAutoHyphens w:val="0"/>
              <w:jc w:val="center"/>
              <w:outlineLvl w:val="3"/>
              <w:rPr>
                <w:kern w:val="0"/>
                <w:sz w:val="18"/>
                <w:szCs w:val="18"/>
                <w:lang w:eastAsia="ru-RU"/>
              </w:rPr>
            </w:pPr>
            <w:r w:rsidRPr="00BB0827">
              <w:rPr>
                <w:kern w:val="0"/>
                <w:sz w:val="18"/>
                <w:szCs w:val="18"/>
                <w:lang w:eastAsia="ru-RU"/>
              </w:rPr>
              <w:t>182</w:t>
            </w:r>
          </w:p>
        </w:tc>
        <w:tc>
          <w:tcPr>
            <w:tcW w:w="2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573A" w:rsidRPr="00BB0827" w:rsidRDefault="00C0573A" w:rsidP="008D472F">
            <w:pPr>
              <w:suppressAutoHyphens w:val="0"/>
              <w:jc w:val="center"/>
              <w:outlineLvl w:val="3"/>
              <w:rPr>
                <w:kern w:val="0"/>
                <w:sz w:val="18"/>
                <w:szCs w:val="18"/>
                <w:lang w:eastAsia="ru-RU"/>
              </w:rPr>
            </w:pPr>
            <w:r w:rsidRPr="00BB0827">
              <w:rPr>
                <w:kern w:val="0"/>
                <w:sz w:val="18"/>
                <w:szCs w:val="18"/>
                <w:lang w:eastAsia="ru-RU"/>
              </w:rPr>
              <w:t>1 01 02030 01 3000 110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BB0827" w:rsidRDefault="00C0573A" w:rsidP="008D472F">
            <w:pPr>
              <w:suppressAutoHyphens w:val="0"/>
              <w:jc w:val="right"/>
              <w:outlineLvl w:val="3"/>
              <w:rPr>
                <w:kern w:val="0"/>
                <w:sz w:val="18"/>
                <w:szCs w:val="18"/>
                <w:lang w:eastAsia="ru-RU"/>
              </w:rPr>
            </w:pPr>
            <w:r w:rsidRPr="00BB0827">
              <w:rPr>
                <w:kern w:val="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BB0827" w:rsidRDefault="00C0573A" w:rsidP="008D472F">
            <w:pPr>
              <w:suppressAutoHyphens w:val="0"/>
              <w:jc w:val="right"/>
              <w:outlineLvl w:val="3"/>
              <w:rPr>
                <w:kern w:val="0"/>
                <w:sz w:val="18"/>
                <w:szCs w:val="18"/>
                <w:lang w:eastAsia="ru-RU"/>
              </w:rPr>
            </w:pPr>
            <w:r w:rsidRPr="00BB0827">
              <w:rPr>
                <w:kern w:val="0"/>
                <w:sz w:val="18"/>
                <w:szCs w:val="18"/>
                <w:lang w:eastAsia="ru-RU"/>
              </w:rPr>
              <w:t>0,7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BB0827" w:rsidRDefault="00C0573A" w:rsidP="008D472F">
            <w:pPr>
              <w:suppressAutoHyphens w:val="0"/>
              <w:jc w:val="right"/>
              <w:outlineLvl w:val="3"/>
              <w:rPr>
                <w:kern w:val="0"/>
                <w:sz w:val="18"/>
                <w:szCs w:val="18"/>
                <w:lang w:eastAsia="ru-RU"/>
              </w:rPr>
            </w:pPr>
            <w:r w:rsidRPr="00BB0827">
              <w:rPr>
                <w:kern w:val="0"/>
                <w:sz w:val="18"/>
                <w:szCs w:val="18"/>
                <w:lang w:eastAsia="ru-RU"/>
              </w:rPr>
              <w:t xml:space="preserve"> -</w:t>
            </w:r>
          </w:p>
        </w:tc>
      </w:tr>
      <w:tr w:rsidR="00C0573A" w:rsidRPr="00BB0827" w:rsidTr="008D472F">
        <w:trPr>
          <w:cantSplit/>
          <w:trHeight w:val="70"/>
        </w:trPr>
        <w:tc>
          <w:tcPr>
            <w:tcW w:w="46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0573A" w:rsidRPr="00BB0827" w:rsidRDefault="00C0573A" w:rsidP="008D472F">
            <w:pPr>
              <w:suppressAutoHyphens w:val="0"/>
              <w:outlineLvl w:val="6"/>
              <w:rPr>
                <w:kern w:val="0"/>
                <w:sz w:val="18"/>
                <w:szCs w:val="18"/>
                <w:lang w:eastAsia="ru-RU"/>
              </w:rPr>
            </w:pPr>
            <w:r w:rsidRPr="00BB0827">
              <w:rPr>
                <w:kern w:val="0"/>
                <w:sz w:val="18"/>
                <w:szCs w:val="18"/>
                <w:lang w:eastAsia="ru-RU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 (суммы денежных взысканий (штрафов) по соответствующему платежу согласно законодательству Российской Федерации)</w:t>
            </w:r>
          </w:p>
        </w:tc>
        <w:tc>
          <w:tcPr>
            <w:tcW w:w="34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573A" w:rsidRPr="00BB0827" w:rsidRDefault="00C0573A" w:rsidP="008D472F">
            <w:pPr>
              <w:suppressAutoHyphens w:val="0"/>
              <w:jc w:val="center"/>
              <w:outlineLvl w:val="6"/>
              <w:rPr>
                <w:kern w:val="0"/>
                <w:sz w:val="18"/>
                <w:szCs w:val="18"/>
                <w:lang w:eastAsia="ru-RU"/>
              </w:rPr>
            </w:pPr>
            <w:r w:rsidRPr="00BB0827">
              <w:rPr>
                <w:kern w:val="0"/>
                <w:sz w:val="18"/>
                <w:szCs w:val="18"/>
                <w:lang w:eastAsia="ru-RU"/>
              </w:rPr>
              <w:t>182</w:t>
            </w:r>
          </w:p>
        </w:tc>
        <w:tc>
          <w:tcPr>
            <w:tcW w:w="2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573A" w:rsidRPr="00BB0827" w:rsidRDefault="00C0573A" w:rsidP="008D472F">
            <w:pPr>
              <w:suppressAutoHyphens w:val="0"/>
              <w:jc w:val="center"/>
              <w:outlineLvl w:val="6"/>
              <w:rPr>
                <w:kern w:val="0"/>
                <w:sz w:val="18"/>
                <w:szCs w:val="18"/>
                <w:lang w:eastAsia="ru-RU"/>
              </w:rPr>
            </w:pPr>
            <w:r w:rsidRPr="00BB0827">
              <w:rPr>
                <w:kern w:val="0"/>
                <w:sz w:val="18"/>
                <w:szCs w:val="18"/>
                <w:lang w:eastAsia="ru-RU"/>
              </w:rPr>
              <w:t>1 01 02030 01 3000 110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BB0827" w:rsidRDefault="00C0573A" w:rsidP="008D472F">
            <w:pPr>
              <w:suppressAutoHyphens w:val="0"/>
              <w:jc w:val="right"/>
              <w:outlineLvl w:val="6"/>
              <w:rPr>
                <w:kern w:val="0"/>
                <w:sz w:val="18"/>
                <w:szCs w:val="18"/>
                <w:lang w:eastAsia="ru-RU"/>
              </w:rPr>
            </w:pPr>
            <w:r w:rsidRPr="00BB0827">
              <w:rPr>
                <w:kern w:val="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BB0827" w:rsidRDefault="00C0573A" w:rsidP="008D472F">
            <w:pPr>
              <w:suppressAutoHyphens w:val="0"/>
              <w:jc w:val="right"/>
              <w:outlineLvl w:val="6"/>
              <w:rPr>
                <w:kern w:val="0"/>
                <w:sz w:val="18"/>
                <w:szCs w:val="18"/>
                <w:lang w:eastAsia="ru-RU"/>
              </w:rPr>
            </w:pPr>
            <w:r w:rsidRPr="00BB0827">
              <w:rPr>
                <w:kern w:val="0"/>
                <w:sz w:val="18"/>
                <w:szCs w:val="18"/>
                <w:lang w:eastAsia="ru-RU"/>
              </w:rPr>
              <w:t>0,7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BB0827" w:rsidRDefault="00C0573A" w:rsidP="008D472F">
            <w:pPr>
              <w:suppressAutoHyphens w:val="0"/>
              <w:jc w:val="right"/>
              <w:outlineLvl w:val="6"/>
              <w:rPr>
                <w:kern w:val="0"/>
                <w:sz w:val="18"/>
                <w:szCs w:val="18"/>
                <w:lang w:eastAsia="ru-RU"/>
              </w:rPr>
            </w:pPr>
            <w:r w:rsidRPr="00BB0827">
              <w:rPr>
                <w:kern w:val="0"/>
                <w:sz w:val="18"/>
                <w:szCs w:val="18"/>
                <w:lang w:eastAsia="ru-RU"/>
              </w:rPr>
              <w:t xml:space="preserve"> -</w:t>
            </w:r>
          </w:p>
        </w:tc>
      </w:tr>
      <w:tr w:rsidR="00C0573A" w:rsidRPr="00BB0827" w:rsidTr="008D472F">
        <w:trPr>
          <w:cantSplit/>
          <w:trHeight w:val="70"/>
        </w:trPr>
        <w:tc>
          <w:tcPr>
            <w:tcW w:w="46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0573A" w:rsidRPr="00BB0827" w:rsidRDefault="00C0573A" w:rsidP="008D472F">
            <w:pPr>
              <w:suppressAutoHyphens w:val="0"/>
              <w:outlineLvl w:val="2"/>
              <w:rPr>
                <w:kern w:val="0"/>
                <w:sz w:val="18"/>
                <w:szCs w:val="18"/>
                <w:lang w:eastAsia="ru-RU"/>
              </w:rPr>
            </w:pPr>
            <w:r w:rsidRPr="00BB0827">
              <w:rPr>
                <w:kern w:val="0"/>
                <w:sz w:val="18"/>
                <w:szCs w:val="18"/>
                <w:lang w:eastAsia="ru-RU"/>
              </w:rPr>
              <w:t>Налог на доходы физических лиц в отношении доходов от долевого участия в организации, полученных в виде дивидендов (в части суммы налога, не превышающей 650 000 рублей)</w:t>
            </w:r>
          </w:p>
        </w:tc>
        <w:tc>
          <w:tcPr>
            <w:tcW w:w="34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573A" w:rsidRPr="00BB0827" w:rsidRDefault="00C0573A" w:rsidP="008D472F">
            <w:pPr>
              <w:suppressAutoHyphens w:val="0"/>
              <w:jc w:val="center"/>
              <w:outlineLvl w:val="2"/>
              <w:rPr>
                <w:kern w:val="0"/>
                <w:sz w:val="18"/>
                <w:szCs w:val="18"/>
                <w:lang w:eastAsia="ru-RU"/>
              </w:rPr>
            </w:pPr>
            <w:r w:rsidRPr="00BB0827">
              <w:rPr>
                <w:kern w:val="0"/>
                <w:sz w:val="18"/>
                <w:szCs w:val="18"/>
                <w:lang w:eastAsia="ru-RU"/>
              </w:rPr>
              <w:t>182</w:t>
            </w:r>
          </w:p>
        </w:tc>
        <w:tc>
          <w:tcPr>
            <w:tcW w:w="2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573A" w:rsidRPr="00BB0827" w:rsidRDefault="00C0573A" w:rsidP="008D472F">
            <w:pPr>
              <w:suppressAutoHyphens w:val="0"/>
              <w:jc w:val="center"/>
              <w:outlineLvl w:val="2"/>
              <w:rPr>
                <w:kern w:val="0"/>
                <w:sz w:val="18"/>
                <w:szCs w:val="18"/>
                <w:lang w:eastAsia="ru-RU"/>
              </w:rPr>
            </w:pPr>
            <w:r w:rsidRPr="00BB0827">
              <w:rPr>
                <w:kern w:val="0"/>
                <w:sz w:val="18"/>
                <w:szCs w:val="18"/>
                <w:lang w:eastAsia="ru-RU"/>
              </w:rPr>
              <w:t>1 01 02130 01 0000 110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BB0827" w:rsidRDefault="00C0573A" w:rsidP="008D472F">
            <w:pPr>
              <w:suppressAutoHyphens w:val="0"/>
              <w:jc w:val="right"/>
              <w:outlineLvl w:val="2"/>
              <w:rPr>
                <w:kern w:val="0"/>
                <w:sz w:val="18"/>
                <w:szCs w:val="18"/>
                <w:lang w:eastAsia="ru-RU"/>
              </w:rPr>
            </w:pPr>
            <w:r w:rsidRPr="00BB0827">
              <w:rPr>
                <w:kern w:val="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BB0827" w:rsidRDefault="00C0573A" w:rsidP="008D472F">
            <w:pPr>
              <w:suppressAutoHyphens w:val="0"/>
              <w:jc w:val="right"/>
              <w:outlineLvl w:val="2"/>
              <w:rPr>
                <w:kern w:val="0"/>
                <w:sz w:val="18"/>
                <w:szCs w:val="18"/>
                <w:lang w:eastAsia="ru-RU"/>
              </w:rPr>
            </w:pPr>
            <w:r w:rsidRPr="00BB0827">
              <w:rPr>
                <w:kern w:val="0"/>
                <w:sz w:val="18"/>
                <w:szCs w:val="18"/>
                <w:lang w:eastAsia="ru-RU"/>
              </w:rPr>
              <w:t>26,5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BB0827" w:rsidRDefault="00C0573A" w:rsidP="008D472F">
            <w:pPr>
              <w:suppressAutoHyphens w:val="0"/>
              <w:jc w:val="right"/>
              <w:outlineLvl w:val="2"/>
              <w:rPr>
                <w:kern w:val="0"/>
                <w:sz w:val="18"/>
                <w:szCs w:val="18"/>
                <w:lang w:eastAsia="ru-RU"/>
              </w:rPr>
            </w:pPr>
            <w:r w:rsidRPr="00BB0827">
              <w:rPr>
                <w:kern w:val="0"/>
                <w:sz w:val="18"/>
                <w:szCs w:val="18"/>
                <w:lang w:eastAsia="ru-RU"/>
              </w:rPr>
              <w:t xml:space="preserve"> -</w:t>
            </w:r>
          </w:p>
        </w:tc>
      </w:tr>
      <w:tr w:rsidR="00C0573A" w:rsidRPr="00BB0827" w:rsidTr="008D472F">
        <w:trPr>
          <w:cantSplit/>
          <w:trHeight w:val="70"/>
        </w:trPr>
        <w:tc>
          <w:tcPr>
            <w:tcW w:w="46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0573A" w:rsidRPr="00BB0827" w:rsidRDefault="00C0573A" w:rsidP="008D472F">
            <w:pPr>
              <w:suppressAutoHyphens w:val="0"/>
              <w:outlineLvl w:val="3"/>
              <w:rPr>
                <w:kern w:val="0"/>
                <w:sz w:val="18"/>
                <w:szCs w:val="18"/>
                <w:lang w:eastAsia="ru-RU"/>
              </w:rPr>
            </w:pPr>
            <w:proofErr w:type="gramStart"/>
            <w:r w:rsidRPr="00BB0827">
              <w:rPr>
                <w:kern w:val="0"/>
                <w:sz w:val="18"/>
                <w:szCs w:val="18"/>
                <w:lang w:eastAsia="ru-RU"/>
              </w:rPr>
              <w:t>Налог на доходы физических лиц в отношении доходов от долевого участия в организации, полученных в виде дивидендов (в части суммы налога, не превышающей 650 000 рублей)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34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573A" w:rsidRPr="00BB0827" w:rsidRDefault="00C0573A" w:rsidP="008D472F">
            <w:pPr>
              <w:suppressAutoHyphens w:val="0"/>
              <w:jc w:val="center"/>
              <w:outlineLvl w:val="3"/>
              <w:rPr>
                <w:kern w:val="0"/>
                <w:sz w:val="18"/>
                <w:szCs w:val="18"/>
                <w:lang w:eastAsia="ru-RU"/>
              </w:rPr>
            </w:pPr>
            <w:r w:rsidRPr="00BB0827">
              <w:rPr>
                <w:kern w:val="0"/>
                <w:sz w:val="18"/>
                <w:szCs w:val="18"/>
                <w:lang w:eastAsia="ru-RU"/>
              </w:rPr>
              <w:t>182</w:t>
            </w:r>
          </w:p>
        </w:tc>
        <w:tc>
          <w:tcPr>
            <w:tcW w:w="2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573A" w:rsidRPr="00BB0827" w:rsidRDefault="00C0573A" w:rsidP="008D472F">
            <w:pPr>
              <w:suppressAutoHyphens w:val="0"/>
              <w:jc w:val="center"/>
              <w:outlineLvl w:val="3"/>
              <w:rPr>
                <w:kern w:val="0"/>
                <w:sz w:val="18"/>
                <w:szCs w:val="18"/>
                <w:lang w:eastAsia="ru-RU"/>
              </w:rPr>
            </w:pPr>
            <w:r w:rsidRPr="00BB0827">
              <w:rPr>
                <w:kern w:val="0"/>
                <w:sz w:val="18"/>
                <w:szCs w:val="18"/>
                <w:lang w:eastAsia="ru-RU"/>
              </w:rPr>
              <w:t>1 01 02130 01 1000 110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BB0827" w:rsidRDefault="00C0573A" w:rsidP="008D472F">
            <w:pPr>
              <w:suppressAutoHyphens w:val="0"/>
              <w:jc w:val="right"/>
              <w:outlineLvl w:val="3"/>
              <w:rPr>
                <w:kern w:val="0"/>
                <w:sz w:val="18"/>
                <w:szCs w:val="18"/>
                <w:lang w:eastAsia="ru-RU"/>
              </w:rPr>
            </w:pPr>
            <w:r w:rsidRPr="00BB0827">
              <w:rPr>
                <w:kern w:val="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BB0827" w:rsidRDefault="00C0573A" w:rsidP="008D472F">
            <w:pPr>
              <w:suppressAutoHyphens w:val="0"/>
              <w:jc w:val="right"/>
              <w:outlineLvl w:val="3"/>
              <w:rPr>
                <w:kern w:val="0"/>
                <w:sz w:val="18"/>
                <w:szCs w:val="18"/>
                <w:lang w:eastAsia="ru-RU"/>
              </w:rPr>
            </w:pPr>
            <w:r w:rsidRPr="00BB0827">
              <w:rPr>
                <w:kern w:val="0"/>
                <w:sz w:val="18"/>
                <w:szCs w:val="18"/>
                <w:lang w:eastAsia="ru-RU"/>
              </w:rPr>
              <w:t>26,5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BB0827" w:rsidRDefault="00C0573A" w:rsidP="008D472F">
            <w:pPr>
              <w:suppressAutoHyphens w:val="0"/>
              <w:jc w:val="right"/>
              <w:outlineLvl w:val="3"/>
              <w:rPr>
                <w:kern w:val="0"/>
                <w:sz w:val="18"/>
                <w:szCs w:val="18"/>
                <w:lang w:eastAsia="ru-RU"/>
              </w:rPr>
            </w:pPr>
            <w:r w:rsidRPr="00BB0827">
              <w:rPr>
                <w:kern w:val="0"/>
                <w:sz w:val="18"/>
                <w:szCs w:val="18"/>
                <w:lang w:eastAsia="ru-RU"/>
              </w:rPr>
              <w:t xml:space="preserve"> -</w:t>
            </w:r>
          </w:p>
        </w:tc>
      </w:tr>
      <w:tr w:rsidR="00C0573A" w:rsidRPr="00BB0827" w:rsidTr="008D472F">
        <w:trPr>
          <w:cantSplit/>
          <w:trHeight w:val="70"/>
        </w:trPr>
        <w:tc>
          <w:tcPr>
            <w:tcW w:w="46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0573A" w:rsidRPr="00BB0827" w:rsidRDefault="00C0573A" w:rsidP="008D472F">
            <w:pPr>
              <w:suppressAutoHyphens w:val="0"/>
              <w:outlineLvl w:val="6"/>
              <w:rPr>
                <w:kern w:val="0"/>
                <w:sz w:val="18"/>
                <w:szCs w:val="18"/>
                <w:lang w:eastAsia="ru-RU"/>
              </w:rPr>
            </w:pPr>
            <w:proofErr w:type="gramStart"/>
            <w:r w:rsidRPr="00BB0827">
              <w:rPr>
                <w:kern w:val="0"/>
                <w:sz w:val="18"/>
                <w:szCs w:val="18"/>
                <w:lang w:eastAsia="ru-RU"/>
              </w:rPr>
              <w:t>Налог на доходы физических лиц в отношении доходов от долевого участия в организации, полученных в виде дивидендов (в части суммы налога, не превышающей 650 000 рублей)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34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573A" w:rsidRPr="00BB0827" w:rsidRDefault="00C0573A" w:rsidP="008D472F">
            <w:pPr>
              <w:suppressAutoHyphens w:val="0"/>
              <w:jc w:val="center"/>
              <w:outlineLvl w:val="6"/>
              <w:rPr>
                <w:kern w:val="0"/>
                <w:sz w:val="18"/>
                <w:szCs w:val="18"/>
                <w:lang w:eastAsia="ru-RU"/>
              </w:rPr>
            </w:pPr>
            <w:r w:rsidRPr="00BB0827">
              <w:rPr>
                <w:kern w:val="0"/>
                <w:sz w:val="18"/>
                <w:szCs w:val="18"/>
                <w:lang w:eastAsia="ru-RU"/>
              </w:rPr>
              <w:t>182</w:t>
            </w:r>
          </w:p>
        </w:tc>
        <w:tc>
          <w:tcPr>
            <w:tcW w:w="2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573A" w:rsidRPr="00BB0827" w:rsidRDefault="00C0573A" w:rsidP="008D472F">
            <w:pPr>
              <w:suppressAutoHyphens w:val="0"/>
              <w:jc w:val="center"/>
              <w:outlineLvl w:val="6"/>
              <w:rPr>
                <w:kern w:val="0"/>
                <w:sz w:val="18"/>
                <w:szCs w:val="18"/>
                <w:lang w:eastAsia="ru-RU"/>
              </w:rPr>
            </w:pPr>
            <w:r w:rsidRPr="00BB0827">
              <w:rPr>
                <w:kern w:val="0"/>
                <w:sz w:val="18"/>
                <w:szCs w:val="18"/>
                <w:lang w:eastAsia="ru-RU"/>
              </w:rPr>
              <w:t>1 01 02130 01 1000 110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BB0827" w:rsidRDefault="00C0573A" w:rsidP="008D472F">
            <w:pPr>
              <w:suppressAutoHyphens w:val="0"/>
              <w:jc w:val="right"/>
              <w:outlineLvl w:val="6"/>
              <w:rPr>
                <w:kern w:val="0"/>
                <w:sz w:val="18"/>
                <w:szCs w:val="18"/>
                <w:lang w:eastAsia="ru-RU"/>
              </w:rPr>
            </w:pPr>
            <w:r w:rsidRPr="00BB0827">
              <w:rPr>
                <w:kern w:val="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BB0827" w:rsidRDefault="00C0573A" w:rsidP="008D472F">
            <w:pPr>
              <w:suppressAutoHyphens w:val="0"/>
              <w:jc w:val="right"/>
              <w:outlineLvl w:val="6"/>
              <w:rPr>
                <w:kern w:val="0"/>
                <w:sz w:val="18"/>
                <w:szCs w:val="18"/>
                <w:lang w:eastAsia="ru-RU"/>
              </w:rPr>
            </w:pPr>
            <w:r w:rsidRPr="00BB0827">
              <w:rPr>
                <w:kern w:val="0"/>
                <w:sz w:val="18"/>
                <w:szCs w:val="18"/>
                <w:lang w:eastAsia="ru-RU"/>
              </w:rPr>
              <w:t>26,5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BB0827" w:rsidRDefault="00C0573A" w:rsidP="008D472F">
            <w:pPr>
              <w:suppressAutoHyphens w:val="0"/>
              <w:jc w:val="right"/>
              <w:outlineLvl w:val="6"/>
              <w:rPr>
                <w:kern w:val="0"/>
                <w:sz w:val="18"/>
                <w:szCs w:val="18"/>
                <w:lang w:eastAsia="ru-RU"/>
              </w:rPr>
            </w:pPr>
            <w:r w:rsidRPr="00BB0827">
              <w:rPr>
                <w:kern w:val="0"/>
                <w:sz w:val="18"/>
                <w:szCs w:val="18"/>
                <w:lang w:eastAsia="ru-RU"/>
              </w:rPr>
              <w:t xml:space="preserve"> -</w:t>
            </w:r>
          </w:p>
        </w:tc>
      </w:tr>
      <w:tr w:rsidR="00C0573A" w:rsidRPr="00BB0827" w:rsidTr="008D472F">
        <w:trPr>
          <w:cantSplit/>
          <w:trHeight w:val="70"/>
        </w:trPr>
        <w:tc>
          <w:tcPr>
            <w:tcW w:w="46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0573A" w:rsidRPr="00BB0827" w:rsidRDefault="00C0573A" w:rsidP="008D472F">
            <w:pPr>
              <w:suppressAutoHyphens w:val="0"/>
              <w:outlineLvl w:val="2"/>
              <w:rPr>
                <w:kern w:val="0"/>
                <w:sz w:val="18"/>
                <w:szCs w:val="18"/>
                <w:lang w:eastAsia="ru-RU"/>
              </w:rPr>
            </w:pPr>
            <w:r w:rsidRPr="00BB0827">
              <w:rPr>
                <w:kern w:val="0"/>
                <w:sz w:val="18"/>
                <w:szCs w:val="18"/>
                <w:lang w:eastAsia="ru-RU"/>
              </w:rPr>
              <w:t>Налог на доходы физических лиц в отношении доходов от долевого участия в организации, полученных в виде дивидендов (в части суммы налога, превышающей 650 000 рублей)</w:t>
            </w:r>
          </w:p>
        </w:tc>
        <w:tc>
          <w:tcPr>
            <w:tcW w:w="34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573A" w:rsidRPr="00BB0827" w:rsidRDefault="00C0573A" w:rsidP="008D472F">
            <w:pPr>
              <w:suppressAutoHyphens w:val="0"/>
              <w:jc w:val="center"/>
              <w:outlineLvl w:val="2"/>
              <w:rPr>
                <w:kern w:val="0"/>
                <w:sz w:val="18"/>
                <w:szCs w:val="18"/>
                <w:lang w:eastAsia="ru-RU"/>
              </w:rPr>
            </w:pPr>
            <w:r w:rsidRPr="00BB0827">
              <w:rPr>
                <w:kern w:val="0"/>
                <w:sz w:val="18"/>
                <w:szCs w:val="18"/>
                <w:lang w:eastAsia="ru-RU"/>
              </w:rPr>
              <w:t>182</w:t>
            </w:r>
          </w:p>
        </w:tc>
        <w:tc>
          <w:tcPr>
            <w:tcW w:w="2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573A" w:rsidRPr="00BB0827" w:rsidRDefault="00C0573A" w:rsidP="008D472F">
            <w:pPr>
              <w:suppressAutoHyphens w:val="0"/>
              <w:jc w:val="center"/>
              <w:outlineLvl w:val="2"/>
              <w:rPr>
                <w:kern w:val="0"/>
                <w:sz w:val="18"/>
                <w:szCs w:val="18"/>
                <w:lang w:eastAsia="ru-RU"/>
              </w:rPr>
            </w:pPr>
            <w:r w:rsidRPr="00BB0827">
              <w:rPr>
                <w:kern w:val="0"/>
                <w:sz w:val="18"/>
                <w:szCs w:val="18"/>
                <w:lang w:eastAsia="ru-RU"/>
              </w:rPr>
              <w:t>1 01 02140 01 0000 110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BB0827" w:rsidRDefault="00C0573A" w:rsidP="008D472F">
            <w:pPr>
              <w:suppressAutoHyphens w:val="0"/>
              <w:jc w:val="right"/>
              <w:outlineLvl w:val="2"/>
              <w:rPr>
                <w:kern w:val="0"/>
                <w:sz w:val="18"/>
                <w:szCs w:val="18"/>
                <w:lang w:eastAsia="ru-RU"/>
              </w:rPr>
            </w:pPr>
            <w:r w:rsidRPr="00BB0827">
              <w:rPr>
                <w:kern w:val="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BB0827" w:rsidRDefault="00C0573A" w:rsidP="008D472F">
            <w:pPr>
              <w:suppressAutoHyphens w:val="0"/>
              <w:jc w:val="right"/>
              <w:outlineLvl w:val="2"/>
              <w:rPr>
                <w:kern w:val="0"/>
                <w:sz w:val="18"/>
                <w:szCs w:val="18"/>
                <w:lang w:eastAsia="ru-RU"/>
              </w:rPr>
            </w:pPr>
            <w:r w:rsidRPr="00BB0827">
              <w:rPr>
                <w:kern w:val="0"/>
                <w:sz w:val="18"/>
                <w:szCs w:val="18"/>
                <w:lang w:eastAsia="ru-RU"/>
              </w:rPr>
              <w:t>345,0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BB0827" w:rsidRDefault="00C0573A" w:rsidP="008D472F">
            <w:pPr>
              <w:suppressAutoHyphens w:val="0"/>
              <w:jc w:val="right"/>
              <w:outlineLvl w:val="2"/>
              <w:rPr>
                <w:kern w:val="0"/>
                <w:sz w:val="18"/>
                <w:szCs w:val="18"/>
                <w:lang w:eastAsia="ru-RU"/>
              </w:rPr>
            </w:pPr>
            <w:r w:rsidRPr="00BB0827">
              <w:rPr>
                <w:kern w:val="0"/>
                <w:sz w:val="18"/>
                <w:szCs w:val="18"/>
                <w:lang w:eastAsia="ru-RU"/>
              </w:rPr>
              <w:t xml:space="preserve"> -</w:t>
            </w:r>
          </w:p>
        </w:tc>
      </w:tr>
      <w:tr w:rsidR="00C0573A" w:rsidRPr="00BB0827" w:rsidTr="008D472F">
        <w:trPr>
          <w:cantSplit/>
          <w:trHeight w:val="70"/>
        </w:trPr>
        <w:tc>
          <w:tcPr>
            <w:tcW w:w="46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0573A" w:rsidRPr="00BB0827" w:rsidRDefault="00C0573A" w:rsidP="008D472F">
            <w:pPr>
              <w:suppressAutoHyphens w:val="0"/>
              <w:outlineLvl w:val="3"/>
              <w:rPr>
                <w:kern w:val="0"/>
                <w:sz w:val="18"/>
                <w:szCs w:val="18"/>
                <w:lang w:eastAsia="ru-RU"/>
              </w:rPr>
            </w:pPr>
            <w:proofErr w:type="gramStart"/>
            <w:r w:rsidRPr="00BB0827">
              <w:rPr>
                <w:kern w:val="0"/>
                <w:sz w:val="18"/>
                <w:szCs w:val="18"/>
                <w:lang w:eastAsia="ru-RU"/>
              </w:rPr>
              <w:t>Налог на доходы физических лиц в отношении доходов от долевого участия в организации, полученных в виде дивидендов (в части суммы налога, превышающей 650 000 рублей)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34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573A" w:rsidRPr="00BB0827" w:rsidRDefault="00C0573A" w:rsidP="008D472F">
            <w:pPr>
              <w:suppressAutoHyphens w:val="0"/>
              <w:jc w:val="center"/>
              <w:outlineLvl w:val="3"/>
              <w:rPr>
                <w:kern w:val="0"/>
                <w:sz w:val="18"/>
                <w:szCs w:val="18"/>
                <w:lang w:eastAsia="ru-RU"/>
              </w:rPr>
            </w:pPr>
            <w:r w:rsidRPr="00BB0827">
              <w:rPr>
                <w:kern w:val="0"/>
                <w:sz w:val="18"/>
                <w:szCs w:val="18"/>
                <w:lang w:eastAsia="ru-RU"/>
              </w:rPr>
              <w:t>182</w:t>
            </w:r>
          </w:p>
        </w:tc>
        <w:tc>
          <w:tcPr>
            <w:tcW w:w="2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573A" w:rsidRPr="00BB0827" w:rsidRDefault="00C0573A" w:rsidP="008D472F">
            <w:pPr>
              <w:suppressAutoHyphens w:val="0"/>
              <w:jc w:val="center"/>
              <w:outlineLvl w:val="3"/>
              <w:rPr>
                <w:kern w:val="0"/>
                <w:sz w:val="18"/>
                <w:szCs w:val="18"/>
                <w:lang w:eastAsia="ru-RU"/>
              </w:rPr>
            </w:pPr>
            <w:r w:rsidRPr="00BB0827">
              <w:rPr>
                <w:kern w:val="0"/>
                <w:sz w:val="18"/>
                <w:szCs w:val="18"/>
                <w:lang w:eastAsia="ru-RU"/>
              </w:rPr>
              <w:t>1 01 02140 01 1000 110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BB0827" w:rsidRDefault="00C0573A" w:rsidP="008D472F">
            <w:pPr>
              <w:suppressAutoHyphens w:val="0"/>
              <w:jc w:val="right"/>
              <w:outlineLvl w:val="3"/>
              <w:rPr>
                <w:kern w:val="0"/>
                <w:sz w:val="18"/>
                <w:szCs w:val="18"/>
                <w:lang w:eastAsia="ru-RU"/>
              </w:rPr>
            </w:pPr>
            <w:r w:rsidRPr="00BB0827">
              <w:rPr>
                <w:kern w:val="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BB0827" w:rsidRDefault="00C0573A" w:rsidP="008D472F">
            <w:pPr>
              <w:suppressAutoHyphens w:val="0"/>
              <w:jc w:val="right"/>
              <w:outlineLvl w:val="3"/>
              <w:rPr>
                <w:kern w:val="0"/>
                <w:sz w:val="18"/>
                <w:szCs w:val="18"/>
                <w:lang w:eastAsia="ru-RU"/>
              </w:rPr>
            </w:pPr>
            <w:r w:rsidRPr="00BB0827">
              <w:rPr>
                <w:kern w:val="0"/>
                <w:sz w:val="18"/>
                <w:szCs w:val="18"/>
                <w:lang w:eastAsia="ru-RU"/>
              </w:rPr>
              <w:t>345,0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BB0827" w:rsidRDefault="00C0573A" w:rsidP="008D472F">
            <w:pPr>
              <w:suppressAutoHyphens w:val="0"/>
              <w:jc w:val="right"/>
              <w:outlineLvl w:val="3"/>
              <w:rPr>
                <w:kern w:val="0"/>
                <w:sz w:val="18"/>
                <w:szCs w:val="18"/>
                <w:lang w:eastAsia="ru-RU"/>
              </w:rPr>
            </w:pPr>
            <w:r w:rsidRPr="00BB0827">
              <w:rPr>
                <w:kern w:val="0"/>
                <w:sz w:val="18"/>
                <w:szCs w:val="18"/>
                <w:lang w:eastAsia="ru-RU"/>
              </w:rPr>
              <w:t xml:space="preserve"> -</w:t>
            </w:r>
          </w:p>
        </w:tc>
      </w:tr>
      <w:tr w:rsidR="00C0573A" w:rsidRPr="00BB0827" w:rsidTr="008D472F">
        <w:trPr>
          <w:cantSplit/>
          <w:trHeight w:val="70"/>
        </w:trPr>
        <w:tc>
          <w:tcPr>
            <w:tcW w:w="46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0573A" w:rsidRPr="00BB0827" w:rsidRDefault="00C0573A" w:rsidP="008D472F">
            <w:pPr>
              <w:suppressAutoHyphens w:val="0"/>
              <w:outlineLvl w:val="6"/>
              <w:rPr>
                <w:kern w:val="0"/>
                <w:sz w:val="18"/>
                <w:szCs w:val="18"/>
                <w:lang w:eastAsia="ru-RU"/>
              </w:rPr>
            </w:pPr>
            <w:proofErr w:type="gramStart"/>
            <w:r w:rsidRPr="00BB0827">
              <w:rPr>
                <w:kern w:val="0"/>
                <w:sz w:val="18"/>
                <w:szCs w:val="18"/>
                <w:lang w:eastAsia="ru-RU"/>
              </w:rPr>
              <w:t>Налог на доходы физических лиц в отношении доходов от долевого участия в организации, полученных в виде дивидендов (в части суммы налога, превышающей 650 000 рублей)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34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573A" w:rsidRPr="00BB0827" w:rsidRDefault="00C0573A" w:rsidP="008D472F">
            <w:pPr>
              <w:suppressAutoHyphens w:val="0"/>
              <w:jc w:val="center"/>
              <w:outlineLvl w:val="6"/>
              <w:rPr>
                <w:kern w:val="0"/>
                <w:sz w:val="18"/>
                <w:szCs w:val="18"/>
                <w:lang w:eastAsia="ru-RU"/>
              </w:rPr>
            </w:pPr>
            <w:r w:rsidRPr="00BB0827">
              <w:rPr>
                <w:kern w:val="0"/>
                <w:sz w:val="18"/>
                <w:szCs w:val="18"/>
                <w:lang w:eastAsia="ru-RU"/>
              </w:rPr>
              <w:t>182</w:t>
            </w:r>
          </w:p>
        </w:tc>
        <w:tc>
          <w:tcPr>
            <w:tcW w:w="2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573A" w:rsidRPr="00BB0827" w:rsidRDefault="00C0573A" w:rsidP="008D472F">
            <w:pPr>
              <w:suppressAutoHyphens w:val="0"/>
              <w:jc w:val="center"/>
              <w:outlineLvl w:val="6"/>
              <w:rPr>
                <w:kern w:val="0"/>
                <w:sz w:val="18"/>
                <w:szCs w:val="18"/>
                <w:lang w:eastAsia="ru-RU"/>
              </w:rPr>
            </w:pPr>
            <w:r w:rsidRPr="00BB0827">
              <w:rPr>
                <w:kern w:val="0"/>
                <w:sz w:val="18"/>
                <w:szCs w:val="18"/>
                <w:lang w:eastAsia="ru-RU"/>
              </w:rPr>
              <w:t>1 01 02140 01 1000 110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BB0827" w:rsidRDefault="00C0573A" w:rsidP="008D472F">
            <w:pPr>
              <w:suppressAutoHyphens w:val="0"/>
              <w:jc w:val="right"/>
              <w:outlineLvl w:val="6"/>
              <w:rPr>
                <w:kern w:val="0"/>
                <w:sz w:val="18"/>
                <w:szCs w:val="18"/>
                <w:lang w:eastAsia="ru-RU"/>
              </w:rPr>
            </w:pPr>
            <w:r w:rsidRPr="00BB0827">
              <w:rPr>
                <w:kern w:val="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BB0827" w:rsidRDefault="00C0573A" w:rsidP="008D472F">
            <w:pPr>
              <w:suppressAutoHyphens w:val="0"/>
              <w:jc w:val="right"/>
              <w:outlineLvl w:val="6"/>
              <w:rPr>
                <w:kern w:val="0"/>
                <w:sz w:val="18"/>
                <w:szCs w:val="18"/>
                <w:lang w:eastAsia="ru-RU"/>
              </w:rPr>
            </w:pPr>
            <w:r w:rsidRPr="00BB0827">
              <w:rPr>
                <w:kern w:val="0"/>
                <w:sz w:val="18"/>
                <w:szCs w:val="18"/>
                <w:lang w:eastAsia="ru-RU"/>
              </w:rPr>
              <w:t>345,0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BB0827" w:rsidRDefault="00C0573A" w:rsidP="008D472F">
            <w:pPr>
              <w:suppressAutoHyphens w:val="0"/>
              <w:jc w:val="right"/>
              <w:outlineLvl w:val="6"/>
              <w:rPr>
                <w:kern w:val="0"/>
                <w:sz w:val="18"/>
                <w:szCs w:val="18"/>
                <w:lang w:eastAsia="ru-RU"/>
              </w:rPr>
            </w:pPr>
            <w:r w:rsidRPr="00BB0827">
              <w:rPr>
                <w:kern w:val="0"/>
                <w:sz w:val="18"/>
                <w:szCs w:val="18"/>
                <w:lang w:eastAsia="ru-RU"/>
              </w:rPr>
              <w:t xml:space="preserve"> -</w:t>
            </w:r>
          </w:p>
        </w:tc>
      </w:tr>
      <w:tr w:rsidR="00C0573A" w:rsidRPr="00BB0827" w:rsidTr="008D472F">
        <w:trPr>
          <w:cantSplit/>
          <w:trHeight w:val="720"/>
        </w:trPr>
        <w:tc>
          <w:tcPr>
            <w:tcW w:w="46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0573A" w:rsidRPr="00BB0827" w:rsidRDefault="00C0573A" w:rsidP="008D472F">
            <w:pPr>
              <w:suppressAutoHyphens w:val="0"/>
              <w:outlineLvl w:val="0"/>
              <w:rPr>
                <w:b/>
                <w:bCs/>
                <w:kern w:val="0"/>
                <w:sz w:val="18"/>
                <w:szCs w:val="18"/>
                <w:lang w:eastAsia="ru-RU"/>
              </w:rPr>
            </w:pPr>
            <w:r w:rsidRPr="00BB0827">
              <w:rPr>
                <w:b/>
                <w:bCs/>
                <w:kern w:val="0"/>
                <w:sz w:val="18"/>
                <w:szCs w:val="18"/>
                <w:lang w:eastAsia="ru-RU"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34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573A" w:rsidRPr="00BB0827" w:rsidRDefault="00C0573A" w:rsidP="008D472F">
            <w:pPr>
              <w:suppressAutoHyphens w:val="0"/>
              <w:jc w:val="center"/>
              <w:outlineLvl w:val="0"/>
              <w:rPr>
                <w:b/>
                <w:bCs/>
                <w:kern w:val="0"/>
                <w:sz w:val="18"/>
                <w:szCs w:val="18"/>
                <w:lang w:eastAsia="ru-RU"/>
              </w:rPr>
            </w:pPr>
            <w:r w:rsidRPr="00BB0827">
              <w:rPr>
                <w:b/>
                <w:bCs/>
                <w:kern w:val="0"/>
                <w:sz w:val="18"/>
                <w:szCs w:val="18"/>
                <w:lang w:eastAsia="ru-RU"/>
              </w:rPr>
              <w:t>182</w:t>
            </w:r>
          </w:p>
        </w:tc>
        <w:tc>
          <w:tcPr>
            <w:tcW w:w="2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573A" w:rsidRPr="00BB0827" w:rsidRDefault="00C0573A" w:rsidP="008D472F">
            <w:pPr>
              <w:suppressAutoHyphens w:val="0"/>
              <w:jc w:val="center"/>
              <w:outlineLvl w:val="0"/>
              <w:rPr>
                <w:b/>
                <w:bCs/>
                <w:kern w:val="0"/>
                <w:sz w:val="18"/>
                <w:szCs w:val="18"/>
                <w:lang w:eastAsia="ru-RU"/>
              </w:rPr>
            </w:pPr>
            <w:r w:rsidRPr="00BB0827">
              <w:rPr>
                <w:b/>
                <w:bCs/>
                <w:kern w:val="0"/>
                <w:sz w:val="18"/>
                <w:szCs w:val="18"/>
                <w:lang w:eastAsia="ru-RU"/>
              </w:rPr>
              <w:t>1 03 00000 00 0000 000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BB0827" w:rsidRDefault="00C0573A" w:rsidP="008D472F">
            <w:pPr>
              <w:suppressAutoHyphens w:val="0"/>
              <w:jc w:val="right"/>
              <w:outlineLvl w:val="0"/>
              <w:rPr>
                <w:b/>
                <w:bCs/>
                <w:kern w:val="0"/>
                <w:sz w:val="18"/>
                <w:szCs w:val="18"/>
                <w:lang w:eastAsia="ru-RU"/>
              </w:rPr>
            </w:pPr>
            <w:r w:rsidRPr="00BB0827">
              <w:rPr>
                <w:b/>
                <w:bCs/>
                <w:kern w:val="0"/>
                <w:sz w:val="18"/>
                <w:szCs w:val="18"/>
                <w:lang w:eastAsia="ru-RU"/>
              </w:rPr>
              <w:t>3 469,0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BB0827" w:rsidRDefault="00C0573A" w:rsidP="008D472F">
            <w:pPr>
              <w:suppressAutoHyphens w:val="0"/>
              <w:jc w:val="right"/>
              <w:outlineLvl w:val="0"/>
              <w:rPr>
                <w:b/>
                <w:bCs/>
                <w:kern w:val="0"/>
                <w:sz w:val="18"/>
                <w:szCs w:val="18"/>
                <w:lang w:eastAsia="ru-RU"/>
              </w:rPr>
            </w:pPr>
            <w:r w:rsidRPr="00BB0827">
              <w:rPr>
                <w:b/>
                <w:bCs/>
                <w:kern w:val="0"/>
                <w:sz w:val="18"/>
                <w:szCs w:val="18"/>
                <w:lang w:eastAsia="ru-RU"/>
              </w:rPr>
              <w:t>3 469,4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BB0827" w:rsidRDefault="00C0573A" w:rsidP="008D472F">
            <w:pPr>
              <w:suppressAutoHyphens w:val="0"/>
              <w:jc w:val="right"/>
              <w:outlineLvl w:val="0"/>
              <w:rPr>
                <w:b/>
                <w:bCs/>
                <w:kern w:val="0"/>
                <w:sz w:val="18"/>
                <w:szCs w:val="18"/>
                <w:lang w:eastAsia="ru-RU"/>
              </w:rPr>
            </w:pPr>
            <w:r w:rsidRPr="00BB0827">
              <w:rPr>
                <w:b/>
                <w:bCs/>
                <w:kern w:val="0"/>
                <w:sz w:val="18"/>
                <w:szCs w:val="18"/>
                <w:lang w:eastAsia="ru-RU"/>
              </w:rPr>
              <w:t>100,0</w:t>
            </w:r>
          </w:p>
        </w:tc>
      </w:tr>
      <w:tr w:rsidR="00C0573A" w:rsidRPr="00BB0827" w:rsidTr="008D472F">
        <w:trPr>
          <w:cantSplit/>
          <w:trHeight w:val="480"/>
        </w:trPr>
        <w:tc>
          <w:tcPr>
            <w:tcW w:w="46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0573A" w:rsidRPr="00BB0827" w:rsidRDefault="00C0573A" w:rsidP="008D472F">
            <w:pPr>
              <w:suppressAutoHyphens w:val="0"/>
              <w:outlineLvl w:val="1"/>
              <w:rPr>
                <w:i/>
                <w:iCs/>
                <w:kern w:val="0"/>
                <w:sz w:val="18"/>
                <w:szCs w:val="18"/>
                <w:lang w:eastAsia="ru-RU"/>
              </w:rPr>
            </w:pPr>
            <w:r w:rsidRPr="00BB0827">
              <w:rPr>
                <w:i/>
                <w:iCs/>
                <w:kern w:val="0"/>
                <w:sz w:val="18"/>
                <w:szCs w:val="18"/>
                <w:lang w:eastAsia="ru-RU"/>
              </w:rPr>
              <w:t>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34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573A" w:rsidRPr="00BB0827" w:rsidRDefault="00C0573A" w:rsidP="008D472F">
            <w:pPr>
              <w:suppressAutoHyphens w:val="0"/>
              <w:jc w:val="center"/>
              <w:outlineLvl w:val="1"/>
              <w:rPr>
                <w:i/>
                <w:iCs/>
                <w:kern w:val="0"/>
                <w:sz w:val="18"/>
                <w:szCs w:val="18"/>
                <w:lang w:eastAsia="ru-RU"/>
              </w:rPr>
            </w:pPr>
            <w:r w:rsidRPr="00BB0827">
              <w:rPr>
                <w:i/>
                <w:iCs/>
                <w:kern w:val="0"/>
                <w:sz w:val="18"/>
                <w:szCs w:val="18"/>
                <w:lang w:eastAsia="ru-RU"/>
              </w:rPr>
              <w:t>182</w:t>
            </w:r>
          </w:p>
        </w:tc>
        <w:tc>
          <w:tcPr>
            <w:tcW w:w="2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573A" w:rsidRPr="00BB0827" w:rsidRDefault="00C0573A" w:rsidP="008D472F">
            <w:pPr>
              <w:suppressAutoHyphens w:val="0"/>
              <w:jc w:val="center"/>
              <w:outlineLvl w:val="1"/>
              <w:rPr>
                <w:i/>
                <w:iCs/>
                <w:kern w:val="0"/>
                <w:sz w:val="18"/>
                <w:szCs w:val="18"/>
                <w:lang w:eastAsia="ru-RU"/>
              </w:rPr>
            </w:pPr>
            <w:r w:rsidRPr="00BB0827">
              <w:rPr>
                <w:i/>
                <w:iCs/>
                <w:kern w:val="0"/>
                <w:sz w:val="18"/>
                <w:szCs w:val="18"/>
                <w:lang w:eastAsia="ru-RU"/>
              </w:rPr>
              <w:t>1 03 02000 01 0000 110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BB0827" w:rsidRDefault="00C0573A" w:rsidP="008D472F">
            <w:pPr>
              <w:suppressAutoHyphens w:val="0"/>
              <w:jc w:val="right"/>
              <w:outlineLvl w:val="1"/>
              <w:rPr>
                <w:i/>
                <w:iCs/>
                <w:kern w:val="0"/>
                <w:sz w:val="18"/>
                <w:szCs w:val="18"/>
                <w:lang w:eastAsia="ru-RU"/>
              </w:rPr>
            </w:pPr>
            <w:r w:rsidRPr="00BB0827">
              <w:rPr>
                <w:i/>
                <w:iCs/>
                <w:kern w:val="0"/>
                <w:sz w:val="18"/>
                <w:szCs w:val="18"/>
                <w:lang w:eastAsia="ru-RU"/>
              </w:rPr>
              <w:t>3 469,0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BB0827" w:rsidRDefault="00C0573A" w:rsidP="008D472F">
            <w:pPr>
              <w:suppressAutoHyphens w:val="0"/>
              <w:jc w:val="right"/>
              <w:outlineLvl w:val="1"/>
              <w:rPr>
                <w:i/>
                <w:iCs/>
                <w:kern w:val="0"/>
                <w:sz w:val="18"/>
                <w:szCs w:val="18"/>
                <w:lang w:eastAsia="ru-RU"/>
              </w:rPr>
            </w:pPr>
            <w:r w:rsidRPr="00BB0827">
              <w:rPr>
                <w:i/>
                <w:iCs/>
                <w:kern w:val="0"/>
                <w:sz w:val="18"/>
                <w:szCs w:val="18"/>
                <w:lang w:eastAsia="ru-RU"/>
              </w:rPr>
              <w:t>3 469,4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BB0827" w:rsidRDefault="00C0573A" w:rsidP="008D472F">
            <w:pPr>
              <w:suppressAutoHyphens w:val="0"/>
              <w:jc w:val="right"/>
              <w:outlineLvl w:val="1"/>
              <w:rPr>
                <w:i/>
                <w:iCs/>
                <w:kern w:val="0"/>
                <w:sz w:val="18"/>
                <w:szCs w:val="18"/>
                <w:lang w:eastAsia="ru-RU"/>
              </w:rPr>
            </w:pPr>
            <w:r w:rsidRPr="00BB0827">
              <w:rPr>
                <w:i/>
                <w:iCs/>
                <w:kern w:val="0"/>
                <w:sz w:val="18"/>
                <w:szCs w:val="18"/>
                <w:lang w:eastAsia="ru-RU"/>
              </w:rPr>
              <w:t>100,0</w:t>
            </w:r>
          </w:p>
        </w:tc>
      </w:tr>
      <w:tr w:rsidR="00C0573A" w:rsidRPr="00BB0827" w:rsidTr="008D472F">
        <w:trPr>
          <w:cantSplit/>
          <w:trHeight w:val="423"/>
        </w:trPr>
        <w:tc>
          <w:tcPr>
            <w:tcW w:w="46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0573A" w:rsidRPr="00BB0827" w:rsidRDefault="00C0573A" w:rsidP="008D472F">
            <w:pPr>
              <w:suppressAutoHyphens w:val="0"/>
              <w:outlineLvl w:val="2"/>
              <w:rPr>
                <w:kern w:val="0"/>
                <w:sz w:val="18"/>
                <w:szCs w:val="18"/>
                <w:lang w:eastAsia="ru-RU"/>
              </w:rPr>
            </w:pPr>
            <w:r w:rsidRPr="00BB0827">
              <w:rPr>
                <w:kern w:val="0"/>
                <w:sz w:val="18"/>
                <w:szCs w:val="18"/>
                <w:lang w:eastAsia="ru-RU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34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573A" w:rsidRPr="00BB0827" w:rsidRDefault="00C0573A" w:rsidP="008D472F">
            <w:pPr>
              <w:suppressAutoHyphens w:val="0"/>
              <w:jc w:val="center"/>
              <w:outlineLvl w:val="2"/>
              <w:rPr>
                <w:kern w:val="0"/>
                <w:sz w:val="18"/>
                <w:szCs w:val="18"/>
                <w:lang w:eastAsia="ru-RU"/>
              </w:rPr>
            </w:pPr>
            <w:r w:rsidRPr="00BB0827">
              <w:rPr>
                <w:kern w:val="0"/>
                <w:sz w:val="18"/>
                <w:szCs w:val="18"/>
                <w:lang w:eastAsia="ru-RU"/>
              </w:rPr>
              <w:t>182</w:t>
            </w:r>
          </w:p>
        </w:tc>
        <w:tc>
          <w:tcPr>
            <w:tcW w:w="2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573A" w:rsidRPr="00BB0827" w:rsidRDefault="00C0573A" w:rsidP="008D472F">
            <w:pPr>
              <w:suppressAutoHyphens w:val="0"/>
              <w:jc w:val="center"/>
              <w:outlineLvl w:val="2"/>
              <w:rPr>
                <w:kern w:val="0"/>
                <w:sz w:val="18"/>
                <w:szCs w:val="18"/>
                <w:lang w:eastAsia="ru-RU"/>
              </w:rPr>
            </w:pPr>
            <w:r w:rsidRPr="00BB0827">
              <w:rPr>
                <w:kern w:val="0"/>
                <w:sz w:val="18"/>
                <w:szCs w:val="18"/>
                <w:lang w:eastAsia="ru-RU"/>
              </w:rPr>
              <w:t>1 03 02230 01 0000 110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BB0827" w:rsidRDefault="00C0573A" w:rsidP="008D472F">
            <w:pPr>
              <w:suppressAutoHyphens w:val="0"/>
              <w:jc w:val="right"/>
              <w:outlineLvl w:val="2"/>
              <w:rPr>
                <w:kern w:val="0"/>
                <w:sz w:val="18"/>
                <w:szCs w:val="18"/>
                <w:lang w:eastAsia="ru-RU"/>
              </w:rPr>
            </w:pPr>
            <w:r w:rsidRPr="00BB0827">
              <w:rPr>
                <w:kern w:val="0"/>
                <w:sz w:val="18"/>
                <w:szCs w:val="18"/>
                <w:lang w:eastAsia="ru-RU"/>
              </w:rPr>
              <w:t>1 797,6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BB0827" w:rsidRDefault="00C0573A" w:rsidP="008D472F">
            <w:pPr>
              <w:suppressAutoHyphens w:val="0"/>
              <w:jc w:val="right"/>
              <w:outlineLvl w:val="2"/>
              <w:rPr>
                <w:kern w:val="0"/>
                <w:sz w:val="18"/>
                <w:szCs w:val="18"/>
                <w:lang w:eastAsia="ru-RU"/>
              </w:rPr>
            </w:pPr>
            <w:r w:rsidRPr="00BB0827">
              <w:rPr>
                <w:kern w:val="0"/>
                <w:sz w:val="18"/>
                <w:szCs w:val="18"/>
                <w:lang w:eastAsia="ru-RU"/>
              </w:rPr>
              <w:t>1 797,7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BB0827" w:rsidRDefault="00C0573A" w:rsidP="008D472F">
            <w:pPr>
              <w:suppressAutoHyphens w:val="0"/>
              <w:jc w:val="right"/>
              <w:outlineLvl w:val="2"/>
              <w:rPr>
                <w:kern w:val="0"/>
                <w:sz w:val="18"/>
                <w:szCs w:val="18"/>
                <w:lang w:eastAsia="ru-RU"/>
              </w:rPr>
            </w:pPr>
            <w:r w:rsidRPr="00BB0827">
              <w:rPr>
                <w:kern w:val="0"/>
                <w:sz w:val="18"/>
                <w:szCs w:val="18"/>
                <w:lang w:eastAsia="ru-RU"/>
              </w:rPr>
              <w:t>100,0</w:t>
            </w:r>
          </w:p>
        </w:tc>
      </w:tr>
      <w:tr w:rsidR="00C0573A" w:rsidRPr="00BB0827" w:rsidTr="008D472F">
        <w:trPr>
          <w:cantSplit/>
          <w:trHeight w:val="583"/>
        </w:trPr>
        <w:tc>
          <w:tcPr>
            <w:tcW w:w="46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0573A" w:rsidRPr="00BB0827" w:rsidRDefault="00C0573A" w:rsidP="008D472F">
            <w:pPr>
              <w:suppressAutoHyphens w:val="0"/>
              <w:outlineLvl w:val="3"/>
              <w:rPr>
                <w:kern w:val="0"/>
                <w:sz w:val="18"/>
                <w:szCs w:val="18"/>
                <w:lang w:eastAsia="ru-RU"/>
              </w:rPr>
            </w:pPr>
            <w:r w:rsidRPr="00BB0827">
              <w:rPr>
                <w:kern w:val="0"/>
                <w:sz w:val="18"/>
                <w:szCs w:val="18"/>
                <w:lang w:eastAsia="ru-RU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34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573A" w:rsidRPr="00BB0827" w:rsidRDefault="00C0573A" w:rsidP="008D472F">
            <w:pPr>
              <w:suppressAutoHyphens w:val="0"/>
              <w:jc w:val="center"/>
              <w:outlineLvl w:val="3"/>
              <w:rPr>
                <w:kern w:val="0"/>
                <w:sz w:val="18"/>
                <w:szCs w:val="18"/>
                <w:lang w:eastAsia="ru-RU"/>
              </w:rPr>
            </w:pPr>
            <w:r w:rsidRPr="00BB0827">
              <w:rPr>
                <w:kern w:val="0"/>
                <w:sz w:val="18"/>
                <w:szCs w:val="18"/>
                <w:lang w:eastAsia="ru-RU"/>
              </w:rPr>
              <w:t>182</w:t>
            </w:r>
          </w:p>
        </w:tc>
        <w:tc>
          <w:tcPr>
            <w:tcW w:w="2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573A" w:rsidRPr="00BB0827" w:rsidRDefault="00C0573A" w:rsidP="008D472F">
            <w:pPr>
              <w:suppressAutoHyphens w:val="0"/>
              <w:jc w:val="center"/>
              <w:outlineLvl w:val="3"/>
              <w:rPr>
                <w:kern w:val="0"/>
                <w:sz w:val="18"/>
                <w:szCs w:val="18"/>
                <w:lang w:eastAsia="ru-RU"/>
              </w:rPr>
            </w:pPr>
            <w:r w:rsidRPr="00BB0827">
              <w:rPr>
                <w:kern w:val="0"/>
                <w:sz w:val="18"/>
                <w:szCs w:val="18"/>
                <w:lang w:eastAsia="ru-RU"/>
              </w:rPr>
              <w:t>1 03 02231 01 0000 110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BB0827" w:rsidRDefault="00C0573A" w:rsidP="008D472F">
            <w:pPr>
              <w:suppressAutoHyphens w:val="0"/>
              <w:jc w:val="right"/>
              <w:outlineLvl w:val="3"/>
              <w:rPr>
                <w:kern w:val="0"/>
                <w:sz w:val="18"/>
                <w:szCs w:val="18"/>
                <w:lang w:eastAsia="ru-RU"/>
              </w:rPr>
            </w:pPr>
            <w:r w:rsidRPr="00BB0827">
              <w:rPr>
                <w:kern w:val="0"/>
                <w:sz w:val="18"/>
                <w:szCs w:val="18"/>
                <w:lang w:eastAsia="ru-RU"/>
              </w:rPr>
              <w:t>1 797,6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BB0827" w:rsidRDefault="00C0573A" w:rsidP="008D472F">
            <w:pPr>
              <w:suppressAutoHyphens w:val="0"/>
              <w:jc w:val="right"/>
              <w:outlineLvl w:val="3"/>
              <w:rPr>
                <w:kern w:val="0"/>
                <w:sz w:val="18"/>
                <w:szCs w:val="18"/>
                <w:lang w:eastAsia="ru-RU"/>
              </w:rPr>
            </w:pPr>
            <w:r w:rsidRPr="00BB0827">
              <w:rPr>
                <w:kern w:val="0"/>
                <w:sz w:val="18"/>
                <w:szCs w:val="18"/>
                <w:lang w:eastAsia="ru-RU"/>
              </w:rPr>
              <w:t>1 797,7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BB0827" w:rsidRDefault="00C0573A" w:rsidP="008D472F">
            <w:pPr>
              <w:suppressAutoHyphens w:val="0"/>
              <w:jc w:val="right"/>
              <w:outlineLvl w:val="3"/>
              <w:rPr>
                <w:kern w:val="0"/>
                <w:sz w:val="18"/>
                <w:szCs w:val="18"/>
                <w:lang w:eastAsia="ru-RU"/>
              </w:rPr>
            </w:pPr>
            <w:r w:rsidRPr="00BB0827">
              <w:rPr>
                <w:kern w:val="0"/>
                <w:sz w:val="18"/>
                <w:szCs w:val="18"/>
                <w:lang w:eastAsia="ru-RU"/>
              </w:rPr>
              <w:t>100,0</w:t>
            </w:r>
          </w:p>
        </w:tc>
      </w:tr>
      <w:tr w:rsidR="00C0573A" w:rsidRPr="00BB0827" w:rsidTr="008D472F">
        <w:trPr>
          <w:cantSplit/>
          <w:trHeight w:val="70"/>
        </w:trPr>
        <w:tc>
          <w:tcPr>
            <w:tcW w:w="46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0573A" w:rsidRPr="00BB0827" w:rsidRDefault="00C0573A" w:rsidP="008D472F">
            <w:pPr>
              <w:suppressAutoHyphens w:val="0"/>
              <w:outlineLvl w:val="6"/>
              <w:rPr>
                <w:kern w:val="0"/>
                <w:sz w:val="18"/>
                <w:szCs w:val="18"/>
                <w:lang w:eastAsia="ru-RU"/>
              </w:rPr>
            </w:pPr>
            <w:r w:rsidRPr="00BB0827">
              <w:rPr>
                <w:kern w:val="0"/>
                <w:sz w:val="18"/>
                <w:szCs w:val="18"/>
                <w:lang w:eastAsia="ru-RU"/>
              </w:rPr>
              <w:lastRenderedPageBreak/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34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573A" w:rsidRPr="00BB0827" w:rsidRDefault="00C0573A" w:rsidP="008D472F">
            <w:pPr>
              <w:suppressAutoHyphens w:val="0"/>
              <w:jc w:val="center"/>
              <w:outlineLvl w:val="6"/>
              <w:rPr>
                <w:kern w:val="0"/>
                <w:sz w:val="18"/>
                <w:szCs w:val="18"/>
                <w:lang w:eastAsia="ru-RU"/>
              </w:rPr>
            </w:pPr>
            <w:r w:rsidRPr="00BB0827">
              <w:rPr>
                <w:kern w:val="0"/>
                <w:sz w:val="18"/>
                <w:szCs w:val="18"/>
                <w:lang w:eastAsia="ru-RU"/>
              </w:rPr>
              <w:t>182</w:t>
            </w:r>
          </w:p>
        </w:tc>
        <w:tc>
          <w:tcPr>
            <w:tcW w:w="2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573A" w:rsidRPr="00BB0827" w:rsidRDefault="00C0573A" w:rsidP="008D472F">
            <w:pPr>
              <w:suppressAutoHyphens w:val="0"/>
              <w:jc w:val="center"/>
              <w:outlineLvl w:val="6"/>
              <w:rPr>
                <w:kern w:val="0"/>
                <w:sz w:val="18"/>
                <w:szCs w:val="18"/>
                <w:lang w:eastAsia="ru-RU"/>
              </w:rPr>
            </w:pPr>
            <w:r w:rsidRPr="00BB0827">
              <w:rPr>
                <w:kern w:val="0"/>
                <w:sz w:val="18"/>
                <w:szCs w:val="18"/>
                <w:lang w:eastAsia="ru-RU"/>
              </w:rPr>
              <w:t>1 03 02231 01 0000 110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BB0827" w:rsidRDefault="00C0573A" w:rsidP="008D472F">
            <w:pPr>
              <w:suppressAutoHyphens w:val="0"/>
              <w:jc w:val="right"/>
              <w:outlineLvl w:val="6"/>
              <w:rPr>
                <w:kern w:val="0"/>
                <w:sz w:val="18"/>
                <w:szCs w:val="18"/>
                <w:lang w:eastAsia="ru-RU"/>
              </w:rPr>
            </w:pPr>
            <w:r w:rsidRPr="00BB0827">
              <w:rPr>
                <w:kern w:val="0"/>
                <w:sz w:val="18"/>
                <w:szCs w:val="18"/>
                <w:lang w:eastAsia="ru-RU"/>
              </w:rPr>
              <w:t>1 797,6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BB0827" w:rsidRDefault="00C0573A" w:rsidP="008D472F">
            <w:pPr>
              <w:suppressAutoHyphens w:val="0"/>
              <w:jc w:val="right"/>
              <w:outlineLvl w:val="6"/>
              <w:rPr>
                <w:kern w:val="0"/>
                <w:sz w:val="18"/>
                <w:szCs w:val="18"/>
                <w:lang w:eastAsia="ru-RU"/>
              </w:rPr>
            </w:pPr>
            <w:r w:rsidRPr="00BB0827">
              <w:rPr>
                <w:kern w:val="0"/>
                <w:sz w:val="18"/>
                <w:szCs w:val="18"/>
                <w:lang w:eastAsia="ru-RU"/>
              </w:rPr>
              <w:t>1 797,7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BB0827" w:rsidRDefault="00C0573A" w:rsidP="008D472F">
            <w:pPr>
              <w:suppressAutoHyphens w:val="0"/>
              <w:jc w:val="right"/>
              <w:outlineLvl w:val="6"/>
              <w:rPr>
                <w:kern w:val="0"/>
                <w:sz w:val="18"/>
                <w:szCs w:val="18"/>
                <w:lang w:eastAsia="ru-RU"/>
              </w:rPr>
            </w:pPr>
            <w:r w:rsidRPr="00BB0827">
              <w:rPr>
                <w:kern w:val="0"/>
                <w:sz w:val="18"/>
                <w:szCs w:val="18"/>
                <w:lang w:eastAsia="ru-RU"/>
              </w:rPr>
              <w:t>100,0</w:t>
            </w:r>
          </w:p>
        </w:tc>
      </w:tr>
      <w:tr w:rsidR="00C0573A" w:rsidRPr="00BB0827" w:rsidTr="008D472F">
        <w:trPr>
          <w:cantSplit/>
          <w:trHeight w:val="70"/>
        </w:trPr>
        <w:tc>
          <w:tcPr>
            <w:tcW w:w="46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0573A" w:rsidRPr="00BB0827" w:rsidRDefault="00C0573A" w:rsidP="008D472F">
            <w:pPr>
              <w:suppressAutoHyphens w:val="0"/>
              <w:outlineLvl w:val="2"/>
              <w:rPr>
                <w:kern w:val="0"/>
                <w:sz w:val="18"/>
                <w:szCs w:val="18"/>
                <w:lang w:eastAsia="ru-RU"/>
              </w:rPr>
            </w:pPr>
            <w:r w:rsidRPr="00BB0827">
              <w:rPr>
                <w:kern w:val="0"/>
                <w:sz w:val="18"/>
                <w:szCs w:val="18"/>
                <w:lang w:eastAsia="ru-RU"/>
              </w:rPr>
              <w:t>Доходы от уплаты акцизов на моторные масла для дизельных и (или) карбюраторных (</w:t>
            </w:r>
            <w:proofErr w:type="spellStart"/>
            <w:r w:rsidRPr="00BB0827">
              <w:rPr>
                <w:kern w:val="0"/>
                <w:sz w:val="18"/>
                <w:szCs w:val="18"/>
                <w:lang w:eastAsia="ru-RU"/>
              </w:rPr>
              <w:t>инжекторных</w:t>
            </w:r>
            <w:proofErr w:type="spellEnd"/>
            <w:r w:rsidRPr="00BB0827">
              <w:rPr>
                <w:kern w:val="0"/>
                <w:sz w:val="18"/>
                <w:szCs w:val="18"/>
                <w:lang w:eastAsia="ru-RU"/>
              </w:rPr>
              <w:t>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34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573A" w:rsidRPr="00BB0827" w:rsidRDefault="00C0573A" w:rsidP="008D472F">
            <w:pPr>
              <w:suppressAutoHyphens w:val="0"/>
              <w:jc w:val="center"/>
              <w:outlineLvl w:val="2"/>
              <w:rPr>
                <w:kern w:val="0"/>
                <w:sz w:val="18"/>
                <w:szCs w:val="18"/>
                <w:lang w:eastAsia="ru-RU"/>
              </w:rPr>
            </w:pPr>
            <w:r w:rsidRPr="00BB0827">
              <w:rPr>
                <w:kern w:val="0"/>
                <w:sz w:val="18"/>
                <w:szCs w:val="18"/>
                <w:lang w:eastAsia="ru-RU"/>
              </w:rPr>
              <w:t>182</w:t>
            </w:r>
          </w:p>
        </w:tc>
        <w:tc>
          <w:tcPr>
            <w:tcW w:w="2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573A" w:rsidRPr="00BB0827" w:rsidRDefault="00C0573A" w:rsidP="008D472F">
            <w:pPr>
              <w:suppressAutoHyphens w:val="0"/>
              <w:jc w:val="center"/>
              <w:outlineLvl w:val="2"/>
              <w:rPr>
                <w:kern w:val="0"/>
                <w:sz w:val="18"/>
                <w:szCs w:val="18"/>
                <w:lang w:eastAsia="ru-RU"/>
              </w:rPr>
            </w:pPr>
            <w:r w:rsidRPr="00BB0827">
              <w:rPr>
                <w:kern w:val="0"/>
                <w:sz w:val="18"/>
                <w:szCs w:val="18"/>
                <w:lang w:eastAsia="ru-RU"/>
              </w:rPr>
              <w:t>1 03 02240 01 0000 110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BB0827" w:rsidRDefault="00C0573A" w:rsidP="008D472F">
            <w:pPr>
              <w:suppressAutoHyphens w:val="0"/>
              <w:jc w:val="right"/>
              <w:outlineLvl w:val="2"/>
              <w:rPr>
                <w:kern w:val="0"/>
                <w:sz w:val="18"/>
                <w:szCs w:val="18"/>
                <w:lang w:eastAsia="ru-RU"/>
              </w:rPr>
            </w:pPr>
            <w:r w:rsidRPr="00BB0827">
              <w:rPr>
                <w:kern w:val="0"/>
                <w:sz w:val="18"/>
                <w:szCs w:val="18"/>
                <w:lang w:eastAsia="ru-RU"/>
              </w:rPr>
              <w:t>9,3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BB0827" w:rsidRDefault="00C0573A" w:rsidP="008D472F">
            <w:pPr>
              <w:suppressAutoHyphens w:val="0"/>
              <w:jc w:val="right"/>
              <w:outlineLvl w:val="2"/>
              <w:rPr>
                <w:kern w:val="0"/>
                <w:sz w:val="18"/>
                <w:szCs w:val="18"/>
                <w:lang w:eastAsia="ru-RU"/>
              </w:rPr>
            </w:pPr>
            <w:r w:rsidRPr="00BB0827">
              <w:rPr>
                <w:kern w:val="0"/>
                <w:sz w:val="18"/>
                <w:szCs w:val="18"/>
                <w:lang w:eastAsia="ru-RU"/>
              </w:rPr>
              <w:t>9,4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BB0827" w:rsidRDefault="00C0573A" w:rsidP="008D472F">
            <w:pPr>
              <w:suppressAutoHyphens w:val="0"/>
              <w:jc w:val="right"/>
              <w:outlineLvl w:val="2"/>
              <w:rPr>
                <w:kern w:val="0"/>
                <w:sz w:val="18"/>
                <w:szCs w:val="18"/>
                <w:lang w:eastAsia="ru-RU"/>
              </w:rPr>
            </w:pPr>
            <w:r w:rsidRPr="00BB0827">
              <w:rPr>
                <w:kern w:val="0"/>
                <w:sz w:val="18"/>
                <w:szCs w:val="18"/>
                <w:lang w:eastAsia="ru-RU"/>
              </w:rPr>
              <w:t>101,1</w:t>
            </w:r>
          </w:p>
        </w:tc>
      </w:tr>
      <w:tr w:rsidR="00C0573A" w:rsidRPr="00BB0827" w:rsidTr="008D472F">
        <w:trPr>
          <w:cantSplit/>
          <w:trHeight w:val="70"/>
        </w:trPr>
        <w:tc>
          <w:tcPr>
            <w:tcW w:w="46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0573A" w:rsidRPr="00BB0827" w:rsidRDefault="00C0573A" w:rsidP="008D472F">
            <w:pPr>
              <w:suppressAutoHyphens w:val="0"/>
              <w:outlineLvl w:val="3"/>
              <w:rPr>
                <w:kern w:val="0"/>
                <w:sz w:val="18"/>
                <w:szCs w:val="18"/>
                <w:lang w:eastAsia="ru-RU"/>
              </w:rPr>
            </w:pPr>
            <w:r w:rsidRPr="00BB0827">
              <w:rPr>
                <w:kern w:val="0"/>
                <w:sz w:val="18"/>
                <w:szCs w:val="18"/>
                <w:lang w:eastAsia="ru-RU"/>
              </w:rPr>
              <w:t>Доходы от уплаты акцизов на моторные масла для дизельных и (или) карбюраторных (</w:t>
            </w:r>
            <w:proofErr w:type="spellStart"/>
            <w:r w:rsidRPr="00BB0827">
              <w:rPr>
                <w:kern w:val="0"/>
                <w:sz w:val="18"/>
                <w:szCs w:val="18"/>
                <w:lang w:eastAsia="ru-RU"/>
              </w:rPr>
              <w:t>инжекторных</w:t>
            </w:r>
            <w:proofErr w:type="spellEnd"/>
            <w:r w:rsidRPr="00BB0827">
              <w:rPr>
                <w:kern w:val="0"/>
                <w:sz w:val="18"/>
                <w:szCs w:val="18"/>
                <w:lang w:eastAsia="ru-RU"/>
              </w:rPr>
              <w:t>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34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573A" w:rsidRPr="00BB0827" w:rsidRDefault="00C0573A" w:rsidP="008D472F">
            <w:pPr>
              <w:suppressAutoHyphens w:val="0"/>
              <w:jc w:val="center"/>
              <w:outlineLvl w:val="3"/>
              <w:rPr>
                <w:kern w:val="0"/>
                <w:sz w:val="18"/>
                <w:szCs w:val="18"/>
                <w:lang w:eastAsia="ru-RU"/>
              </w:rPr>
            </w:pPr>
            <w:r w:rsidRPr="00BB0827">
              <w:rPr>
                <w:kern w:val="0"/>
                <w:sz w:val="18"/>
                <w:szCs w:val="18"/>
                <w:lang w:eastAsia="ru-RU"/>
              </w:rPr>
              <w:t>182</w:t>
            </w:r>
          </w:p>
        </w:tc>
        <w:tc>
          <w:tcPr>
            <w:tcW w:w="2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573A" w:rsidRPr="00BB0827" w:rsidRDefault="00C0573A" w:rsidP="008D472F">
            <w:pPr>
              <w:suppressAutoHyphens w:val="0"/>
              <w:jc w:val="center"/>
              <w:outlineLvl w:val="3"/>
              <w:rPr>
                <w:kern w:val="0"/>
                <w:sz w:val="18"/>
                <w:szCs w:val="18"/>
                <w:lang w:eastAsia="ru-RU"/>
              </w:rPr>
            </w:pPr>
            <w:r w:rsidRPr="00BB0827">
              <w:rPr>
                <w:kern w:val="0"/>
                <w:sz w:val="18"/>
                <w:szCs w:val="18"/>
                <w:lang w:eastAsia="ru-RU"/>
              </w:rPr>
              <w:t>1 03 02241 01 0000 110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BB0827" w:rsidRDefault="00C0573A" w:rsidP="008D472F">
            <w:pPr>
              <w:suppressAutoHyphens w:val="0"/>
              <w:jc w:val="right"/>
              <w:outlineLvl w:val="3"/>
              <w:rPr>
                <w:kern w:val="0"/>
                <w:sz w:val="18"/>
                <w:szCs w:val="18"/>
                <w:lang w:eastAsia="ru-RU"/>
              </w:rPr>
            </w:pPr>
            <w:r w:rsidRPr="00BB0827">
              <w:rPr>
                <w:kern w:val="0"/>
                <w:sz w:val="18"/>
                <w:szCs w:val="18"/>
                <w:lang w:eastAsia="ru-RU"/>
              </w:rPr>
              <w:t>9,3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BB0827" w:rsidRDefault="00C0573A" w:rsidP="008D472F">
            <w:pPr>
              <w:suppressAutoHyphens w:val="0"/>
              <w:jc w:val="right"/>
              <w:outlineLvl w:val="3"/>
              <w:rPr>
                <w:kern w:val="0"/>
                <w:sz w:val="18"/>
                <w:szCs w:val="18"/>
                <w:lang w:eastAsia="ru-RU"/>
              </w:rPr>
            </w:pPr>
            <w:r w:rsidRPr="00BB0827">
              <w:rPr>
                <w:kern w:val="0"/>
                <w:sz w:val="18"/>
                <w:szCs w:val="18"/>
                <w:lang w:eastAsia="ru-RU"/>
              </w:rPr>
              <w:t>9,4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BB0827" w:rsidRDefault="00C0573A" w:rsidP="008D472F">
            <w:pPr>
              <w:suppressAutoHyphens w:val="0"/>
              <w:jc w:val="right"/>
              <w:outlineLvl w:val="3"/>
              <w:rPr>
                <w:kern w:val="0"/>
                <w:sz w:val="18"/>
                <w:szCs w:val="18"/>
                <w:lang w:eastAsia="ru-RU"/>
              </w:rPr>
            </w:pPr>
            <w:r w:rsidRPr="00BB0827">
              <w:rPr>
                <w:kern w:val="0"/>
                <w:sz w:val="18"/>
                <w:szCs w:val="18"/>
                <w:lang w:eastAsia="ru-RU"/>
              </w:rPr>
              <w:t>101,1</w:t>
            </w:r>
          </w:p>
        </w:tc>
      </w:tr>
      <w:tr w:rsidR="00C0573A" w:rsidRPr="00BB0827" w:rsidTr="008D472F">
        <w:trPr>
          <w:cantSplit/>
          <w:trHeight w:val="70"/>
        </w:trPr>
        <w:tc>
          <w:tcPr>
            <w:tcW w:w="46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0573A" w:rsidRPr="00BB0827" w:rsidRDefault="00C0573A" w:rsidP="008D472F">
            <w:pPr>
              <w:suppressAutoHyphens w:val="0"/>
              <w:outlineLvl w:val="6"/>
              <w:rPr>
                <w:kern w:val="0"/>
                <w:sz w:val="18"/>
                <w:szCs w:val="18"/>
                <w:lang w:eastAsia="ru-RU"/>
              </w:rPr>
            </w:pPr>
            <w:r w:rsidRPr="00BB0827">
              <w:rPr>
                <w:kern w:val="0"/>
                <w:sz w:val="18"/>
                <w:szCs w:val="18"/>
                <w:lang w:eastAsia="ru-RU"/>
              </w:rPr>
              <w:t>Доходы от уплаты акцизов на моторные масла для дизельных и (или) карбюраторных (</w:t>
            </w:r>
            <w:proofErr w:type="spellStart"/>
            <w:r w:rsidRPr="00BB0827">
              <w:rPr>
                <w:kern w:val="0"/>
                <w:sz w:val="18"/>
                <w:szCs w:val="18"/>
                <w:lang w:eastAsia="ru-RU"/>
              </w:rPr>
              <w:t>инжекторных</w:t>
            </w:r>
            <w:proofErr w:type="spellEnd"/>
            <w:r w:rsidRPr="00BB0827">
              <w:rPr>
                <w:kern w:val="0"/>
                <w:sz w:val="18"/>
                <w:szCs w:val="18"/>
                <w:lang w:eastAsia="ru-RU"/>
              </w:rPr>
              <w:t>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34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573A" w:rsidRPr="00BB0827" w:rsidRDefault="00C0573A" w:rsidP="008D472F">
            <w:pPr>
              <w:suppressAutoHyphens w:val="0"/>
              <w:jc w:val="center"/>
              <w:outlineLvl w:val="6"/>
              <w:rPr>
                <w:kern w:val="0"/>
                <w:sz w:val="18"/>
                <w:szCs w:val="18"/>
                <w:lang w:eastAsia="ru-RU"/>
              </w:rPr>
            </w:pPr>
            <w:r w:rsidRPr="00BB0827">
              <w:rPr>
                <w:kern w:val="0"/>
                <w:sz w:val="18"/>
                <w:szCs w:val="18"/>
                <w:lang w:eastAsia="ru-RU"/>
              </w:rPr>
              <w:t>182</w:t>
            </w:r>
          </w:p>
        </w:tc>
        <w:tc>
          <w:tcPr>
            <w:tcW w:w="2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573A" w:rsidRPr="00BB0827" w:rsidRDefault="00C0573A" w:rsidP="008D472F">
            <w:pPr>
              <w:suppressAutoHyphens w:val="0"/>
              <w:jc w:val="center"/>
              <w:outlineLvl w:val="6"/>
              <w:rPr>
                <w:kern w:val="0"/>
                <w:sz w:val="18"/>
                <w:szCs w:val="18"/>
                <w:lang w:eastAsia="ru-RU"/>
              </w:rPr>
            </w:pPr>
            <w:r w:rsidRPr="00BB0827">
              <w:rPr>
                <w:kern w:val="0"/>
                <w:sz w:val="18"/>
                <w:szCs w:val="18"/>
                <w:lang w:eastAsia="ru-RU"/>
              </w:rPr>
              <w:t>1 03 02241 01 0000 110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BB0827" w:rsidRDefault="00C0573A" w:rsidP="008D472F">
            <w:pPr>
              <w:suppressAutoHyphens w:val="0"/>
              <w:jc w:val="right"/>
              <w:outlineLvl w:val="6"/>
              <w:rPr>
                <w:kern w:val="0"/>
                <w:sz w:val="18"/>
                <w:szCs w:val="18"/>
                <w:lang w:eastAsia="ru-RU"/>
              </w:rPr>
            </w:pPr>
            <w:r w:rsidRPr="00BB0827">
              <w:rPr>
                <w:kern w:val="0"/>
                <w:sz w:val="18"/>
                <w:szCs w:val="18"/>
                <w:lang w:eastAsia="ru-RU"/>
              </w:rPr>
              <w:t>9,3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BB0827" w:rsidRDefault="00C0573A" w:rsidP="008D472F">
            <w:pPr>
              <w:suppressAutoHyphens w:val="0"/>
              <w:jc w:val="right"/>
              <w:outlineLvl w:val="6"/>
              <w:rPr>
                <w:kern w:val="0"/>
                <w:sz w:val="18"/>
                <w:szCs w:val="18"/>
                <w:lang w:eastAsia="ru-RU"/>
              </w:rPr>
            </w:pPr>
            <w:r w:rsidRPr="00BB0827">
              <w:rPr>
                <w:kern w:val="0"/>
                <w:sz w:val="18"/>
                <w:szCs w:val="18"/>
                <w:lang w:eastAsia="ru-RU"/>
              </w:rPr>
              <w:t>9,4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BB0827" w:rsidRDefault="00C0573A" w:rsidP="008D472F">
            <w:pPr>
              <w:suppressAutoHyphens w:val="0"/>
              <w:jc w:val="right"/>
              <w:outlineLvl w:val="6"/>
              <w:rPr>
                <w:kern w:val="0"/>
                <w:sz w:val="18"/>
                <w:szCs w:val="18"/>
                <w:lang w:eastAsia="ru-RU"/>
              </w:rPr>
            </w:pPr>
            <w:r w:rsidRPr="00BB0827">
              <w:rPr>
                <w:kern w:val="0"/>
                <w:sz w:val="18"/>
                <w:szCs w:val="18"/>
                <w:lang w:eastAsia="ru-RU"/>
              </w:rPr>
              <w:t>101,1</w:t>
            </w:r>
          </w:p>
        </w:tc>
      </w:tr>
      <w:tr w:rsidR="00C0573A" w:rsidRPr="00BB0827" w:rsidTr="008D472F">
        <w:trPr>
          <w:cantSplit/>
          <w:trHeight w:val="1200"/>
        </w:trPr>
        <w:tc>
          <w:tcPr>
            <w:tcW w:w="46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0573A" w:rsidRPr="00BB0827" w:rsidRDefault="00C0573A" w:rsidP="008D472F">
            <w:pPr>
              <w:suppressAutoHyphens w:val="0"/>
              <w:outlineLvl w:val="2"/>
              <w:rPr>
                <w:kern w:val="0"/>
                <w:sz w:val="18"/>
                <w:szCs w:val="18"/>
                <w:lang w:eastAsia="ru-RU"/>
              </w:rPr>
            </w:pPr>
            <w:r w:rsidRPr="00BB0827">
              <w:rPr>
                <w:kern w:val="0"/>
                <w:sz w:val="18"/>
                <w:szCs w:val="18"/>
                <w:lang w:eastAsia="ru-RU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34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573A" w:rsidRPr="00BB0827" w:rsidRDefault="00C0573A" w:rsidP="008D472F">
            <w:pPr>
              <w:suppressAutoHyphens w:val="0"/>
              <w:jc w:val="center"/>
              <w:outlineLvl w:val="2"/>
              <w:rPr>
                <w:kern w:val="0"/>
                <w:sz w:val="18"/>
                <w:szCs w:val="18"/>
                <w:lang w:eastAsia="ru-RU"/>
              </w:rPr>
            </w:pPr>
            <w:r w:rsidRPr="00BB0827">
              <w:rPr>
                <w:kern w:val="0"/>
                <w:sz w:val="18"/>
                <w:szCs w:val="18"/>
                <w:lang w:eastAsia="ru-RU"/>
              </w:rPr>
              <w:t>182</w:t>
            </w:r>
          </w:p>
        </w:tc>
        <w:tc>
          <w:tcPr>
            <w:tcW w:w="2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573A" w:rsidRPr="00BB0827" w:rsidRDefault="00C0573A" w:rsidP="008D472F">
            <w:pPr>
              <w:suppressAutoHyphens w:val="0"/>
              <w:jc w:val="center"/>
              <w:outlineLvl w:val="2"/>
              <w:rPr>
                <w:kern w:val="0"/>
                <w:sz w:val="18"/>
                <w:szCs w:val="18"/>
                <w:lang w:eastAsia="ru-RU"/>
              </w:rPr>
            </w:pPr>
            <w:r w:rsidRPr="00BB0827">
              <w:rPr>
                <w:kern w:val="0"/>
                <w:sz w:val="18"/>
                <w:szCs w:val="18"/>
                <w:lang w:eastAsia="ru-RU"/>
              </w:rPr>
              <w:t>1 03 02250 01 0000 110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BB0827" w:rsidRDefault="00C0573A" w:rsidP="008D472F">
            <w:pPr>
              <w:suppressAutoHyphens w:val="0"/>
              <w:jc w:val="right"/>
              <w:outlineLvl w:val="2"/>
              <w:rPr>
                <w:kern w:val="0"/>
                <w:sz w:val="18"/>
                <w:szCs w:val="18"/>
                <w:lang w:eastAsia="ru-RU"/>
              </w:rPr>
            </w:pPr>
            <w:r w:rsidRPr="00BB0827">
              <w:rPr>
                <w:kern w:val="0"/>
                <w:sz w:val="18"/>
                <w:szCs w:val="18"/>
                <w:lang w:eastAsia="ru-RU"/>
              </w:rPr>
              <w:t>1 857,9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BB0827" w:rsidRDefault="00C0573A" w:rsidP="008D472F">
            <w:pPr>
              <w:suppressAutoHyphens w:val="0"/>
              <w:jc w:val="right"/>
              <w:outlineLvl w:val="2"/>
              <w:rPr>
                <w:kern w:val="0"/>
                <w:sz w:val="18"/>
                <w:szCs w:val="18"/>
                <w:lang w:eastAsia="ru-RU"/>
              </w:rPr>
            </w:pPr>
            <w:r w:rsidRPr="00BB0827">
              <w:rPr>
                <w:kern w:val="0"/>
                <w:sz w:val="18"/>
                <w:szCs w:val="18"/>
                <w:lang w:eastAsia="ru-RU"/>
              </w:rPr>
              <w:t>1 858,0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BB0827" w:rsidRDefault="00C0573A" w:rsidP="008D472F">
            <w:pPr>
              <w:suppressAutoHyphens w:val="0"/>
              <w:jc w:val="right"/>
              <w:outlineLvl w:val="2"/>
              <w:rPr>
                <w:kern w:val="0"/>
                <w:sz w:val="18"/>
                <w:szCs w:val="18"/>
                <w:lang w:eastAsia="ru-RU"/>
              </w:rPr>
            </w:pPr>
            <w:r w:rsidRPr="00BB0827">
              <w:rPr>
                <w:kern w:val="0"/>
                <w:sz w:val="18"/>
                <w:szCs w:val="18"/>
                <w:lang w:eastAsia="ru-RU"/>
              </w:rPr>
              <w:t>100,0</w:t>
            </w:r>
          </w:p>
        </w:tc>
      </w:tr>
      <w:tr w:rsidR="00C0573A" w:rsidRPr="00BB0827" w:rsidTr="008D472F">
        <w:trPr>
          <w:cantSplit/>
          <w:trHeight w:val="70"/>
        </w:trPr>
        <w:tc>
          <w:tcPr>
            <w:tcW w:w="46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0573A" w:rsidRPr="00BB0827" w:rsidRDefault="00C0573A" w:rsidP="008D472F">
            <w:pPr>
              <w:suppressAutoHyphens w:val="0"/>
              <w:outlineLvl w:val="3"/>
              <w:rPr>
                <w:kern w:val="0"/>
                <w:sz w:val="18"/>
                <w:szCs w:val="18"/>
                <w:lang w:eastAsia="ru-RU"/>
              </w:rPr>
            </w:pPr>
            <w:r w:rsidRPr="00BB0827">
              <w:rPr>
                <w:kern w:val="0"/>
                <w:sz w:val="18"/>
                <w:szCs w:val="18"/>
                <w:lang w:eastAsia="ru-RU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34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573A" w:rsidRPr="00BB0827" w:rsidRDefault="00C0573A" w:rsidP="008D472F">
            <w:pPr>
              <w:suppressAutoHyphens w:val="0"/>
              <w:jc w:val="center"/>
              <w:outlineLvl w:val="3"/>
              <w:rPr>
                <w:kern w:val="0"/>
                <w:sz w:val="18"/>
                <w:szCs w:val="18"/>
                <w:lang w:eastAsia="ru-RU"/>
              </w:rPr>
            </w:pPr>
            <w:r w:rsidRPr="00BB0827">
              <w:rPr>
                <w:kern w:val="0"/>
                <w:sz w:val="18"/>
                <w:szCs w:val="18"/>
                <w:lang w:eastAsia="ru-RU"/>
              </w:rPr>
              <w:t>182</w:t>
            </w:r>
          </w:p>
        </w:tc>
        <w:tc>
          <w:tcPr>
            <w:tcW w:w="2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573A" w:rsidRPr="00BB0827" w:rsidRDefault="00C0573A" w:rsidP="008D472F">
            <w:pPr>
              <w:suppressAutoHyphens w:val="0"/>
              <w:jc w:val="center"/>
              <w:outlineLvl w:val="3"/>
              <w:rPr>
                <w:kern w:val="0"/>
                <w:sz w:val="18"/>
                <w:szCs w:val="18"/>
                <w:lang w:eastAsia="ru-RU"/>
              </w:rPr>
            </w:pPr>
            <w:r w:rsidRPr="00BB0827">
              <w:rPr>
                <w:kern w:val="0"/>
                <w:sz w:val="18"/>
                <w:szCs w:val="18"/>
                <w:lang w:eastAsia="ru-RU"/>
              </w:rPr>
              <w:t>1 03 02251 01 0000 110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BB0827" w:rsidRDefault="00C0573A" w:rsidP="008D472F">
            <w:pPr>
              <w:suppressAutoHyphens w:val="0"/>
              <w:jc w:val="right"/>
              <w:outlineLvl w:val="3"/>
              <w:rPr>
                <w:kern w:val="0"/>
                <w:sz w:val="18"/>
                <w:szCs w:val="18"/>
                <w:lang w:eastAsia="ru-RU"/>
              </w:rPr>
            </w:pPr>
            <w:r w:rsidRPr="00BB0827">
              <w:rPr>
                <w:kern w:val="0"/>
                <w:sz w:val="18"/>
                <w:szCs w:val="18"/>
                <w:lang w:eastAsia="ru-RU"/>
              </w:rPr>
              <w:t>1 857,9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BB0827" w:rsidRDefault="00C0573A" w:rsidP="008D472F">
            <w:pPr>
              <w:suppressAutoHyphens w:val="0"/>
              <w:jc w:val="right"/>
              <w:outlineLvl w:val="3"/>
              <w:rPr>
                <w:kern w:val="0"/>
                <w:sz w:val="18"/>
                <w:szCs w:val="18"/>
                <w:lang w:eastAsia="ru-RU"/>
              </w:rPr>
            </w:pPr>
            <w:r w:rsidRPr="00BB0827">
              <w:rPr>
                <w:kern w:val="0"/>
                <w:sz w:val="18"/>
                <w:szCs w:val="18"/>
                <w:lang w:eastAsia="ru-RU"/>
              </w:rPr>
              <w:t>1 858,0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BB0827" w:rsidRDefault="00C0573A" w:rsidP="008D472F">
            <w:pPr>
              <w:suppressAutoHyphens w:val="0"/>
              <w:jc w:val="right"/>
              <w:outlineLvl w:val="3"/>
              <w:rPr>
                <w:kern w:val="0"/>
                <w:sz w:val="18"/>
                <w:szCs w:val="18"/>
                <w:lang w:eastAsia="ru-RU"/>
              </w:rPr>
            </w:pPr>
            <w:r w:rsidRPr="00BB0827">
              <w:rPr>
                <w:kern w:val="0"/>
                <w:sz w:val="18"/>
                <w:szCs w:val="18"/>
                <w:lang w:eastAsia="ru-RU"/>
              </w:rPr>
              <w:t>100,0</w:t>
            </w:r>
          </w:p>
        </w:tc>
      </w:tr>
      <w:tr w:rsidR="00C0573A" w:rsidRPr="00BB0827" w:rsidTr="008D472F">
        <w:trPr>
          <w:cantSplit/>
          <w:trHeight w:val="70"/>
        </w:trPr>
        <w:tc>
          <w:tcPr>
            <w:tcW w:w="46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0573A" w:rsidRPr="00BB0827" w:rsidRDefault="00C0573A" w:rsidP="008D472F">
            <w:pPr>
              <w:suppressAutoHyphens w:val="0"/>
              <w:outlineLvl w:val="6"/>
              <w:rPr>
                <w:kern w:val="0"/>
                <w:sz w:val="18"/>
                <w:szCs w:val="18"/>
                <w:lang w:eastAsia="ru-RU"/>
              </w:rPr>
            </w:pPr>
            <w:r w:rsidRPr="00BB0827">
              <w:rPr>
                <w:kern w:val="0"/>
                <w:sz w:val="18"/>
                <w:szCs w:val="18"/>
                <w:lang w:eastAsia="ru-RU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34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573A" w:rsidRPr="00BB0827" w:rsidRDefault="00C0573A" w:rsidP="008D472F">
            <w:pPr>
              <w:suppressAutoHyphens w:val="0"/>
              <w:jc w:val="center"/>
              <w:outlineLvl w:val="6"/>
              <w:rPr>
                <w:kern w:val="0"/>
                <w:sz w:val="18"/>
                <w:szCs w:val="18"/>
                <w:lang w:eastAsia="ru-RU"/>
              </w:rPr>
            </w:pPr>
            <w:r w:rsidRPr="00BB0827">
              <w:rPr>
                <w:kern w:val="0"/>
                <w:sz w:val="18"/>
                <w:szCs w:val="18"/>
                <w:lang w:eastAsia="ru-RU"/>
              </w:rPr>
              <w:t>182</w:t>
            </w:r>
          </w:p>
        </w:tc>
        <w:tc>
          <w:tcPr>
            <w:tcW w:w="2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573A" w:rsidRPr="00BB0827" w:rsidRDefault="00C0573A" w:rsidP="008D472F">
            <w:pPr>
              <w:suppressAutoHyphens w:val="0"/>
              <w:jc w:val="center"/>
              <w:outlineLvl w:val="6"/>
              <w:rPr>
                <w:kern w:val="0"/>
                <w:sz w:val="18"/>
                <w:szCs w:val="18"/>
                <w:lang w:eastAsia="ru-RU"/>
              </w:rPr>
            </w:pPr>
            <w:r w:rsidRPr="00BB0827">
              <w:rPr>
                <w:kern w:val="0"/>
                <w:sz w:val="18"/>
                <w:szCs w:val="18"/>
                <w:lang w:eastAsia="ru-RU"/>
              </w:rPr>
              <w:t>1 03 02251 01 0000 110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BB0827" w:rsidRDefault="00C0573A" w:rsidP="008D472F">
            <w:pPr>
              <w:suppressAutoHyphens w:val="0"/>
              <w:jc w:val="right"/>
              <w:outlineLvl w:val="6"/>
              <w:rPr>
                <w:kern w:val="0"/>
                <w:sz w:val="18"/>
                <w:szCs w:val="18"/>
                <w:lang w:eastAsia="ru-RU"/>
              </w:rPr>
            </w:pPr>
            <w:r w:rsidRPr="00BB0827">
              <w:rPr>
                <w:kern w:val="0"/>
                <w:sz w:val="18"/>
                <w:szCs w:val="18"/>
                <w:lang w:eastAsia="ru-RU"/>
              </w:rPr>
              <w:t>1 857,9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BB0827" w:rsidRDefault="00C0573A" w:rsidP="008D472F">
            <w:pPr>
              <w:suppressAutoHyphens w:val="0"/>
              <w:jc w:val="right"/>
              <w:outlineLvl w:val="6"/>
              <w:rPr>
                <w:kern w:val="0"/>
                <w:sz w:val="18"/>
                <w:szCs w:val="18"/>
                <w:lang w:eastAsia="ru-RU"/>
              </w:rPr>
            </w:pPr>
            <w:r w:rsidRPr="00BB0827">
              <w:rPr>
                <w:kern w:val="0"/>
                <w:sz w:val="18"/>
                <w:szCs w:val="18"/>
                <w:lang w:eastAsia="ru-RU"/>
              </w:rPr>
              <w:t>1 858,0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BB0827" w:rsidRDefault="00C0573A" w:rsidP="008D472F">
            <w:pPr>
              <w:suppressAutoHyphens w:val="0"/>
              <w:jc w:val="right"/>
              <w:outlineLvl w:val="6"/>
              <w:rPr>
                <w:kern w:val="0"/>
                <w:sz w:val="18"/>
                <w:szCs w:val="18"/>
                <w:lang w:eastAsia="ru-RU"/>
              </w:rPr>
            </w:pPr>
            <w:r w:rsidRPr="00BB0827">
              <w:rPr>
                <w:kern w:val="0"/>
                <w:sz w:val="18"/>
                <w:szCs w:val="18"/>
                <w:lang w:eastAsia="ru-RU"/>
              </w:rPr>
              <w:t>100,0</w:t>
            </w:r>
          </w:p>
        </w:tc>
      </w:tr>
      <w:tr w:rsidR="00C0573A" w:rsidRPr="00BB0827" w:rsidTr="008D472F">
        <w:trPr>
          <w:cantSplit/>
          <w:trHeight w:val="1200"/>
        </w:trPr>
        <w:tc>
          <w:tcPr>
            <w:tcW w:w="46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0573A" w:rsidRPr="00BB0827" w:rsidRDefault="00C0573A" w:rsidP="008D472F">
            <w:pPr>
              <w:suppressAutoHyphens w:val="0"/>
              <w:outlineLvl w:val="2"/>
              <w:rPr>
                <w:kern w:val="0"/>
                <w:sz w:val="18"/>
                <w:szCs w:val="18"/>
                <w:lang w:eastAsia="ru-RU"/>
              </w:rPr>
            </w:pPr>
            <w:r w:rsidRPr="00BB0827">
              <w:rPr>
                <w:kern w:val="0"/>
                <w:sz w:val="18"/>
                <w:szCs w:val="18"/>
                <w:lang w:eastAsia="ru-RU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34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573A" w:rsidRPr="00BB0827" w:rsidRDefault="00C0573A" w:rsidP="008D472F">
            <w:pPr>
              <w:suppressAutoHyphens w:val="0"/>
              <w:jc w:val="center"/>
              <w:outlineLvl w:val="2"/>
              <w:rPr>
                <w:kern w:val="0"/>
                <w:sz w:val="18"/>
                <w:szCs w:val="18"/>
                <w:lang w:eastAsia="ru-RU"/>
              </w:rPr>
            </w:pPr>
            <w:r w:rsidRPr="00BB0827">
              <w:rPr>
                <w:kern w:val="0"/>
                <w:sz w:val="18"/>
                <w:szCs w:val="18"/>
                <w:lang w:eastAsia="ru-RU"/>
              </w:rPr>
              <w:t>182</w:t>
            </w:r>
          </w:p>
        </w:tc>
        <w:tc>
          <w:tcPr>
            <w:tcW w:w="2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573A" w:rsidRPr="00BB0827" w:rsidRDefault="00C0573A" w:rsidP="008D472F">
            <w:pPr>
              <w:suppressAutoHyphens w:val="0"/>
              <w:jc w:val="center"/>
              <w:outlineLvl w:val="2"/>
              <w:rPr>
                <w:kern w:val="0"/>
                <w:sz w:val="18"/>
                <w:szCs w:val="18"/>
                <w:lang w:eastAsia="ru-RU"/>
              </w:rPr>
            </w:pPr>
            <w:r w:rsidRPr="00BB0827">
              <w:rPr>
                <w:kern w:val="0"/>
                <w:sz w:val="18"/>
                <w:szCs w:val="18"/>
                <w:lang w:eastAsia="ru-RU"/>
              </w:rPr>
              <w:t>1 03 02260 01 0000 110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BB0827" w:rsidRDefault="00C0573A" w:rsidP="008D472F">
            <w:pPr>
              <w:suppressAutoHyphens w:val="0"/>
              <w:jc w:val="right"/>
              <w:outlineLvl w:val="2"/>
              <w:rPr>
                <w:kern w:val="0"/>
                <w:sz w:val="18"/>
                <w:szCs w:val="18"/>
                <w:lang w:eastAsia="ru-RU"/>
              </w:rPr>
            </w:pPr>
            <w:r w:rsidRPr="00BB0827">
              <w:rPr>
                <w:kern w:val="0"/>
                <w:sz w:val="18"/>
                <w:szCs w:val="18"/>
                <w:lang w:eastAsia="ru-RU"/>
              </w:rPr>
              <w:t>-195,8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BB0827" w:rsidRDefault="00C0573A" w:rsidP="008D472F">
            <w:pPr>
              <w:suppressAutoHyphens w:val="0"/>
              <w:jc w:val="right"/>
              <w:outlineLvl w:val="2"/>
              <w:rPr>
                <w:kern w:val="0"/>
                <w:sz w:val="18"/>
                <w:szCs w:val="18"/>
                <w:lang w:eastAsia="ru-RU"/>
              </w:rPr>
            </w:pPr>
            <w:r w:rsidRPr="00BB0827">
              <w:rPr>
                <w:kern w:val="0"/>
                <w:sz w:val="18"/>
                <w:szCs w:val="18"/>
                <w:lang w:eastAsia="ru-RU"/>
              </w:rPr>
              <w:t>-195,7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BB0827" w:rsidRDefault="00C0573A" w:rsidP="008D472F">
            <w:pPr>
              <w:suppressAutoHyphens w:val="0"/>
              <w:jc w:val="right"/>
              <w:outlineLvl w:val="2"/>
              <w:rPr>
                <w:kern w:val="0"/>
                <w:sz w:val="18"/>
                <w:szCs w:val="18"/>
                <w:lang w:eastAsia="ru-RU"/>
              </w:rPr>
            </w:pPr>
            <w:r w:rsidRPr="00BB0827">
              <w:rPr>
                <w:kern w:val="0"/>
                <w:sz w:val="18"/>
                <w:szCs w:val="18"/>
                <w:lang w:eastAsia="ru-RU"/>
              </w:rPr>
              <w:t>99,9</w:t>
            </w:r>
          </w:p>
        </w:tc>
      </w:tr>
      <w:tr w:rsidR="00C0573A" w:rsidRPr="00BB0827" w:rsidTr="008D472F">
        <w:trPr>
          <w:cantSplit/>
          <w:trHeight w:val="70"/>
        </w:trPr>
        <w:tc>
          <w:tcPr>
            <w:tcW w:w="46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0573A" w:rsidRPr="00BB0827" w:rsidRDefault="00C0573A" w:rsidP="008D472F">
            <w:pPr>
              <w:suppressAutoHyphens w:val="0"/>
              <w:outlineLvl w:val="3"/>
              <w:rPr>
                <w:kern w:val="0"/>
                <w:sz w:val="18"/>
                <w:szCs w:val="18"/>
                <w:lang w:eastAsia="ru-RU"/>
              </w:rPr>
            </w:pPr>
            <w:r w:rsidRPr="00BB0827">
              <w:rPr>
                <w:kern w:val="0"/>
                <w:sz w:val="18"/>
                <w:szCs w:val="18"/>
                <w:lang w:eastAsia="ru-RU"/>
              </w:rPr>
              <w:lastRenderedPageBreak/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34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573A" w:rsidRPr="00BB0827" w:rsidRDefault="00C0573A" w:rsidP="008D472F">
            <w:pPr>
              <w:suppressAutoHyphens w:val="0"/>
              <w:jc w:val="center"/>
              <w:outlineLvl w:val="3"/>
              <w:rPr>
                <w:kern w:val="0"/>
                <w:sz w:val="18"/>
                <w:szCs w:val="18"/>
                <w:lang w:eastAsia="ru-RU"/>
              </w:rPr>
            </w:pPr>
            <w:r w:rsidRPr="00BB0827">
              <w:rPr>
                <w:kern w:val="0"/>
                <w:sz w:val="18"/>
                <w:szCs w:val="18"/>
                <w:lang w:eastAsia="ru-RU"/>
              </w:rPr>
              <w:t>182</w:t>
            </w:r>
          </w:p>
        </w:tc>
        <w:tc>
          <w:tcPr>
            <w:tcW w:w="2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573A" w:rsidRPr="00BB0827" w:rsidRDefault="00C0573A" w:rsidP="008D472F">
            <w:pPr>
              <w:suppressAutoHyphens w:val="0"/>
              <w:jc w:val="center"/>
              <w:outlineLvl w:val="3"/>
              <w:rPr>
                <w:kern w:val="0"/>
                <w:sz w:val="18"/>
                <w:szCs w:val="18"/>
                <w:lang w:eastAsia="ru-RU"/>
              </w:rPr>
            </w:pPr>
            <w:r w:rsidRPr="00BB0827">
              <w:rPr>
                <w:kern w:val="0"/>
                <w:sz w:val="18"/>
                <w:szCs w:val="18"/>
                <w:lang w:eastAsia="ru-RU"/>
              </w:rPr>
              <w:t>1 03 02261 01 0000 110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BB0827" w:rsidRDefault="00C0573A" w:rsidP="008D472F">
            <w:pPr>
              <w:suppressAutoHyphens w:val="0"/>
              <w:jc w:val="right"/>
              <w:outlineLvl w:val="3"/>
              <w:rPr>
                <w:kern w:val="0"/>
                <w:sz w:val="18"/>
                <w:szCs w:val="18"/>
                <w:lang w:eastAsia="ru-RU"/>
              </w:rPr>
            </w:pPr>
            <w:r w:rsidRPr="00BB0827">
              <w:rPr>
                <w:kern w:val="0"/>
                <w:sz w:val="18"/>
                <w:szCs w:val="18"/>
                <w:lang w:eastAsia="ru-RU"/>
              </w:rPr>
              <w:t>-195,8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BB0827" w:rsidRDefault="00C0573A" w:rsidP="008D472F">
            <w:pPr>
              <w:suppressAutoHyphens w:val="0"/>
              <w:jc w:val="right"/>
              <w:outlineLvl w:val="3"/>
              <w:rPr>
                <w:kern w:val="0"/>
                <w:sz w:val="18"/>
                <w:szCs w:val="18"/>
                <w:lang w:eastAsia="ru-RU"/>
              </w:rPr>
            </w:pPr>
            <w:r w:rsidRPr="00BB0827">
              <w:rPr>
                <w:kern w:val="0"/>
                <w:sz w:val="18"/>
                <w:szCs w:val="18"/>
                <w:lang w:eastAsia="ru-RU"/>
              </w:rPr>
              <w:t>-195,7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BB0827" w:rsidRDefault="00C0573A" w:rsidP="008D472F">
            <w:pPr>
              <w:suppressAutoHyphens w:val="0"/>
              <w:jc w:val="right"/>
              <w:outlineLvl w:val="3"/>
              <w:rPr>
                <w:kern w:val="0"/>
                <w:sz w:val="18"/>
                <w:szCs w:val="18"/>
                <w:lang w:eastAsia="ru-RU"/>
              </w:rPr>
            </w:pPr>
            <w:r w:rsidRPr="00BB0827">
              <w:rPr>
                <w:kern w:val="0"/>
                <w:sz w:val="18"/>
                <w:szCs w:val="18"/>
                <w:lang w:eastAsia="ru-RU"/>
              </w:rPr>
              <w:t>99,9</w:t>
            </w:r>
          </w:p>
        </w:tc>
      </w:tr>
      <w:tr w:rsidR="00C0573A" w:rsidRPr="00BB0827" w:rsidTr="008D472F">
        <w:trPr>
          <w:cantSplit/>
          <w:trHeight w:val="70"/>
        </w:trPr>
        <w:tc>
          <w:tcPr>
            <w:tcW w:w="46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0573A" w:rsidRPr="00BB0827" w:rsidRDefault="00C0573A" w:rsidP="008D472F">
            <w:pPr>
              <w:suppressAutoHyphens w:val="0"/>
              <w:outlineLvl w:val="6"/>
              <w:rPr>
                <w:kern w:val="0"/>
                <w:sz w:val="18"/>
                <w:szCs w:val="18"/>
                <w:lang w:eastAsia="ru-RU"/>
              </w:rPr>
            </w:pPr>
            <w:r w:rsidRPr="00BB0827">
              <w:rPr>
                <w:kern w:val="0"/>
                <w:sz w:val="18"/>
                <w:szCs w:val="18"/>
                <w:lang w:eastAsia="ru-RU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34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573A" w:rsidRPr="00BB0827" w:rsidRDefault="00C0573A" w:rsidP="008D472F">
            <w:pPr>
              <w:suppressAutoHyphens w:val="0"/>
              <w:jc w:val="center"/>
              <w:outlineLvl w:val="6"/>
              <w:rPr>
                <w:kern w:val="0"/>
                <w:sz w:val="18"/>
                <w:szCs w:val="18"/>
                <w:lang w:eastAsia="ru-RU"/>
              </w:rPr>
            </w:pPr>
            <w:r w:rsidRPr="00BB0827">
              <w:rPr>
                <w:kern w:val="0"/>
                <w:sz w:val="18"/>
                <w:szCs w:val="18"/>
                <w:lang w:eastAsia="ru-RU"/>
              </w:rPr>
              <w:t>182</w:t>
            </w:r>
          </w:p>
        </w:tc>
        <w:tc>
          <w:tcPr>
            <w:tcW w:w="2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573A" w:rsidRPr="00BB0827" w:rsidRDefault="00C0573A" w:rsidP="008D472F">
            <w:pPr>
              <w:suppressAutoHyphens w:val="0"/>
              <w:jc w:val="center"/>
              <w:outlineLvl w:val="6"/>
              <w:rPr>
                <w:kern w:val="0"/>
                <w:sz w:val="18"/>
                <w:szCs w:val="18"/>
                <w:lang w:eastAsia="ru-RU"/>
              </w:rPr>
            </w:pPr>
            <w:r w:rsidRPr="00BB0827">
              <w:rPr>
                <w:kern w:val="0"/>
                <w:sz w:val="18"/>
                <w:szCs w:val="18"/>
                <w:lang w:eastAsia="ru-RU"/>
              </w:rPr>
              <w:t>1 03 02261 01 0000 110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BB0827" w:rsidRDefault="00C0573A" w:rsidP="008D472F">
            <w:pPr>
              <w:suppressAutoHyphens w:val="0"/>
              <w:jc w:val="right"/>
              <w:outlineLvl w:val="6"/>
              <w:rPr>
                <w:kern w:val="0"/>
                <w:sz w:val="18"/>
                <w:szCs w:val="18"/>
                <w:lang w:eastAsia="ru-RU"/>
              </w:rPr>
            </w:pPr>
            <w:r w:rsidRPr="00BB0827">
              <w:rPr>
                <w:kern w:val="0"/>
                <w:sz w:val="18"/>
                <w:szCs w:val="18"/>
                <w:lang w:eastAsia="ru-RU"/>
              </w:rPr>
              <w:t>-195,8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BB0827" w:rsidRDefault="00C0573A" w:rsidP="008D472F">
            <w:pPr>
              <w:suppressAutoHyphens w:val="0"/>
              <w:jc w:val="right"/>
              <w:outlineLvl w:val="6"/>
              <w:rPr>
                <w:kern w:val="0"/>
                <w:sz w:val="18"/>
                <w:szCs w:val="18"/>
                <w:lang w:eastAsia="ru-RU"/>
              </w:rPr>
            </w:pPr>
            <w:r w:rsidRPr="00BB0827">
              <w:rPr>
                <w:kern w:val="0"/>
                <w:sz w:val="18"/>
                <w:szCs w:val="18"/>
                <w:lang w:eastAsia="ru-RU"/>
              </w:rPr>
              <w:t>-195,7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BB0827" w:rsidRDefault="00C0573A" w:rsidP="008D472F">
            <w:pPr>
              <w:suppressAutoHyphens w:val="0"/>
              <w:jc w:val="right"/>
              <w:outlineLvl w:val="6"/>
              <w:rPr>
                <w:kern w:val="0"/>
                <w:sz w:val="18"/>
                <w:szCs w:val="18"/>
                <w:lang w:eastAsia="ru-RU"/>
              </w:rPr>
            </w:pPr>
            <w:r w:rsidRPr="00BB0827">
              <w:rPr>
                <w:kern w:val="0"/>
                <w:sz w:val="18"/>
                <w:szCs w:val="18"/>
                <w:lang w:eastAsia="ru-RU"/>
              </w:rPr>
              <w:t>99,9</w:t>
            </w:r>
          </w:p>
        </w:tc>
      </w:tr>
      <w:tr w:rsidR="00C0573A" w:rsidRPr="00BB0827" w:rsidTr="008D472F">
        <w:trPr>
          <w:cantSplit/>
          <w:trHeight w:val="240"/>
        </w:trPr>
        <w:tc>
          <w:tcPr>
            <w:tcW w:w="46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0573A" w:rsidRPr="00BB0827" w:rsidRDefault="00C0573A" w:rsidP="008D472F">
            <w:pPr>
              <w:suppressAutoHyphens w:val="0"/>
              <w:outlineLvl w:val="0"/>
              <w:rPr>
                <w:b/>
                <w:bCs/>
                <w:kern w:val="0"/>
                <w:sz w:val="18"/>
                <w:szCs w:val="18"/>
                <w:lang w:eastAsia="ru-RU"/>
              </w:rPr>
            </w:pPr>
            <w:r w:rsidRPr="00BB0827">
              <w:rPr>
                <w:b/>
                <w:bCs/>
                <w:kern w:val="0"/>
                <w:sz w:val="18"/>
                <w:szCs w:val="18"/>
                <w:lang w:eastAsia="ru-RU"/>
              </w:rPr>
              <w:t>НАЛОГИ НА СОВОКУПНЫЙ ДОХОД</w:t>
            </w:r>
          </w:p>
        </w:tc>
        <w:tc>
          <w:tcPr>
            <w:tcW w:w="34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573A" w:rsidRPr="00BB0827" w:rsidRDefault="00C0573A" w:rsidP="008D472F">
            <w:pPr>
              <w:suppressAutoHyphens w:val="0"/>
              <w:jc w:val="center"/>
              <w:outlineLvl w:val="0"/>
              <w:rPr>
                <w:b/>
                <w:bCs/>
                <w:kern w:val="0"/>
                <w:sz w:val="18"/>
                <w:szCs w:val="18"/>
                <w:lang w:eastAsia="ru-RU"/>
              </w:rPr>
            </w:pPr>
            <w:r w:rsidRPr="00BB0827">
              <w:rPr>
                <w:b/>
                <w:bCs/>
                <w:kern w:val="0"/>
                <w:sz w:val="18"/>
                <w:szCs w:val="18"/>
                <w:lang w:eastAsia="ru-RU"/>
              </w:rPr>
              <w:t>182</w:t>
            </w:r>
          </w:p>
        </w:tc>
        <w:tc>
          <w:tcPr>
            <w:tcW w:w="2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573A" w:rsidRPr="00BB0827" w:rsidRDefault="00C0573A" w:rsidP="008D472F">
            <w:pPr>
              <w:suppressAutoHyphens w:val="0"/>
              <w:jc w:val="center"/>
              <w:outlineLvl w:val="0"/>
              <w:rPr>
                <w:b/>
                <w:bCs/>
                <w:kern w:val="0"/>
                <w:sz w:val="18"/>
                <w:szCs w:val="18"/>
                <w:lang w:eastAsia="ru-RU"/>
              </w:rPr>
            </w:pPr>
            <w:r w:rsidRPr="00BB0827">
              <w:rPr>
                <w:b/>
                <w:bCs/>
                <w:kern w:val="0"/>
                <w:sz w:val="18"/>
                <w:szCs w:val="18"/>
                <w:lang w:eastAsia="ru-RU"/>
              </w:rPr>
              <w:t>1 05 00000 00 0000 000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BB0827" w:rsidRDefault="00C0573A" w:rsidP="008D472F">
            <w:pPr>
              <w:suppressAutoHyphens w:val="0"/>
              <w:jc w:val="right"/>
              <w:outlineLvl w:val="0"/>
              <w:rPr>
                <w:b/>
                <w:bCs/>
                <w:kern w:val="0"/>
                <w:sz w:val="18"/>
                <w:szCs w:val="18"/>
                <w:lang w:eastAsia="ru-RU"/>
              </w:rPr>
            </w:pPr>
            <w:r w:rsidRPr="00BB0827">
              <w:rPr>
                <w:b/>
                <w:bCs/>
                <w:kern w:val="0"/>
                <w:sz w:val="18"/>
                <w:szCs w:val="18"/>
                <w:lang w:eastAsia="ru-RU"/>
              </w:rPr>
              <w:t>124,5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BB0827" w:rsidRDefault="00C0573A" w:rsidP="008D472F">
            <w:pPr>
              <w:suppressAutoHyphens w:val="0"/>
              <w:jc w:val="right"/>
              <w:outlineLvl w:val="0"/>
              <w:rPr>
                <w:b/>
                <w:bCs/>
                <w:kern w:val="0"/>
                <w:sz w:val="18"/>
                <w:szCs w:val="18"/>
                <w:lang w:eastAsia="ru-RU"/>
              </w:rPr>
            </w:pPr>
            <w:r w:rsidRPr="00BB0827">
              <w:rPr>
                <w:b/>
                <w:bCs/>
                <w:kern w:val="0"/>
                <w:sz w:val="18"/>
                <w:szCs w:val="18"/>
                <w:lang w:eastAsia="ru-RU"/>
              </w:rPr>
              <w:t>124,6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BB0827" w:rsidRDefault="00C0573A" w:rsidP="008D472F">
            <w:pPr>
              <w:suppressAutoHyphens w:val="0"/>
              <w:jc w:val="right"/>
              <w:outlineLvl w:val="0"/>
              <w:rPr>
                <w:b/>
                <w:bCs/>
                <w:kern w:val="0"/>
                <w:sz w:val="18"/>
                <w:szCs w:val="18"/>
                <w:lang w:eastAsia="ru-RU"/>
              </w:rPr>
            </w:pPr>
            <w:r w:rsidRPr="00BB0827">
              <w:rPr>
                <w:b/>
                <w:bCs/>
                <w:kern w:val="0"/>
                <w:sz w:val="18"/>
                <w:szCs w:val="18"/>
                <w:lang w:eastAsia="ru-RU"/>
              </w:rPr>
              <w:t>100,1</w:t>
            </w:r>
          </w:p>
        </w:tc>
      </w:tr>
      <w:tr w:rsidR="00C0573A" w:rsidRPr="00BB0827" w:rsidTr="008D472F">
        <w:trPr>
          <w:cantSplit/>
          <w:trHeight w:val="240"/>
        </w:trPr>
        <w:tc>
          <w:tcPr>
            <w:tcW w:w="46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0573A" w:rsidRPr="00BB0827" w:rsidRDefault="00C0573A" w:rsidP="008D472F">
            <w:pPr>
              <w:suppressAutoHyphens w:val="0"/>
              <w:outlineLvl w:val="1"/>
              <w:rPr>
                <w:i/>
                <w:iCs/>
                <w:kern w:val="0"/>
                <w:sz w:val="18"/>
                <w:szCs w:val="18"/>
                <w:lang w:eastAsia="ru-RU"/>
              </w:rPr>
            </w:pPr>
            <w:r w:rsidRPr="00BB0827">
              <w:rPr>
                <w:i/>
                <w:iCs/>
                <w:kern w:val="0"/>
                <w:sz w:val="18"/>
                <w:szCs w:val="18"/>
                <w:lang w:eastAsia="ru-RU"/>
              </w:rPr>
              <w:t>Единый сельскохозяйственный налог</w:t>
            </w:r>
          </w:p>
        </w:tc>
        <w:tc>
          <w:tcPr>
            <w:tcW w:w="34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573A" w:rsidRPr="00BB0827" w:rsidRDefault="00C0573A" w:rsidP="008D472F">
            <w:pPr>
              <w:suppressAutoHyphens w:val="0"/>
              <w:jc w:val="center"/>
              <w:outlineLvl w:val="1"/>
              <w:rPr>
                <w:i/>
                <w:iCs/>
                <w:kern w:val="0"/>
                <w:sz w:val="18"/>
                <w:szCs w:val="18"/>
                <w:lang w:eastAsia="ru-RU"/>
              </w:rPr>
            </w:pPr>
            <w:r w:rsidRPr="00BB0827">
              <w:rPr>
                <w:i/>
                <w:iCs/>
                <w:kern w:val="0"/>
                <w:sz w:val="18"/>
                <w:szCs w:val="18"/>
                <w:lang w:eastAsia="ru-RU"/>
              </w:rPr>
              <w:t>182</w:t>
            </w:r>
          </w:p>
        </w:tc>
        <w:tc>
          <w:tcPr>
            <w:tcW w:w="2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573A" w:rsidRPr="00BB0827" w:rsidRDefault="00C0573A" w:rsidP="008D472F">
            <w:pPr>
              <w:suppressAutoHyphens w:val="0"/>
              <w:jc w:val="center"/>
              <w:outlineLvl w:val="1"/>
              <w:rPr>
                <w:i/>
                <w:iCs/>
                <w:kern w:val="0"/>
                <w:sz w:val="18"/>
                <w:szCs w:val="18"/>
                <w:lang w:eastAsia="ru-RU"/>
              </w:rPr>
            </w:pPr>
            <w:r w:rsidRPr="00BB0827">
              <w:rPr>
                <w:i/>
                <w:iCs/>
                <w:kern w:val="0"/>
                <w:sz w:val="18"/>
                <w:szCs w:val="18"/>
                <w:lang w:eastAsia="ru-RU"/>
              </w:rPr>
              <w:t>1 05 03000 01 0000 110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BB0827" w:rsidRDefault="00C0573A" w:rsidP="008D472F">
            <w:pPr>
              <w:suppressAutoHyphens w:val="0"/>
              <w:jc w:val="right"/>
              <w:outlineLvl w:val="1"/>
              <w:rPr>
                <w:i/>
                <w:iCs/>
                <w:kern w:val="0"/>
                <w:sz w:val="18"/>
                <w:szCs w:val="18"/>
                <w:lang w:eastAsia="ru-RU"/>
              </w:rPr>
            </w:pPr>
            <w:r w:rsidRPr="00BB0827">
              <w:rPr>
                <w:i/>
                <w:iCs/>
                <w:kern w:val="0"/>
                <w:sz w:val="18"/>
                <w:szCs w:val="18"/>
                <w:lang w:eastAsia="ru-RU"/>
              </w:rPr>
              <w:t>124,5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BB0827" w:rsidRDefault="00C0573A" w:rsidP="008D472F">
            <w:pPr>
              <w:suppressAutoHyphens w:val="0"/>
              <w:jc w:val="right"/>
              <w:outlineLvl w:val="1"/>
              <w:rPr>
                <w:i/>
                <w:iCs/>
                <w:kern w:val="0"/>
                <w:sz w:val="18"/>
                <w:szCs w:val="18"/>
                <w:lang w:eastAsia="ru-RU"/>
              </w:rPr>
            </w:pPr>
            <w:r w:rsidRPr="00BB0827">
              <w:rPr>
                <w:i/>
                <w:iCs/>
                <w:kern w:val="0"/>
                <w:sz w:val="18"/>
                <w:szCs w:val="18"/>
                <w:lang w:eastAsia="ru-RU"/>
              </w:rPr>
              <w:t>124,6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BB0827" w:rsidRDefault="00C0573A" w:rsidP="008D472F">
            <w:pPr>
              <w:suppressAutoHyphens w:val="0"/>
              <w:jc w:val="right"/>
              <w:outlineLvl w:val="1"/>
              <w:rPr>
                <w:i/>
                <w:iCs/>
                <w:kern w:val="0"/>
                <w:sz w:val="18"/>
                <w:szCs w:val="18"/>
                <w:lang w:eastAsia="ru-RU"/>
              </w:rPr>
            </w:pPr>
            <w:r w:rsidRPr="00BB0827">
              <w:rPr>
                <w:i/>
                <w:iCs/>
                <w:kern w:val="0"/>
                <w:sz w:val="18"/>
                <w:szCs w:val="18"/>
                <w:lang w:eastAsia="ru-RU"/>
              </w:rPr>
              <w:t>100,1</w:t>
            </w:r>
          </w:p>
        </w:tc>
      </w:tr>
      <w:tr w:rsidR="00C0573A" w:rsidRPr="00BB0827" w:rsidTr="008D472F">
        <w:trPr>
          <w:cantSplit/>
          <w:trHeight w:val="240"/>
        </w:trPr>
        <w:tc>
          <w:tcPr>
            <w:tcW w:w="46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0573A" w:rsidRPr="00BB0827" w:rsidRDefault="00C0573A" w:rsidP="008D472F">
            <w:pPr>
              <w:suppressAutoHyphens w:val="0"/>
              <w:outlineLvl w:val="2"/>
              <w:rPr>
                <w:kern w:val="0"/>
                <w:sz w:val="18"/>
                <w:szCs w:val="18"/>
                <w:lang w:eastAsia="ru-RU"/>
              </w:rPr>
            </w:pPr>
            <w:r w:rsidRPr="00BB0827">
              <w:rPr>
                <w:kern w:val="0"/>
                <w:sz w:val="18"/>
                <w:szCs w:val="18"/>
                <w:lang w:eastAsia="ru-RU"/>
              </w:rPr>
              <w:t>Единый сельскохозяйственный налог</w:t>
            </w:r>
          </w:p>
        </w:tc>
        <w:tc>
          <w:tcPr>
            <w:tcW w:w="34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573A" w:rsidRPr="00BB0827" w:rsidRDefault="00C0573A" w:rsidP="008D472F">
            <w:pPr>
              <w:suppressAutoHyphens w:val="0"/>
              <w:jc w:val="center"/>
              <w:outlineLvl w:val="2"/>
              <w:rPr>
                <w:kern w:val="0"/>
                <w:sz w:val="18"/>
                <w:szCs w:val="18"/>
                <w:lang w:eastAsia="ru-RU"/>
              </w:rPr>
            </w:pPr>
            <w:r w:rsidRPr="00BB0827">
              <w:rPr>
                <w:kern w:val="0"/>
                <w:sz w:val="18"/>
                <w:szCs w:val="18"/>
                <w:lang w:eastAsia="ru-RU"/>
              </w:rPr>
              <w:t>182</w:t>
            </w:r>
          </w:p>
        </w:tc>
        <w:tc>
          <w:tcPr>
            <w:tcW w:w="2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573A" w:rsidRPr="00BB0827" w:rsidRDefault="00C0573A" w:rsidP="008D472F">
            <w:pPr>
              <w:suppressAutoHyphens w:val="0"/>
              <w:jc w:val="center"/>
              <w:outlineLvl w:val="2"/>
              <w:rPr>
                <w:kern w:val="0"/>
                <w:sz w:val="18"/>
                <w:szCs w:val="18"/>
                <w:lang w:eastAsia="ru-RU"/>
              </w:rPr>
            </w:pPr>
            <w:r w:rsidRPr="00BB0827">
              <w:rPr>
                <w:kern w:val="0"/>
                <w:sz w:val="18"/>
                <w:szCs w:val="18"/>
                <w:lang w:eastAsia="ru-RU"/>
              </w:rPr>
              <w:t>1 05 03010 01 0000 110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BB0827" w:rsidRDefault="00C0573A" w:rsidP="008D472F">
            <w:pPr>
              <w:suppressAutoHyphens w:val="0"/>
              <w:jc w:val="right"/>
              <w:outlineLvl w:val="2"/>
              <w:rPr>
                <w:kern w:val="0"/>
                <w:sz w:val="18"/>
                <w:szCs w:val="18"/>
                <w:lang w:eastAsia="ru-RU"/>
              </w:rPr>
            </w:pPr>
            <w:r w:rsidRPr="00BB0827">
              <w:rPr>
                <w:kern w:val="0"/>
                <w:sz w:val="18"/>
                <w:szCs w:val="18"/>
                <w:lang w:eastAsia="ru-RU"/>
              </w:rPr>
              <w:t>124,5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BB0827" w:rsidRDefault="00C0573A" w:rsidP="008D472F">
            <w:pPr>
              <w:suppressAutoHyphens w:val="0"/>
              <w:jc w:val="right"/>
              <w:outlineLvl w:val="2"/>
              <w:rPr>
                <w:kern w:val="0"/>
                <w:sz w:val="18"/>
                <w:szCs w:val="18"/>
                <w:lang w:eastAsia="ru-RU"/>
              </w:rPr>
            </w:pPr>
            <w:r w:rsidRPr="00BB0827">
              <w:rPr>
                <w:kern w:val="0"/>
                <w:sz w:val="18"/>
                <w:szCs w:val="18"/>
                <w:lang w:eastAsia="ru-RU"/>
              </w:rPr>
              <w:t>124,6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BB0827" w:rsidRDefault="00C0573A" w:rsidP="008D472F">
            <w:pPr>
              <w:suppressAutoHyphens w:val="0"/>
              <w:jc w:val="right"/>
              <w:outlineLvl w:val="2"/>
              <w:rPr>
                <w:kern w:val="0"/>
                <w:sz w:val="18"/>
                <w:szCs w:val="18"/>
                <w:lang w:eastAsia="ru-RU"/>
              </w:rPr>
            </w:pPr>
            <w:r w:rsidRPr="00BB0827">
              <w:rPr>
                <w:kern w:val="0"/>
                <w:sz w:val="18"/>
                <w:szCs w:val="18"/>
                <w:lang w:eastAsia="ru-RU"/>
              </w:rPr>
              <w:t>100,1</w:t>
            </w:r>
          </w:p>
        </w:tc>
      </w:tr>
      <w:tr w:rsidR="00C0573A" w:rsidRPr="00BB0827" w:rsidTr="008D472F">
        <w:trPr>
          <w:cantSplit/>
          <w:trHeight w:val="70"/>
        </w:trPr>
        <w:tc>
          <w:tcPr>
            <w:tcW w:w="46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0573A" w:rsidRPr="00BB0827" w:rsidRDefault="00C0573A" w:rsidP="008D472F">
            <w:pPr>
              <w:suppressAutoHyphens w:val="0"/>
              <w:outlineLvl w:val="3"/>
              <w:rPr>
                <w:kern w:val="0"/>
                <w:sz w:val="18"/>
                <w:szCs w:val="18"/>
                <w:lang w:eastAsia="ru-RU"/>
              </w:rPr>
            </w:pPr>
            <w:proofErr w:type="gramStart"/>
            <w:r w:rsidRPr="00BB0827">
              <w:rPr>
                <w:kern w:val="0"/>
                <w:sz w:val="18"/>
                <w:szCs w:val="18"/>
                <w:lang w:eastAsia="ru-RU"/>
              </w:rPr>
              <w:t>Единый сельскохозяйственный налог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34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573A" w:rsidRPr="00BB0827" w:rsidRDefault="00C0573A" w:rsidP="008D472F">
            <w:pPr>
              <w:suppressAutoHyphens w:val="0"/>
              <w:jc w:val="center"/>
              <w:outlineLvl w:val="3"/>
              <w:rPr>
                <w:kern w:val="0"/>
                <w:sz w:val="18"/>
                <w:szCs w:val="18"/>
                <w:lang w:eastAsia="ru-RU"/>
              </w:rPr>
            </w:pPr>
            <w:r w:rsidRPr="00BB0827">
              <w:rPr>
                <w:kern w:val="0"/>
                <w:sz w:val="18"/>
                <w:szCs w:val="18"/>
                <w:lang w:eastAsia="ru-RU"/>
              </w:rPr>
              <w:t>182</w:t>
            </w:r>
          </w:p>
        </w:tc>
        <w:tc>
          <w:tcPr>
            <w:tcW w:w="2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573A" w:rsidRPr="00BB0827" w:rsidRDefault="00C0573A" w:rsidP="008D472F">
            <w:pPr>
              <w:suppressAutoHyphens w:val="0"/>
              <w:jc w:val="center"/>
              <w:outlineLvl w:val="3"/>
              <w:rPr>
                <w:kern w:val="0"/>
                <w:sz w:val="18"/>
                <w:szCs w:val="18"/>
                <w:lang w:eastAsia="ru-RU"/>
              </w:rPr>
            </w:pPr>
            <w:r w:rsidRPr="00BB0827">
              <w:rPr>
                <w:kern w:val="0"/>
                <w:sz w:val="18"/>
                <w:szCs w:val="18"/>
                <w:lang w:eastAsia="ru-RU"/>
              </w:rPr>
              <w:t>1 05 03010 01 1000 110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BB0827" w:rsidRDefault="00C0573A" w:rsidP="008D472F">
            <w:pPr>
              <w:suppressAutoHyphens w:val="0"/>
              <w:jc w:val="right"/>
              <w:outlineLvl w:val="3"/>
              <w:rPr>
                <w:kern w:val="0"/>
                <w:sz w:val="18"/>
                <w:szCs w:val="18"/>
                <w:lang w:eastAsia="ru-RU"/>
              </w:rPr>
            </w:pPr>
            <w:r w:rsidRPr="00BB0827">
              <w:rPr>
                <w:kern w:val="0"/>
                <w:sz w:val="18"/>
                <w:szCs w:val="18"/>
                <w:lang w:eastAsia="ru-RU"/>
              </w:rPr>
              <w:t>124,5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BB0827" w:rsidRDefault="00C0573A" w:rsidP="008D472F">
            <w:pPr>
              <w:suppressAutoHyphens w:val="0"/>
              <w:jc w:val="right"/>
              <w:outlineLvl w:val="3"/>
              <w:rPr>
                <w:kern w:val="0"/>
                <w:sz w:val="18"/>
                <w:szCs w:val="18"/>
                <w:lang w:eastAsia="ru-RU"/>
              </w:rPr>
            </w:pPr>
            <w:r w:rsidRPr="00BB0827">
              <w:rPr>
                <w:kern w:val="0"/>
                <w:sz w:val="18"/>
                <w:szCs w:val="18"/>
                <w:lang w:eastAsia="ru-RU"/>
              </w:rPr>
              <w:t>124,6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BB0827" w:rsidRDefault="00C0573A" w:rsidP="008D472F">
            <w:pPr>
              <w:suppressAutoHyphens w:val="0"/>
              <w:jc w:val="right"/>
              <w:outlineLvl w:val="3"/>
              <w:rPr>
                <w:kern w:val="0"/>
                <w:sz w:val="18"/>
                <w:szCs w:val="18"/>
                <w:lang w:eastAsia="ru-RU"/>
              </w:rPr>
            </w:pPr>
            <w:r w:rsidRPr="00BB0827">
              <w:rPr>
                <w:kern w:val="0"/>
                <w:sz w:val="18"/>
                <w:szCs w:val="18"/>
                <w:lang w:eastAsia="ru-RU"/>
              </w:rPr>
              <w:t>100,1</w:t>
            </w:r>
          </w:p>
        </w:tc>
      </w:tr>
      <w:tr w:rsidR="00C0573A" w:rsidRPr="00BB0827" w:rsidTr="008D472F">
        <w:trPr>
          <w:cantSplit/>
          <w:trHeight w:val="70"/>
        </w:trPr>
        <w:tc>
          <w:tcPr>
            <w:tcW w:w="46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0573A" w:rsidRPr="00BB0827" w:rsidRDefault="00C0573A" w:rsidP="008D472F">
            <w:pPr>
              <w:suppressAutoHyphens w:val="0"/>
              <w:outlineLvl w:val="6"/>
              <w:rPr>
                <w:kern w:val="0"/>
                <w:sz w:val="18"/>
                <w:szCs w:val="18"/>
                <w:lang w:eastAsia="ru-RU"/>
              </w:rPr>
            </w:pPr>
            <w:proofErr w:type="gramStart"/>
            <w:r w:rsidRPr="00BB0827">
              <w:rPr>
                <w:kern w:val="0"/>
                <w:sz w:val="18"/>
                <w:szCs w:val="18"/>
                <w:lang w:eastAsia="ru-RU"/>
              </w:rPr>
              <w:t>Единый сельскохозяйственный налог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34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573A" w:rsidRPr="00BB0827" w:rsidRDefault="00C0573A" w:rsidP="008D472F">
            <w:pPr>
              <w:suppressAutoHyphens w:val="0"/>
              <w:jc w:val="center"/>
              <w:outlineLvl w:val="6"/>
              <w:rPr>
                <w:kern w:val="0"/>
                <w:sz w:val="18"/>
                <w:szCs w:val="18"/>
                <w:lang w:eastAsia="ru-RU"/>
              </w:rPr>
            </w:pPr>
            <w:r w:rsidRPr="00BB0827">
              <w:rPr>
                <w:kern w:val="0"/>
                <w:sz w:val="18"/>
                <w:szCs w:val="18"/>
                <w:lang w:eastAsia="ru-RU"/>
              </w:rPr>
              <w:t>182</w:t>
            </w:r>
          </w:p>
        </w:tc>
        <w:tc>
          <w:tcPr>
            <w:tcW w:w="2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573A" w:rsidRPr="00BB0827" w:rsidRDefault="00C0573A" w:rsidP="008D472F">
            <w:pPr>
              <w:suppressAutoHyphens w:val="0"/>
              <w:jc w:val="center"/>
              <w:outlineLvl w:val="6"/>
              <w:rPr>
                <w:kern w:val="0"/>
                <w:sz w:val="18"/>
                <w:szCs w:val="18"/>
                <w:lang w:eastAsia="ru-RU"/>
              </w:rPr>
            </w:pPr>
            <w:r w:rsidRPr="00BB0827">
              <w:rPr>
                <w:kern w:val="0"/>
                <w:sz w:val="18"/>
                <w:szCs w:val="18"/>
                <w:lang w:eastAsia="ru-RU"/>
              </w:rPr>
              <w:t>1 05 03010 01 1000 110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BB0827" w:rsidRDefault="00C0573A" w:rsidP="008D472F">
            <w:pPr>
              <w:suppressAutoHyphens w:val="0"/>
              <w:jc w:val="right"/>
              <w:outlineLvl w:val="6"/>
              <w:rPr>
                <w:kern w:val="0"/>
                <w:sz w:val="18"/>
                <w:szCs w:val="18"/>
                <w:lang w:eastAsia="ru-RU"/>
              </w:rPr>
            </w:pPr>
            <w:r w:rsidRPr="00BB0827">
              <w:rPr>
                <w:kern w:val="0"/>
                <w:sz w:val="18"/>
                <w:szCs w:val="18"/>
                <w:lang w:eastAsia="ru-RU"/>
              </w:rPr>
              <w:t>124,5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BB0827" w:rsidRDefault="00C0573A" w:rsidP="008D472F">
            <w:pPr>
              <w:suppressAutoHyphens w:val="0"/>
              <w:jc w:val="right"/>
              <w:outlineLvl w:val="6"/>
              <w:rPr>
                <w:kern w:val="0"/>
                <w:sz w:val="18"/>
                <w:szCs w:val="18"/>
                <w:lang w:eastAsia="ru-RU"/>
              </w:rPr>
            </w:pPr>
            <w:r w:rsidRPr="00BB0827">
              <w:rPr>
                <w:kern w:val="0"/>
                <w:sz w:val="18"/>
                <w:szCs w:val="18"/>
                <w:lang w:eastAsia="ru-RU"/>
              </w:rPr>
              <w:t>124,6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BB0827" w:rsidRDefault="00C0573A" w:rsidP="008D472F">
            <w:pPr>
              <w:suppressAutoHyphens w:val="0"/>
              <w:jc w:val="right"/>
              <w:outlineLvl w:val="6"/>
              <w:rPr>
                <w:kern w:val="0"/>
                <w:sz w:val="18"/>
                <w:szCs w:val="18"/>
                <w:lang w:eastAsia="ru-RU"/>
              </w:rPr>
            </w:pPr>
            <w:r w:rsidRPr="00BB0827">
              <w:rPr>
                <w:kern w:val="0"/>
                <w:sz w:val="18"/>
                <w:szCs w:val="18"/>
                <w:lang w:eastAsia="ru-RU"/>
              </w:rPr>
              <w:t>100,1</w:t>
            </w:r>
          </w:p>
        </w:tc>
      </w:tr>
      <w:tr w:rsidR="00C0573A" w:rsidRPr="00BB0827" w:rsidTr="008D472F">
        <w:trPr>
          <w:cantSplit/>
          <w:trHeight w:val="240"/>
        </w:trPr>
        <w:tc>
          <w:tcPr>
            <w:tcW w:w="46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0573A" w:rsidRPr="00BB0827" w:rsidRDefault="00C0573A" w:rsidP="008D472F">
            <w:pPr>
              <w:suppressAutoHyphens w:val="0"/>
              <w:outlineLvl w:val="0"/>
              <w:rPr>
                <w:b/>
                <w:bCs/>
                <w:kern w:val="0"/>
                <w:sz w:val="18"/>
                <w:szCs w:val="18"/>
                <w:lang w:eastAsia="ru-RU"/>
              </w:rPr>
            </w:pPr>
            <w:r w:rsidRPr="00BB0827">
              <w:rPr>
                <w:b/>
                <w:bCs/>
                <w:kern w:val="0"/>
                <w:sz w:val="18"/>
                <w:szCs w:val="18"/>
                <w:lang w:eastAsia="ru-RU"/>
              </w:rPr>
              <w:t>НАЛОГИ НА ИМУЩЕСТВО</w:t>
            </w:r>
          </w:p>
        </w:tc>
        <w:tc>
          <w:tcPr>
            <w:tcW w:w="34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573A" w:rsidRPr="00BB0827" w:rsidRDefault="00C0573A" w:rsidP="008D472F">
            <w:pPr>
              <w:suppressAutoHyphens w:val="0"/>
              <w:jc w:val="center"/>
              <w:outlineLvl w:val="0"/>
              <w:rPr>
                <w:b/>
                <w:bCs/>
                <w:kern w:val="0"/>
                <w:sz w:val="18"/>
                <w:szCs w:val="18"/>
                <w:lang w:eastAsia="ru-RU"/>
              </w:rPr>
            </w:pPr>
            <w:r w:rsidRPr="00BB0827">
              <w:rPr>
                <w:b/>
                <w:bCs/>
                <w:kern w:val="0"/>
                <w:sz w:val="18"/>
                <w:szCs w:val="18"/>
                <w:lang w:eastAsia="ru-RU"/>
              </w:rPr>
              <w:t>182</w:t>
            </w:r>
          </w:p>
        </w:tc>
        <w:tc>
          <w:tcPr>
            <w:tcW w:w="2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573A" w:rsidRPr="00BB0827" w:rsidRDefault="00C0573A" w:rsidP="008D472F">
            <w:pPr>
              <w:suppressAutoHyphens w:val="0"/>
              <w:jc w:val="center"/>
              <w:outlineLvl w:val="0"/>
              <w:rPr>
                <w:b/>
                <w:bCs/>
                <w:kern w:val="0"/>
                <w:sz w:val="18"/>
                <w:szCs w:val="18"/>
                <w:lang w:eastAsia="ru-RU"/>
              </w:rPr>
            </w:pPr>
            <w:r w:rsidRPr="00BB0827">
              <w:rPr>
                <w:b/>
                <w:bCs/>
                <w:kern w:val="0"/>
                <w:sz w:val="18"/>
                <w:szCs w:val="18"/>
                <w:lang w:eastAsia="ru-RU"/>
              </w:rPr>
              <w:t>1 06 00000 00 0000 000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BB0827" w:rsidRDefault="00C0573A" w:rsidP="008D472F">
            <w:pPr>
              <w:suppressAutoHyphens w:val="0"/>
              <w:jc w:val="right"/>
              <w:outlineLvl w:val="0"/>
              <w:rPr>
                <w:b/>
                <w:bCs/>
                <w:kern w:val="0"/>
                <w:sz w:val="18"/>
                <w:szCs w:val="18"/>
                <w:lang w:eastAsia="ru-RU"/>
              </w:rPr>
            </w:pPr>
            <w:r w:rsidRPr="00BB0827">
              <w:rPr>
                <w:b/>
                <w:bCs/>
                <w:kern w:val="0"/>
                <w:sz w:val="18"/>
                <w:szCs w:val="18"/>
                <w:lang w:eastAsia="ru-RU"/>
              </w:rPr>
              <w:t>5 334,0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BB0827" w:rsidRDefault="00C0573A" w:rsidP="008D472F">
            <w:pPr>
              <w:suppressAutoHyphens w:val="0"/>
              <w:jc w:val="right"/>
              <w:outlineLvl w:val="0"/>
              <w:rPr>
                <w:b/>
                <w:bCs/>
                <w:kern w:val="0"/>
                <w:sz w:val="18"/>
                <w:szCs w:val="18"/>
                <w:lang w:eastAsia="ru-RU"/>
              </w:rPr>
            </w:pPr>
            <w:r w:rsidRPr="00BB0827">
              <w:rPr>
                <w:b/>
                <w:bCs/>
                <w:kern w:val="0"/>
                <w:sz w:val="18"/>
                <w:szCs w:val="18"/>
                <w:lang w:eastAsia="ru-RU"/>
              </w:rPr>
              <w:t>5 354,8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BB0827" w:rsidRDefault="00C0573A" w:rsidP="008D472F">
            <w:pPr>
              <w:suppressAutoHyphens w:val="0"/>
              <w:jc w:val="right"/>
              <w:outlineLvl w:val="0"/>
              <w:rPr>
                <w:b/>
                <w:bCs/>
                <w:kern w:val="0"/>
                <w:sz w:val="18"/>
                <w:szCs w:val="18"/>
                <w:lang w:eastAsia="ru-RU"/>
              </w:rPr>
            </w:pPr>
            <w:r w:rsidRPr="00BB0827">
              <w:rPr>
                <w:b/>
                <w:bCs/>
                <w:kern w:val="0"/>
                <w:sz w:val="18"/>
                <w:szCs w:val="18"/>
                <w:lang w:eastAsia="ru-RU"/>
              </w:rPr>
              <w:t>100,4</w:t>
            </w:r>
          </w:p>
        </w:tc>
      </w:tr>
      <w:tr w:rsidR="00C0573A" w:rsidRPr="00BB0827" w:rsidTr="008D472F">
        <w:trPr>
          <w:cantSplit/>
          <w:trHeight w:val="240"/>
        </w:trPr>
        <w:tc>
          <w:tcPr>
            <w:tcW w:w="46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0573A" w:rsidRPr="00BB0827" w:rsidRDefault="00C0573A" w:rsidP="008D472F">
            <w:pPr>
              <w:suppressAutoHyphens w:val="0"/>
              <w:outlineLvl w:val="1"/>
              <w:rPr>
                <w:i/>
                <w:iCs/>
                <w:kern w:val="0"/>
                <w:sz w:val="18"/>
                <w:szCs w:val="18"/>
                <w:lang w:eastAsia="ru-RU"/>
              </w:rPr>
            </w:pPr>
            <w:r w:rsidRPr="00BB0827">
              <w:rPr>
                <w:i/>
                <w:iCs/>
                <w:kern w:val="0"/>
                <w:sz w:val="18"/>
                <w:szCs w:val="18"/>
                <w:lang w:eastAsia="ru-RU"/>
              </w:rPr>
              <w:t>Налог на имущество физических лиц</w:t>
            </w:r>
          </w:p>
        </w:tc>
        <w:tc>
          <w:tcPr>
            <w:tcW w:w="34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573A" w:rsidRPr="00BB0827" w:rsidRDefault="00C0573A" w:rsidP="008D472F">
            <w:pPr>
              <w:suppressAutoHyphens w:val="0"/>
              <w:jc w:val="center"/>
              <w:outlineLvl w:val="1"/>
              <w:rPr>
                <w:i/>
                <w:iCs/>
                <w:kern w:val="0"/>
                <w:sz w:val="18"/>
                <w:szCs w:val="18"/>
                <w:lang w:eastAsia="ru-RU"/>
              </w:rPr>
            </w:pPr>
            <w:r w:rsidRPr="00BB0827">
              <w:rPr>
                <w:i/>
                <w:iCs/>
                <w:kern w:val="0"/>
                <w:sz w:val="18"/>
                <w:szCs w:val="18"/>
                <w:lang w:eastAsia="ru-RU"/>
              </w:rPr>
              <w:t>182</w:t>
            </w:r>
          </w:p>
        </w:tc>
        <w:tc>
          <w:tcPr>
            <w:tcW w:w="2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573A" w:rsidRPr="00BB0827" w:rsidRDefault="00C0573A" w:rsidP="008D472F">
            <w:pPr>
              <w:suppressAutoHyphens w:val="0"/>
              <w:jc w:val="center"/>
              <w:outlineLvl w:val="1"/>
              <w:rPr>
                <w:i/>
                <w:iCs/>
                <w:kern w:val="0"/>
                <w:sz w:val="18"/>
                <w:szCs w:val="18"/>
                <w:lang w:eastAsia="ru-RU"/>
              </w:rPr>
            </w:pPr>
            <w:r w:rsidRPr="00BB0827">
              <w:rPr>
                <w:i/>
                <w:iCs/>
                <w:kern w:val="0"/>
                <w:sz w:val="18"/>
                <w:szCs w:val="18"/>
                <w:lang w:eastAsia="ru-RU"/>
              </w:rPr>
              <w:t>1 06 01000 00 0000 110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BB0827" w:rsidRDefault="00C0573A" w:rsidP="008D472F">
            <w:pPr>
              <w:suppressAutoHyphens w:val="0"/>
              <w:jc w:val="right"/>
              <w:outlineLvl w:val="1"/>
              <w:rPr>
                <w:i/>
                <w:iCs/>
                <w:kern w:val="0"/>
                <w:sz w:val="18"/>
                <w:szCs w:val="18"/>
                <w:lang w:eastAsia="ru-RU"/>
              </w:rPr>
            </w:pPr>
            <w:r w:rsidRPr="00BB0827">
              <w:rPr>
                <w:i/>
                <w:iCs/>
                <w:kern w:val="0"/>
                <w:sz w:val="18"/>
                <w:szCs w:val="18"/>
                <w:lang w:eastAsia="ru-RU"/>
              </w:rPr>
              <w:t>1 554,9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BB0827" w:rsidRDefault="00C0573A" w:rsidP="008D472F">
            <w:pPr>
              <w:suppressAutoHyphens w:val="0"/>
              <w:jc w:val="right"/>
              <w:outlineLvl w:val="1"/>
              <w:rPr>
                <w:i/>
                <w:iCs/>
                <w:kern w:val="0"/>
                <w:sz w:val="18"/>
                <w:szCs w:val="18"/>
                <w:lang w:eastAsia="ru-RU"/>
              </w:rPr>
            </w:pPr>
            <w:r w:rsidRPr="00BB0827">
              <w:rPr>
                <w:i/>
                <w:iCs/>
                <w:kern w:val="0"/>
                <w:sz w:val="18"/>
                <w:szCs w:val="18"/>
                <w:lang w:eastAsia="ru-RU"/>
              </w:rPr>
              <w:t>1 571,3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BB0827" w:rsidRDefault="00C0573A" w:rsidP="008D472F">
            <w:pPr>
              <w:suppressAutoHyphens w:val="0"/>
              <w:jc w:val="right"/>
              <w:outlineLvl w:val="1"/>
              <w:rPr>
                <w:i/>
                <w:iCs/>
                <w:kern w:val="0"/>
                <w:sz w:val="18"/>
                <w:szCs w:val="18"/>
                <w:lang w:eastAsia="ru-RU"/>
              </w:rPr>
            </w:pPr>
            <w:r w:rsidRPr="00BB0827">
              <w:rPr>
                <w:i/>
                <w:iCs/>
                <w:kern w:val="0"/>
                <w:sz w:val="18"/>
                <w:szCs w:val="18"/>
                <w:lang w:eastAsia="ru-RU"/>
              </w:rPr>
              <w:t>101,1</w:t>
            </w:r>
          </w:p>
        </w:tc>
      </w:tr>
      <w:tr w:rsidR="00C0573A" w:rsidRPr="00BB0827" w:rsidTr="008D472F">
        <w:trPr>
          <w:cantSplit/>
          <w:trHeight w:val="70"/>
        </w:trPr>
        <w:tc>
          <w:tcPr>
            <w:tcW w:w="46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0573A" w:rsidRPr="00BB0827" w:rsidRDefault="00C0573A" w:rsidP="008D472F">
            <w:pPr>
              <w:suppressAutoHyphens w:val="0"/>
              <w:outlineLvl w:val="2"/>
              <w:rPr>
                <w:kern w:val="0"/>
                <w:sz w:val="18"/>
                <w:szCs w:val="18"/>
                <w:lang w:eastAsia="ru-RU"/>
              </w:rPr>
            </w:pPr>
            <w:r w:rsidRPr="00BB0827">
              <w:rPr>
                <w:kern w:val="0"/>
                <w:sz w:val="18"/>
                <w:szCs w:val="18"/>
                <w:lang w:eastAsia="ru-RU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</w:t>
            </w:r>
          </w:p>
        </w:tc>
        <w:tc>
          <w:tcPr>
            <w:tcW w:w="34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573A" w:rsidRPr="00BB0827" w:rsidRDefault="00C0573A" w:rsidP="008D472F">
            <w:pPr>
              <w:suppressAutoHyphens w:val="0"/>
              <w:jc w:val="center"/>
              <w:outlineLvl w:val="2"/>
              <w:rPr>
                <w:kern w:val="0"/>
                <w:sz w:val="18"/>
                <w:szCs w:val="18"/>
                <w:lang w:eastAsia="ru-RU"/>
              </w:rPr>
            </w:pPr>
            <w:r w:rsidRPr="00BB0827">
              <w:rPr>
                <w:kern w:val="0"/>
                <w:sz w:val="18"/>
                <w:szCs w:val="18"/>
                <w:lang w:eastAsia="ru-RU"/>
              </w:rPr>
              <w:t>182</w:t>
            </w:r>
          </w:p>
        </w:tc>
        <w:tc>
          <w:tcPr>
            <w:tcW w:w="2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573A" w:rsidRPr="00BB0827" w:rsidRDefault="00C0573A" w:rsidP="008D472F">
            <w:pPr>
              <w:suppressAutoHyphens w:val="0"/>
              <w:jc w:val="center"/>
              <w:outlineLvl w:val="2"/>
              <w:rPr>
                <w:kern w:val="0"/>
                <w:sz w:val="18"/>
                <w:szCs w:val="18"/>
                <w:lang w:eastAsia="ru-RU"/>
              </w:rPr>
            </w:pPr>
            <w:r w:rsidRPr="00BB0827">
              <w:rPr>
                <w:kern w:val="0"/>
                <w:sz w:val="18"/>
                <w:szCs w:val="18"/>
                <w:lang w:eastAsia="ru-RU"/>
              </w:rPr>
              <w:t>1 06 01030 10 0000 110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BB0827" w:rsidRDefault="00C0573A" w:rsidP="008D472F">
            <w:pPr>
              <w:suppressAutoHyphens w:val="0"/>
              <w:jc w:val="right"/>
              <w:outlineLvl w:val="2"/>
              <w:rPr>
                <w:kern w:val="0"/>
                <w:sz w:val="18"/>
                <w:szCs w:val="18"/>
                <w:lang w:eastAsia="ru-RU"/>
              </w:rPr>
            </w:pPr>
            <w:r w:rsidRPr="00BB0827">
              <w:rPr>
                <w:kern w:val="0"/>
                <w:sz w:val="18"/>
                <w:szCs w:val="18"/>
                <w:lang w:eastAsia="ru-RU"/>
              </w:rPr>
              <w:t>1 554,9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BB0827" w:rsidRDefault="00C0573A" w:rsidP="008D472F">
            <w:pPr>
              <w:suppressAutoHyphens w:val="0"/>
              <w:jc w:val="right"/>
              <w:outlineLvl w:val="2"/>
              <w:rPr>
                <w:kern w:val="0"/>
                <w:sz w:val="18"/>
                <w:szCs w:val="18"/>
                <w:lang w:eastAsia="ru-RU"/>
              </w:rPr>
            </w:pPr>
            <w:r w:rsidRPr="00BB0827">
              <w:rPr>
                <w:kern w:val="0"/>
                <w:sz w:val="18"/>
                <w:szCs w:val="18"/>
                <w:lang w:eastAsia="ru-RU"/>
              </w:rPr>
              <w:t>1 571,3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BB0827" w:rsidRDefault="00C0573A" w:rsidP="008D472F">
            <w:pPr>
              <w:suppressAutoHyphens w:val="0"/>
              <w:jc w:val="right"/>
              <w:outlineLvl w:val="2"/>
              <w:rPr>
                <w:kern w:val="0"/>
                <w:sz w:val="18"/>
                <w:szCs w:val="18"/>
                <w:lang w:eastAsia="ru-RU"/>
              </w:rPr>
            </w:pPr>
            <w:r w:rsidRPr="00BB0827">
              <w:rPr>
                <w:kern w:val="0"/>
                <w:sz w:val="18"/>
                <w:szCs w:val="18"/>
                <w:lang w:eastAsia="ru-RU"/>
              </w:rPr>
              <w:t>101,1</w:t>
            </w:r>
          </w:p>
        </w:tc>
      </w:tr>
      <w:tr w:rsidR="00C0573A" w:rsidRPr="00BB0827" w:rsidTr="008D472F">
        <w:trPr>
          <w:cantSplit/>
          <w:trHeight w:val="70"/>
        </w:trPr>
        <w:tc>
          <w:tcPr>
            <w:tcW w:w="46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0573A" w:rsidRPr="00BB0827" w:rsidRDefault="00C0573A" w:rsidP="008D472F">
            <w:pPr>
              <w:suppressAutoHyphens w:val="0"/>
              <w:outlineLvl w:val="3"/>
              <w:rPr>
                <w:kern w:val="0"/>
                <w:sz w:val="18"/>
                <w:szCs w:val="18"/>
                <w:lang w:eastAsia="ru-RU"/>
              </w:rPr>
            </w:pPr>
            <w:proofErr w:type="gramStart"/>
            <w:r w:rsidRPr="00BB0827">
              <w:rPr>
                <w:kern w:val="0"/>
                <w:sz w:val="18"/>
                <w:szCs w:val="18"/>
                <w:lang w:eastAsia="ru-RU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34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573A" w:rsidRPr="00BB0827" w:rsidRDefault="00C0573A" w:rsidP="008D472F">
            <w:pPr>
              <w:suppressAutoHyphens w:val="0"/>
              <w:jc w:val="center"/>
              <w:outlineLvl w:val="3"/>
              <w:rPr>
                <w:kern w:val="0"/>
                <w:sz w:val="18"/>
                <w:szCs w:val="18"/>
                <w:lang w:eastAsia="ru-RU"/>
              </w:rPr>
            </w:pPr>
            <w:r w:rsidRPr="00BB0827">
              <w:rPr>
                <w:kern w:val="0"/>
                <w:sz w:val="18"/>
                <w:szCs w:val="18"/>
                <w:lang w:eastAsia="ru-RU"/>
              </w:rPr>
              <w:t>182</w:t>
            </w:r>
          </w:p>
        </w:tc>
        <w:tc>
          <w:tcPr>
            <w:tcW w:w="2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573A" w:rsidRPr="00BB0827" w:rsidRDefault="00C0573A" w:rsidP="008D472F">
            <w:pPr>
              <w:suppressAutoHyphens w:val="0"/>
              <w:jc w:val="center"/>
              <w:outlineLvl w:val="3"/>
              <w:rPr>
                <w:kern w:val="0"/>
                <w:sz w:val="18"/>
                <w:szCs w:val="18"/>
                <w:lang w:eastAsia="ru-RU"/>
              </w:rPr>
            </w:pPr>
            <w:r w:rsidRPr="00BB0827">
              <w:rPr>
                <w:kern w:val="0"/>
                <w:sz w:val="18"/>
                <w:szCs w:val="18"/>
                <w:lang w:eastAsia="ru-RU"/>
              </w:rPr>
              <w:t>1 06 01030 10 1000 110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BB0827" w:rsidRDefault="00C0573A" w:rsidP="008D472F">
            <w:pPr>
              <w:suppressAutoHyphens w:val="0"/>
              <w:jc w:val="right"/>
              <w:outlineLvl w:val="3"/>
              <w:rPr>
                <w:kern w:val="0"/>
                <w:sz w:val="18"/>
                <w:szCs w:val="18"/>
                <w:lang w:eastAsia="ru-RU"/>
              </w:rPr>
            </w:pPr>
            <w:r w:rsidRPr="00BB0827">
              <w:rPr>
                <w:kern w:val="0"/>
                <w:sz w:val="18"/>
                <w:szCs w:val="18"/>
                <w:lang w:eastAsia="ru-RU"/>
              </w:rPr>
              <w:t>1 554,9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BB0827" w:rsidRDefault="00C0573A" w:rsidP="008D472F">
            <w:pPr>
              <w:suppressAutoHyphens w:val="0"/>
              <w:jc w:val="right"/>
              <w:outlineLvl w:val="3"/>
              <w:rPr>
                <w:kern w:val="0"/>
                <w:sz w:val="18"/>
                <w:szCs w:val="18"/>
                <w:lang w:eastAsia="ru-RU"/>
              </w:rPr>
            </w:pPr>
            <w:r w:rsidRPr="00BB0827">
              <w:rPr>
                <w:kern w:val="0"/>
                <w:sz w:val="18"/>
                <w:szCs w:val="18"/>
                <w:lang w:eastAsia="ru-RU"/>
              </w:rPr>
              <w:t>1 571,3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BB0827" w:rsidRDefault="00C0573A" w:rsidP="008D472F">
            <w:pPr>
              <w:suppressAutoHyphens w:val="0"/>
              <w:jc w:val="right"/>
              <w:outlineLvl w:val="3"/>
              <w:rPr>
                <w:kern w:val="0"/>
                <w:sz w:val="18"/>
                <w:szCs w:val="18"/>
                <w:lang w:eastAsia="ru-RU"/>
              </w:rPr>
            </w:pPr>
            <w:r w:rsidRPr="00BB0827">
              <w:rPr>
                <w:kern w:val="0"/>
                <w:sz w:val="18"/>
                <w:szCs w:val="18"/>
                <w:lang w:eastAsia="ru-RU"/>
              </w:rPr>
              <w:t>101,1</w:t>
            </w:r>
          </w:p>
        </w:tc>
      </w:tr>
      <w:tr w:rsidR="00C0573A" w:rsidRPr="00BB0827" w:rsidTr="008D472F">
        <w:trPr>
          <w:cantSplit/>
          <w:trHeight w:val="70"/>
        </w:trPr>
        <w:tc>
          <w:tcPr>
            <w:tcW w:w="46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0573A" w:rsidRPr="00BB0827" w:rsidRDefault="00C0573A" w:rsidP="008D472F">
            <w:pPr>
              <w:suppressAutoHyphens w:val="0"/>
              <w:outlineLvl w:val="6"/>
              <w:rPr>
                <w:kern w:val="0"/>
                <w:sz w:val="18"/>
                <w:szCs w:val="18"/>
                <w:lang w:eastAsia="ru-RU"/>
              </w:rPr>
            </w:pPr>
            <w:proofErr w:type="gramStart"/>
            <w:r w:rsidRPr="00BB0827">
              <w:rPr>
                <w:kern w:val="0"/>
                <w:sz w:val="18"/>
                <w:szCs w:val="18"/>
                <w:lang w:eastAsia="ru-RU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34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573A" w:rsidRPr="00BB0827" w:rsidRDefault="00C0573A" w:rsidP="008D472F">
            <w:pPr>
              <w:suppressAutoHyphens w:val="0"/>
              <w:jc w:val="center"/>
              <w:outlineLvl w:val="6"/>
              <w:rPr>
                <w:kern w:val="0"/>
                <w:sz w:val="18"/>
                <w:szCs w:val="18"/>
                <w:lang w:eastAsia="ru-RU"/>
              </w:rPr>
            </w:pPr>
            <w:r w:rsidRPr="00BB0827">
              <w:rPr>
                <w:kern w:val="0"/>
                <w:sz w:val="18"/>
                <w:szCs w:val="18"/>
                <w:lang w:eastAsia="ru-RU"/>
              </w:rPr>
              <w:t>182</w:t>
            </w:r>
          </w:p>
        </w:tc>
        <w:tc>
          <w:tcPr>
            <w:tcW w:w="2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573A" w:rsidRPr="00BB0827" w:rsidRDefault="00C0573A" w:rsidP="008D472F">
            <w:pPr>
              <w:suppressAutoHyphens w:val="0"/>
              <w:jc w:val="center"/>
              <w:outlineLvl w:val="6"/>
              <w:rPr>
                <w:kern w:val="0"/>
                <w:sz w:val="18"/>
                <w:szCs w:val="18"/>
                <w:lang w:eastAsia="ru-RU"/>
              </w:rPr>
            </w:pPr>
            <w:r w:rsidRPr="00BB0827">
              <w:rPr>
                <w:kern w:val="0"/>
                <w:sz w:val="18"/>
                <w:szCs w:val="18"/>
                <w:lang w:eastAsia="ru-RU"/>
              </w:rPr>
              <w:t>1 06 01030 10 1000 110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BB0827" w:rsidRDefault="00C0573A" w:rsidP="008D472F">
            <w:pPr>
              <w:suppressAutoHyphens w:val="0"/>
              <w:jc w:val="right"/>
              <w:outlineLvl w:val="6"/>
              <w:rPr>
                <w:kern w:val="0"/>
                <w:sz w:val="18"/>
                <w:szCs w:val="18"/>
                <w:lang w:eastAsia="ru-RU"/>
              </w:rPr>
            </w:pPr>
            <w:r w:rsidRPr="00BB0827">
              <w:rPr>
                <w:kern w:val="0"/>
                <w:sz w:val="18"/>
                <w:szCs w:val="18"/>
                <w:lang w:eastAsia="ru-RU"/>
              </w:rPr>
              <w:t>1 554,9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BB0827" w:rsidRDefault="00C0573A" w:rsidP="008D472F">
            <w:pPr>
              <w:suppressAutoHyphens w:val="0"/>
              <w:jc w:val="right"/>
              <w:outlineLvl w:val="6"/>
              <w:rPr>
                <w:kern w:val="0"/>
                <w:sz w:val="18"/>
                <w:szCs w:val="18"/>
                <w:lang w:eastAsia="ru-RU"/>
              </w:rPr>
            </w:pPr>
            <w:r w:rsidRPr="00BB0827">
              <w:rPr>
                <w:kern w:val="0"/>
                <w:sz w:val="18"/>
                <w:szCs w:val="18"/>
                <w:lang w:eastAsia="ru-RU"/>
              </w:rPr>
              <w:t>1 571,3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BB0827" w:rsidRDefault="00C0573A" w:rsidP="008D472F">
            <w:pPr>
              <w:suppressAutoHyphens w:val="0"/>
              <w:jc w:val="right"/>
              <w:outlineLvl w:val="6"/>
              <w:rPr>
                <w:kern w:val="0"/>
                <w:sz w:val="18"/>
                <w:szCs w:val="18"/>
                <w:lang w:eastAsia="ru-RU"/>
              </w:rPr>
            </w:pPr>
            <w:r w:rsidRPr="00BB0827">
              <w:rPr>
                <w:kern w:val="0"/>
                <w:sz w:val="18"/>
                <w:szCs w:val="18"/>
                <w:lang w:eastAsia="ru-RU"/>
              </w:rPr>
              <w:t>101,1</w:t>
            </w:r>
          </w:p>
        </w:tc>
      </w:tr>
      <w:tr w:rsidR="00C0573A" w:rsidRPr="00BB0827" w:rsidTr="008D472F">
        <w:trPr>
          <w:cantSplit/>
          <w:trHeight w:val="240"/>
        </w:trPr>
        <w:tc>
          <w:tcPr>
            <w:tcW w:w="46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0573A" w:rsidRPr="00BB0827" w:rsidRDefault="00C0573A" w:rsidP="008D472F">
            <w:pPr>
              <w:suppressAutoHyphens w:val="0"/>
              <w:outlineLvl w:val="1"/>
              <w:rPr>
                <w:i/>
                <w:iCs/>
                <w:kern w:val="0"/>
                <w:sz w:val="18"/>
                <w:szCs w:val="18"/>
                <w:lang w:eastAsia="ru-RU"/>
              </w:rPr>
            </w:pPr>
            <w:r w:rsidRPr="00BB0827">
              <w:rPr>
                <w:i/>
                <w:iCs/>
                <w:kern w:val="0"/>
                <w:sz w:val="18"/>
                <w:szCs w:val="18"/>
                <w:lang w:eastAsia="ru-RU"/>
              </w:rPr>
              <w:t>Земельный налог</w:t>
            </w:r>
          </w:p>
        </w:tc>
        <w:tc>
          <w:tcPr>
            <w:tcW w:w="34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573A" w:rsidRPr="00BB0827" w:rsidRDefault="00C0573A" w:rsidP="008D472F">
            <w:pPr>
              <w:suppressAutoHyphens w:val="0"/>
              <w:jc w:val="center"/>
              <w:outlineLvl w:val="1"/>
              <w:rPr>
                <w:i/>
                <w:iCs/>
                <w:kern w:val="0"/>
                <w:sz w:val="18"/>
                <w:szCs w:val="18"/>
                <w:lang w:eastAsia="ru-RU"/>
              </w:rPr>
            </w:pPr>
            <w:r w:rsidRPr="00BB0827">
              <w:rPr>
                <w:i/>
                <w:iCs/>
                <w:kern w:val="0"/>
                <w:sz w:val="18"/>
                <w:szCs w:val="18"/>
                <w:lang w:eastAsia="ru-RU"/>
              </w:rPr>
              <w:t>182</w:t>
            </w:r>
          </w:p>
        </w:tc>
        <w:tc>
          <w:tcPr>
            <w:tcW w:w="2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573A" w:rsidRPr="00BB0827" w:rsidRDefault="00C0573A" w:rsidP="008D472F">
            <w:pPr>
              <w:suppressAutoHyphens w:val="0"/>
              <w:jc w:val="center"/>
              <w:outlineLvl w:val="1"/>
              <w:rPr>
                <w:i/>
                <w:iCs/>
                <w:kern w:val="0"/>
                <w:sz w:val="18"/>
                <w:szCs w:val="18"/>
                <w:lang w:eastAsia="ru-RU"/>
              </w:rPr>
            </w:pPr>
            <w:r w:rsidRPr="00BB0827">
              <w:rPr>
                <w:i/>
                <w:iCs/>
                <w:kern w:val="0"/>
                <w:sz w:val="18"/>
                <w:szCs w:val="18"/>
                <w:lang w:eastAsia="ru-RU"/>
              </w:rPr>
              <w:t>1 06 06000 00 0000 110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BB0827" w:rsidRDefault="00C0573A" w:rsidP="008D472F">
            <w:pPr>
              <w:suppressAutoHyphens w:val="0"/>
              <w:jc w:val="right"/>
              <w:outlineLvl w:val="1"/>
              <w:rPr>
                <w:i/>
                <w:iCs/>
                <w:kern w:val="0"/>
                <w:sz w:val="18"/>
                <w:szCs w:val="18"/>
                <w:lang w:eastAsia="ru-RU"/>
              </w:rPr>
            </w:pPr>
            <w:r w:rsidRPr="00BB0827">
              <w:rPr>
                <w:i/>
                <w:iCs/>
                <w:kern w:val="0"/>
                <w:sz w:val="18"/>
                <w:szCs w:val="18"/>
                <w:lang w:eastAsia="ru-RU"/>
              </w:rPr>
              <w:t>3 779,1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BB0827" w:rsidRDefault="00C0573A" w:rsidP="008D472F">
            <w:pPr>
              <w:suppressAutoHyphens w:val="0"/>
              <w:jc w:val="right"/>
              <w:outlineLvl w:val="1"/>
              <w:rPr>
                <w:i/>
                <w:iCs/>
                <w:kern w:val="0"/>
                <w:sz w:val="18"/>
                <w:szCs w:val="18"/>
                <w:lang w:eastAsia="ru-RU"/>
              </w:rPr>
            </w:pPr>
            <w:r w:rsidRPr="00BB0827">
              <w:rPr>
                <w:i/>
                <w:iCs/>
                <w:kern w:val="0"/>
                <w:sz w:val="18"/>
                <w:szCs w:val="18"/>
                <w:lang w:eastAsia="ru-RU"/>
              </w:rPr>
              <w:t>3 783,4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BB0827" w:rsidRDefault="00C0573A" w:rsidP="008D472F">
            <w:pPr>
              <w:suppressAutoHyphens w:val="0"/>
              <w:jc w:val="right"/>
              <w:outlineLvl w:val="1"/>
              <w:rPr>
                <w:i/>
                <w:iCs/>
                <w:kern w:val="0"/>
                <w:sz w:val="18"/>
                <w:szCs w:val="18"/>
                <w:lang w:eastAsia="ru-RU"/>
              </w:rPr>
            </w:pPr>
            <w:r w:rsidRPr="00BB0827">
              <w:rPr>
                <w:i/>
                <w:iCs/>
                <w:kern w:val="0"/>
                <w:sz w:val="18"/>
                <w:szCs w:val="18"/>
                <w:lang w:eastAsia="ru-RU"/>
              </w:rPr>
              <w:t>100,1</w:t>
            </w:r>
          </w:p>
        </w:tc>
      </w:tr>
      <w:tr w:rsidR="00C0573A" w:rsidRPr="00BB0827" w:rsidTr="008D472F">
        <w:trPr>
          <w:cantSplit/>
          <w:trHeight w:val="240"/>
        </w:trPr>
        <w:tc>
          <w:tcPr>
            <w:tcW w:w="46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0573A" w:rsidRPr="00BB0827" w:rsidRDefault="00C0573A" w:rsidP="008D472F">
            <w:pPr>
              <w:suppressAutoHyphens w:val="0"/>
              <w:outlineLvl w:val="2"/>
              <w:rPr>
                <w:kern w:val="0"/>
                <w:sz w:val="18"/>
                <w:szCs w:val="18"/>
                <w:lang w:eastAsia="ru-RU"/>
              </w:rPr>
            </w:pPr>
            <w:r w:rsidRPr="00BB0827">
              <w:rPr>
                <w:kern w:val="0"/>
                <w:sz w:val="18"/>
                <w:szCs w:val="18"/>
                <w:lang w:eastAsia="ru-RU"/>
              </w:rPr>
              <w:t>Земельный налог с организаций</w:t>
            </w:r>
          </w:p>
        </w:tc>
        <w:tc>
          <w:tcPr>
            <w:tcW w:w="34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573A" w:rsidRPr="00BB0827" w:rsidRDefault="00C0573A" w:rsidP="008D472F">
            <w:pPr>
              <w:suppressAutoHyphens w:val="0"/>
              <w:jc w:val="center"/>
              <w:outlineLvl w:val="2"/>
              <w:rPr>
                <w:kern w:val="0"/>
                <w:sz w:val="18"/>
                <w:szCs w:val="18"/>
                <w:lang w:eastAsia="ru-RU"/>
              </w:rPr>
            </w:pPr>
            <w:r w:rsidRPr="00BB0827">
              <w:rPr>
                <w:kern w:val="0"/>
                <w:sz w:val="18"/>
                <w:szCs w:val="18"/>
                <w:lang w:eastAsia="ru-RU"/>
              </w:rPr>
              <w:t>182</w:t>
            </w:r>
          </w:p>
        </w:tc>
        <w:tc>
          <w:tcPr>
            <w:tcW w:w="2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573A" w:rsidRPr="00BB0827" w:rsidRDefault="00C0573A" w:rsidP="008D472F">
            <w:pPr>
              <w:suppressAutoHyphens w:val="0"/>
              <w:jc w:val="center"/>
              <w:outlineLvl w:val="2"/>
              <w:rPr>
                <w:kern w:val="0"/>
                <w:sz w:val="18"/>
                <w:szCs w:val="18"/>
                <w:lang w:eastAsia="ru-RU"/>
              </w:rPr>
            </w:pPr>
            <w:r w:rsidRPr="00BB0827">
              <w:rPr>
                <w:kern w:val="0"/>
                <w:sz w:val="18"/>
                <w:szCs w:val="18"/>
                <w:lang w:eastAsia="ru-RU"/>
              </w:rPr>
              <w:t>1 06 06030 00 0000 110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BB0827" w:rsidRDefault="00C0573A" w:rsidP="008D472F">
            <w:pPr>
              <w:suppressAutoHyphens w:val="0"/>
              <w:jc w:val="right"/>
              <w:outlineLvl w:val="2"/>
              <w:rPr>
                <w:kern w:val="0"/>
                <w:sz w:val="18"/>
                <w:szCs w:val="18"/>
                <w:lang w:eastAsia="ru-RU"/>
              </w:rPr>
            </w:pPr>
            <w:r w:rsidRPr="00BB0827">
              <w:rPr>
                <w:kern w:val="0"/>
                <w:sz w:val="18"/>
                <w:szCs w:val="18"/>
                <w:lang w:eastAsia="ru-RU"/>
              </w:rPr>
              <w:t>1 644,9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BB0827" w:rsidRDefault="00C0573A" w:rsidP="008D472F">
            <w:pPr>
              <w:suppressAutoHyphens w:val="0"/>
              <w:jc w:val="right"/>
              <w:outlineLvl w:val="2"/>
              <w:rPr>
                <w:kern w:val="0"/>
                <w:sz w:val="18"/>
                <w:szCs w:val="18"/>
                <w:lang w:eastAsia="ru-RU"/>
              </w:rPr>
            </w:pPr>
            <w:r w:rsidRPr="00BB0827">
              <w:rPr>
                <w:kern w:val="0"/>
                <w:sz w:val="18"/>
                <w:szCs w:val="18"/>
                <w:lang w:eastAsia="ru-RU"/>
              </w:rPr>
              <w:t>1 645,0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BB0827" w:rsidRDefault="00C0573A" w:rsidP="008D472F">
            <w:pPr>
              <w:suppressAutoHyphens w:val="0"/>
              <w:jc w:val="right"/>
              <w:outlineLvl w:val="2"/>
              <w:rPr>
                <w:kern w:val="0"/>
                <w:sz w:val="18"/>
                <w:szCs w:val="18"/>
                <w:lang w:eastAsia="ru-RU"/>
              </w:rPr>
            </w:pPr>
            <w:r w:rsidRPr="00BB0827">
              <w:rPr>
                <w:kern w:val="0"/>
                <w:sz w:val="18"/>
                <w:szCs w:val="18"/>
                <w:lang w:eastAsia="ru-RU"/>
              </w:rPr>
              <w:t>100,0</w:t>
            </w:r>
          </w:p>
        </w:tc>
      </w:tr>
      <w:tr w:rsidR="00C0573A" w:rsidRPr="00BB0827" w:rsidTr="008D472F">
        <w:trPr>
          <w:cantSplit/>
          <w:trHeight w:val="480"/>
        </w:trPr>
        <w:tc>
          <w:tcPr>
            <w:tcW w:w="46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0573A" w:rsidRPr="00BB0827" w:rsidRDefault="00C0573A" w:rsidP="008D472F">
            <w:pPr>
              <w:suppressAutoHyphens w:val="0"/>
              <w:outlineLvl w:val="3"/>
              <w:rPr>
                <w:kern w:val="0"/>
                <w:sz w:val="18"/>
                <w:szCs w:val="18"/>
                <w:lang w:eastAsia="ru-RU"/>
              </w:rPr>
            </w:pPr>
            <w:r w:rsidRPr="00BB0827">
              <w:rPr>
                <w:kern w:val="0"/>
                <w:sz w:val="18"/>
                <w:szCs w:val="18"/>
                <w:lang w:eastAsia="ru-RU"/>
              </w:rPr>
              <w:t>Земельный налог с организаций, обладающих земельным участком, расположенным в границах сельских поселений</w:t>
            </w:r>
          </w:p>
        </w:tc>
        <w:tc>
          <w:tcPr>
            <w:tcW w:w="34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573A" w:rsidRPr="00BB0827" w:rsidRDefault="00C0573A" w:rsidP="008D472F">
            <w:pPr>
              <w:suppressAutoHyphens w:val="0"/>
              <w:jc w:val="center"/>
              <w:outlineLvl w:val="3"/>
              <w:rPr>
                <w:kern w:val="0"/>
                <w:sz w:val="18"/>
                <w:szCs w:val="18"/>
                <w:lang w:eastAsia="ru-RU"/>
              </w:rPr>
            </w:pPr>
            <w:r w:rsidRPr="00BB0827">
              <w:rPr>
                <w:kern w:val="0"/>
                <w:sz w:val="18"/>
                <w:szCs w:val="18"/>
                <w:lang w:eastAsia="ru-RU"/>
              </w:rPr>
              <w:t>182</w:t>
            </w:r>
          </w:p>
        </w:tc>
        <w:tc>
          <w:tcPr>
            <w:tcW w:w="2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573A" w:rsidRPr="00BB0827" w:rsidRDefault="00C0573A" w:rsidP="008D472F">
            <w:pPr>
              <w:suppressAutoHyphens w:val="0"/>
              <w:jc w:val="center"/>
              <w:outlineLvl w:val="3"/>
              <w:rPr>
                <w:kern w:val="0"/>
                <w:sz w:val="18"/>
                <w:szCs w:val="18"/>
                <w:lang w:eastAsia="ru-RU"/>
              </w:rPr>
            </w:pPr>
            <w:r w:rsidRPr="00BB0827">
              <w:rPr>
                <w:kern w:val="0"/>
                <w:sz w:val="18"/>
                <w:szCs w:val="18"/>
                <w:lang w:eastAsia="ru-RU"/>
              </w:rPr>
              <w:t>1 06 06033 10 0000 110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BB0827" w:rsidRDefault="00C0573A" w:rsidP="008D472F">
            <w:pPr>
              <w:suppressAutoHyphens w:val="0"/>
              <w:jc w:val="right"/>
              <w:outlineLvl w:val="3"/>
              <w:rPr>
                <w:kern w:val="0"/>
                <w:sz w:val="18"/>
                <w:szCs w:val="18"/>
                <w:lang w:eastAsia="ru-RU"/>
              </w:rPr>
            </w:pPr>
            <w:r w:rsidRPr="00BB0827">
              <w:rPr>
                <w:kern w:val="0"/>
                <w:sz w:val="18"/>
                <w:szCs w:val="18"/>
                <w:lang w:eastAsia="ru-RU"/>
              </w:rPr>
              <w:t>1 644,9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BB0827" w:rsidRDefault="00C0573A" w:rsidP="008D472F">
            <w:pPr>
              <w:suppressAutoHyphens w:val="0"/>
              <w:jc w:val="right"/>
              <w:outlineLvl w:val="3"/>
              <w:rPr>
                <w:kern w:val="0"/>
                <w:sz w:val="18"/>
                <w:szCs w:val="18"/>
                <w:lang w:eastAsia="ru-RU"/>
              </w:rPr>
            </w:pPr>
            <w:r w:rsidRPr="00BB0827">
              <w:rPr>
                <w:kern w:val="0"/>
                <w:sz w:val="18"/>
                <w:szCs w:val="18"/>
                <w:lang w:eastAsia="ru-RU"/>
              </w:rPr>
              <w:t>1 645,0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BB0827" w:rsidRDefault="00C0573A" w:rsidP="008D472F">
            <w:pPr>
              <w:suppressAutoHyphens w:val="0"/>
              <w:jc w:val="right"/>
              <w:outlineLvl w:val="3"/>
              <w:rPr>
                <w:kern w:val="0"/>
                <w:sz w:val="18"/>
                <w:szCs w:val="18"/>
                <w:lang w:eastAsia="ru-RU"/>
              </w:rPr>
            </w:pPr>
            <w:r w:rsidRPr="00BB0827">
              <w:rPr>
                <w:kern w:val="0"/>
                <w:sz w:val="18"/>
                <w:szCs w:val="18"/>
                <w:lang w:eastAsia="ru-RU"/>
              </w:rPr>
              <w:t>100,0</w:t>
            </w:r>
          </w:p>
        </w:tc>
      </w:tr>
      <w:tr w:rsidR="00C0573A" w:rsidRPr="00BB0827" w:rsidTr="008D472F">
        <w:trPr>
          <w:cantSplit/>
          <w:trHeight w:val="70"/>
        </w:trPr>
        <w:tc>
          <w:tcPr>
            <w:tcW w:w="46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0573A" w:rsidRPr="00BB0827" w:rsidRDefault="00C0573A" w:rsidP="008D472F">
            <w:pPr>
              <w:suppressAutoHyphens w:val="0"/>
              <w:outlineLvl w:val="4"/>
              <w:rPr>
                <w:kern w:val="0"/>
                <w:sz w:val="18"/>
                <w:szCs w:val="18"/>
                <w:lang w:eastAsia="ru-RU"/>
              </w:rPr>
            </w:pPr>
            <w:proofErr w:type="gramStart"/>
            <w:r w:rsidRPr="00BB0827">
              <w:rPr>
                <w:kern w:val="0"/>
                <w:sz w:val="18"/>
                <w:szCs w:val="18"/>
                <w:lang w:eastAsia="ru-RU"/>
              </w:rPr>
              <w:t>Земельный налог с организаций, обладающих земельным участком, расположенным в границах сельских поселений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34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573A" w:rsidRPr="00BB0827" w:rsidRDefault="00C0573A" w:rsidP="008D472F">
            <w:pPr>
              <w:suppressAutoHyphens w:val="0"/>
              <w:jc w:val="center"/>
              <w:outlineLvl w:val="4"/>
              <w:rPr>
                <w:kern w:val="0"/>
                <w:sz w:val="18"/>
                <w:szCs w:val="18"/>
                <w:lang w:eastAsia="ru-RU"/>
              </w:rPr>
            </w:pPr>
            <w:r w:rsidRPr="00BB0827">
              <w:rPr>
                <w:kern w:val="0"/>
                <w:sz w:val="18"/>
                <w:szCs w:val="18"/>
                <w:lang w:eastAsia="ru-RU"/>
              </w:rPr>
              <w:t>182</w:t>
            </w:r>
          </w:p>
        </w:tc>
        <w:tc>
          <w:tcPr>
            <w:tcW w:w="2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573A" w:rsidRPr="00BB0827" w:rsidRDefault="00C0573A" w:rsidP="008D472F">
            <w:pPr>
              <w:suppressAutoHyphens w:val="0"/>
              <w:jc w:val="center"/>
              <w:outlineLvl w:val="4"/>
              <w:rPr>
                <w:kern w:val="0"/>
                <w:sz w:val="18"/>
                <w:szCs w:val="18"/>
                <w:lang w:eastAsia="ru-RU"/>
              </w:rPr>
            </w:pPr>
            <w:r w:rsidRPr="00BB0827">
              <w:rPr>
                <w:kern w:val="0"/>
                <w:sz w:val="18"/>
                <w:szCs w:val="18"/>
                <w:lang w:eastAsia="ru-RU"/>
              </w:rPr>
              <w:t>1 06 06033 10 1000 110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BB0827" w:rsidRDefault="00C0573A" w:rsidP="008D472F">
            <w:pPr>
              <w:suppressAutoHyphens w:val="0"/>
              <w:jc w:val="right"/>
              <w:outlineLvl w:val="4"/>
              <w:rPr>
                <w:kern w:val="0"/>
                <w:sz w:val="18"/>
                <w:szCs w:val="18"/>
                <w:lang w:eastAsia="ru-RU"/>
              </w:rPr>
            </w:pPr>
            <w:r w:rsidRPr="00BB0827">
              <w:rPr>
                <w:kern w:val="0"/>
                <w:sz w:val="18"/>
                <w:szCs w:val="18"/>
                <w:lang w:eastAsia="ru-RU"/>
              </w:rPr>
              <w:t>1 644,9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BB0827" w:rsidRDefault="00C0573A" w:rsidP="008D472F">
            <w:pPr>
              <w:suppressAutoHyphens w:val="0"/>
              <w:jc w:val="right"/>
              <w:outlineLvl w:val="4"/>
              <w:rPr>
                <w:kern w:val="0"/>
                <w:sz w:val="18"/>
                <w:szCs w:val="18"/>
                <w:lang w:eastAsia="ru-RU"/>
              </w:rPr>
            </w:pPr>
            <w:r w:rsidRPr="00BB0827">
              <w:rPr>
                <w:kern w:val="0"/>
                <w:sz w:val="18"/>
                <w:szCs w:val="18"/>
                <w:lang w:eastAsia="ru-RU"/>
              </w:rPr>
              <w:t>1 645,0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BB0827" w:rsidRDefault="00C0573A" w:rsidP="008D472F">
            <w:pPr>
              <w:suppressAutoHyphens w:val="0"/>
              <w:jc w:val="right"/>
              <w:outlineLvl w:val="4"/>
              <w:rPr>
                <w:kern w:val="0"/>
                <w:sz w:val="18"/>
                <w:szCs w:val="18"/>
                <w:lang w:eastAsia="ru-RU"/>
              </w:rPr>
            </w:pPr>
            <w:r w:rsidRPr="00BB0827">
              <w:rPr>
                <w:kern w:val="0"/>
                <w:sz w:val="18"/>
                <w:szCs w:val="18"/>
                <w:lang w:eastAsia="ru-RU"/>
              </w:rPr>
              <w:t>100,0</w:t>
            </w:r>
          </w:p>
        </w:tc>
      </w:tr>
      <w:tr w:rsidR="00C0573A" w:rsidRPr="00BB0827" w:rsidTr="008D472F">
        <w:trPr>
          <w:cantSplit/>
          <w:trHeight w:val="1200"/>
        </w:trPr>
        <w:tc>
          <w:tcPr>
            <w:tcW w:w="46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0573A" w:rsidRPr="00BB0827" w:rsidRDefault="00C0573A" w:rsidP="008D472F">
            <w:pPr>
              <w:suppressAutoHyphens w:val="0"/>
              <w:outlineLvl w:val="6"/>
              <w:rPr>
                <w:kern w:val="0"/>
                <w:sz w:val="18"/>
                <w:szCs w:val="18"/>
                <w:lang w:eastAsia="ru-RU"/>
              </w:rPr>
            </w:pPr>
            <w:proofErr w:type="gramStart"/>
            <w:r w:rsidRPr="00BB0827">
              <w:rPr>
                <w:kern w:val="0"/>
                <w:sz w:val="18"/>
                <w:szCs w:val="18"/>
                <w:lang w:eastAsia="ru-RU"/>
              </w:rPr>
              <w:t>Земельный налог с организаций, обладающих земельным участком, расположенным в границах сельских поселений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34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573A" w:rsidRPr="00BB0827" w:rsidRDefault="00C0573A" w:rsidP="008D472F">
            <w:pPr>
              <w:suppressAutoHyphens w:val="0"/>
              <w:jc w:val="center"/>
              <w:outlineLvl w:val="6"/>
              <w:rPr>
                <w:kern w:val="0"/>
                <w:sz w:val="18"/>
                <w:szCs w:val="18"/>
                <w:lang w:eastAsia="ru-RU"/>
              </w:rPr>
            </w:pPr>
            <w:r w:rsidRPr="00BB0827">
              <w:rPr>
                <w:kern w:val="0"/>
                <w:sz w:val="18"/>
                <w:szCs w:val="18"/>
                <w:lang w:eastAsia="ru-RU"/>
              </w:rPr>
              <w:t>182</w:t>
            </w:r>
          </w:p>
        </w:tc>
        <w:tc>
          <w:tcPr>
            <w:tcW w:w="2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573A" w:rsidRPr="00BB0827" w:rsidRDefault="00C0573A" w:rsidP="008D472F">
            <w:pPr>
              <w:suppressAutoHyphens w:val="0"/>
              <w:jc w:val="center"/>
              <w:outlineLvl w:val="6"/>
              <w:rPr>
                <w:kern w:val="0"/>
                <w:sz w:val="18"/>
                <w:szCs w:val="18"/>
                <w:lang w:eastAsia="ru-RU"/>
              </w:rPr>
            </w:pPr>
            <w:r w:rsidRPr="00BB0827">
              <w:rPr>
                <w:kern w:val="0"/>
                <w:sz w:val="18"/>
                <w:szCs w:val="18"/>
                <w:lang w:eastAsia="ru-RU"/>
              </w:rPr>
              <w:t>1 06 06033 10 1000 110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BB0827" w:rsidRDefault="00C0573A" w:rsidP="008D472F">
            <w:pPr>
              <w:suppressAutoHyphens w:val="0"/>
              <w:jc w:val="right"/>
              <w:outlineLvl w:val="6"/>
              <w:rPr>
                <w:kern w:val="0"/>
                <w:sz w:val="18"/>
                <w:szCs w:val="18"/>
                <w:lang w:eastAsia="ru-RU"/>
              </w:rPr>
            </w:pPr>
            <w:r w:rsidRPr="00BB0827">
              <w:rPr>
                <w:kern w:val="0"/>
                <w:sz w:val="18"/>
                <w:szCs w:val="18"/>
                <w:lang w:eastAsia="ru-RU"/>
              </w:rPr>
              <w:t>1 644,9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BB0827" w:rsidRDefault="00C0573A" w:rsidP="008D472F">
            <w:pPr>
              <w:suppressAutoHyphens w:val="0"/>
              <w:jc w:val="right"/>
              <w:outlineLvl w:val="6"/>
              <w:rPr>
                <w:kern w:val="0"/>
                <w:sz w:val="18"/>
                <w:szCs w:val="18"/>
                <w:lang w:eastAsia="ru-RU"/>
              </w:rPr>
            </w:pPr>
            <w:r w:rsidRPr="00BB0827">
              <w:rPr>
                <w:kern w:val="0"/>
                <w:sz w:val="18"/>
                <w:szCs w:val="18"/>
                <w:lang w:eastAsia="ru-RU"/>
              </w:rPr>
              <w:t>1 645,0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BB0827" w:rsidRDefault="00C0573A" w:rsidP="008D472F">
            <w:pPr>
              <w:suppressAutoHyphens w:val="0"/>
              <w:jc w:val="right"/>
              <w:outlineLvl w:val="6"/>
              <w:rPr>
                <w:kern w:val="0"/>
                <w:sz w:val="18"/>
                <w:szCs w:val="18"/>
                <w:lang w:eastAsia="ru-RU"/>
              </w:rPr>
            </w:pPr>
            <w:r w:rsidRPr="00BB0827">
              <w:rPr>
                <w:kern w:val="0"/>
                <w:sz w:val="18"/>
                <w:szCs w:val="18"/>
                <w:lang w:eastAsia="ru-RU"/>
              </w:rPr>
              <w:t>100,0</w:t>
            </w:r>
          </w:p>
        </w:tc>
      </w:tr>
      <w:tr w:rsidR="00C0573A" w:rsidRPr="00BB0827" w:rsidTr="008D472F">
        <w:trPr>
          <w:cantSplit/>
          <w:trHeight w:val="70"/>
        </w:trPr>
        <w:tc>
          <w:tcPr>
            <w:tcW w:w="46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0573A" w:rsidRPr="00BB0827" w:rsidRDefault="00C0573A" w:rsidP="008D472F">
            <w:pPr>
              <w:suppressAutoHyphens w:val="0"/>
              <w:outlineLvl w:val="4"/>
              <w:rPr>
                <w:kern w:val="0"/>
                <w:sz w:val="18"/>
                <w:szCs w:val="18"/>
                <w:lang w:eastAsia="ru-RU"/>
              </w:rPr>
            </w:pPr>
            <w:r w:rsidRPr="00BB0827">
              <w:rPr>
                <w:kern w:val="0"/>
                <w:sz w:val="18"/>
                <w:szCs w:val="18"/>
                <w:lang w:eastAsia="ru-RU"/>
              </w:rPr>
              <w:t>Земельный налог с организаций, обладающих земельным участком, расположенным в границах сельских поселений (суммы денежных взысканий (штрафов) по соответствующему платежу согласно законодательству Российской Федерации)</w:t>
            </w:r>
          </w:p>
        </w:tc>
        <w:tc>
          <w:tcPr>
            <w:tcW w:w="34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573A" w:rsidRPr="00BB0827" w:rsidRDefault="00C0573A" w:rsidP="008D472F">
            <w:pPr>
              <w:suppressAutoHyphens w:val="0"/>
              <w:jc w:val="center"/>
              <w:outlineLvl w:val="4"/>
              <w:rPr>
                <w:kern w:val="0"/>
                <w:sz w:val="18"/>
                <w:szCs w:val="18"/>
                <w:lang w:eastAsia="ru-RU"/>
              </w:rPr>
            </w:pPr>
            <w:r w:rsidRPr="00BB0827">
              <w:rPr>
                <w:kern w:val="0"/>
                <w:sz w:val="18"/>
                <w:szCs w:val="18"/>
                <w:lang w:eastAsia="ru-RU"/>
              </w:rPr>
              <w:t>182</w:t>
            </w:r>
          </w:p>
        </w:tc>
        <w:tc>
          <w:tcPr>
            <w:tcW w:w="2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573A" w:rsidRPr="00BB0827" w:rsidRDefault="00C0573A" w:rsidP="008D472F">
            <w:pPr>
              <w:suppressAutoHyphens w:val="0"/>
              <w:jc w:val="center"/>
              <w:outlineLvl w:val="4"/>
              <w:rPr>
                <w:kern w:val="0"/>
                <w:sz w:val="18"/>
                <w:szCs w:val="18"/>
                <w:lang w:eastAsia="ru-RU"/>
              </w:rPr>
            </w:pPr>
            <w:r w:rsidRPr="00BB0827">
              <w:rPr>
                <w:kern w:val="0"/>
                <w:sz w:val="18"/>
                <w:szCs w:val="18"/>
                <w:lang w:eastAsia="ru-RU"/>
              </w:rPr>
              <w:t>1 06 06033 10 3000 110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BB0827" w:rsidRDefault="00C0573A" w:rsidP="008D472F">
            <w:pPr>
              <w:suppressAutoHyphens w:val="0"/>
              <w:jc w:val="right"/>
              <w:outlineLvl w:val="4"/>
              <w:rPr>
                <w:kern w:val="0"/>
                <w:sz w:val="18"/>
                <w:szCs w:val="18"/>
                <w:lang w:eastAsia="ru-RU"/>
              </w:rPr>
            </w:pPr>
            <w:r w:rsidRPr="00BB0827">
              <w:rPr>
                <w:kern w:val="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BB0827" w:rsidRDefault="00C0573A" w:rsidP="008D472F">
            <w:pPr>
              <w:suppressAutoHyphens w:val="0"/>
              <w:jc w:val="right"/>
              <w:outlineLvl w:val="4"/>
              <w:rPr>
                <w:kern w:val="0"/>
                <w:sz w:val="18"/>
                <w:szCs w:val="18"/>
                <w:lang w:eastAsia="ru-RU"/>
              </w:rPr>
            </w:pPr>
            <w:r w:rsidRPr="00BB0827">
              <w:rPr>
                <w:kern w:val="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BB0827" w:rsidRDefault="00C0573A" w:rsidP="008D472F">
            <w:pPr>
              <w:suppressAutoHyphens w:val="0"/>
              <w:jc w:val="right"/>
              <w:outlineLvl w:val="4"/>
              <w:rPr>
                <w:kern w:val="0"/>
                <w:sz w:val="18"/>
                <w:szCs w:val="18"/>
                <w:lang w:eastAsia="ru-RU"/>
              </w:rPr>
            </w:pPr>
            <w:r w:rsidRPr="00BB0827">
              <w:rPr>
                <w:kern w:val="0"/>
                <w:sz w:val="18"/>
                <w:szCs w:val="18"/>
                <w:lang w:eastAsia="ru-RU"/>
              </w:rPr>
              <w:t xml:space="preserve"> -</w:t>
            </w:r>
          </w:p>
        </w:tc>
      </w:tr>
      <w:tr w:rsidR="00C0573A" w:rsidRPr="00BB0827" w:rsidTr="008D472F">
        <w:trPr>
          <w:cantSplit/>
          <w:trHeight w:val="70"/>
        </w:trPr>
        <w:tc>
          <w:tcPr>
            <w:tcW w:w="46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0573A" w:rsidRPr="00BB0827" w:rsidRDefault="00C0573A" w:rsidP="008D472F">
            <w:pPr>
              <w:suppressAutoHyphens w:val="0"/>
              <w:outlineLvl w:val="6"/>
              <w:rPr>
                <w:kern w:val="0"/>
                <w:sz w:val="18"/>
                <w:szCs w:val="18"/>
                <w:lang w:eastAsia="ru-RU"/>
              </w:rPr>
            </w:pPr>
            <w:r w:rsidRPr="00BB0827">
              <w:rPr>
                <w:kern w:val="0"/>
                <w:sz w:val="18"/>
                <w:szCs w:val="18"/>
                <w:lang w:eastAsia="ru-RU"/>
              </w:rPr>
              <w:lastRenderedPageBreak/>
              <w:t>Земельный налог с организаций, обладающих земельным участком, расположенным в границах сельских поселений (суммы денежных взысканий (штрафов) по соответствующему платежу согласно законодательству Российской Федерации)</w:t>
            </w:r>
          </w:p>
        </w:tc>
        <w:tc>
          <w:tcPr>
            <w:tcW w:w="34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573A" w:rsidRPr="00BB0827" w:rsidRDefault="00C0573A" w:rsidP="008D472F">
            <w:pPr>
              <w:suppressAutoHyphens w:val="0"/>
              <w:jc w:val="center"/>
              <w:outlineLvl w:val="6"/>
              <w:rPr>
                <w:kern w:val="0"/>
                <w:sz w:val="18"/>
                <w:szCs w:val="18"/>
                <w:lang w:eastAsia="ru-RU"/>
              </w:rPr>
            </w:pPr>
            <w:r w:rsidRPr="00BB0827">
              <w:rPr>
                <w:kern w:val="0"/>
                <w:sz w:val="18"/>
                <w:szCs w:val="18"/>
                <w:lang w:eastAsia="ru-RU"/>
              </w:rPr>
              <w:t>182</w:t>
            </w:r>
          </w:p>
        </w:tc>
        <w:tc>
          <w:tcPr>
            <w:tcW w:w="2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573A" w:rsidRPr="00BB0827" w:rsidRDefault="00C0573A" w:rsidP="008D472F">
            <w:pPr>
              <w:suppressAutoHyphens w:val="0"/>
              <w:jc w:val="center"/>
              <w:outlineLvl w:val="6"/>
              <w:rPr>
                <w:kern w:val="0"/>
                <w:sz w:val="18"/>
                <w:szCs w:val="18"/>
                <w:lang w:eastAsia="ru-RU"/>
              </w:rPr>
            </w:pPr>
            <w:r w:rsidRPr="00BB0827">
              <w:rPr>
                <w:kern w:val="0"/>
                <w:sz w:val="18"/>
                <w:szCs w:val="18"/>
                <w:lang w:eastAsia="ru-RU"/>
              </w:rPr>
              <w:t>1 06 06033 10 3000 110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BB0827" w:rsidRDefault="00C0573A" w:rsidP="008D472F">
            <w:pPr>
              <w:suppressAutoHyphens w:val="0"/>
              <w:jc w:val="right"/>
              <w:outlineLvl w:val="6"/>
              <w:rPr>
                <w:kern w:val="0"/>
                <w:sz w:val="18"/>
                <w:szCs w:val="18"/>
                <w:lang w:eastAsia="ru-RU"/>
              </w:rPr>
            </w:pPr>
            <w:r w:rsidRPr="00BB0827">
              <w:rPr>
                <w:kern w:val="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BB0827" w:rsidRDefault="00C0573A" w:rsidP="008D472F">
            <w:pPr>
              <w:suppressAutoHyphens w:val="0"/>
              <w:jc w:val="right"/>
              <w:outlineLvl w:val="6"/>
              <w:rPr>
                <w:kern w:val="0"/>
                <w:sz w:val="18"/>
                <w:szCs w:val="18"/>
                <w:lang w:eastAsia="ru-RU"/>
              </w:rPr>
            </w:pPr>
            <w:r w:rsidRPr="00BB0827">
              <w:rPr>
                <w:kern w:val="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BB0827" w:rsidRDefault="00C0573A" w:rsidP="008D472F">
            <w:pPr>
              <w:suppressAutoHyphens w:val="0"/>
              <w:jc w:val="right"/>
              <w:outlineLvl w:val="6"/>
              <w:rPr>
                <w:kern w:val="0"/>
                <w:sz w:val="18"/>
                <w:szCs w:val="18"/>
                <w:lang w:eastAsia="ru-RU"/>
              </w:rPr>
            </w:pPr>
            <w:r w:rsidRPr="00BB0827">
              <w:rPr>
                <w:kern w:val="0"/>
                <w:sz w:val="18"/>
                <w:szCs w:val="18"/>
                <w:lang w:eastAsia="ru-RU"/>
              </w:rPr>
              <w:t xml:space="preserve"> -</w:t>
            </w:r>
          </w:p>
        </w:tc>
      </w:tr>
      <w:tr w:rsidR="00C0573A" w:rsidRPr="00BB0827" w:rsidTr="008D472F">
        <w:trPr>
          <w:cantSplit/>
          <w:trHeight w:val="240"/>
        </w:trPr>
        <w:tc>
          <w:tcPr>
            <w:tcW w:w="46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0573A" w:rsidRPr="00BB0827" w:rsidRDefault="00C0573A" w:rsidP="008D472F">
            <w:pPr>
              <w:suppressAutoHyphens w:val="0"/>
              <w:outlineLvl w:val="2"/>
              <w:rPr>
                <w:kern w:val="0"/>
                <w:sz w:val="18"/>
                <w:szCs w:val="18"/>
                <w:lang w:eastAsia="ru-RU"/>
              </w:rPr>
            </w:pPr>
            <w:r w:rsidRPr="00BB0827">
              <w:rPr>
                <w:kern w:val="0"/>
                <w:sz w:val="18"/>
                <w:szCs w:val="18"/>
                <w:lang w:eastAsia="ru-RU"/>
              </w:rPr>
              <w:t>Земельный налог с физических лиц</w:t>
            </w:r>
          </w:p>
        </w:tc>
        <w:tc>
          <w:tcPr>
            <w:tcW w:w="34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573A" w:rsidRPr="00BB0827" w:rsidRDefault="00C0573A" w:rsidP="008D472F">
            <w:pPr>
              <w:suppressAutoHyphens w:val="0"/>
              <w:jc w:val="center"/>
              <w:outlineLvl w:val="2"/>
              <w:rPr>
                <w:kern w:val="0"/>
                <w:sz w:val="18"/>
                <w:szCs w:val="18"/>
                <w:lang w:eastAsia="ru-RU"/>
              </w:rPr>
            </w:pPr>
            <w:r w:rsidRPr="00BB0827">
              <w:rPr>
                <w:kern w:val="0"/>
                <w:sz w:val="18"/>
                <w:szCs w:val="18"/>
                <w:lang w:eastAsia="ru-RU"/>
              </w:rPr>
              <w:t>182</w:t>
            </w:r>
          </w:p>
        </w:tc>
        <w:tc>
          <w:tcPr>
            <w:tcW w:w="2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573A" w:rsidRPr="00BB0827" w:rsidRDefault="00C0573A" w:rsidP="008D472F">
            <w:pPr>
              <w:suppressAutoHyphens w:val="0"/>
              <w:jc w:val="center"/>
              <w:outlineLvl w:val="2"/>
              <w:rPr>
                <w:kern w:val="0"/>
                <w:sz w:val="18"/>
                <w:szCs w:val="18"/>
                <w:lang w:eastAsia="ru-RU"/>
              </w:rPr>
            </w:pPr>
            <w:r w:rsidRPr="00BB0827">
              <w:rPr>
                <w:kern w:val="0"/>
                <w:sz w:val="18"/>
                <w:szCs w:val="18"/>
                <w:lang w:eastAsia="ru-RU"/>
              </w:rPr>
              <w:t>1 06 06040 00 0000 110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BB0827" w:rsidRDefault="00C0573A" w:rsidP="008D472F">
            <w:pPr>
              <w:suppressAutoHyphens w:val="0"/>
              <w:jc w:val="right"/>
              <w:outlineLvl w:val="2"/>
              <w:rPr>
                <w:kern w:val="0"/>
                <w:sz w:val="18"/>
                <w:szCs w:val="18"/>
                <w:lang w:eastAsia="ru-RU"/>
              </w:rPr>
            </w:pPr>
            <w:r w:rsidRPr="00BB0827">
              <w:rPr>
                <w:kern w:val="0"/>
                <w:sz w:val="18"/>
                <w:szCs w:val="18"/>
                <w:lang w:eastAsia="ru-RU"/>
              </w:rPr>
              <w:t>2 134,2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BB0827" w:rsidRDefault="00C0573A" w:rsidP="008D472F">
            <w:pPr>
              <w:suppressAutoHyphens w:val="0"/>
              <w:jc w:val="right"/>
              <w:outlineLvl w:val="2"/>
              <w:rPr>
                <w:kern w:val="0"/>
                <w:sz w:val="18"/>
                <w:szCs w:val="18"/>
                <w:lang w:eastAsia="ru-RU"/>
              </w:rPr>
            </w:pPr>
            <w:r w:rsidRPr="00BB0827">
              <w:rPr>
                <w:kern w:val="0"/>
                <w:sz w:val="18"/>
                <w:szCs w:val="18"/>
                <w:lang w:eastAsia="ru-RU"/>
              </w:rPr>
              <w:t>2 138,5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BB0827" w:rsidRDefault="00C0573A" w:rsidP="008D472F">
            <w:pPr>
              <w:suppressAutoHyphens w:val="0"/>
              <w:jc w:val="right"/>
              <w:outlineLvl w:val="2"/>
              <w:rPr>
                <w:kern w:val="0"/>
                <w:sz w:val="18"/>
                <w:szCs w:val="18"/>
                <w:lang w:eastAsia="ru-RU"/>
              </w:rPr>
            </w:pPr>
            <w:r w:rsidRPr="00BB0827">
              <w:rPr>
                <w:kern w:val="0"/>
                <w:sz w:val="18"/>
                <w:szCs w:val="18"/>
                <w:lang w:eastAsia="ru-RU"/>
              </w:rPr>
              <w:t>100,2</w:t>
            </w:r>
          </w:p>
        </w:tc>
      </w:tr>
      <w:tr w:rsidR="00C0573A" w:rsidRPr="00BB0827" w:rsidTr="008D472F">
        <w:trPr>
          <w:cantSplit/>
          <w:trHeight w:val="70"/>
        </w:trPr>
        <w:tc>
          <w:tcPr>
            <w:tcW w:w="46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0573A" w:rsidRPr="00BB0827" w:rsidRDefault="00C0573A" w:rsidP="008D472F">
            <w:pPr>
              <w:suppressAutoHyphens w:val="0"/>
              <w:outlineLvl w:val="3"/>
              <w:rPr>
                <w:kern w:val="0"/>
                <w:sz w:val="18"/>
                <w:szCs w:val="18"/>
                <w:lang w:eastAsia="ru-RU"/>
              </w:rPr>
            </w:pPr>
            <w:r w:rsidRPr="00BB0827">
              <w:rPr>
                <w:kern w:val="0"/>
                <w:sz w:val="18"/>
                <w:szCs w:val="18"/>
                <w:lang w:eastAsia="ru-RU"/>
              </w:rPr>
              <w:t>Земельный налог с физических лиц, обладающих земельным участком, расположенным в границах сельских поселений</w:t>
            </w:r>
          </w:p>
        </w:tc>
        <w:tc>
          <w:tcPr>
            <w:tcW w:w="34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573A" w:rsidRPr="00BB0827" w:rsidRDefault="00C0573A" w:rsidP="008D472F">
            <w:pPr>
              <w:suppressAutoHyphens w:val="0"/>
              <w:jc w:val="center"/>
              <w:outlineLvl w:val="3"/>
              <w:rPr>
                <w:kern w:val="0"/>
                <w:sz w:val="18"/>
                <w:szCs w:val="18"/>
                <w:lang w:eastAsia="ru-RU"/>
              </w:rPr>
            </w:pPr>
            <w:r w:rsidRPr="00BB0827">
              <w:rPr>
                <w:kern w:val="0"/>
                <w:sz w:val="18"/>
                <w:szCs w:val="18"/>
                <w:lang w:eastAsia="ru-RU"/>
              </w:rPr>
              <w:t>182</w:t>
            </w:r>
          </w:p>
        </w:tc>
        <w:tc>
          <w:tcPr>
            <w:tcW w:w="2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573A" w:rsidRPr="00BB0827" w:rsidRDefault="00C0573A" w:rsidP="008D472F">
            <w:pPr>
              <w:suppressAutoHyphens w:val="0"/>
              <w:jc w:val="center"/>
              <w:outlineLvl w:val="3"/>
              <w:rPr>
                <w:kern w:val="0"/>
                <w:sz w:val="18"/>
                <w:szCs w:val="18"/>
                <w:lang w:eastAsia="ru-RU"/>
              </w:rPr>
            </w:pPr>
            <w:r w:rsidRPr="00BB0827">
              <w:rPr>
                <w:kern w:val="0"/>
                <w:sz w:val="18"/>
                <w:szCs w:val="18"/>
                <w:lang w:eastAsia="ru-RU"/>
              </w:rPr>
              <w:t>1 06 06043 10 0000 110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BB0827" w:rsidRDefault="00C0573A" w:rsidP="008D472F">
            <w:pPr>
              <w:suppressAutoHyphens w:val="0"/>
              <w:jc w:val="right"/>
              <w:outlineLvl w:val="3"/>
              <w:rPr>
                <w:kern w:val="0"/>
                <w:sz w:val="18"/>
                <w:szCs w:val="18"/>
                <w:lang w:eastAsia="ru-RU"/>
              </w:rPr>
            </w:pPr>
            <w:r w:rsidRPr="00BB0827">
              <w:rPr>
                <w:kern w:val="0"/>
                <w:sz w:val="18"/>
                <w:szCs w:val="18"/>
                <w:lang w:eastAsia="ru-RU"/>
              </w:rPr>
              <w:t>2 134,2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BB0827" w:rsidRDefault="00C0573A" w:rsidP="008D472F">
            <w:pPr>
              <w:suppressAutoHyphens w:val="0"/>
              <w:jc w:val="right"/>
              <w:outlineLvl w:val="3"/>
              <w:rPr>
                <w:kern w:val="0"/>
                <w:sz w:val="18"/>
                <w:szCs w:val="18"/>
                <w:lang w:eastAsia="ru-RU"/>
              </w:rPr>
            </w:pPr>
            <w:r w:rsidRPr="00BB0827">
              <w:rPr>
                <w:kern w:val="0"/>
                <w:sz w:val="18"/>
                <w:szCs w:val="18"/>
                <w:lang w:eastAsia="ru-RU"/>
              </w:rPr>
              <w:t>2 138,5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BB0827" w:rsidRDefault="00C0573A" w:rsidP="008D472F">
            <w:pPr>
              <w:suppressAutoHyphens w:val="0"/>
              <w:jc w:val="right"/>
              <w:outlineLvl w:val="3"/>
              <w:rPr>
                <w:kern w:val="0"/>
                <w:sz w:val="18"/>
                <w:szCs w:val="18"/>
                <w:lang w:eastAsia="ru-RU"/>
              </w:rPr>
            </w:pPr>
            <w:r w:rsidRPr="00BB0827">
              <w:rPr>
                <w:kern w:val="0"/>
                <w:sz w:val="18"/>
                <w:szCs w:val="18"/>
                <w:lang w:eastAsia="ru-RU"/>
              </w:rPr>
              <w:t>100,2</w:t>
            </w:r>
          </w:p>
        </w:tc>
      </w:tr>
      <w:tr w:rsidR="00C0573A" w:rsidRPr="00BB0827" w:rsidTr="008D472F">
        <w:trPr>
          <w:cantSplit/>
          <w:trHeight w:val="70"/>
        </w:trPr>
        <w:tc>
          <w:tcPr>
            <w:tcW w:w="46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0573A" w:rsidRPr="00BB0827" w:rsidRDefault="00C0573A" w:rsidP="008D472F">
            <w:pPr>
              <w:suppressAutoHyphens w:val="0"/>
              <w:outlineLvl w:val="4"/>
              <w:rPr>
                <w:kern w:val="0"/>
                <w:sz w:val="18"/>
                <w:szCs w:val="18"/>
                <w:lang w:eastAsia="ru-RU"/>
              </w:rPr>
            </w:pPr>
            <w:proofErr w:type="gramStart"/>
            <w:r w:rsidRPr="00BB0827">
              <w:rPr>
                <w:kern w:val="0"/>
                <w:sz w:val="18"/>
                <w:szCs w:val="18"/>
                <w:lang w:eastAsia="ru-RU"/>
              </w:rPr>
              <w:t>Земельный налог с физических лиц, обладающих земельным участком, расположенным в границах сельских поселений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34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573A" w:rsidRPr="00BB0827" w:rsidRDefault="00C0573A" w:rsidP="008D472F">
            <w:pPr>
              <w:suppressAutoHyphens w:val="0"/>
              <w:jc w:val="center"/>
              <w:outlineLvl w:val="4"/>
              <w:rPr>
                <w:kern w:val="0"/>
                <w:sz w:val="18"/>
                <w:szCs w:val="18"/>
                <w:lang w:eastAsia="ru-RU"/>
              </w:rPr>
            </w:pPr>
            <w:r w:rsidRPr="00BB0827">
              <w:rPr>
                <w:kern w:val="0"/>
                <w:sz w:val="18"/>
                <w:szCs w:val="18"/>
                <w:lang w:eastAsia="ru-RU"/>
              </w:rPr>
              <w:t>182</w:t>
            </w:r>
          </w:p>
        </w:tc>
        <w:tc>
          <w:tcPr>
            <w:tcW w:w="2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573A" w:rsidRPr="00BB0827" w:rsidRDefault="00C0573A" w:rsidP="008D472F">
            <w:pPr>
              <w:suppressAutoHyphens w:val="0"/>
              <w:jc w:val="center"/>
              <w:outlineLvl w:val="4"/>
              <w:rPr>
                <w:kern w:val="0"/>
                <w:sz w:val="18"/>
                <w:szCs w:val="18"/>
                <w:lang w:eastAsia="ru-RU"/>
              </w:rPr>
            </w:pPr>
            <w:r w:rsidRPr="00BB0827">
              <w:rPr>
                <w:kern w:val="0"/>
                <w:sz w:val="18"/>
                <w:szCs w:val="18"/>
                <w:lang w:eastAsia="ru-RU"/>
              </w:rPr>
              <w:t>1 06 06043 10 1000 110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BB0827" w:rsidRDefault="00C0573A" w:rsidP="008D472F">
            <w:pPr>
              <w:suppressAutoHyphens w:val="0"/>
              <w:jc w:val="right"/>
              <w:outlineLvl w:val="4"/>
              <w:rPr>
                <w:kern w:val="0"/>
                <w:sz w:val="18"/>
                <w:szCs w:val="18"/>
                <w:lang w:eastAsia="ru-RU"/>
              </w:rPr>
            </w:pPr>
            <w:r w:rsidRPr="00BB0827">
              <w:rPr>
                <w:kern w:val="0"/>
                <w:sz w:val="18"/>
                <w:szCs w:val="18"/>
                <w:lang w:eastAsia="ru-RU"/>
              </w:rPr>
              <w:t>2 134,2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BB0827" w:rsidRDefault="00C0573A" w:rsidP="008D472F">
            <w:pPr>
              <w:suppressAutoHyphens w:val="0"/>
              <w:jc w:val="right"/>
              <w:outlineLvl w:val="4"/>
              <w:rPr>
                <w:kern w:val="0"/>
                <w:sz w:val="18"/>
                <w:szCs w:val="18"/>
                <w:lang w:eastAsia="ru-RU"/>
              </w:rPr>
            </w:pPr>
            <w:r w:rsidRPr="00BB0827">
              <w:rPr>
                <w:kern w:val="0"/>
                <w:sz w:val="18"/>
                <w:szCs w:val="18"/>
                <w:lang w:eastAsia="ru-RU"/>
              </w:rPr>
              <w:t>2 138,5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BB0827" w:rsidRDefault="00C0573A" w:rsidP="008D472F">
            <w:pPr>
              <w:suppressAutoHyphens w:val="0"/>
              <w:jc w:val="right"/>
              <w:outlineLvl w:val="4"/>
              <w:rPr>
                <w:kern w:val="0"/>
                <w:sz w:val="18"/>
                <w:szCs w:val="18"/>
                <w:lang w:eastAsia="ru-RU"/>
              </w:rPr>
            </w:pPr>
            <w:r w:rsidRPr="00BB0827">
              <w:rPr>
                <w:kern w:val="0"/>
                <w:sz w:val="18"/>
                <w:szCs w:val="18"/>
                <w:lang w:eastAsia="ru-RU"/>
              </w:rPr>
              <w:t>100,2</w:t>
            </w:r>
          </w:p>
        </w:tc>
      </w:tr>
      <w:tr w:rsidR="00C0573A" w:rsidRPr="00BB0827" w:rsidTr="008D472F">
        <w:trPr>
          <w:cantSplit/>
          <w:trHeight w:val="70"/>
        </w:trPr>
        <w:tc>
          <w:tcPr>
            <w:tcW w:w="46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0573A" w:rsidRPr="00BB0827" w:rsidRDefault="00C0573A" w:rsidP="008D472F">
            <w:pPr>
              <w:suppressAutoHyphens w:val="0"/>
              <w:outlineLvl w:val="6"/>
              <w:rPr>
                <w:kern w:val="0"/>
                <w:sz w:val="18"/>
                <w:szCs w:val="18"/>
                <w:lang w:eastAsia="ru-RU"/>
              </w:rPr>
            </w:pPr>
            <w:proofErr w:type="gramStart"/>
            <w:r w:rsidRPr="00BB0827">
              <w:rPr>
                <w:kern w:val="0"/>
                <w:sz w:val="18"/>
                <w:szCs w:val="18"/>
                <w:lang w:eastAsia="ru-RU"/>
              </w:rPr>
              <w:t>Земельный налог с физических лиц, обладающих земельным участком, расположенным в границах сельских поселений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34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573A" w:rsidRPr="00BB0827" w:rsidRDefault="00C0573A" w:rsidP="008D472F">
            <w:pPr>
              <w:suppressAutoHyphens w:val="0"/>
              <w:jc w:val="center"/>
              <w:outlineLvl w:val="6"/>
              <w:rPr>
                <w:kern w:val="0"/>
                <w:sz w:val="18"/>
                <w:szCs w:val="18"/>
                <w:lang w:eastAsia="ru-RU"/>
              </w:rPr>
            </w:pPr>
            <w:r w:rsidRPr="00BB0827">
              <w:rPr>
                <w:kern w:val="0"/>
                <w:sz w:val="18"/>
                <w:szCs w:val="18"/>
                <w:lang w:eastAsia="ru-RU"/>
              </w:rPr>
              <w:t>182</w:t>
            </w:r>
          </w:p>
        </w:tc>
        <w:tc>
          <w:tcPr>
            <w:tcW w:w="2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573A" w:rsidRPr="00BB0827" w:rsidRDefault="00C0573A" w:rsidP="008D472F">
            <w:pPr>
              <w:suppressAutoHyphens w:val="0"/>
              <w:jc w:val="center"/>
              <w:outlineLvl w:val="6"/>
              <w:rPr>
                <w:kern w:val="0"/>
                <w:sz w:val="18"/>
                <w:szCs w:val="18"/>
                <w:lang w:eastAsia="ru-RU"/>
              </w:rPr>
            </w:pPr>
            <w:r w:rsidRPr="00BB0827">
              <w:rPr>
                <w:kern w:val="0"/>
                <w:sz w:val="18"/>
                <w:szCs w:val="18"/>
                <w:lang w:eastAsia="ru-RU"/>
              </w:rPr>
              <w:t>1 06 06043 10 1000 110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BB0827" w:rsidRDefault="00C0573A" w:rsidP="008D472F">
            <w:pPr>
              <w:suppressAutoHyphens w:val="0"/>
              <w:jc w:val="right"/>
              <w:outlineLvl w:val="6"/>
              <w:rPr>
                <w:kern w:val="0"/>
                <w:sz w:val="18"/>
                <w:szCs w:val="18"/>
                <w:lang w:eastAsia="ru-RU"/>
              </w:rPr>
            </w:pPr>
            <w:r w:rsidRPr="00BB0827">
              <w:rPr>
                <w:kern w:val="0"/>
                <w:sz w:val="18"/>
                <w:szCs w:val="18"/>
                <w:lang w:eastAsia="ru-RU"/>
              </w:rPr>
              <w:t>2 134,2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BB0827" w:rsidRDefault="00C0573A" w:rsidP="008D472F">
            <w:pPr>
              <w:suppressAutoHyphens w:val="0"/>
              <w:jc w:val="right"/>
              <w:outlineLvl w:val="6"/>
              <w:rPr>
                <w:kern w:val="0"/>
                <w:sz w:val="18"/>
                <w:szCs w:val="18"/>
                <w:lang w:eastAsia="ru-RU"/>
              </w:rPr>
            </w:pPr>
            <w:r w:rsidRPr="00BB0827">
              <w:rPr>
                <w:kern w:val="0"/>
                <w:sz w:val="18"/>
                <w:szCs w:val="18"/>
                <w:lang w:eastAsia="ru-RU"/>
              </w:rPr>
              <w:t>2 138,5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BB0827" w:rsidRDefault="00C0573A" w:rsidP="008D472F">
            <w:pPr>
              <w:suppressAutoHyphens w:val="0"/>
              <w:jc w:val="right"/>
              <w:outlineLvl w:val="6"/>
              <w:rPr>
                <w:kern w:val="0"/>
                <w:sz w:val="18"/>
                <w:szCs w:val="18"/>
                <w:lang w:eastAsia="ru-RU"/>
              </w:rPr>
            </w:pPr>
            <w:r w:rsidRPr="00BB0827">
              <w:rPr>
                <w:kern w:val="0"/>
                <w:sz w:val="18"/>
                <w:szCs w:val="18"/>
                <w:lang w:eastAsia="ru-RU"/>
              </w:rPr>
              <w:t>100,2</w:t>
            </w:r>
          </w:p>
        </w:tc>
      </w:tr>
      <w:tr w:rsidR="00C0573A" w:rsidRPr="00BB0827" w:rsidTr="008D472F">
        <w:trPr>
          <w:cantSplit/>
          <w:trHeight w:val="720"/>
        </w:trPr>
        <w:tc>
          <w:tcPr>
            <w:tcW w:w="46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0573A" w:rsidRPr="00BB0827" w:rsidRDefault="00C0573A" w:rsidP="008D472F">
            <w:pPr>
              <w:suppressAutoHyphens w:val="0"/>
              <w:outlineLvl w:val="0"/>
              <w:rPr>
                <w:b/>
                <w:bCs/>
                <w:kern w:val="0"/>
                <w:sz w:val="18"/>
                <w:szCs w:val="18"/>
                <w:lang w:eastAsia="ru-RU"/>
              </w:rPr>
            </w:pPr>
            <w:r w:rsidRPr="00BB0827">
              <w:rPr>
                <w:b/>
                <w:bCs/>
                <w:kern w:val="0"/>
                <w:sz w:val="18"/>
                <w:szCs w:val="18"/>
                <w:lang w:eastAsia="ru-RU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34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573A" w:rsidRPr="00BB0827" w:rsidRDefault="00C0573A" w:rsidP="008D472F">
            <w:pPr>
              <w:suppressAutoHyphens w:val="0"/>
              <w:jc w:val="center"/>
              <w:outlineLvl w:val="0"/>
              <w:rPr>
                <w:b/>
                <w:bCs/>
                <w:kern w:val="0"/>
                <w:sz w:val="18"/>
                <w:szCs w:val="18"/>
                <w:lang w:eastAsia="ru-RU"/>
              </w:rPr>
            </w:pPr>
            <w:r w:rsidRPr="00BB0827">
              <w:rPr>
                <w:b/>
                <w:bCs/>
                <w:kern w:val="0"/>
                <w:sz w:val="18"/>
                <w:szCs w:val="18"/>
                <w:lang w:eastAsia="ru-RU"/>
              </w:rPr>
              <w:t>901</w:t>
            </w:r>
          </w:p>
        </w:tc>
        <w:tc>
          <w:tcPr>
            <w:tcW w:w="2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573A" w:rsidRPr="00BB0827" w:rsidRDefault="00C0573A" w:rsidP="008D472F">
            <w:pPr>
              <w:suppressAutoHyphens w:val="0"/>
              <w:jc w:val="center"/>
              <w:outlineLvl w:val="0"/>
              <w:rPr>
                <w:b/>
                <w:bCs/>
                <w:kern w:val="0"/>
                <w:sz w:val="18"/>
                <w:szCs w:val="18"/>
                <w:lang w:eastAsia="ru-RU"/>
              </w:rPr>
            </w:pPr>
            <w:r w:rsidRPr="00BB0827">
              <w:rPr>
                <w:b/>
                <w:bCs/>
                <w:kern w:val="0"/>
                <w:sz w:val="18"/>
                <w:szCs w:val="18"/>
                <w:lang w:eastAsia="ru-RU"/>
              </w:rPr>
              <w:t>1 11 00000 00 0000 000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BB0827" w:rsidRDefault="00C0573A" w:rsidP="008D472F">
            <w:pPr>
              <w:suppressAutoHyphens w:val="0"/>
              <w:jc w:val="right"/>
              <w:outlineLvl w:val="0"/>
              <w:rPr>
                <w:b/>
                <w:bCs/>
                <w:kern w:val="0"/>
                <w:sz w:val="18"/>
                <w:szCs w:val="18"/>
                <w:lang w:eastAsia="ru-RU"/>
              </w:rPr>
            </w:pPr>
            <w:r w:rsidRPr="00BB0827">
              <w:rPr>
                <w:b/>
                <w:bCs/>
                <w:kern w:val="0"/>
                <w:sz w:val="18"/>
                <w:szCs w:val="18"/>
                <w:lang w:eastAsia="ru-RU"/>
              </w:rPr>
              <w:t>409,0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BB0827" w:rsidRDefault="00C0573A" w:rsidP="008D472F">
            <w:pPr>
              <w:suppressAutoHyphens w:val="0"/>
              <w:jc w:val="right"/>
              <w:outlineLvl w:val="0"/>
              <w:rPr>
                <w:b/>
                <w:bCs/>
                <w:kern w:val="0"/>
                <w:sz w:val="18"/>
                <w:szCs w:val="18"/>
                <w:lang w:eastAsia="ru-RU"/>
              </w:rPr>
            </w:pPr>
            <w:r w:rsidRPr="00BB0827">
              <w:rPr>
                <w:b/>
                <w:bCs/>
                <w:kern w:val="0"/>
                <w:sz w:val="18"/>
                <w:szCs w:val="18"/>
                <w:lang w:eastAsia="ru-RU"/>
              </w:rPr>
              <w:t>409,1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BB0827" w:rsidRDefault="00C0573A" w:rsidP="008D472F">
            <w:pPr>
              <w:suppressAutoHyphens w:val="0"/>
              <w:jc w:val="right"/>
              <w:outlineLvl w:val="0"/>
              <w:rPr>
                <w:b/>
                <w:bCs/>
                <w:kern w:val="0"/>
                <w:sz w:val="18"/>
                <w:szCs w:val="18"/>
                <w:lang w:eastAsia="ru-RU"/>
              </w:rPr>
            </w:pPr>
            <w:r w:rsidRPr="00BB0827">
              <w:rPr>
                <w:b/>
                <w:bCs/>
                <w:kern w:val="0"/>
                <w:sz w:val="18"/>
                <w:szCs w:val="18"/>
                <w:lang w:eastAsia="ru-RU"/>
              </w:rPr>
              <w:t>100,0</w:t>
            </w:r>
          </w:p>
        </w:tc>
      </w:tr>
      <w:tr w:rsidR="00C0573A" w:rsidRPr="00BB0827" w:rsidTr="008D472F">
        <w:trPr>
          <w:cantSplit/>
          <w:trHeight w:val="70"/>
        </w:trPr>
        <w:tc>
          <w:tcPr>
            <w:tcW w:w="46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0573A" w:rsidRPr="00BB0827" w:rsidRDefault="00C0573A" w:rsidP="008D472F">
            <w:pPr>
              <w:suppressAutoHyphens w:val="0"/>
              <w:outlineLvl w:val="1"/>
              <w:rPr>
                <w:i/>
                <w:iCs/>
                <w:kern w:val="0"/>
                <w:sz w:val="18"/>
                <w:szCs w:val="18"/>
                <w:lang w:eastAsia="ru-RU"/>
              </w:rPr>
            </w:pPr>
            <w:r w:rsidRPr="00BB0827">
              <w:rPr>
                <w:i/>
                <w:iCs/>
                <w:kern w:val="0"/>
                <w:sz w:val="18"/>
                <w:szCs w:val="18"/>
                <w:lang w:eastAsia="ru-RU"/>
              </w:rPr>
              <w:t>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34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573A" w:rsidRPr="00BB0827" w:rsidRDefault="00C0573A" w:rsidP="008D472F">
            <w:pPr>
              <w:suppressAutoHyphens w:val="0"/>
              <w:jc w:val="center"/>
              <w:outlineLvl w:val="1"/>
              <w:rPr>
                <w:i/>
                <w:iCs/>
                <w:kern w:val="0"/>
                <w:sz w:val="18"/>
                <w:szCs w:val="18"/>
                <w:lang w:eastAsia="ru-RU"/>
              </w:rPr>
            </w:pPr>
            <w:r w:rsidRPr="00BB0827">
              <w:rPr>
                <w:i/>
                <w:iCs/>
                <w:kern w:val="0"/>
                <w:sz w:val="18"/>
                <w:szCs w:val="18"/>
                <w:lang w:eastAsia="ru-RU"/>
              </w:rPr>
              <w:t>901</w:t>
            </w:r>
          </w:p>
        </w:tc>
        <w:tc>
          <w:tcPr>
            <w:tcW w:w="2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573A" w:rsidRPr="00BB0827" w:rsidRDefault="00C0573A" w:rsidP="008D472F">
            <w:pPr>
              <w:suppressAutoHyphens w:val="0"/>
              <w:jc w:val="center"/>
              <w:outlineLvl w:val="1"/>
              <w:rPr>
                <w:i/>
                <w:iCs/>
                <w:kern w:val="0"/>
                <w:sz w:val="18"/>
                <w:szCs w:val="18"/>
                <w:lang w:eastAsia="ru-RU"/>
              </w:rPr>
            </w:pPr>
            <w:r w:rsidRPr="00BB0827">
              <w:rPr>
                <w:i/>
                <w:iCs/>
                <w:kern w:val="0"/>
                <w:sz w:val="18"/>
                <w:szCs w:val="18"/>
                <w:lang w:eastAsia="ru-RU"/>
              </w:rPr>
              <w:t>1 11 05000 00 0000 120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BB0827" w:rsidRDefault="00C0573A" w:rsidP="008D472F">
            <w:pPr>
              <w:suppressAutoHyphens w:val="0"/>
              <w:jc w:val="right"/>
              <w:outlineLvl w:val="1"/>
              <w:rPr>
                <w:i/>
                <w:iCs/>
                <w:kern w:val="0"/>
                <w:sz w:val="18"/>
                <w:szCs w:val="18"/>
                <w:lang w:eastAsia="ru-RU"/>
              </w:rPr>
            </w:pPr>
            <w:r w:rsidRPr="00BB0827">
              <w:rPr>
                <w:i/>
                <w:iCs/>
                <w:kern w:val="0"/>
                <w:sz w:val="18"/>
                <w:szCs w:val="18"/>
                <w:lang w:eastAsia="ru-RU"/>
              </w:rPr>
              <w:t>291,8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BB0827" w:rsidRDefault="00C0573A" w:rsidP="008D472F">
            <w:pPr>
              <w:suppressAutoHyphens w:val="0"/>
              <w:jc w:val="right"/>
              <w:outlineLvl w:val="1"/>
              <w:rPr>
                <w:i/>
                <w:iCs/>
                <w:kern w:val="0"/>
                <w:sz w:val="18"/>
                <w:szCs w:val="18"/>
                <w:lang w:eastAsia="ru-RU"/>
              </w:rPr>
            </w:pPr>
            <w:r w:rsidRPr="00BB0827">
              <w:rPr>
                <w:i/>
                <w:iCs/>
                <w:kern w:val="0"/>
                <w:sz w:val="18"/>
                <w:szCs w:val="18"/>
                <w:lang w:eastAsia="ru-RU"/>
              </w:rPr>
              <w:t>291,8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BB0827" w:rsidRDefault="00C0573A" w:rsidP="008D472F">
            <w:pPr>
              <w:suppressAutoHyphens w:val="0"/>
              <w:jc w:val="right"/>
              <w:outlineLvl w:val="1"/>
              <w:rPr>
                <w:i/>
                <w:iCs/>
                <w:kern w:val="0"/>
                <w:sz w:val="18"/>
                <w:szCs w:val="18"/>
                <w:lang w:eastAsia="ru-RU"/>
              </w:rPr>
            </w:pPr>
            <w:r w:rsidRPr="00BB0827">
              <w:rPr>
                <w:i/>
                <w:iCs/>
                <w:kern w:val="0"/>
                <w:sz w:val="18"/>
                <w:szCs w:val="18"/>
                <w:lang w:eastAsia="ru-RU"/>
              </w:rPr>
              <w:t>100,0</w:t>
            </w:r>
          </w:p>
        </w:tc>
      </w:tr>
      <w:tr w:rsidR="00C0573A" w:rsidRPr="00BB0827" w:rsidTr="008D472F">
        <w:trPr>
          <w:cantSplit/>
          <w:trHeight w:val="70"/>
        </w:trPr>
        <w:tc>
          <w:tcPr>
            <w:tcW w:w="46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0573A" w:rsidRPr="00BB0827" w:rsidRDefault="00C0573A" w:rsidP="008D472F">
            <w:pPr>
              <w:suppressAutoHyphens w:val="0"/>
              <w:outlineLvl w:val="2"/>
              <w:rPr>
                <w:kern w:val="0"/>
                <w:sz w:val="18"/>
                <w:szCs w:val="18"/>
                <w:lang w:eastAsia="ru-RU"/>
              </w:rPr>
            </w:pPr>
            <w:r w:rsidRPr="00BB0827">
              <w:rPr>
                <w:kern w:val="0"/>
                <w:sz w:val="18"/>
                <w:szCs w:val="18"/>
                <w:lang w:eastAsia="ru-RU"/>
              </w:rPr>
              <w:t>Доходы от сдачи в аренду имущества, находящегося в оперативном управлении органов государственной власти, органов местного самоуправления, органов управления государственными внебюджетными фондами и созданных ими учреждений (за исключением имущества бюджетных и автономных учреждений)</w:t>
            </w:r>
          </w:p>
        </w:tc>
        <w:tc>
          <w:tcPr>
            <w:tcW w:w="34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573A" w:rsidRPr="00BB0827" w:rsidRDefault="00C0573A" w:rsidP="008D472F">
            <w:pPr>
              <w:suppressAutoHyphens w:val="0"/>
              <w:jc w:val="center"/>
              <w:outlineLvl w:val="2"/>
              <w:rPr>
                <w:kern w:val="0"/>
                <w:sz w:val="18"/>
                <w:szCs w:val="18"/>
                <w:lang w:eastAsia="ru-RU"/>
              </w:rPr>
            </w:pPr>
            <w:r w:rsidRPr="00BB0827">
              <w:rPr>
                <w:kern w:val="0"/>
                <w:sz w:val="18"/>
                <w:szCs w:val="18"/>
                <w:lang w:eastAsia="ru-RU"/>
              </w:rPr>
              <w:t>901</w:t>
            </w:r>
          </w:p>
        </w:tc>
        <w:tc>
          <w:tcPr>
            <w:tcW w:w="2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573A" w:rsidRPr="00BB0827" w:rsidRDefault="00C0573A" w:rsidP="008D472F">
            <w:pPr>
              <w:suppressAutoHyphens w:val="0"/>
              <w:jc w:val="center"/>
              <w:outlineLvl w:val="2"/>
              <w:rPr>
                <w:kern w:val="0"/>
                <w:sz w:val="18"/>
                <w:szCs w:val="18"/>
                <w:lang w:eastAsia="ru-RU"/>
              </w:rPr>
            </w:pPr>
            <w:r w:rsidRPr="00BB0827">
              <w:rPr>
                <w:kern w:val="0"/>
                <w:sz w:val="18"/>
                <w:szCs w:val="18"/>
                <w:lang w:eastAsia="ru-RU"/>
              </w:rPr>
              <w:t>1 11 05030 00 0000 120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BB0827" w:rsidRDefault="00C0573A" w:rsidP="008D472F">
            <w:pPr>
              <w:suppressAutoHyphens w:val="0"/>
              <w:jc w:val="right"/>
              <w:outlineLvl w:val="2"/>
              <w:rPr>
                <w:kern w:val="0"/>
                <w:sz w:val="18"/>
                <w:szCs w:val="18"/>
                <w:lang w:eastAsia="ru-RU"/>
              </w:rPr>
            </w:pPr>
            <w:r w:rsidRPr="00BB0827">
              <w:rPr>
                <w:kern w:val="0"/>
                <w:sz w:val="18"/>
                <w:szCs w:val="18"/>
                <w:lang w:eastAsia="ru-RU"/>
              </w:rPr>
              <w:t>291,8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BB0827" w:rsidRDefault="00C0573A" w:rsidP="008D472F">
            <w:pPr>
              <w:suppressAutoHyphens w:val="0"/>
              <w:jc w:val="right"/>
              <w:outlineLvl w:val="2"/>
              <w:rPr>
                <w:kern w:val="0"/>
                <w:sz w:val="18"/>
                <w:szCs w:val="18"/>
                <w:lang w:eastAsia="ru-RU"/>
              </w:rPr>
            </w:pPr>
            <w:r w:rsidRPr="00BB0827">
              <w:rPr>
                <w:kern w:val="0"/>
                <w:sz w:val="18"/>
                <w:szCs w:val="18"/>
                <w:lang w:eastAsia="ru-RU"/>
              </w:rPr>
              <w:t>291,8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BB0827" w:rsidRDefault="00C0573A" w:rsidP="008D472F">
            <w:pPr>
              <w:suppressAutoHyphens w:val="0"/>
              <w:jc w:val="right"/>
              <w:outlineLvl w:val="2"/>
              <w:rPr>
                <w:kern w:val="0"/>
                <w:sz w:val="18"/>
                <w:szCs w:val="18"/>
                <w:lang w:eastAsia="ru-RU"/>
              </w:rPr>
            </w:pPr>
            <w:r w:rsidRPr="00BB0827">
              <w:rPr>
                <w:kern w:val="0"/>
                <w:sz w:val="18"/>
                <w:szCs w:val="18"/>
                <w:lang w:eastAsia="ru-RU"/>
              </w:rPr>
              <w:t>100,0</w:t>
            </w:r>
          </w:p>
        </w:tc>
      </w:tr>
      <w:tr w:rsidR="00C0573A" w:rsidRPr="00BB0827" w:rsidTr="008D472F">
        <w:trPr>
          <w:cantSplit/>
          <w:trHeight w:val="70"/>
        </w:trPr>
        <w:tc>
          <w:tcPr>
            <w:tcW w:w="46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0573A" w:rsidRPr="00BB0827" w:rsidRDefault="00C0573A" w:rsidP="008D472F">
            <w:pPr>
              <w:suppressAutoHyphens w:val="0"/>
              <w:outlineLvl w:val="3"/>
              <w:rPr>
                <w:kern w:val="0"/>
                <w:sz w:val="18"/>
                <w:szCs w:val="18"/>
                <w:lang w:eastAsia="ru-RU"/>
              </w:rPr>
            </w:pPr>
            <w:r w:rsidRPr="00BB0827">
              <w:rPr>
                <w:kern w:val="0"/>
                <w:sz w:val="18"/>
                <w:szCs w:val="18"/>
                <w:lang w:eastAsia="ru-RU"/>
              </w:rPr>
              <w:t>Доходы от сдачи в аренду имущества, находящегося в оперативном управлении органов управления сельских поселений и созданных ими учреждений (за исключением имущества муниципальных бюджетных и автономных учреждений)</w:t>
            </w:r>
          </w:p>
        </w:tc>
        <w:tc>
          <w:tcPr>
            <w:tcW w:w="34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573A" w:rsidRPr="00BB0827" w:rsidRDefault="00C0573A" w:rsidP="008D472F">
            <w:pPr>
              <w:suppressAutoHyphens w:val="0"/>
              <w:jc w:val="center"/>
              <w:outlineLvl w:val="3"/>
              <w:rPr>
                <w:kern w:val="0"/>
                <w:sz w:val="18"/>
                <w:szCs w:val="18"/>
                <w:lang w:eastAsia="ru-RU"/>
              </w:rPr>
            </w:pPr>
            <w:r w:rsidRPr="00BB0827">
              <w:rPr>
                <w:kern w:val="0"/>
                <w:sz w:val="18"/>
                <w:szCs w:val="18"/>
                <w:lang w:eastAsia="ru-RU"/>
              </w:rPr>
              <w:t>901</w:t>
            </w:r>
          </w:p>
        </w:tc>
        <w:tc>
          <w:tcPr>
            <w:tcW w:w="2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573A" w:rsidRPr="00BB0827" w:rsidRDefault="00C0573A" w:rsidP="008D472F">
            <w:pPr>
              <w:suppressAutoHyphens w:val="0"/>
              <w:jc w:val="center"/>
              <w:outlineLvl w:val="3"/>
              <w:rPr>
                <w:kern w:val="0"/>
                <w:sz w:val="18"/>
                <w:szCs w:val="18"/>
                <w:lang w:eastAsia="ru-RU"/>
              </w:rPr>
            </w:pPr>
            <w:r w:rsidRPr="00BB0827">
              <w:rPr>
                <w:kern w:val="0"/>
                <w:sz w:val="18"/>
                <w:szCs w:val="18"/>
                <w:lang w:eastAsia="ru-RU"/>
              </w:rPr>
              <w:t>1 11 05035 10 0000 120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BB0827" w:rsidRDefault="00C0573A" w:rsidP="008D472F">
            <w:pPr>
              <w:suppressAutoHyphens w:val="0"/>
              <w:jc w:val="right"/>
              <w:outlineLvl w:val="3"/>
              <w:rPr>
                <w:kern w:val="0"/>
                <w:sz w:val="18"/>
                <w:szCs w:val="18"/>
                <w:lang w:eastAsia="ru-RU"/>
              </w:rPr>
            </w:pPr>
            <w:r w:rsidRPr="00BB0827">
              <w:rPr>
                <w:kern w:val="0"/>
                <w:sz w:val="18"/>
                <w:szCs w:val="18"/>
                <w:lang w:eastAsia="ru-RU"/>
              </w:rPr>
              <w:t>291,8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BB0827" w:rsidRDefault="00C0573A" w:rsidP="008D472F">
            <w:pPr>
              <w:suppressAutoHyphens w:val="0"/>
              <w:jc w:val="right"/>
              <w:outlineLvl w:val="3"/>
              <w:rPr>
                <w:kern w:val="0"/>
                <w:sz w:val="18"/>
                <w:szCs w:val="18"/>
                <w:lang w:eastAsia="ru-RU"/>
              </w:rPr>
            </w:pPr>
            <w:r w:rsidRPr="00BB0827">
              <w:rPr>
                <w:kern w:val="0"/>
                <w:sz w:val="18"/>
                <w:szCs w:val="18"/>
                <w:lang w:eastAsia="ru-RU"/>
              </w:rPr>
              <w:t>291,8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BB0827" w:rsidRDefault="00C0573A" w:rsidP="008D472F">
            <w:pPr>
              <w:suppressAutoHyphens w:val="0"/>
              <w:jc w:val="right"/>
              <w:outlineLvl w:val="3"/>
              <w:rPr>
                <w:kern w:val="0"/>
                <w:sz w:val="18"/>
                <w:szCs w:val="18"/>
                <w:lang w:eastAsia="ru-RU"/>
              </w:rPr>
            </w:pPr>
            <w:r w:rsidRPr="00BB0827">
              <w:rPr>
                <w:kern w:val="0"/>
                <w:sz w:val="18"/>
                <w:szCs w:val="18"/>
                <w:lang w:eastAsia="ru-RU"/>
              </w:rPr>
              <w:t>100,0</w:t>
            </w:r>
          </w:p>
        </w:tc>
      </w:tr>
      <w:tr w:rsidR="00C0573A" w:rsidRPr="00BB0827" w:rsidTr="008D472F">
        <w:trPr>
          <w:cantSplit/>
          <w:trHeight w:val="70"/>
        </w:trPr>
        <w:tc>
          <w:tcPr>
            <w:tcW w:w="46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0573A" w:rsidRPr="00BB0827" w:rsidRDefault="00C0573A" w:rsidP="008D472F">
            <w:pPr>
              <w:suppressAutoHyphens w:val="0"/>
              <w:outlineLvl w:val="6"/>
              <w:rPr>
                <w:kern w:val="0"/>
                <w:sz w:val="18"/>
                <w:szCs w:val="18"/>
                <w:lang w:eastAsia="ru-RU"/>
              </w:rPr>
            </w:pPr>
            <w:r w:rsidRPr="00BB0827">
              <w:rPr>
                <w:kern w:val="0"/>
                <w:sz w:val="18"/>
                <w:szCs w:val="18"/>
                <w:lang w:eastAsia="ru-RU"/>
              </w:rPr>
              <w:t>Доходы от сдачи в аренду имущества, находящегося в оперативном управлении органов управления сельских поселений и созданных ими учреждений (за исключением имущества муниципальных бюджетных и автономных учреждений)</w:t>
            </w:r>
          </w:p>
        </w:tc>
        <w:tc>
          <w:tcPr>
            <w:tcW w:w="34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573A" w:rsidRPr="00BB0827" w:rsidRDefault="00C0573A" w:rsidP="008D472F">
            <w:pPr>
              <w:suppressAutoHyphens w:val="0"/>
              <w:jc w:val="center"/>
              <w:outlineLvl w:val="6"/>
              <w:rPr>
                <w:kern w:val="0"/>
                <w:sz w:val="18"/>
                <w:szCs w:val="18"/>
                <w:lang w:eastAsia="ru-RU"/>
              </w:rPr>
            </w:pPr>
            <w:r w:rsidRPr="00BB0827">
              <w:rPr>
                <w:kern w:val="0"/>
                <w:sz w:val="18"/>
                <w:szCs w:val="18"/>
                <w:lang w:eastAsia="ru-RU"/>
              </w:rPr>
              <w:t>901</w:t>
            </w:r>
          </w:p>
        </w:tc>
        <w:tc>
          <w:tcPr>
            <w:tcW w:w="2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573A" w:rsidRPr="00BB0827" w:rsidRDefault="00C0573A" w:rsidP="008D472F">
            <w:pPr>
              <w:suppressAutoHyphens w:val="0"/>
              <w:jc w:val="center"/>
              <w:outlineLvl w:val="6"/>
              <w:rPr>
                <w:kern w:val="0"/>
                <w:sz w:val="18"/>
                <w:szCs w:val="18"/>
                <w:lang w:eastAsia="ru-RU"/>
              </w:rPr>
            </w:pPr>
            <w:r w:rsidRPr="00BB0827">
              <w:rPr>
                <w:kern w:val="0"/>
                <w:sz w:val="18"/>
                <w:szCs w:val="18"/>
                <w:lang w:eastAsia="ru-RU"/>
              </w:rPr>
              <w:t>1 11 05035 10 0000 120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BB0827" w:rsidRDefault="00C0573A" w:rsidP="008D472F">
            <w:pPr>
              <w:suppressAutoHyphens w:val="0"/>
              <w:jc w:val="right"/>
              <w:outlineLvl w:val="6"/>
              <w:rPr>
                <w:kern w:val="0"/>
                <w:sz w:val="18"/>
                <w:szCs w:val="18"/>
                <w:lang w:eastAsia="ru-RU"/>
              </w:rPr>
            </w:pPr>
            <w:r w:rsidRPr="00BB0827">
              <w:rPr>
                <w:kern w:val="0"/>
                <w:sz w:val="18"/>
                <w:szCs w:val="18"/>
                <w:lang w:eastAsia="ru-RU"/>
              </w:rPr>
              <w:t>291,8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BB0827" w:rsidRDefault="00C0573A" w:rsidP="008D472F">
            <w:pPr>
              <w:suppressAutoHyphens w:val="0"/>
              <w:jc w:val="right"/>
              <w:outlineLvl w:val="6"/>
              <w:rPr>
                <w:kern w:val="0"/>
                <w:sz w:val="18"/>
                <w:szCs w:val="18"/>
                <w:lang w:eastAsia="ru-RU"/>
              </w:rPr>
            </w:pPr>
            <w:r w:rsidRPr="00BB0827">
              <w:rPr>
                <w:kern w:val="0"/>
                <w:sz w:val="18"/>
                <w:szCs w:val="18"/>
                <w:lang w:eastAsia="ru-RU"/>
              </w:rPr>
              <w:t>291,8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BB0827" w:rsidRDefault="00C0573A" w:rsidP="008D472F">
            <w:pPr>
              <w:suppressAutoHyphens w:val="0"/>
              <w:jc w:val="right"/>
              <w:outlineLvl w:val="6"/>
              <w:rPr>
                <w:kern w:val="0"/>
                <w:sz w:val="18"/>
                <w:szCs w:val="18"/>
                <w:lang w:eastAsia="ru-RU"/>
              </w:rPr>
            </w:pPr>
            <w:r w:rsidRPr="00BB0827">
              <w:rPr>
                <w:kern w:val="0"/>
                <w:sz w:val="18"/>
                <w:szCs w:val="18"/>
                <w:lang w:eastAsia="ru-RU"/>
              </w:rPr>
              <w:t>100,0</w:t>
            </w:r>
          </w:p>
        </w:tc>
      </w:tr>
      <w:tr w:rsidR="00C0573A" w:rsidRPr="00BB0827" w:rsidTr="008D472F">
        <w:trPr>
          <w:cantSplit/>
          <w:trHeight w:val="70"/>
        </w:trPr>
        <w:tc>
          <w:tcPr>
            <w:tcW w:w="46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0573A" w:rsidRPr="00BB0827" w:rsidRDefault="00C0573A" w:rsidP="008D472F">
            <w:pPr>
              <w:suppressAutoHyphens w:val="0"/>
              <w:outlineLvl w:val="1"/>
              <w:rPr>
                <w:i/>
                <w:iCs/>
                <w:kern w:val="0"/>
                <w:sz w:val="18"/>
                <w:szCs w:val="18"/>
                <w:lang w:eastAsia="ru-RU"/>
              </w:rPr>
            </w:pPr>
            <w:r w:rsidRPr="00BB0827">
              <w:rPr>
                <w:i/>
                <w:iCs/>
                <w:kern w:val="0"/>
                <w:sz w:val="18"/>
                <w:szCs w:val="18"/>
                <w:lang w:eastAsia="ru-RU"/>
              </w:rPr>
              <w:t>Прочие доходы от использования имущества и прав, находящихся в государственной и муниципальной собственности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34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573A" w:rsidRPr="00BB0827" w:rsidRDefault="00C0573A" w:rsidP="008D472F">
            <w:pPr>
              <w:suppressAutoHyphens w:val="0"/>
              <w:jc w:val="center"/>
              <w:outlineLvl w:val="1"/>
              <w:rPr>
                <w:i/>
                <w:iCs/>
                <w:kern w:val="0"/>
                <w:sz w:val="18"/>
                <w:szCs w:val="18"/>
                <w:lang w:eastAsia="ru-RU"/>
              </w:rPr>
            </w:pPr>
            <w:r w:rsidRPr="00BB0827">
              <w:rPr>
                <w:i/>
                <w:iCs/>
                <w:kern w:val="0"/>
                <w:sz w:val="18"/>
                <w:szCs w:val="18"/>
                <w:lang w:eastAsia="ru-RU"/>
              </w:rPr>
              <w:t>901</w:t>
            </w:r>
          </w:p>
        </w:tc>
        <w:tc>
          <w:tcPr>
            <w:tcW w:w="2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573A" w:rsidRPr="00BB0827" w:rsidRDefault="00C0573A" w:rsidP="008D472F">
            <w:pPr>
              <w:suppressAutoHyphens w:val="0"/>
              <w:jc w:val="center"/>
              <w:outlineLvl w:val="1"/>
              <w:rPr>
                <w:i/>
                <w:iCs/>
                <w:kern w:val="0"/>
                <w:sz w:val="18"/>
                <w:szCs w:val="18"/>
                <w:lang w:eastAsia="ru-RU"/>
              </w:rPr>
            </w:pPr>
            <w:r w:rsidRPr="00BB0827">
              <w:rPr>
                <w:i/>
                <w:iCs/>
                <w:kern w:val="0"/>
                <w:sz w:val="18"/>
                <w:szCs w:val="18"/>
                <w:lang w:eastAsia="ru-RU"/>
              </w:rPr>
              <w:t>1 11 09000 00 0000 120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BB0827" w:rsidRDefault="00C0573A" w:rsidP="008D472F">
            <w:pPr>
              <w:suppressAutoHyphens w:val="0"/>
              <w:jc w:val="right"/>
              <w:outlineLvl w:val="1"/>
              <w:rPr>
                <w:i/>
                <w:iCs/>
                <w:kern w:val="0"/>
                <w:sz w:val="18"/>
                <w:szCs w:val="18"/>
                <w:lang w:eastAsia="ru-RU"/>
              </w:rPr>
            </w:pPr>
            <w:r w:rsidRPr="00BB0827">
              <w:rPr>
                <w:i/>
                <w:iCs/>
                <w:kern w:val="0"/>
                <w:sz w:val="18"/>
                <w:szCs w:val="18"/>
                <w:lang w:eastAsia="ru-RU"/>
              </w:rPr>
              <w:t>117,2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BB0827" w:rsidRDefault="00C0573A" w:rsidP="008D472F">
            <w:pPr>
              <w:suppressAutoHyphens w:val="0"/>
              <w:jc w:val="right"/>
              <w:outlineLvl w:val="1"/>
              <w:rPr>
                <w:i/>
                <w:iCs/>
                <w:kern w:val="0"/>
                <w:sz w:val="18"/>
                <w:szCs w:val="18"/>
                <w:lang w:eastAsia="ru-RU"/>
              </w:rPr>
            </w:pPr>
            <w:r w:rsidRPr="00BB0827">
              <w:rPr>
                <w:i/>
                <w:iCs/>
                <w:kern w:val="0"/>
                <w:sz w:val="18"/>
                <w:szCs w:val="18"/>
                <w:lang w:eastAsia="ru-RU"/>
              </w:rPr>
              <w:t>117,3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BB0827" w:rsidRDefault="00C0573A" w:rsidP="008D472F">
            <w:pPr>
              <w:suppressAutoHyphens w:val="0"/>
              <w:jc w:val="right"/>
              <w:outlineLvl w:val="1"/>
              <w:rPr>
                <w:i/>
                <w:iCs/>
                <w:kern w:val="0"/>
                <w:sz w:val="18"/>
                <w:szCs w:val="18"/>
                <w:lang w:eastAsia="ru-RU"/>
              </w:rPr>
            </w:pPr>
            <w:r w:rsidRPr="00BB0827">
              <w:rPr>
                <w:i/>
                <w:iCs/>
                <w:kern w:val="0"/>
                <w:sz w:val="18"/>
                <w:szCs w:val="18"/>
                <w:lang w:eastAsia="ru-RU"/>
              </w:rPr>
              <w:t>100,1</w:t>
            </w:r>
          </w:p>
        </w:tc>
      </w:tr>
      <w:tr w:rsidR="00C0573A" w:rsidRPr="00BB0827" w:rsidTr="008D472F">
        <w:trPr>
          <w:cantSplit/>
          <w:trHeight w:val="70"/>
        </w:trPr>
        <w:tc>
          <w:tcPr>
            <w:tcW w:w="46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0573A" w:rsidRPr="00BB0827" w:rsidRDefault="00C0573A" w:rsidP="008D472F">
            <w:pPr>
              <w:suppressAutoHyphens w:val="0"/>
              <w:outlineLvl w:val="2"/>
              <w:rPr>
                <w:kern w:val="0"/>
                <w:sz w:val="18"/>
                <w:szCs w:val="18"/>
                <w:lang w:eastAsia="ru-RU"/>
              </w:rPr>
            </w:pPr>
            <w:r w:rsidRPr="00BB0827">
              <w:rPr>
                <w:kern w:val="0"/>
                <w:sz w:val="18"/>
                <w:szCs w:val="18"/>
                <w:lang w:eastAsia="ru-RU"/>
              </w:rPr>
              <w:t>Прочие поступления от использования имущества, находящегося в государственной и муниципальной собственности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34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573A" w:rsidRPr="00BB0827" w:rsidRDefault="00C0573A" w:rsidP="008D472F">
            <w:pPr>
              <w:suppressAutoHyphens w:val="0"/>
              <w:jc w:val="center"/>
              <w:outlineLvl w:val="2"/>
              <w:rPr>
                <w:kern w:val="0"/>
                <w:sz w:val="18"/>
                <w:szCs w:val="18"/>
                <w:lang w:eastAsia="ru-RU"/>
              </w:rPr>
            </w:pPr>
            <w:r w:rsidRPr="00BB0827">
              <w:rPr>
                <w:kern w:val="0"/>
                <w:sz w:val="18"/>
                <w:szCs w:val="18"/>
                <w:lang w:eastAsia="ru-RU"/>
              </w:rPr>
              <w:t>901</w:t>
            </w:r>
          </w:p>
        </w:tc>
        <w:tc>
          <w:tcPr>
            <w:tcW w:w="2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573A" w:rsidRPr="00BB0827" w:rsidRDefault="00C0573A" w:rsidP="008D472F">
            <w:pPr>
              <w:suppressAutoHyphens w:val="0"/>
              <w:jc w:val="center"/>
              <w:outlineLvl w:val="2"/>
              <w:rPr>
                <w:kern w:val="0"/>
                <w:sz w:val="18"/>
                <w:szCs w:val="18"/>
                <w:lang w:eastAsia="ru-RU"/>
              </w:rPr>
            </w:pPr>
            <w:r w:rsidRPr="00BB0827">
              <w:rPr>
                <w:kern w:val="0"/>
                <w:sz w:val="18"/>
                <w:szCs w:val="18"/>
                <w:lang w:eastAsia="ru-RU"/>
              </w:rPr>
              <w:t>1 11 09040 00 0000 120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BB0827" w:rsidRDefault="00C0573A" w:rsidP="008D472F">
            <w:pPr>
              <w:suppressAutoHyphens w:val="0"/>
              <w:jc w:val="right"/>
              <w:outlineLvl w:val="2"/>
              <w:rPr>
                <w:kern w:val="0"/>
                <w:sz w:val="18"/>
                <w:szCs w:val="18"/>
                <w:lang w:eastAsia="ru-RU"/>
              </w:rPr>
            </w:pPr>
            <w:r w:rsidRPr="00BB0827">
              <w:rPr>
                <w:kern w:val="0"/>
                <w:sz w:val="18"/>
                <w:szCs w:val="18"/>
                <w:lang w:eastAsia="ru-RU"/>
              </w:rPr>
              <w:t>13,8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BB0827" w:rsidRDefault="00C0573A" w:rsidP="008D472F">
            <w:pPr>
              <w:suppressAutoHyphens w:val="0"/>
              <w:jc w:val="right"/>
              <w:outlineLvl w:val="2"/>
              <w:rPr>
                <w:kern w:val="0"/>
                <w:sz w:val="18"/>
                <w:szCs w:val="18"/>
                <w:lang w:eastAsia="ru-RU"/>
              </w:rPr>
            </w:pPr>
            <w:r w:rsidRPr="00BB0827">
              <w:rPr>
                <w:kern w:val="0"/>
                <w:sz w:val="18"/>
                <w:szCs w:val="18"/>
                <w:lang w:eastAsia="ru-RU"/>
              </w:rPr>
              <w:t>13,8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BB0827" w:rsidRDefault="00C0573A" w:rsidP="008D472F">
            <w:pPr>
              <w:suppressAutoHyphens w:val="0"/>
              <w:jc w:val="right"/>
              <w:outlineLvl w:val="2"/>
              <w:rPr>
                <w:kern w:val="0"/>
                <w:sz w:val="18"/>
                <w:szCs w:val="18"/>
                <w:lang w:eastAsia="ru-RU"/>
              </w:rPr>
            </w:pPr>
            <w:r w:rsidRPr="00BB0827">
              <w:rPr>
                <w:kern w:val="0"/>
                <w:sz w:val="18"/>
                <w:szCs w:val="18"/>
                <w:lang w:eastAsia="ru-RU"/>
              </w:rPr>
              <w:t>100,0</w:t>
            </w:r>
          </w:p>
        </w:tc>
      </w:tr>
      <w:tr w:rsidR="00C0573A" w:rsidRPr="00BB0827" w:rsidTr="008D472F">
        <w:trPr>
          <w:cantSplit/>
          <w:trHeight w:val="130"/>
        </w:trPr>
        <w:tc>
          <w:tcPr>
            <w:tcW w:w="46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0573A" w:rsidRPr="00BB0827" w:rsidRDefault="00C0573A" w:rsidP="008D472F">
            <w:pPr>
              <w:suppressAutoHyphens w:val="0"/>
              <w:outlineLvl w:val="3"/>
              <w:rPr>
                <w:kern w:val="0"/>
                <w:sz w:val="18"/>
                <w:szCs w:val="18"/>
                <w:lang w:eastAsia="ru-RU"/>
              </w:rPr>
            </w:pPr>
            <w:r w:rsidRPr="00BB0827">
              <w:rPr>
                <w:kern w:val="0"/>
                <w:sz w:val="18"/>
                <w:szCs w:val="18"/>
                <w:lang w:eastAsia="ru-RU"/>
              </w:rPr>
              <w:t>Прочие поступления от использования имущества, находящегося в собственности сельских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</w:t>
            </w:r>
          </w:p>
        </w:tc>
        <w:tc>
          <w:tcPr>
            <w:tcW w:w="34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573A" w:rsidRPr="00BB0827" w:rsidRDefault="00C0573A" w:rsidP="008D472F">
            <w:pPr>
              <w:suppressAutoHyphens w:val="0"/>
              <w:jc w:val="center"/>
              <w:outlineLvl w:val="3"/>
              <w:rPr>
                <w:kern w:val="0"/>
                <w:sz w:val="18"/>
                <w:szCs w:val="18"/>
                <w:lang w:eastAsia="ru-RU"/>
              </w:rPr>
            </w:pPr>
            <w:r w:rsidRPr="00BB0827">
              <w:rPr>
                <w:kern w:val="0"/>
                <w:sz w:val="18"/>
                <w:szCs w:val="18"/>
                <w:lang w:eastAsia="ru-RU"/>
              </w:rPr>
              <w:t>901</w:t>
            </w:r>
          </w:p>
        </w:tc>
        <w:tc>
          <w:tcPr>
            <w:tcW w:w="2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573A" w:rsidRPr="00BB0827" w:rsidRDefault="00C0573A" w:rsidP="008D472F">
            <w:pPr>
              <w:suppressAutoHyphens w:val="0"/>
              <w:jc w:val="center"/>
              <w:outlineLvl w:val="3"/>
              <w:rPr>
                <w:kern w:val="0"/>
                <w:sz w:val="18"/>
                <w:szCs w:val="18"/>
                <w:lang w:eastAsia="ru-RU"/>
              </w:rPr>
            </w:pPr>
            <w:r w:rsidRPr="00BB0827">
              <w:rPr>
                <w:kern w:val="0"/>
                <w:sz w:val="18"/>
                <w:szCs w:val="18"/>
                <w:lang w:eastAsia="ru-RU"/>
              </w:rPr>
              <w:t>1 11 09045 10 0000 120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BB0827" w:rsidRDefault="00C0573A" w:rsidP="008D472F">
            <w:pPr>
              <w:suppressAutoHyphens w:val="0"/>
              <w:jc w:val="right"/>
              <w:outlineLvl w:val="3"/>
              <w:rPr>
                <w:kern w:val="0"/>
                <w:sz w:val="18"/>
                <w:szCs w:val="18"/>
                <w:lang w:eastAsia="ru-RU"/>
              </w:rPr>
            </w:pPr>
            <w:r w:rsidRPr="00BB0827">
              <w:rPr>
                <w:kern w:val="0"/>
                <w:sz w:val="18"/>
                <w:szCs w:val="18"/>
                <w:lang w:eastAsia="ru-RU"/>
              </w:rPr>
              <w:t>13,8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BB0827" w:rsidRDefault="00C0573A" w:rsidP="008D472F">
            <w:pPr>
              <w:suppressAutoHyphens w:val="0"/>
              <w:jc w:val="right"/>
              <w:outlineLvl w:val="3"/>
              <w:rPr>
                <w:kern w:val="0"/>
                <w:sz w:val="18"/>
                <w:szCs w:val="18"/>
                <w:lang w:eastAsia="ru-RU"/>
              </w:rPr>
            </w:pPr>
            <w:r w:rsidRPr="00BB0827">
              <w:rPr>
                <w:kern w:val="0"/>
                <w:sz w:val="18"/>
                <w:szCs w:val="18"/>
                <w:lang w:eastAsia="ru-RU"/>
              </w:rPr>
              <w:t>13,8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BB0827" w:rsidRDefault="00C0573A" w:rsidP="008D472F">
            <w:pPr>
              <w:suppressAutoHyphens w:val="0"/>
              <w:jc w:val="right"/>
              <w:outlineLvl w:val="3"/>
              <w:rPr>
                <w:kern w:val="0"/>
                <w:sz w:val="18"/>
                <w:szCs w:val="18"/>
                <w:lang w:eastAsia="ru-RU"/>
              </w:rPr>
            </w:pPr>
            <w:r w:rsidRPr="00BB0827">
              <w:rPr>
                <w:kern w:val="0"/>
                <w:sz w:val="18"/>
                <w:szCs w:val="18"/>
                <w:lang w:eastAsia="ru-RU"/>
              </w:rPr>
              <w:t>100,0</w:t>
            </w:r>
          </w:p>
        </w:tc>
      </w:tr>
      <w:tr w:rsidR="00C0573A" w:rsidRPr="00BB0827" w:rsidTr="008D472F">
        <w:trPr>
          <w:cantSplit/>
          <w:trHeight w:val="70"/>
        </w:trPr>
        <w:tc>
          <w:tcPr>
            <w:tcW w:w="46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0573A" w:rsidRPr="00BB0827" w:rsidRDefault="00C0573A" w:rsidP="008D472F">
            <w:pPr>
              <w:suppressAutoHyphens w:val="0"/>
              <w:outlineLvl w:val="6"/>
              <w:rPr>
                <w:kern w:val="0"/>
                <w:sz w:val="18"/>
                <w:szCs w:val="18"/>
                <w:lang w:eastAsia="ru-RU"/>
              </w:rPr>
            </w:pPr>
            <w:r w:rsidRPr="00BB0827">
              <w:rPr>
                <w:kern w:val="0"/>
                <w:sz w:val="18"/>
                <w:szCs w:val="18"/>
                <w:lang w:eastAsia="ru-RU"/>
              </w:rPr>
              <w:lastRenderedPageBreak/>
              <w:t>Прочие поступления от использования имущества, находящегося в собственности сельских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</w:t>
            </w:r>
          </w:p>
        </w:tc>
        <w:tc>
          <w:tcPr>
            <w:tcW w:w="34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573A" w:rsidRPr="00BB0827" w:rsidRDefault="00C0573A" w:rsidP="008D472F">
            <w:pPr>
              <w:suppressAutoHyphens w:val="0"/>
              <w:jc w:val="center"/>
              <w:outlineLvl w:val="6"/>
              <w:rPr>
                <w:kern w:val="0"/>
                <w:sz w:val="18"/>
                <w:szCs w:val="18"/>
                <w:lang w:eastAsia="ru-RU"/>
              </w:rPr>
            </w:pPr>
            <w:r w:rsidRPr="00BB0827">
              <w:rPr>
                <w:kern w:val="0"/>
                <w:sz w:val="18"/>
                <w:szCs w:val="18"/>
                <w:lang w:eastAsia="ru-RU"/>
              </w:rPr>
              <w:t>901</w:t>
            </w:r>
          </w:p>
        </w:tc>
        <w:tc>
          <w:tcPr>
            <w:tcW w:w="2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573A" w:rsidRPr="00BB0827" w:rsidRDefault="00C0573A" w:rsidP="008D472F">
            <w:pPr>
              <w:suppressAutoHyphens w:val="0"/>
              <w:jc w:val="center"/>
              <w:outlineLvl w:val="6"/>
              <w:rPr>
                <w:kern w:val="0"/>
                <w:sz w:val="18"/>
                <w:szCs w:val="18"/>
                <w:lang w:eastAsia="ru-RU"/>
              </w:rPr>
            </w:pPr>
            <w:r w:rsidRPr="00BB0827">
              <w:rPr>
                <w:kern w:val="0"/>
                <w:sz w:val="18"/>
                <w:szCs w:val="18"/>
                <w:lang w:eastAsia="ru-RU"/>
              </w:rPr>
              <w:t>1 11 09045 10 0000 120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BB0827" w:rsidRDefault="00C0573A" w:rsidP="008D472F">
            <w:pPr>
              <w:suppressAutoHyphens w:val="0"/>
              <w:jc w:val="right"/>
              <w:outlineLvl w:val="6"/>
              <w:rPr>
                <w:kern w:val="0"/>
                <w:sz w:val="18"/>
                <w:szCs w:val="18"/>
                <w:lang w:eastAsia="ru-RU"/>
              </w:rPr>
            </w:pPr>
            <w:r w:rsidRPr="00BB0827">
              <w:rPr>
                <w:kern w:val="0"/>
                <w:sz w:val="18"/>
                <w:szCs w:val="18"/>
                <w:lang w:eastAsia="ru-RU"/>
              </w:rPr>
              <w:t>13,8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BB0827" w:rsidRDefault="00C0573A" w:rsidP="008D472F">
            <w:pPr>
              <w:suppressAutoHyphens w:val="0"/>
              <w:jc w:val="right"/>
              <w:outlineLvl w:val="6"/>
              <w:rPr>
                <w:kern w:val="0"/>
                <w:sz w:val="18"/>
                <w:szCs w:val="18"/>
                <w:lang w:eastAsia="ru-RU"/>
              </w:rPr>
            </w:pPr>
            <w:r w:rsidRPr="00BB0827">
              <w:rPr>
                <w:kern w:val="0"/>
                <w:sz w:val="18"/>
                <w:szCs w:val="18"/>
                <w:lang w:eastAsia="ru-RU"/>
              </w:rPr>
              <w:t>13,8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BB0827" w:rsidRDefault="00C0573A" w:rsidP="008D472F">
            <w:pPr>
              <w:suppressAutoHyphens w:val="0"/>
              <w:jc w:val="right"/>
              <w:outlineLvl w:val="6"/>
              <w:rPr>
                <w:kern w:val="0"/>
                <w:sz w:val="18"/>
                <w:szCs w:val="18"/>
                <w:lang w:eastAsia="ru-RU"/>
              </w:rPr>
            </w:pPr>
            <w:r w:rsidRPr="00BB0827">
              <w:rPr>
                <w:kern w:val="0"/>
                <w:sz w:val="18"/>
                <w:szCs w:val="18"/>
                <w:lang w:eastAsia="ru-RU"/>
              </w:rPr>
              <w:t>100,0</w:t>
            </w:r>
          </w:p>
        </w:tc>
      </w:tr>
      <w:tr w:rsidR="00C0573A" w:rsidRPr="00BB0827" w:rsidTr="008D472F">
        <w:trPr>
          <w:cantSplit/>
          <w:trHeight w:val="70"/>
        </w:trPr>
        <w:tc>
          <w:tcPr>
            <w:tcW w:w="46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0573A" w:rsidRPr="00BB0827" w:rsidRDefault="00C0573A" w:rsidP="008D472F">
            <w:pPr>
              <w:suppressAutoHyphens w:val="0"/>
              <w:outlineLvl w:val="2"/>
              <w:rPr>
                <w:kern w:val="0"/>
                <w:sz w:val="18"/>
                <w:szCs w:val="18"/>
                <w:lang w:eastAsia="ru-RU"/>
              </w:rPr>
            </w:pPr>
            <w:r w:rsidRPr="00BB0827">
              <w:rPr>
                <w:kern w:val="0"/>
                <w:sz w:val="18"/>
                <w:szCs w:val="18"/>
                <w:lang w:eastAsia="ru-RU"/>
              </w:rPr>
              <w:t>Плата, поступившая в рамках договора за предоставление права на размещение и эксплуатацию нестационарного торгового объекта, установку и эксплуатацию рекламных конструкций на землях или земельных участках, находящихся в государственной или муниципальной собственности, и на землях или земельных участках, государственная собственность на которые не разграничена</w:t>
            </w:r>
          </w:p>
        </w:tc>
        <w:tc>
          <w:tcPr>
            <w:tcW w:w="34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573A" w:rsidRPr="00BB0827" w:rsidRDefault="00C0573A" w:rsidP="008D472F">
            <w:pPr>
              <w:suppressAutoHyphens w:val="0"/>
              <w:jc w:val="center"/>
              <w:outlineLvl w:val="2"/>
              <w:rPr>
                <w:kern w:val="0"/>
                <w:sz w:val="18"/>
                <w:szCs w:val="18"/>
                <w:lang w:eastAsia="ru-RU"/>
              </w:rPr>
            </w:pPr>
            <w:r w:rsidRPr="00BB0827">
              <w:rPr>
                <w:kern w:val="0"/>
                <w:sz w:val="18"/>
                <w:szCs w:val="18"/>
                <w:lang w:eastAsia="ru-RU"/>
              </w:rPr>
              <w:t>901</w:t>
            </w:r>
          </w:p>
        </w:tc>
        <w:tc>
          <w:tcPr>
            <w:tcW w:w="2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573A" w:rsidRPr="00BB0827" w:rsidRDefault="00C0573A" w:rsidP="008D472F">
            <w:pPr>
              <w:suppressAutoHyphens w:val="0"/>
              <w:jc w:val="center"/>
              <w:outlineLvl w:val="2"/>
              <w:rPr>
                <w:kern w:val="0"/>
                <w:sz w:val="18"/>
                <w:szCs w:val="18"/>
                <w:lang w:eastAsia="ru-RU"/>
              </w:rPr>
            </w:pPr>
            <w:r w:rsidRPr="00BB0827">
              <w:rPr>
                <w:kern w:val="0"/>
                <w:sz w:val="18"/>
                <w:szCs w:val="18"/>
                <w:lang w:eastAsia="ru-RU"/>
              </w:rPr>
              <w:t>1 11 09080 00 0000 120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BB0827" w:rsidRDefault="00C0573A" w:rsidP="008D472F">
            <w:pPr>
              <w:suppressAutoHyphens w:val="0"/>
              <w:jc w:val="right"/>
              <w:outlineLvl w:val="2"/>
              <w:rPr>
                <w:kern w:val="0"/>
                <w:sz w:val="18"/>
                <w:szCs w:val="18"/>
                <w:lang w:eastAsia="ru-RU"/>
              </w:rPr>
            </w:pPr>
            <w:r w:rsidRPr="00BB0827">
              <w:rPr>
                <w:kern w:val="0"/>
                <w:sz w:val="18"/>
                <w:szCs w:val="18"/>
                <w:lang w:eastAsia="ru-RU"/>
              </w:rPr>
              <w:t>103,4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BB0827" w:rsidRDefault="00C0573A" w:rsidP="008D472F">
            <w:pPr>
              <w:suppressAutoHyphens w:val="0"/>
              <w:jc w:val="right"/>
              <w:outlineLvl w:val="2"/>
              <w:rPr>
                <w:kern w:val="0"/>
                <w:sz w:val="18"/>
                <w:szCs w:val="18"/>
                <w:lang w:eastAsia="ru-RU"/>
              </w:rPr>
            </w:pPr>
            <w:r w:rsidRPr="00BB0827">
              <w:rPr>
                <w:kern w:val="0"/>
                <w:sz w:val="18"/>
                <w:szCs w:val="18"/>
                <w:lang w:eastAsia="ru-RU"/>
              </w:rPr>
              <w:t>103,5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BB0827" w:rsidRDefault="00C0573A" w:rsidP="008D472F">
            <w:pPr>
              <w:suppressAutoHyphens w:val="0"/>
              <w:jc w:val="right"/>
              <w:outlineLvl w:val="2"/>
              <w:rPr>
                <w:kern w:val="0"/>
                <w:sz w:val="18"/>
                <w:szCs w:val="18"/>
                <w:lang w:eastAsia="ru-RU"/>
              </w:rPr>
            </w:pPr>
            <w:r w:rsidRPr="00BB0827">
              <w:rPr>
                <w:kern w:val="0"/>
                <w:sz w:val="18"/>
                <w:szCs w:val="18"/>
                <w:lang w:eastAsia="ru-RU"/>
              </w:rPr>
              <w:t>100,1</w:t>
            </w:r>
          </w:p>
        </w:tc>
      </w:tr>
      <w:tr w:rsidR="00C0573A" w:rsidRPr="00BB0827" w:rsidTr="008D472F">
        <w:trPr>
          <w:cantSplit/>
          <w:trHeight w:val="70"/>
        </w:trPr>
        <w:tc>
          <w:tcPr>
            <w:tcW w:w="46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0573A" w:rsidRPr="00BB0827" w:rsidRDefault="00C0573A" w:rsidP="008D472F">
            <w:pPr>
              <w:suppressAutoHyphens w:val="0"/>
              <w:outlineLvl w:val="3"/>
              <w:rPr>
                <w:kern w:val="0"/>
                <w:sz w:val="18"/>
                <w:szCs w:val="18"/>
                <w:lang w:eastAsia="ru-RU"/>
              </w:rPr>
            </w:pPr>
            <w:r w:rsidRPr="00BB0827">
              <w:rPr>
                <w:kern w:val="0"/>
                <w:sz w:val="18"/>
                <w:szCs w:val="18"/>
                <w:lang w:eastAsia="ru-RU"/>
              </w:rPr>
              <w:t>Плата, поступившая в рамках договора за предоставление права на размещение и эксплуатацию нестационарного торгового объекта, установку и эксплуатацию рекламных конструкций на землях или земельных участках, находящихся в собственности сельских поселений, и на землях или земельных участках, государственная собственность на которые не разграничена</w:t>
            </w:r>
          </w:p>
        </w:tc>
        <w:tc>
          <w:tcPr>
            <w:tcW w:w="34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573A" w:rsidRPr="00BB0827" w:rsidRDefault="00C0573A" w:rsidP="008D472F">
            <w:pPr>
              <w:suppressAutoHyphens w:val="0"/>
              <w:jc w:val="center"/>
              <w:outlineLvl w:val="3"/>
              <w:rPr>
                <w:kern w:val="0"/>
                <w:sz w:val="18"/>
                <w:szCs w:val="18"/>
                <w:lang w:eastAsia="ru-RU"/>
              </w:rPr>
            </w:pPr>
            <w:r w:rsidRPr="00BB0827">
              <w:rPr>
                <w:kern w:val="0"/>
                <w:sz w:val="18"/>
                <w:szCs w:val="18"/>
                <w:lang w:eastAsia="ru-RU"/>
              </w:rPr>
              <w:t>901</w:t>
            </w:r>
          </w:p>
        </w:tc>
        <w:tc>
          <w:tcPr>
            <w:tcW w:w="2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573A" w:rsidRPr="00BB0827" w:rsidRDefault="00C0573A" w:rsidP="008D472F">
            <w:pPr>
              <w:suppressAutoHyphens w:val="0"/>
              <w:jc w:val="center"/>
              <w:outlineLvl w:val="3"/>
              <w:rPr>
                <w:kern w:val="0"/>
                <w:sz w:val="18"/>
                <w:szCs w:val="18"/>
                <w:lang w:eastAsia="ru-RU"/>
              </w:rPr>
            </w:pPr>
            <w:r w:rsidRPr="00BB0827">
              <w:rPr>
                <w:kern w:val="0"/>
                <w:sz w:val="18"/>
                <w:szCs w:val="18"/>
                <w:lang w:eastAsia="ru-RU"/>
              </w:rPr>
              <w:t>1 11 09080 10 0000 120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BB0827" w:rsidRDefault="00C0573A" w:rsidP="008D472F">
            <w:pPr>
              <w:suppressAutoHyphens w:val="0"/>
              <w:jc w:val="right"/>
              <w:outlineLvl w:val="3"/>
              <w:rPr>
                <w:kern w:val="0"/>
                <w:sz w:val="18"/>
                <w:szCs w:val="18"/>
                <w:lang w:eastAsia="ru-RU"/>
              </w:rPr>
            </w:pPr>
            <w:r w:rsidRPr="00BB0827">
              <w:rPr>
                <w:kern w:val="0"/>
                <w:sz w:val="18"/>
                <w:szCs w:val="18"/>
                <w:lang w:eastAsia="ru-RU"/>
              </w:rPr>
              <w:t>103,4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BB0827" w:rsidRDefault="00C0573A" w:rsidP="008D472F">
            <w:pPr>
              <w:suppressAutoHyphens w:val="0"/>
              <w:jc w:val="right"/>
              <w:outlineLvl w:val="3"/>
              <w:rPr>
                <w:kern w:val="0"/>
                <w:sz w:val="18"/>
                <w:szCs w:val="18"/>
                <w:lang w:eastAsia="ru-RU"/>
              </w:rPr>
            </w:pPr>
            <w:r w:rsidRPr="00BB0827">
              <w:rPr>
                <w:kern w:val="0"/>
                <w:sz w:val="18"/>
                <w:szCs w:val="18"/>
                <w:lang w:eastAsia="ru-RU"/>
              </w:rPr>
              <w:t>103,5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BB0827" w:rsidRDefault="00C0573A" w:rsidP="008D472F">
            <w:pPr>
              <w:suppressAutoHyphens w:val="0"/>
              <w:jc w:val="right"/>
              <w:outlineLvl w:val="3"/>
              <w:rPr>
                <w:kern w:val="0"/>
                <w:sz w:val="18"/>
                <w:szCs w:val="18"/>
                <w:lang w:eastAsia="ru-RU"/>
              </w:rPr>
            </w:pPr>
            <w:r w:rsidRPr="00BB0827">
              <w:rPr>
                <w:kern w:val="0"/>
                <w:sz w:val="18"/>
                <w:szCs w:val="18"/>
                <w:lang w:eastAsia="ru-RU"/>
              </w:rPr>
              <w:t>100,1</w:t>
            </w:r>
          </w:p>
        </w:tc>
      </w:tr>
      <w:tr w:rsidR="00C0573A" w:rsidRPr="00BB0827" w:rsidTr="008D472F">
        <w:trPr>
          <w:cantSplit/>
          <w:trHeight w:val="70"/>
        </w:trPr>
        <w:tc>
          <w:tcPr>
            <w:tcW w:w="46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0573A" w:rsidRPr="00BB0827" w:rsidRDefault="00C0573A" w:rsidP="008D472F">
            <w:pPr>
              <w:suppressAutoHyphens w:val="0"/>
              <w:outlineLvl w:val="6"/>
              <w:rPr>
                <w:kern w:val="0"/>
                <w:sz w:val="18"/>
                <w:szCs w:val="18"/>
                <w:lang w:eastAsia="ru-RU"/>
              </w:rPr>
            </w:pPr>
            <w:r w:rsidRPr="00BB0827">
              <w:rPr>
                <w:kern w:val="0"/>
                <w:sz w:val="18"/>
                <w:szCs w:val="18"/>
                <w:lang w:eastAsia="ru-RU"/>
              </w:rPr>
              <w:t>Плата, поступившая в рамках договора за предоставление права на размещение и эксплуатацию нестационарного торгового объекта, установку и эксплуатацию рекламных конструкций на землях или земельных участках, находящихся в собственности сельских поселений, и на землях или земельных участках, государственная собственность на которые не разграничена</w:t>
            </w:r>
          </w:p>
        </w:tc>
        <w:tc>
          <w:tcPr>
            <w:tcW w:w="34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573A" w:rsidRPr="00BB0827" w:rsidRDefault="00C0573A" w:rsidP="008D472F">
            <w:pPr>
              <w:suppressAutoHyphens w:val="0"/>
              <w:jc w:val="center"/>
              <w:outlineLvl w:val="6"/>
              <w:rPr>
                <w:kern w:val="0"/>
                <w:sz w:val="18"/>
                <w:szCs w:val="18"/>
                <w:lang w:eastAsia="ru-RU"/>
              </w:rPr>
            </w:pPr>
            <w:r w:rsidRPr="00BB0827">
              <w:rPr>
                <w:kern w:val="0"/>
                <w:sz w:val="18"/>
                <w:szCs w:val="18"/>
                <w:lang w:eastAsia="ru-RU"/>
              </w:rPr>
              <w:t>901</w:t>
            </w:r>
          </w:p>
        </w:tc>
        <w:tc>
          <w:tcPr>
            <w:tcW w:w="2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573A" w:rsidRPr="00BB0827" w:rsidRDefault="00C0573A" w:rsidP="008D472F">
            <w:pPr>
              <w:suppressAutoHyphens w:val="0"/>
              <w:jc w:val="center"/>
              <w:outlineLvl w:val="6"/>
              <w:rPr>
                <w:kern w:val="0"/>
                <w:sz w:val="18"/>
                <w:szCs w:val="18"/>
                <w:lang w:eastAsia="ru-RU"/>
              </w:rPr>
            </w:pPr>
            <w:r w:rsidRPr="00BB0827">
              <w:rPr>
                <w:kern w:val="0"/>
                <w:sz w:val="18"/>
                <w:szCs w:val="18"/>
                <w:lang w:eastAsia="ru-RU"/>
              </w:rPr>
              <w:t>1 11 09080 10 0000 120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BB0827" w:rsidRDefault="00C0573A" w:rsidP="008D472F">
            <w:pPr>
              <w:suppressAutoHyphens w:val="0"/>
              <w:jc w:val="right"/>
              <w:outlineLvl w:val="6"/>
              <w:rPr>
                <w:kern w:val="0"/>
                <w:sz w:val="18"/>
                <w:szCs w:val="18"/>
                <w:lang w:eastAsia="ru-RU"/>
              </w:rPr>
            </w:pPr>
            <w:r w:rsidRPr="00BB0827">
              <w:rPr>
                <w:kern w:val="0"/>
                <w:sz w:val="18"/>
                <w:szCs w:val="18"/>
                <w:lang w:eastAsia="ru-RU"/>
              </w:rPr>
              <w:t>103,4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BB0827" w:rsidRDefault="00C0573A" w:rsidP="008D472F">
            <w:pPr>
              <w:suppressAutoHyphens w:val="0"/>
              <w:jc w:val="right"/>
              <w:outlineLvl w:val="6"/>
              <w:rPr>
                <w:kern w:val="0"/>
                <w:sz w:val="18"/>
                <w:szCs w:val="18"/>
                <w:lang w:eastAsia="ru-RU"/>
              </w:rPr>
            </w:pPr>
            <w:r w:rsidRPr="00BB0827">
              <w:rPr>
                <w:kern w:val="0"/>
                <w:sz w:val="18"/>
                <w:szCs w:val="18"/>
                <w:lang w:eastAsia="ru-RU"/>
              </w:rPr>
              <w:t>103,5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BB0827" w:rsidRDefault="00C0573A" w:rsidP="008D472F">
            <w:pPr>
              <w:suppressAutoHyphens w:val="0"/>
              <w:jc w:val="right"/>
              <w:outlineLvl w:val="6"/>
              <w:rPr>
                <w:kern w:val="0"/>
                <w:sz w:val="18"/>
                <w:szCs w:val="18"/>
                <w:lang w:eastAsia="ru-RU"/>
              </w:rPr>
            </w:pPr>
            <w:r w:rsidRPr="00BB0827">
              <w:rPr>
                <w:kern w:val="0"/>
                <w:sz w:val="18"/>
                <w:szCs w:val="18"/>
                <w:lang w:eastAsia="ru-RU"/>
              </w:rPr>
              <w:t>100,1</w:t>
            </w:r>
          </w:p>
        </w:tc>
      </w:tr>
      <w:tr w:rsidR="00C0573A" w:rsidRPr="00BB0827" w:rsidTr="008D472F">
        <w:trPr>
          <w:cantSplit/>
          <w:trHeight w:val="480"/>
        </w:trPr>
        <w:tc>
          <w:tcPr>
            <w:tcW w:w="46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0573A" w:rsidRPr="00BB0827" w:rsidRDefault="00C0573A" w:rsidP="008D472F">
            <w:pPr>
              <w:suppressAutoHyphens w:val="0"/>
              <w:outlineLvl w:val="0"/>
              <w:rPr>
                <w:b/>
                <w:bCs/>
                <w:kern w:val="0"/>
                <w:sz w:val="18"/>
                <w:szCs w:val="18"/>
                <w:lang w:eastAsia="ru-RU"/>
              </w:rPr>
            </w:pPr>
            <w:r w:rsidRPr="00BB0827">
              <w:rPr>
                <w:b/>
                <w:bCs/>
                <w:kern w:val="0"/>
                <w:sz w:val="18"/>
                <w:szCs w:val="18"/>
                <w:lang w:eastAsia="ru-RU"/>
              </w:rPr>
              <w:t>ДОХОДЫ ОТ ОКАЗАНИЯ ПЛАТНЫХ УСЛУГ И КОМПЕНСАЦИИ ЗАТРАТ ГОСУДАРСТВА</w:t>
            </w:r>
          </w:p>
        </w:tc>
        <w:tc>
          <w:tcPr>
            <w:tcW w:w="34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573A" w:rsidRPr="00BB0827" w:rsidRDefault="00C0573A" w:rsidP="008D472F">
            <w:pPr>
              <w:suppressAutoHyphens w:val="0"/>
              <w:jc w:val="center"/>
              <w:outlineLvl w:val="0"/>
              <w:rPr>
                <w:b/>
                <w:bCs/>
                <w:kern w:val="0"/>
                <w:sz w:val="18"/>
                <w:szCs w:val="18"/>
                <w:lang w:eastAsia="ru-RU"/>
              </w:rPr>
            </w:pPr>
            <w:r w:rsidRPr="00BB0827">
              <w:rPr>
                <w:b/>
                <w:bCs/>
                <w:kern w:val="0"/>
                <w:sz w:val="18"/>
                <w:szCs w:val="18"/>
                <w:lang w:eastAsia="ru-RU"/>
              </w:rPr>
              <w:t>901</w:t>
            </w:r>
          </w:p>
        </w:tc>
        <w:tc>
          <w:tcPr>
            <w:tcW w:w="2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573A" w:rsidRPr="00BB0827" w:rsidRDefault="00C0573A" w:rsidP="008D472F">
            <w:pPr>
              <w:suppressAutoHyphens w:val="0"/>
              <w:jc w:val="center"/>
              <w:outlineLvl w:val="0"/>
              <w:rPr>
                <w:b/>
                <w:bCs/>
                <w:kern w:val="0"/>
                <w:sz w:val="18"/>
                <w:szCs w:val="18"/>
                <w:lang w:eastAsia="ru-RU"/>
              </w:rPr>
            </w:pPr>
            <w:r w:rsidRPr="00BB0827">
              <w:rPr>
                <w:b/>
                <w:bCs/>
                <w:kern w:val="0"/>
                <w:sz w:val="18"/>
                <w:szCs w:val="18"/>
                <w:lang w:eastAsia="ru-RU"/>
              </w:rPr>
              <w:t>1 13 00000 00 0000 000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BB0827" w:rsidRDefault="00C0573A" w:rsidP="008D472F">
            <w:pPr>
              <w:suppressAutoHyphens w:val="0"/>
              <w:jc w:val="right"/>
              <w:outlineLvl w:val="0"/>
              <w:rPr>
                <w:b/>
                <w:bCs/>
                <w:kern w:val="0"/>
                <w:sz w:val="18"/>
                <w:szCs w:val="18"/>
                <w:lang w:eastAsia="ru-RU"/>
              </w:rPr>
            </w:pPr>
            <w:r w:rsidRPr="00BB0827">
              <w:rPr>
                <w:b/>
                <w:bCs/>
                <w:kern w:val="0"/>
                <w:sz w:val="18"/>
                <w:szCs w:val="18"/>
                <w:lang w:eastAsia="ru-RU"/>
              </w:rPr>
              <w:t>7,6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BB0827" w:rsidRDefault="00C0573A" w:rsidP="008D472F">
            <w:pPr>
              <w:suppressAutoHyphens w:val="0"/>
              <w:jc w:val="right"/>
              <w:outlineLvl w:val="0"/>
              <w:rPr>
                <w:b/>
                <w:bCs/>
                <w:kern w:val="0"/>
                <w:sz w:val="18"/>
                <w:szCs w:val="18"/>
                <w:lang w:eastAsia="ru-RU"/>
              </w:rPr>
            </w:pPr>
            <w:r w:rsidRPr="00BB0827">
              <w:rPr>
                <w:b/>
                <w:bCs/>
                <w:kern w:val="0"/>
                <w:sz w:val="18"/>
                <w:szCs w:val="18"/>
                <w:lang w:eastAsia="ru-RU"/>
              </w:rPr>
              <w:t>7,6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BB0827" w:rsidRDefault="00C0573A" w:rsidP="008D472F">
            <w:pPr>
              <w:suppressAutoHyphens w:val="0"/>
              <w:jc w:val="right"/>
              <w:outlineLvl w:val="0"/>
              <w:rPr>
                <w:b/>
                <w:bCs/>
                <w:kern w:val="0"/>
                <w:sz w:val="18"/>
                <w:szCs w:val="18"/>
                <w:lang w:eastAsia="ru-RU"/>
              </w:rPr>
            </w:pPr>
            <w:r w:rsidRPr="00BB0827">
              <w:rPr>
                <w:b/>
                <w:bCs/>
                <w:kern w:val="0"/>
                <w:sz w:val="18"/>
                <w:szCs w:val="18"/>
                <w:lang w:eastAsia="ru-RU"/>
              </w:rPr>
              <w:t>100,0</w:t>
            </w:r>
          </w:p>
        </w:tc>
      </w:tr>
      <w:tr w:rsidR="00C0573A" w:rsidRPr="00BB0827" w:rsidTr="008D472F">
        <w:trPr>
          <w:cantSplit/>
          <w:trHeight w:val="240"/>
        </w:trPr>
        <w:tc>
          <w:tcPr>
            <w:tcW w:w="46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0573A" w:rsidRPr="00BB0827" w:rsidRDefault="00C0573A" w:rsidP="008D472F">
            <w:pPr>
              <w:suppressAutoHyphens w:val="0"/>
              <w:outlineLvl w:val="1"/>
              <w:rPr>
                <w:i/>
                <w:iCs/>
                <w:kern w:val="0"/>
                <w:sz w:val="18"/>
                <w:szCs w:val="18"/>
                <w:lang w:eastAsia="ru-RU"/>
              </w:rPr>
            </w:pPr>
            <w:r w:rsidRPr="00BB0827">
              <w:rPr>
                <w:i/>
                <w:iCs/>
                <w:kern w:val="0"/>
                <w:sz w:val="18"/>
                <w:szCs w:val="18"/>
                <w:lang w:eastAsia="ru-RU"/>
              </w:rPr>
              <w:t>Доходы от компенсации затрат государства</w:t>
            </w:r>
          </w:p>
        </w:tc>
        <w:tc>
          <w:tcPr>
            <w:tcW w:w="34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573A" w:rsidRPr="00BB0827" w:rsidRDefault="00C0573A" w:rsidP="008D472F">
            <w:pPr>
              <w:suppressAutoHyphens w:val="0"/>
              <w:jc w:val="center"/>
              <w:outlineLvl w:val="1"/>
              <w:rPr>
                <w:i/>
                <w:iCs/>
                <w:kern w:val="0"/>
                <w:sz w:val="18"/>
                <w:szCs w:val="18"/>
                <w:lang w:eastAsia="ru-RU"/>
              </w:rPr>
            </w:pPr>
            <w:r w:rsidRPr="00BB0827">
              <w:rPr>
                <w:i/>
                <w:iCs/>
                <w:kern w:val="0"/>
                <w:sz w:val="18"/>
                <w:szCs w:val="18"/>
                <w:lang w:eastAsia="ru-RU"/>
              </w:rPr>
              <w:t>901</w:t>
            </w:r>
          </w:p>
        </w:tc>
        <w:tc>
          <w:tcPr>
            <w:tcW w:w="2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573A" w:rsidRPr="00BB0827" w:rsidRDefault="00C0573A" w:rsidP="008D472F">
            <w:pPr>
              <w:suppressAutoHyphens w:val="0"/>
              <w:jc w:val="center"/>
              <w:outlineLvl w:val="1"/>
              <w:rPr>
                <w:i/>
                <w:iCs/>
                <w:kern w:val="0"/>
                <w:sz w:val="18"/>
                <w:szCs w:val="18"/>
                <w:lang w:eastAsia="ru-RU"/>
              </w:rPr>
            </w:pPr>
            <w:r w:rsidRPr="00BB0827">
              <w:rPr>
                <w:i/>
                <w:iCs/>
                <w:kern w:val="0"/>
                <w:sz w:val="18"/>
                <w:szCs w:val="18"/>
                <w:lang w:eastAsia="ru-RU"/>
              </w:rPr>
              <w:t>1 13 02000 00 0000 130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BB0827" w:rsidRDefault="00C0573A" w:rsidP="008D472F">
            <w:pPr>
              <w:suppressAutoHyphens w:val="0"/>
              <w:jc w:val="right"/>
              <w:outlineLvl w:val="1"/>
              <w:rPr>
                <w:i/>
                <w:iCs/>
                <w:kern w:val="0"/>
                <w:sz w:val="18"/>
                <w:szCs w:val="18"/>
                <w:lang w:eastAsia="ru-RU"/>
              </w:rPr>
            </w:pPr>
            <w:r w:rsidRPr="00BB0827">
              <w:rPr>
                <w:i/>
                <w:iCs/>
                <w:kern w:val="0"/>
                <w:sz w:val="18"/>
                <w:szCs w:val="18"/>
                <w:lang w:eastAsia="ru-RU"/>
              </w:rPr>
              <w:t>7,6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BB0827" w:rsidRDefault="00C0573A" w:rsidP="008D472F">
            <w:pPr>
              <w:suppressAutoHyphens w:val="0"/>
              <w:jc w:val="right"/>
              <w:outlineLvl w:val="1"/>
              <w:rPr>
                <w:i/>
                <w:iCs/>
                <w:kern w:val="0"/>
                <w:sz w:val="18"/>
                <w:szCs w:val="18"/>
                <w:lang w:eastAsia="ru-RU"/>
              </w:rPr>
            </w:pPr>
            <w:r w:rsidRPr="00BB0827">
              <w:rPr>
                <w:i/>
                <w:iCs/>
                <w:kern w:val="0"/>
                <w:sz w:val="18"/>
                <w:szCs w:val="18"/>
                <w:lang w:eastAsia="ru-RU"/>
              </w:rPr>
              <w:t>7,6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BB0827" w:rsidRDefault="00C0573A" w:rsidP="008D472F">
            <w:pPr>
              <w:suppressAutoHyphens w:val="0"/>
              <w:jc w:val="right"/>
              <w:outlineLvl w:val="1"/>
              <w:rPr>
                <w:i/>
                <w:iCs/>
                <w:kern w:val="0"/>
                <w:sz w:val="18"/>
                <w:szCs w:val="18"/>
                <w:lang w:eastAsia="ru-RU"/>
              </w:rPr>
            </w:pPr>
            <w:r w:rsidRPr="00BB0827">
              <w:rPr>
                <w:i/>
                <w:iCs/>
                <w:kern w:val="0"/>
                <w:sz w:val="18"/>
                <w:szCs w:val="18"/>
                <w:lang w:eastAsia="ru-RU"/>
              </w:rPr>
              <w:t>100,0</w:t>
            </w:r>
          </w:p>
        </w:tc>
      </w:tr>
      <w:tr w:rsidR="00C0573A" w:rsidRPr="00BB0827" w:rsidTr="008D472F">
        <w:trPr>
          <w:cantSplit/>
          <w:trHeight w:val="240"/>
        </w:trPr>
        <w:tc>
          <w:tcPr>
            <w:tcW w:w="46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0573A" w:rsidRPr="00BB0827" w:rsidRDefault="00C0573A" w:rsidP="008D472F">
            <w:pPr>
              <w:suppressAutoHyphens w:val="0"/>
              <w:outlineLvl w:val="2"/>
              <w:rPr>
                <w:kern w:val="0"/>
                <w:sz w:val="18"/>
                <w:szCs w:val="18"/>
                <w:lang w:eastAsia="ru-RU"/>
              </w:rPr>
            </w:pPr>
            <w:r w:rsidRPr="00BB0827">
              <w:rPr>
                <w:kern w:val="0"/>
                <w:sz w:val="18"/>
                <w:szCs w:val="18"/>
                <w:lang w:eastAsia="ru-RU"/>
              </w:rPr>
              <w:t>Прочие доходы от компенсации затрат государства</w:t>
            </w:r>
          </w:p>
        </w:tc>
        <w:tc>
          <w:tcPr>
            <w:tcW w:w="34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573A" w:rsidRPr="00BB0827" w:rsidRDefault="00C0573A" w:rsidP="008D472F">
            <w:pPr>
              <w:suppressAutoHyphens w:val="0"/>
              <w:jc w:val="center"/>
              <w:outlineLvl w:val="2"/>
              <w:rPr>
                <w:kern w:val="0"/>
                <w:sz w:val="18"/>
                <w:szCs w:val="18"/>
                <w:lang w:eastAsia="ru-RU"/>
              </w:rPr>
            </w:pPr>
            <w:r w:rsidRPr="00BB0827">
              <w:rPr>
                <w:kern w:val="0"/>
                <w:sz w:val="18"/>
                <w:szCs w:val="18"/>
                <w:lang w:eastAsia="ru-RU"/>
              </w:rPr>
              <w:t>901</w:t>
            </w:r>
          </w:p>
        </w:tc>
        <w:tc>
          <w:tcPr>
            <w:tcW w:w="2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573A" w:rsidRPr="00BB0827" w:rsidRDefault="00C0573A" w:rsidP="008D472F">
            <w:pPr>
              <w:suppressAutoHyphens w:val="0"/>
              <w:jc w:val="center"/>
              <w:outlineLvl w:val="2"/>
              <w:rPr>
                <w:kern w:val="0"/>
                <w:sz w:val="18"/>
                <w:szCs w:val="18"/>
                <w:lang w:eastAsia="ru-RU"/>
              </w:rPr>
            </w:pPr>
            <w:r w:rsidRPr="00BB0827">
              <w:rPr>
                <w:kern w:val="0"/>
                <w:sz w:val="18"/>
                <w:szCs w:val="18"/>
                <w:lang w:eastAsia="ru-RU"/>
              </w:rPr>
              <w:t>1 13 02990 00 0000 130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BB0827" w:rsidRDefault="00C0573A" w:rsidP="008D472F">
            <w:pPr>
              <w:suppressAutoHyphens w:val="0"/>
              <w:jc w:val="right"/>
              <w:outlineLvl w:val="2"/>
              <w:rPr>
                <w:kern w:val="0"/>
                <w:sz w:val="18"/>
                <w:szCs w:val="18"/>
                <w:lang w:eastAsia="ru-RU"/>
              </w:rPr>
            </w:pPr>
            <w:r w:rsidRPr="00BB0827">
              <w:rPr>
                <w:kern w:val="0"/>
                <w:sz w:val="18"/>
                <w:szCs w:val="18"/>
                <w:lang w:eastAsia="ru-RU"/>
              </w:rPr>
              <w:t>7,6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BB0827" w:rsidRDefault="00C0573A" w:rsidP="008D472F">
            <w:pPr>
              <w:suppressAutoHyphens w:val="0"/>
              <w:jc w:val="right"/>
              <w:outlineLvl w:val="2"/>
              <w:rPr>
                <w:kern w:val="0"/>
                <w:sz w:val="18"/>
                <w:szCs w:val="18"/>
                <w:lang w:eastAsia="ru-RU"/>
              </w:rPr>
            </w:pPr>
            <w:r w:rsidRPr="00BB0827">
              <w:rPr>
                <w:kern w:val="0"/>
                <w:sz w:val="18"/>
                <w:szCs w:val="18"/>
                <w:lang w:eastAsia="ru-RU"/>
              </w:rPr>
              <w:t>7,6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BB0827" w:rsidRDefault="00C0573A" w:rsidP="008D472F">
            <w:pPr>
              <w:suppressAutoHyphens w:val="0"/>
              <w:jc w:val="right"/>
              <w:outlineLvl w:val="2"/>
              <w:rPr>
                <w:kern w:val="0"/>
                <w:sz w:val="18"/>
                <w:szCs w:val="18"/>
                <w:lang w:eastAsia="ru-RU"/>
              </w:rPr>
            </w:pPr>
            <w:r w:rsidRPr="00BB0827">
              <w:rPr>
                <w:kern w:val="0"/>
                <w:sz w:val="18"/>
                <w:szCs w:val="18"/>
                <w:lang w:eastAsia="ru-RU"/>
              </w:rPr>
              <w:t>100,0</w:t>
            </w:r>
          </w:p>
        </w:tc>
      </w:tr>
      <w:tr w:rsidR="00C0573A" w:rsidRPr="00BB0827" w:rsidTr="008D472F">
        <w:trPr>
          <w:cantSplit/>
          <w:trHeight w:val="70"/>
        </w:trPr>
        <w:tc>
          <w:tcPr>
            <w:tcW w:w="46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0573A" w:rsidRPr="00BB0827" w:rsidRDefault="00C0573A" w:rsidP="008D472F">
            <w:pPr>
              <w:suppressAutoHyphens w:val="0"/>
              <w:outlineLvl w:val="3"/>
              <w:rPr>
                <w:kern w:val="0"/>
                <w:sz w:val="18"/>
                <w:szCs w:val="18"/>
                <w:lang w:eastAsia="ru-RU"/>
              </w:rPr>
            </w:pPr>
            <w:r w:rsidRPr="00BB0827">
              <w:rPr>
                <w:kern w:val="0"/>
                <w:sz w:val="18"/>
                <w:szCs w:val="18"/>
                <w:lang w:eastAsia="ru-RU"/>
              </w:rPr>
              <w:t>Прочие доходы от компенсации затрат бюджетов сельских поселений</w:t>
            </w:r>
          </w:p>
        </w:tc>
        <w:tc>
          <w:tcPr>
            <w:tcW w:w="34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573A" w:rsidRPr="00BB0827" w:rsidRDefault="00C0573A" w:rsidP="008D472F">
            <w:pPr>
              <w:suppressAutoHyphens w:val="0"/>
              <w:jc w:val="center"/>
              <w:outlineLvl w:val="3"/>
              <w:rPr>
                <w:kern w:val="0"/>
                <w:sz w:val="18"/>
                <w:szCs w:val="18"/>
                <w:lang w:eastAsia="ru-RU"/>
              </w:rPr>
            </w:pPr>
            <w:r w:rsidRPr="00BB0827">
              <w:rPr>
                <w:kern w:val="0"/>
                <w:sz w:val="18"/>
                <w:szCs w:val="18"/>
                <w:lang w:eastAsia="ru-RU"/>
              </w:rPr>
              <w:t>901</w:t>
            </w:r>
          </w:p>
        </w:tc>
        <w:tc>
          <w:tcPr>
            <w:tcW w:w="2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573A" w:rsidRPr="00BB0827" w:rsidRDefault="00C0573A" w:rsidP="008D472F">
            <w:pPr>
              <w:suppressAutoHyphens w:val="0"/>
              <w:jc w:val="center"/>
              <w:outlineLvl w:val="3"/>
              <w:rPr>
                <w:kern w:val="0"/>
                <w:sz w:val="18"/>
                <w:szCs w:val="18"/>
                <w:lang w:eastAsia="ru-RU"/>
              </w:rPr>
            </w:pPr>
            <w:r w:rsidRPr="00BB0827">
              <w:rPr>
                <w:kern w:val="0"/>
                <w:sz w:val="18"/>
                <w:szCs w:val="18"/>
                <w:lang w:eastAsia="ru-RU"/>
              </w:rPr>
              <w:t>1 13 02995 10 0000 130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BB0827" w:rsidRDefault="00C0573A" w:rsidP="008D472F">
            <w:pPr>
              <w:suppressAutoHyphens w:val="0"/>
              <w:jc w:val="right"/>
              <w:outlineLvl w:val="3"/>
              <w:rPr>
                <w:kern w:val="0"/>
                <w:sz w:val="18"/>
                <w:szCs w:val="18"/>
                <w:lang w:eastAsia="ru-RU"/>
              </w:rPr>
            </w:pPr>
            <w:r w:rsidRPr="00BB0827">
              <w:rPr>
                <w:kern w:val="0"/>
                <w:sz w:val="18"/>
                <w:szCs w:val="18"/>
                <w:lang w:eastAsia="ru-RU"/>
              </w:rPr>
              <w:t>7,6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BB0827" w:rsidRDefault="00C0573A" w:rsidP="008D472F">
            <w:pPr>
              <w:suppressAutoHyphens w:val="0"/>
              <w:jc w:val="right"/>
              <w:outlineLvl w:val="3"/>
              <w:rPr>
                <w:kern w:val="0"/>
                <w:sz w:val="18"/>
                <w:szCs w:val="18"/>
                <w:lang w:eastAsia="ru-RU"/>
              </w:rPr>
            </w:pPr>
            <w:r w:rsidRPr="00BB0827">
              <w:rPr>
                <w:kern w:val="0"/>
                <w:sz w:val="18"/>
                <w:szCs w:val="18"/>
                <w:lang w:eastAsia="ru-RU"/>
              </w:rPr>
              <w:t>7,6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BB0827" w:rsidRDefault="00C0573A" w:rsidP="008D472F">
            <w:pPr>
              <w:suppressAutoHyphens w:val="0"/>
              <w:jc w:val="right"/>
              <w:outlineLvl w:val="3"/>
              <w:rPr>
                <w:kern w:val="0"/>
                <w:sz w:val="18"/>
                <w:szCs w:val="18"/>
                <w:lang w:eastAsia="ru-RU"/>
              </w:rPr>
            </w:pPr>
            <w:r w:rsidRPr="00BB0827">
              <w:rPr>
                <w:kern w:val="0"/>
                <w:sz w:val="18"/>
                <w:szCs w:val="18"/>
                <w:lang w:eastAsia="ru-RU"/>
              </w:rPr>
              <w:t>100,0</w:t>
            </w:r>
          </w:p>
        </w:tc>
      </w:tr>
      <w:tr w:rsidR="00C0573A" w:rsidRPr="00BB0827" w:rsidTr="008D472F">
        <w:trPr>
          <w:cantSplit/>
          <w:trHeight w:val="70"/>
        </w:trPr>
        <w:tc>
          <w:tcPr>
            <w:tcW w:w="46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0573A" w:rsidRPr="00BB0827" w:rsidRDefault="00C0573A" w:rsidP="008D472F">
            <w:pPr>
              <w:suppressAutoHyphens w:val="0"/>
              <w:outlineLvl w:val="6"/>
              <w:rPr>
                <w:kern w:val="0"/>
                <w:sz w:val="18"/>
                <w:szCs w:val="18"/>
                <w:lang w:eastAsia="ru-RU"/>
              </w:rPr>
            </w:pPr>
            <w:r w:rsidRPr="00BB0827">
              <w:rPr>
                <w:kern w:val="0"/>
                <w:sz w:val="18"/>
                <w:szCs w:val="18"/>
                <w:lang w:eastAsia="ru-RU"/>
              </w:rPr>
              <w:t>Прочие доходы от компенсации затрат бюджетов сельских поселений</w:t>
            </w:r>
          </w:p>
        </w:tc>
        <w:tc>
          <w:tcPr>
            <w:tcW w:w="34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573A" w:rsidRPr="00BB0827" w:rsidRDefault="00C0573A" w:rsidP="008D472F">
            <w:pPr>
              <w:suppressAutoHyphens w:val="0"/>
              <w:jc w:val="center"/>
              <w:outlineLvl w:val="6"/>
              <w:rPr>
                <w:kern w:val="0"/>
                <w:sz w:val="18"/>
                <w:szCs w:val="18"/>
                <w:lang w:eastAsia="ru-RU"/>
              </w:rPr>
            </w:pPr>
            <w:r w:rsidRPr="00BB0827">
              <w:rPr>
                <w:kern w:val="0"/>
                <w:sz w:val="18"/>
                <w:szCs w:val="18"/>
                <w:lang w:eastAsia="ru-RU"/>
              </w:rPr>
              <w:t>901</w:t>
            </w:r>
          </w:p>
        </w:tc>
        <w:tc>
          <w:tcPr>
            <w:tcW w:w="2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573A" w:rsidRPr="00BB0827" w:rsidRDefault="00C0573A" w:rsidP="008D472F">
            <w:pPr>
              <w:suppressAutoHyphens w:val="0"/>
              <w:jc w:val="center"/>
              <w:outlineLvl w:val="6"/>
              <w:rPr>
                <w:kern w:val="0"/>
                <w:sz w:val="18"/>
                <w:szCs w:val="18"/>
                <w:lang w:eastAsia="ru-RU"/>
              </w:rPr>
            </w:pPr>
            <w:r w:rsidRPr="00BB0827">
              <w:rPr>
                <w:kern w:val="0"/>
                <w:sz w:val="18"/>
                <w:szCs w:val="18"/>
                <w:lang w:eastAsia="ru-RU"/>
              </w:rPr>
              <w:t>1 13 02995 10 0000 130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BB0827" w:rsidRDefault="00C0573A" w:rsidP="008D472F">
            <w:pPr>
              <w:suppressAutoHyphens w:val="0"/>
              <w:jc w:val="right"/>
              <w:outlineLvl w:val="6"/>
              <w:rPr>
                <w:kern w:val="0"/>
                <w:sz w:val="18"/>
                <w:szCs w:val="18"/>
                <w:lang w:eastAsia="ru-RU"/>
              </w:rPr>
            </w:pPr>
            <w:r w:rsidRPr="00BB0827">
              <w:rPr>
                <w:kern w:val="0"/>
                <w:sz w:val="18"/>
                <w:szCs w:val="18"/>
                <w:lang w:eastAsia="ru-RU"/>
              </w:rPr>
              <w:t>7,6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BB0827" w:rsidRDefault="00C0573A" w:rsidP="008D472F">
            <w:pPr>
              <w:suppressAutoHyphens w:val="0"/>
              <w:jc w:val="right"/>
              <w:outlineLvl w:val="6"/>
              <w:rPr>
                <w:kern w:val="0"/>
                <w:sz w:val="18"/>
                <w:szCs w:val="18"/>
                <w:lang w:eastAsia="ru-RU"/>
              </w:rPr>
            </w:pPr>
            <w:r w:rsidRPr="00BB0827">
              <w:rPr>
                <w:kern w:val="0"/>
                <w:sz w:val="18"/>
                <w:szCs w:val="18"/>
                <w:lang w:eastAsia="ru-RU"/>
              </w:rPr>
              <w:t>7,6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BB0827" w:rsidRDefault="00C0573A" w:rsidP="008D472F">
            <w:pPr>
              <w:suppressAutoHyphens w:val="0"/>
              <w:jc w:val="right"/>
              <w:outlineLvl w:val="6"/>
              <w:rPr>
                <w:kern w:val="0"/>
                <w:sz w:val="18"/>
                <w:szCs w:val="18"/>
                <w:lang w:eastAsia="ru-RU"/>
              </w:rPr>
            </w:pPr>
            <w:r w:rsidRPr="00BB0827">
              <w:rPr>
                <w:kern w:val="0"/>
                <w:sz w:val="18"/>
                <w:szCs w:val="18"/>
                <w:lang w:eastAsia="ru-RU"/>
              </w:rPr>
              <w:t>100,0</w:t>
            </w:r>
          </w:p>
        </w:tc>
      </w:tr>
      <w:tr w:rsidR="00C0573A" w:rsidRPr="00BB0827" w:rsidTr="008D472F">
        <w:trPr>
          <w:cantSplit/>
          <w:trHeight w:val="240"/>
        </w:trPr>
        <w:tc>
          <w:tcPr>
            <w:tcW w:w="46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2F2F2"/>
            <w:vAlign w:val="center"/>
            <w:hideMark/>
          </w:tcPr>
          <w:p w:rsidR="00C0573A" w:rsidRPr="00BB0827" w:rsidRDefault="00C0573A" w:rsidP="008D472F">
            <w:pPr>
              <w:suppressAutoHyphens w:val="0"/>
              <w:rPr>
                <w:b/>
                <w:bCs/>
                <w:kern w:val="0"/>
                <w:sz w:val="18"/>
                <w:szCs w:val="18"/>
                <w:lang w:eastAsia="ru-RU"/>
              </w:rPr>
            </w:pPr>
            <w:r w:rsidRPr="00BB0827">
              <w:rPr>
                <w:b/>
                <w:bCs/>
                <w:kern w:val="0"/>
                <w:sz w:val="18"/>
                <w:szCs w:val="18"/>
                <w:lang w:eastAsia="ru-RU"/>
              </w:rPr>
              <w:t>БЕЗВОЗМЕЗДНЫЕ ПОСТУПЛЕНИЯ</w:t>
            </w:r>
          </w:p>
        </w:tc>
        <w:tc>
          <w:tcPr>
            <w:tcW w:w="34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:rsidR="00C0573A" w:rsidRPr="00BB0827" w:rsidRDefault="00C0573A" w:rsidP="008D472F">
            <w:pPr>
              <w:suppressAutoHyphens w:val="0"/>
              <w:jc w:val="center"/>
              <w:rPr>
                <w:b/>
                <w:bCs/>
                <w:kern w:val="0"/>
                <w:sz w:val="18"/>
                <w:szCs w:val="18"/>
                <w:lang w:eastAsia="ru-RU"/>
              </w:rPr>
            </w:pPr>
            <w:r w:rsidRPr="00BB0827">
              <w:rPr>
                <w:b/>
                <w:bCs/>
                <w:kern w:val="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2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C0573A" w:rsidRPr="00BB0827" w:rsidRDefault="00C0573A" w:rsidP="008D472F">
            <w:pPr>
              <w:suppressAutoHyphens w:val="0"/>
              <w:jc w:val="center"/>
              <w:rPr>
                <w:b/>
                <w:bCs/>
                <w:kern w:val="0"/>
                <w:sz w:val="18"/>
                <w:szCs w:val="18"/>
                <w:lang w:eastAsia="ru-RU"/>
              </w:rPr>
            </w:pPr>
            <w:r w:rsidRPr="00BB0827">
              <w:rPr>
                <w:b/>
                <w:bCs/>
                <w:kern w:val="0"/>
                <w:sz w:val="18"/>
                <w:szCs w:val="18"/>
                <w:lang w:eastAsia="ru-RU"/>
              </w:rPr>
              <w:t>2 00 00000 00 0000 000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C0573A" w:rsidRPr="00BB0827" w:rsidRDefault="00C0573A" w:rsidP="008D472F">
            <w:pPr>
              <w:suppressAutoHyphens w:val="0"/>
              <w:jc w:val="right"/>
              <w:rPr>
                <w:b/>
                <w:bCs/>
                <w:kern w:val="0"/>
                <w:sz w:val="18"/>
                <w:szCs w:val="18"/>
                <w:lang w:eastAsia="ru-RU"/>
              </w:rPr>
            </w:pPr>
            <w:r w:rsidRPr="00BB0827">
              <w:rPr>
                <w:b/>
                <w:bCs/>
                <w:kern w:val="0"/>
                <w:sz w:val="18"/>
                <w:szCs w:val="18"/>
                <w:lang w:eastAsia="ru-RU"/>
              </w:rPr>
              <w:t>41 615,7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C0573A" w:rsidRPr="00BB0827" w:rsidRDefault="00C0573A" w:rsidP="008D472F">
            <w:pPr>
              <w:suppressAutoHyphens w:val="0"/>
              <w:jc w:val="right"/>
              <w:rPr>
                <w:b/>
                <w:bCs/>
                <w:kern w:val="0"/>
                <w:sz w:val="18"/>
                <w:szCs w:val="18"/>
                <w:lang w:eastAsia="ru-RU"/>
              </w:rPr>
            </w:pPr>
            <w:r w:rsidRPr="00BB0827">
              <w:rPr>
                <w:b/>
                <w:bCs/>
                <w:kern w:val="0"/>
                <w:sz w:val="18"/>
                <w:szCs w:val="18"/>
                <w:lang w:eastAsia="ru-RU"/>
              </w:rPr>
              <w:t>41 568,3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C0573A" w:rsidRPr="00BB0827" w:rsidRDefault="00C0573A" w:rsidP="008D472F">
            <w:pPr>
              <w:suppressAutoHyphens w:val="0"/>
              <w:jc w:val="right"/>
              <w:rPr>
                <w:b/>
                <w:bCs/>
                <w:kern w:val="0"/>
                <w:sz w:val="18"/>
                <w:szCs w:val="18"/>
                <w:lang w:eastAsia="ru-RU"/>
              </w:rPr>
            </w:pPr>
            <w:r w:rsidRPr="00BB0827">
              <w:rPr>
                <w:b/>
                <w:bCs/>
                <w:kern w:val="0"/>
                <w:sz w:val="18"/>
                <w:szCs w:val="18"/>
                <w:lang w:eastAsia="ru-RU"/>
              </w:rPr>
              <w:t>99,9</w:t>
            </w:r>
          </w:p>
        </w:tc>
      </w:tr>
      <w:tr w:rsidR="00C0573A" w:rsidRPr="00BB0827" w:rsidTr="008D472F">
        <w:trPr>
          <w:cantSplit/>
          <w:trHeight w:val="70"/>
        </w:trPr>
        <w:tc>
          <w:tcPr>
            <w:tcW w:w="46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0573A" w:rsidRPr="00BB0827" w:rsidRDefault="00C0573A" w:rsidP="008D472F">
            <w:pPr>
              <w:suppressAutoHyphens w:val="0"/>
              <w:outlineLvl w:val="0"/>
              <w:rPr>
                <w:b/>
                <w:bCs/>
                <w:kern w:val="0"/>
                <w:sz w:val="18"/>
                <w:szCs w:val="18"/>
                <w:lang w:eastAsia="ru-RU"/>
              </w:rPr>
            </w:pPr>
            <w:r w:rsidRPr="00BB0827">
              <w:rPr>
                <w:b/>
                <w:bCs/>
                <w:kern w:val="0"/>
                <w:sz w:val="18"/>
                <w:szCs w:val="18"/>
                <w:lang w:eastAsia="ru-RU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34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573A" w:rsidRPr="00BB0827" w:rsidRDefault="00C0573A" w:rsidP="008D472F">
            <w:pPr>
              <w:suppressAutoHyphens w:val="0"/>
              <w:jc w:val="center"/>
              <w:outlineLvl w:val="0"/>
              <w:rPr>
                <w:b/>
                <w:bCs/>
                <w:kern w:val="0"/>
                <w:sz w:val="18"/>
                <w:szCs w:val="18"/>
                <w:lang w:eastAsia="ru-RU"/>
              </w:rPr>
            </w:pPr>
            <w:r w:rsidRPr="00BB0827">
              <w:rPr>
                <w:b/>
                <w:bCs/>
                <w:kern w:val="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2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573A" w:rsidRPr="00BB0827" w:rsidRDefault="00C0573A" w:rsidP="008D472F">
            <w:pPr>
              <w:suppressAutoHyphens w:val="0"/>
              <w:jc w:val="center"/>
              <w:outlineLvl w:val="0"/>
              <w:rPr>
                <w:b/>
                <w:bCs/>
                <w:kern w:val="0"/>
                <w:sz w:val="18"/>
                <w:szCs w:val="18"/>
                <w:lang w:eastAsia="ru-RU"/>
              </w:rPr>
            </w:pPr>
            <w:r w:rsidRPr="00BB0827">
              <w:rPr>
                <w:b/>
                <w:bCs/>
                <w:kern w:val="0"/>
                <w:sz w:val="18"/>
                <w:szCs w:val="18"/>
                <w:lang w:eastAsia="ru-RU"/>
              </w:rPr>
              <w:t>2 02 00000 00 0000 000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BB0827" w:rsidRDefault="00C0573A" w:rsidP="008D472F">
            <w:pPr>
              <w:suppressAutoHyphens w:val="0"/>
              <w:jc w:val="right"/>
              <w:outlineLvl w:val="0"/>
              <w:rPr>
                <w:b/>
                <w:bCs/>
                <w:kern w:val="0"/>
                <w:sz w:val="18"/>
                <w:szCs w:val="18"/>
                <w:lang w:eastAsia="ru-RU"/>
              </w:rPr>
            </w:pPr>
            <w:r w:rsidRPr="00BB0827">
              <w:rPr>
                <w:b/>
                <w:bCs/>
                <w:kern w:val="0"/>
                <w:sz w:val="18"/>
                <w:szCs w:val="18"/>
                <w:lang w:eastAsia="ru-RU"/>
              </w:rPr>
              <w:t>41 623,2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BB0827" w:rsidRDefault="00C0573A" w:rsidP="008D472F">
            <w:pPr>
              <w:suppressAutoHyphens w:val="0"/>
              <w:jc w:val="right"/>
              <w:outlineLvl w:val="0"/>
              <w:rPr>
                <w:b/>
                <w:bCs/>
                <w:kern w:val="0"/>
                <w:sz w:val="18"/>
                <w:szCs w:val="18"/>
                <w:lang w:eastAsia="ru-RU"/>
              </w:rPr>
            </w:pPr>
            <w:r w:rsidRPr="00BB0827">
              <w:rPr>
                <w:b/>
                <w:bCs/>
                <w:kern w:val="0"/>
                <w:sz w:val="18"/>
                <w:szCs w:val="18"/>
                <w:lang w:eastAsia="ru-RU"/>
              </w:rPr>
              <w:t>41 575,8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BB0827" w:rsidRDefault="00C0573A" w:rsidP="008D472F">
            <w:pPr>
              <w:suppressAutoHyphens w:val="0"/>
              <w:jc w:val="right"/>
              <w:outlineLvl w:val="0"/>
              <w:rPr>
                <w:b/>
                <w:bCs/>
                <w:kern w:val="0"/>
                <w:sz w:val="18"/>
                <w:szCs w:val="18"/>
                <w:lang w:eastAsia="ru-RU"/>
              </w:rPr>
            </w:pPr>
            <w:r w:rsidRPr="00BB0827">
              <w:rPr>
                <w:b/>
                <w:bCs/>
                <w:kern w:val="0"/>
                <w:sz w:val="18"/>
                <w:szCs w:val="18"/>
                <w:lang w:eastAsia="ru-RU"/>
              </w:rPr>
              <w:t>99,9</w:t>
            </w:r>
          </w:p>
        </w:tc>
      </w:tr>
      <w:tr w:rsidR="00C0573A" w:rsidRPr="00BB0827" w:rsidTr="008D472F">
        <w:trPr>
          <w:cantSplit/>
          <w:trHeight w:val="70"/>
        </w:trPr>
        <w:tc>
          <w:tcPr>
            <w:tcW w:w="46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0573A" w:rsidRPr="00BB0827" w:rsidRDefault="00C0573A" w:rsidP="008D472F">
            <w:pPr>
              <w:suppressAutoHyphens w:val="0"/>
              <w:outlineLvl w:val="1"/>
              <w:rPr>
                <w:i/>
                <w:iCs/>
                <w:kern w:val="0"/>
                <w:sz w:val="18"/>
                <w:szCs w:val="18"/>
                <w:lang w:eastAsia="ru-RU"/>
              </w:rPr>
            </w:pPr>
            <w:r w:rsidRPr="00BB0827">
              <w:rPr>
                <w:i/>
                <w:iCs/>
                <w:kern w:val="0"/>
                <w:sz w:val="18"/>
                <w:szCs w:val="18"/>
                <w:lang w:eastAsia="ru-RU"/>
              </w:rPr>
              <w:t>Дотации бюджетам бюджетной системы Российской Федерации</w:t>
            </w:r>
          </w:p>
        </w:tc>
        <w:tc>
          <w:tcPr>
            <w:tcW w:w="34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573A" w:rsidRPr="00BB0827" w:rsidRDefault="00C0573A" w:rsidP="008D472F">
            <w:pPr>
              <w:suppressAutoHyphens w:val="0"/>
              <w:jc w:val="center"/>
              <w:outlineLvl w:val="1"/>
              <w:rPr>
                <w:i/>
                <w:iCs/>
                <w:kern w:val="0"/>
                <w:sz w:val="18"/>
                <w:szCs w:val="18"/>
                <w:lang w:eastAsia="ru-RU"/>
              </w:rPr>
            </w:pPr>
            <w:r w:rsidRPr="00BB0827">
              <w:rPr>
                <w:i/>
                <w:iCs/>
                <w:kern w:val="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2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573A" w:rsidRPr="00BB0827" w:rsidRDefault="00C0573A" w:rsidP="008D472F">
            <w:pPr>
              <w:suppressAutoHyphens w:val="0"/>
              <w:jc w:val="center"/>
              <w:outlineLvl w:val="1"/>
              <w:rPr>
                <w:i/>
                <w:iCs/>
                <w:kern w:val="0"/>
                <w:sz w:val="18"/>
                <w:szCs w:val="18"/>
                <w:lang w:eastAsia="ru-RU"/>
              </w:rPr>
            </w:pPr>
            <w:r w:rsidRPr="00BB0827">
              <w:rPr>
                <w:i/>
                <w:iCs/>
                <w:kern w:val="0"/>
                <w:sz w:val="18"/>
                <w:szCs w:val="18"/>
                <w:lang w:eastAsia="ru-RU"/>
              </w:rPr>
              <w:t>2 02 10000 00 0000 150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BB0827" w:rsidRDefault="00C0573A" w:rsidP="008D472F">
            <w:pPr>
              <w:suppressAutoHyphens w:val="0"/>
              <w:jc w:val="right"/>
              <w:outlineLvl w:val="1"/>
              <w:rPr>
                <w:i/>
                <w:iCs/>
                <w:kern w:val="0"/>
                <w:sz w:val="18"/>
                <w:szCs w:val="18"/>
                <w:lang w:eastAsia="ru-RU"/>
              </w:rPr>
            </w:pPr>
            <w:r w:rsidRPr="00BB0827">
              <w:rPr>
                <w:i/>
                <w:iCs/>
                <w:kern w:val="0"/>
                <w:sz w:val="18"/>
                <w:szCs w:val="18"/>
                <w:lang w:eastAsia="ru-RU"/>
              </w:rPr>
              <w:t>4 496,8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BB0827" w:rsidRDefault="00C0573A" w:rsidP="008D472F">
            <w:pPr>
              <w:suppressAutoHyphens w:val="0"/>
              <w:jc w:val="right"/>
              <w:outlineLvl w:val="1"/>
              <w:rPr>
                <w:i/>
                <w:iCs/>
                <w:kern w:val="0"/>
                <w:sz w:val="18"/>
                <w:szCs w:val="18"/>
                <w:lang w:eastAsia="ru-RU"/>
              </w:rPr>
            </w:pPr>
            <w:r w:rsidRPr="00BB0827">
              <w:rPr>
                <w:i/>
                <w:iCs/>
                <w:kern w:val="0"/>
                <w:sz w:val="18"/>
                <w:szCs w:val="18"/>
                <w:lang w:eastAsia="ru-RU"/>
              </w:rPr>
              <w:t>4 496,8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BB0827" w:rsidRDefault="00C0573A" w:rsidP="008D472F">
            <w:pPr>
              <w:suppressAutoHyphens w:val="0"/>
              <w:jc w:val="right"/>
              <w:outlineLvl w:val="1"/>
              <w:rPr>
                <w:i/>
                <w:iCs/>
                <w:kern w:val="0"/>
                <w:sz w:val="18"/>
                <w:szCs w:val="18"/>
                <w:lang w:eastAsia="ru-RU"/>
              </w:rPr>
            </w:pPr>
            <w:r w:rsidRPr="00BB0827">
              <w:rPr>
                <w:i/>
                <w:iCs/>
                <w:kern w:val="0"/>
                <w:sz w:val="18"/>
                <w:szCs w:val="18"/>
                <w:lang w:eastAsia="ru-RU"/>
              </w:rPr>
              <w:t>100,0</w:t>
            </w:r>
          </w:p>
        </w:tc>
      </w:tr>
      <w:tr w:rsidR="00C0573A" w:rsidRPr="00BB0827" w:rsidTr="008D472F">
        <w:trPr>
          <w:cantSplit/>
          <w:trHeight w:val="240"/>
        </w:trPr>
        <w:tc>
          <w:tcPr>
            <w:tcW w:w="46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0573A" w:rsidRPr="00BB0827" w:rsidRDefault="00C0573A" w:rsidP="008D472F">
            <w:pPr>
              <w:suppressAutoHyphens w:val="0"/>
              <w:outlineLvl w:val="2"/>
              <w:rPr>
                <w:kern w:val="0"/>
                <w:sz w:val="18"/>
                <w:szCs w:val="18"/>
                <w:lang w:eastAsia="ru-RU"/>
              </w:rPr>
            </w:pPr>
            <w:r w:rsidRPr="00BB0827">
              <w:rPr>
                <w:kern w:val="0"/>
                <w:sz w:val="18"/>
                <w:szCs w:val="18"/>
                <w:lang w:eastAsia="ru-RU"/>
              </w:rPr>
              <w:t>Дотации на выравнивание бюджетной обеспеченности</w:t>
            </w:r>
          </w:p>
        </w:tc>
        <w:tc>
          <w:tcPr>
            <w:tcW w:w="34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573A" w:rsidRPr="00BB0827" w:rsidRDefault="00C0573A" w:rsidP="008D472F">
            <w:pPr>
              <w:suppressAutoHyphens w:val="0"/>
              <w:jc w:val="center"/>
              <w:outlineLvl w:val="2"/>
              <w:rPr>
                <w:kern w:val="0"/>
                <w:sz w:val="18"/>
                <w:szCs w:val="18"/>
                <w:lang w:eastAsia="ru-RU"/>
              </w:rPr>
            </w:pPr>
            <w:r w:rsidRPr="00BB0827">
              <w:rPr>
                <w:kern w:val="0"/>
                <w:sz w:val="18"/>
                <w:szCs w:val="18"/>
                <w:lang w:eastAsia="ru-RU"/>
              </w:rPr>
              <w:t>992</w:t>
            </w:r>
          </w:p>
        </w:tc>
        <w:tc>
          <w:tcPr>
            <w:tcW w:w="2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573A" w:rsidRPr="00BB0827" w:rsidRDefault="00C0573A" w:rsidP="008D472F">
            <w:pPr>
              <w:suppressAutoHyphens w:val="0"/>
              <w:jc w:val="center"/>
              <w:outlineLvl w:val="2"/>
              <w:rPr>
                <w:kern w:val="0"/>
                <w:sz w:val="18"/>
                <w:szCs w:val="18"/>
                <w:lang w:eastAsia="ru-RU"/>
              </w:rPr>
            </w:pPr>
            <w:r w:rsidRPr="00BB0827">
              <w:rPr>
                <w:kern w:val="0"/>
                <w:sz w:val="18"/>
                <w:szCs w:val="18"/>
                <w:lang w:eastAsia="ru-RU"/>
              </w:rPr>
              <w:t>2 02 15001 00 0000 150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BB0827" w:rsidRDefault="00C0573A" w:rsidP="008D472F">
            <w:pPr>
              <w:suppressAutoHyphens w:val="0"/>
              <w:jc w:val="right"/>
              <w:outlineLvl w:val="2"/>
              <w:rPr>
                <w:kern w:val="0"/>
                <w:sz w:val="18"/>
                <w:szCs w:val="18"/>
                <w:lang w:eastAsia="ru-RU"/>
              </w:rPr>
            </w:pPr>
            <w:r w:rsidRPr="00BB0827">
              <w:rPr>
                <w:kern w:val="0"/>
                <w:sz w:val="18"/>
                <w:szCs w:val="18"/>
                <w:lang w:eastAsia="ru-RU"/>
              </w:rPr>
              <w:t>2 939,4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BB0827" w:rsidRDefault="00C0573A" w:rsidP="008D472F">
            <w:pPr>
              <w:suppressAutoHyphens w:val="0"/>
              <w:jc w:val="right"/>
              <w:outlineLvl w:val="2"/>
              <w:rPr>
                <w:kern w:val="0"/>
                <w:sz w:val="18"/>
                <w:szCs w:val="18"/>
                <w:lang w:eastAsia="ru-RU"/>
              </w:rPr>
            </w:pPr>
            <w:r w:rsidRPr="00BB0827">
              <w:rPr>
                <w:kern w:val="0"/>
                <w:sz w:val="18"/>
                <w:szCs w:val="18"/>
                <w:lang w:eastAsia="ru-RU"/>
              </w:rPr>
              <w:t>2 939,4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BB0827" w:rsidRDefault="00C0573A" w:rsidP="008D472F">
            <w:pPr>
              <w:suppressAutoHyphens w:val="0"/>
              <w:jc w:val="right"/>
              <w:outlineLvl w:val="2"/>
              <w:rPr>
                <w:kern w:val="0"/>
                <w:sz w:val="18"/>
                <w:szCs w:val="18"/>
                <w:lang w:eastAsia="ru-RU"/>
              </w:rPr>
            </w:pPr>
            <w:r w:rsidRPr="00BB0827">
              <w:rPr>
                <w:kern w:val="0"/>
                <w:sz w:val="18"/>
                <w:szCs w:val="18"/>
                <w:lang w:eastAsia="ru-RU"/>
              </w:rPr>
              <w:t>100,0</w:t>
            </w:r>
          </w:p>
        </w:tc>
      </w:tr>
      <w:tr w:rsidR="00C0573A" w:rsidRPr="00BB0827" w:rsidTr="008D472F">
        <w:trPr>
          <w:cantSplit/>
          <w:trHeight w:val="70"/>
        </w:trPr>
        <w:tc>
          <w:tcPr>
            <w:tcW w:w="46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0573A" w:rsidRPr="00BB0827" w:rsidRDefault="00C0573A" w:rsidP="008D472F">
            <w:pPr>
              <w:suppressAutoHyphens w:val="0"/>
              <w:outlineLvl w:val="3"/>
              <w:rPr>
                <w:kern w:val="0"/>
                <w:sz w:val="18"/>
                <w:szCs w:val="18"/>
                <w:lang w:eastAsia="ru-RU"/>
              </w:rPr>
            </w:pPr>
            <w:r w:rsidRPr="00BB0827">
              <w:rPr>
                <w:kern w:val="0"/>
                <w:sz w:val="18"/>
                <w:szCs w:val="18"/>
                <w:lang w:eastAsia="ru-RU"/>
              </w:rPr>
              <w:t>Дотации бюджетам сельских поселений на выравнивание бюджетной обеспеченности из бюджета субъекта Российской Федерации</w:t>
            </w:r>
          </w:p>
        </w:tc>
        <w:tc>
          <w:tcPr>
            <w:tcW w:w="34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573A" w:rsidRPr="00BB0827" w:rsidRDefault="00C0573A" w:rsidP="008D472F">
            <w:pPr>
              <w:suppressAutoHyphens w:val="0"/>
              <w:jc w:val="center"/>
              <w:outlineLvl w:val="3"/>
              <w:rPr>
                <w:kern w:val="0"/>
                <w:sz w:val="18"/>
                <w:szCs w:val="18"/>
                <w:lang w:eastAsia="ru-RU"/>
              </w:rPr>
            </w:pPr>
            <w:r w:rsidRPr="00BB0827">
              <w:rPr>
                <w:kern w:val="0"/>
                <w:sz w:val="18"/>
                <w:szCs w:val="18"/>
                <w:lang w:eastAsia="ru-RU"/>
              </w:rPr>
              <w:t>992</w:t>
            </w:r>
          </w:p>
        </w:tc>
        <w:tc>
          <w:tcPr>
            <w:tcW w:w="2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573A" w:rsidRPr="00BB0827" w:rsidRDefault="00C0573A" w:rsidP="008D472F">
            <w:pPr>
              <w:suppressAutoHyphens w:val="0"/>
              <w:jc w:val="center"/>
              <w:outlineLvl w:val="3"/>
              <w:rPr>
                <w:kern w:val="0"/>
                <w:sz w:val="18"/>
                <w:szCs w:val="18"/>
                <w:lang w:eastAsia="ru-RU"/>
              </w:rPr>
            </w:pPr>
            <w:r w:rsidRPr="00BB0827">
              <w:rPr>
                <w:kern w:val="0"/>
                <w:sz w:val="18"/>
                <w:szCs w:val="18"/>
                <w:lang w:eastAsia="ru-RU"/>
              </w:rPr>
              <w:t>2 02 15001 10 0000 150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BB0827" w:rsidRDefault="00C0573A" w:rsidP="008D472F">
            <w:pPr>
              <w:suppressAutoHyphens w:val="0"/>
              <w:jc w:val="right"/>
              <w:outlineLvl w:val="3"/>
              <w:rPr>
                <w:kern w:val="0"/>
                <w:sz w:val="18"/>
                <w:szCs w:val="18"/>
                <w:lang w:eastAsia="ru-RU"/>
              </w:rPr>
            </w:pPr>
            <w:r w:rsidRPr="00BB0827">
              <w:rPr>
                <w:kern w:val="0"/>
                <w:sz w:val="18"/>
                <w:szCs w:val="18"/>
                <w:lang w:eastAsia="ru-RU"/>
              </w:rPr>
              <w:t>2 939,4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BB0827" w:rsidRDefault="00C0573A" w:rsidP="008D472F">
            <w:pPr>
              <w:suppressAutoHyphens w:val="0"/>
              <w:jc w:val="right"/>
              <w:outlineLvl w:val="3"/>
              <w:rPr>
                <w:kern w:val="0"/>
                <w:sz w:val="18"/>
                <w:szCs w:val="18"/>
                <w:lang w:eastAsia="ru-RU"/>
              </w:rPr>
            </w:pPr>
            <w:r w:rsidRPr="00BB0827">
              <w:rPr>
                <w:kern w:val="0"/>
                <w:sz w:val="18"/>
                <w:szCs w:val="18"/>
                <w:lang w:eastAsia="ru-RU"/>
              </w:rPr>
              <w:t>2 939,4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BB0827" w:rsidRDefault="00C0573A" w:rsidP="008D472F">
            <w:pPr>
              <w:suppressAutoHyphens w:val="0"/>
              <w:jc w:val="right"/>
              <w:outlineLvl w:val="3"/>
              <w:rPr>
                <w:kern w:val="0"/>
                <w:sz w:val="18"/>
                <w:szCs w:val="18"/>
                <w:lang w:eastAsia="ru-RU"/>
              </w:rPr>
            </w:pPr>
            <w:r w:rsidRPr="00BB0827">
              <w:rPr>
                <w:kern w:val="0"/>
                <w:sz w:val="18"/>
                <w:szCs w:val="18"/>
                <w:lang w:eastAsia="ru-RU"/>
              </w:rPr>
              <w:t>100,0</w:t>
            </w:r>
          </w:p>
        </w:tc>
      </w:tr>
      <w:tr w:rsidR="00C0573A" w:rsidRPr="00BB0827" w:rsidTr="008D472F">
        <w:trPr>
          <w:cantSplit/>
          <w:trHeight w:val="70"/>
        </w:trPr>
        <w:tc>
          <w:tcPr>
            <w:tcW w:w="46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0573A" w:rsidRPr="00BB0827" w:rsidRDefault="00C0573A" w:rsidP="008D472F">
            <w:pPr>
              <w:suppressAutoHyphens w:val="0"/>
              <w:outlineLvl w:val="6"/>
              <w:rPr>
                <w:kern w:val="0"/>
                <w:sz w:val="18"/>
                <w:szCs w:val="18"/>
                <w:lang w:eastAsia="ru-RU"/>
              </w:rPr>
            </w:pPr>
            <w:r w:rsidRPr="00BB0827">
              <w:rPr>
                <w:kern w:val="0"/>
                <w:sz w:val="18"/>
                <w:szCs w:val="18"/>
                <w:lang w:eastAsia="ru-RU"/>
              </w:rPr>
              <w:t>Дотации бюджетам сельских поселений на выравнивание бюджетной обеспеченности из бюджета субъекта Российской Федерации</w:t>
            </w:r>
          </w:p>
        </w:tc>
        <w:tc>
          <w:tcPr>
            <w:tcW w:w="34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573A" w:rsidRPr="00BB0827" w:rsidRDefault="00C0573A" w:rsidP="008D472F">
            <w:pPr>
              <w:suppressAutoHyphens w:val="0"/>
              <w:jc w:val="center"/>
              <w:outlineLvl w:val="6"/>
              <w:rPr>
                <w:kern w:val="0"/>
                <w:sz w:val="18"/>
                <w:szCs w:val="18"/>
                <w:lang w:eastAsia="ru-RU"/>
              </w:rPr>
            </w:pPr>
            <w:r w:rsidRPr="00BB0827">
              <w:rPr>
                <w:kern w:val="0"/>
                <w:sz w:val="18"/>
                <w:szCs w:val="18"/>
                <w:lang w:eastAsia="ru-RU"/>
              </w:rPr>
              <w:t>992</w:t>
            </w:r>
          </w:p>
        </w:tc>
        <w:tc>
          <w:tcPr>
            <w:tcW w:w="2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573A" w:rsidRPr="00BB0827" w:rsidRDefault="00C0573A" w:rsidP="008D472F">
            <w:pPr>
              <w:suppressAutoHyphens w:val="0"/>
              <w:jc w:val="center"/>
              <w:outlineLvl w:val="6"/>
              <w:rPr>
                <w:kern w:val="0"/>
                <w:sz w:val="18"/>
                <w:szCs w:val="18"/>
                <w:lang w:eastAsia="ru-RU"/>
              </w:rPr>
            </w:pPr>
            <w:r w:rsidRPr="00BB0827">
              <w:rPr>
                <w:kern w:val="0"/>
                <w:sz w:val="18"/>
                <w:szCs w:val="18"/>
                <w:lang w:eastAsia="ru-RU"/>
              </w:rPr>
              <w:t>2 02 15001 10 0000 150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BB0827" w:rsidRDefault="00C0573A" w:rsidP="008D472F">
            <w:pPr>
              <w:suppressAutoHyphens w:val="0"/>
              <w:jc w:val="right"/>
              <w:outlineLvl w:val="6"/>
              <w:rPr>
                <w:kern w:val="0"/>
                <w:sz w:val="18"/>
                <w:szCs w:val="18"/>
                <w:lang w:eastAsia="ru-RU"/>
              </w:rPr>
            </w:pPr>
            <w:r w:rsidRPr="00BB0827">
              <w:rPr>
                <w:kern w:val="0"/>
                <w:sz w:val="18"/>
                <w:szCs w:val="18"/>
                <w:lang w:eastAsia="ru-RU"/>
              </w:rPr>
              <w:t>2 939,4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BB0827" w:rsidRDefault="00C0573A" w:rsidP="008D472F">
            <w:pPr>
              <w:suppressAutoHyphens w:val="0"/>
              <w:jc w:val="right"/>
              <w:outlineLvl w:val="6"/>
              <w:rPr>
                <w:kern w:val="0"/>
                <w:sz w:val="18"/>
                <w:szCs w:val="18"/>
                <w:lang w:eastAsia="ru-RU"/>
              </w:rPr>
            </w:pPr>
            <w:r w:rsidRPr="00BB0827">
              <w:rPr>
                <w:kern w:val="0"/>
                <w:sz w:val="18"/>
                <w:szCs w:val="18"/>
                <w:lang w:eastAsia="ru-RU"/>
              </w:rPr>
              <w:t>2 939,4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BB0827" w:rsidRDefault="00C0573A" w:rsidP="008D472F">
            <w:pPr>
              <w:suppressAutoHyphens w:val="0"/>
              <w:jc w:val="right"/>
              <w:outlineLvl w:val="6"/>
              <w:rPr>
                <w:kern w:val="0"/>
                <w:sz w:val="18"/>
                <w:szCs w:val="18"/>
                <w:lang w:eastAsia="ru-RU"/>
              </w:rPr>
            </w:pPr>
            <w:r w:rsidRPr="00BB0827">
              <w:rPr>
                <w:kern w:val="0"/>
                <w:sz w:val="18"/>
                <w:szCs w:val="18"/>
                <w:lang w:eastAsia="ru-RU"/>
              </w:rPr>
              <w:t>100,0</w:t>
            </w:r>
          </w:p>
        </w:tc>
      </w:tr>
      <w:tr w:rsidR="00C0573A" w:rsidRPr="00BB0827" w:rsidTr="008D472F">
        <w:trPr>
          <w:cantSplit/>
          <w:trHeight w:val="70"/>
        </w:trPr>
        <w:tc>
          <w:tcPr>
            <w:tcW w:w="46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0573A" w:rsidRPr="00BB0827" w:rsidRDefault="00C0573A" w:rsidP="008D472F">
            <w:pPr>
              <w:suppressAutoHyphens w:val="0"/>
              <w:outlineLvl w:val="2"/>
              <w:rPr>
                <w:kern w:val="0"/>
                <w:sz w:val="18"/>
                <w:szCs w:val="18"/>
                <w:lang w:eastAsia="ru-RU"/>
              </w:rPr>
            </w:pPr>
            <w:r w:rsidRPr="00BB0827">
              <w:rPr>
                <w:kern w:val="0"/>
                <w:sz w:val="18"/>
                <w:szCs w:val="18"/>
                <w:lang w:eastAsia="ru-RU"/>
              </w:rPr>
              <w:t>Дотации на выравнивание бюджетной обеспеченности из бюджетов муниципальных районов, городских округов с внутригородским делением</w:t>
            </w:r>
          </w:p>
        </w:tc>
        <w:tc>
          <w:tcPr>
            <w:tcW w:w="34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573A" w:rsidRPr="00BB0827" w:rsidRDefault="00C0573A" w:rsidP="008D472F">
            <w:pPr>
              <w:suppressAutoHyphens w:val="0"/>
              <w:jc w:val="center"/>
              <w:outlineLvl w:val="2"/>
              <w:rPr>
                <w:kern w:val="0"/>
                <w:sz w:val="18"/>
                <w:szCs w:val="18"/>
                <w:lang w:eastAsia="ru-RU"/>
              </w:rPr>
            </w:pPr>
            <w:r w:rsidRPr="00BB0827">
              <w:rPr>
                <w:kern w:val="0"/>
                <w:sz w:val="18"/>
                <w:szCs w:val="18"/>
                <w:lang w:eastAsia="ru-RU"/>
              </w:rPr>
              <w:t>992</w:t>
            </w:r>
          </w:p>
        </w:tc>
        <w:tc>
          <w:tcPr>
            <w:tcW w:w="2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573A" w:rsidRPr="00BB0827" w:rsidRDefault="00C0573A" w:rsidP="008D472F">
            <w:pPr>
              <w:suppressAutoHyphens w:val="0"/>
              <w:jc w:val="center"/>
              <w:outlineLvl w:val="2"/>
              <w:rPr>
                <w:kern w:val="0"/>
                <w:sz w:val="18"/>
                <w:szCs w:val="18"/>
                <w:lang w:eastAsia="ru-RU"/>
              </w:rPr>
            </w:pPr>
            <w:r w:rsidRPr="00BB0827">
              <w:rPr>
                <w:kern w:val="0"/>
                <w:sz w:val="18"/>
                <w:szCs w:val="18"/>
                <w:lang w:eastAsia="ru-RU"/>
              </w:rPr>
              <w:t>2 02 16001 00 0000 150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BB0827" w:rsidRDefault="00C0573A" w:rsidP="008D472F">
            <w:pPr>
              <w:suppressAutoHyphens w:val="0"/>
              <w:jc w:val="right"/>
              <w:outlineLvl w:val="2"/>
              <w:rPr>
                <w:kern w:val="0"/>
                <w:sz w:val="18"/>
                <w:szCs w:val="18"/>
                <w:lang w:eastAsia="ru-RU"/>
              </w:rPr>
            </w:pPr>
            <w:r w:rsidRPr="00BB0827">
              <w:rPr>
                <w:kern w:val="0"/>
                <w:sz w:val="18"/>
                <w:szCs w:val="18"/>
                <w:lang w:eastAsia="ru-RU"/>
              </w:rPr>
              <w:t>1 423,0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BB0827" w:rsidRDefault="00C0573A" w:rsidP="008D472F">
            <w:pPr>
              <w:suppressAutoHyphens w:val="0"/>
              <w:jc w:val="right"/>
              <w:outlineLvl w:val="2"/>
              <w:rPr>
                <w:kern w:val="0"/>
                <w:sz w:val="18"/>
                <w:szCs w:val="18"/>
                <w:lang w:eastAsia="ru-RU"/>
              </w:rPr>
            </w:pPr>
            <w:r w:rsidRPr="00BB0827">
              <w:rPr>
                <w:kern w:val="0"/>
                <w:sz w:val="18"/>
                <w:szCs w:val="18"/>
                <w:lang w:eastAsia="ru-RU"/>
              </w:rPr>
              <w:t>1 423,0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BB0827" w:rsidRDefault="00C0573A" w:rsidP="008D472F">
            <w:pPr>
              <w:suppressAutoHyphens w:val="0"/>
              <w:jc w:val="right"/>
              <w:outlineLvl w:val="2"/>
              <w:rPr>
                <w:kern w:val="0"/>
                <w:sz w:val="18"/>
                <w:szCs w:val="18"/>
                <w:lang w:eastAsia="ru-RU"/>
              </w:rPr>
            </w:pPr>
            <w:r w:rsidRPr="00BB0827">
              <w:rPr>
                <w:kern w:val="0"/>
                <w:sz w:val="18"/>
                <w:szCs w:val="18"/>
                <w:lang w:eastAsia="ru-RU"/>
              </w:rPr>
              <w:t>100,0</w:t>
            </w:r>
          </w:p>
        </w:tc>
      </w:tr>
      <w:tr w:rsidR="00C0573A" w:rsidRPr="00BB0827" w:rsidTr="008D472F">
        <w:trPr>
          <w:cantSplit/>
          <w:trHeight w:val="70"/>
        </w:trPr>
        <w:tc>
          <w:tcPr>
            <w:tcW w:w="46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0573A" w:rsidRPr="00BB0827" w:rsidRDefault="00C0573A" w:rsidP="008D472F">
            <w:pPr>
              <w:suppressAutoHyphens w:val="0"/>
              <w:outlineLvl w:val="3"/>
              <w:rPr>
                <w:kern w:val="0"/>
                <w:sz w:val="18"/>
                <w:szCs w:val="18"/>
                <w:lang w:eastAsia="ru-RU"/>
              </w:rPr>
            </w:pPr>
            <w:r w:rsidRPr="00BB0827">
              <w:rPr>
                <w:kern w:val="0"/>
                <w:sz w:val="18"/>
                <w:szCs w:val="18"/>
                <w:lang w:eastAsia="ru-RU"/>
              </w:rPr>
              <w:t>Дотации бюджетам сельских поселений на выравнивание бюджетной обеспеченности из бюджетов муниципальных районов</w:t>
            </w:r>
          </w:p>
        </w:tc>
        <w:tc>
          <w:tcPr>
            <w:tcW w:w="34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573A" w:rsidRPr="00BB0827" w:rsidRDefault="00C0573A" w:rsidP="008D472F">
            <w:pPr>
              <w:suppressAutoHyphens w:val="0"/>
              <w:jc w:val="center"/>
              <w:outlineLvl w:val="3"/>
              <w:rPr>
                <w:kern w:val="0"/>
                <w:sz w:val="18"/>
                <w:szCs w:val="18"/>
                <w:lang w:eastAsia="ru-RU"/>
              </w:rPr>
            </w:pPr>
            <w:r w:rsidRPr="00BB0827">
              <w:rPr>
                <w:kern w:val="0"/>
                <w:sz w:val="18"/>
                <w:szCs w:val="18"/>
                <w:lang w:eastAsia="ru-RU"/>
              </w:rPr>
              <w:t>992</w:t>
            </w:r>
          </w:p>
        </w:tc>
        <w:tc>
          <w:tcPr>
            <w:tcW w:w="2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573A" w:rsidRPr="00BB0827" w:rsidRDefault="00C0573A" w:rsidP="008D472F">
            <w:pPr>
              <w:suppressAutoHyphens w:val="0"/>
              <w:jc w:val="center"/>
              <w:outlineLvl w:val="3"/>
              <w:rPr>
                <w:kern w:val="0"/>
                <w:sz w:val="18"/>
                <w:szCs w:val="18"/>
                <w:lang w:eastAsia="ru-RU"/>
              </w:rPr>
            </w:pPr>
            <w:r w:rsidRPr="00BB0827">
              <w:rPr>
                <w:kern w:val="0"/>
                <w:sz w:val="18"/>
                <w:szCs w:val="18"/>
                <w:lang w:eastAsia="ru-RU"/>
              </w:rPr>
              <w:t>2 02 16001 10 0000 150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BB0827" w:rsidRDefault="00C0573A" w:rsidP="008D472F">
            <w:pPr>
              <w:suppressAutoHyphens w:val="0"/>
              <w:jc w:val="right"/>
              <w:outlineLvl w:val="3"/>
              <w:rPr>
                <w:kern w:val="0"/>
                <w:sz w:val="18"/>
                <w:szCs w:val="18"/>
                <w:lang w:eastAsia="ru-RU"/>
              </w:rPr>
            </w:pPr>
            <w:r w:rsidRPr="00BB0827">
              <w:rPr>
                <w:kern w:val="0"/>
                <w:sz w:val="18"/>
                <w:szCs w:val="18"/>
                <w:lang w:eastAsia="ru-RU"/>
              </w:rPr>
              <w:t>1 423,0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BB0827" w:rsidRDefault="00C0573A" w:rsidP="008D472F">
            <w:pPr>
              <w:suppressAutoHyphens w:val="0"/>
              <w:jc w:val="right"/>
              <w:outlineLvl w:val="3"/>
              <w:rPr>
                <w:kern w:val="0"/>
                <w:sz w:val="18"/>
                <w:szCs w:val="18"/>
                <w:lang w:eastAsia="ru-RU"/>
              </w:rPr>
            </w:pPr>
            <w:r w:rsidRPr="00BB0827">
              <w:rPr>
                <w:kern w:val="0"/>
                <w:sz w:val="18"/>
                <w:szCs w:val="18"/>
                <w:lang w:eastAsia="ru-RU"/>
              </w:rPr>
              <w:t>1 423,0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BB0827" w:rsidRDefault="00C0573A" w:rsidP="008D472F">
            <w:pPr>
              <w:suppressAutoHyphens w:val="0"/>
              <w:jc w:val="right"/>
              <w:outlineLvl w:val="3"/>
              <w:rPr>
                <w:kern w:val="0"/>
                <w:sz w:val="18"/>
                <w:szCs w:val="18"/>
                <w:lang w:eastAsia="ru-RU"/>
              </w:rPr>
            </w:pPr>
            <w:r w:rsidRPr="00BB0827">
              <w:rPr>
                <w:kern w:val="0"/>
                <w:sz w:val="18"/>
                <w:szCs w:val="18"/>
                <w:lang w:eastAsia="ru-RU"/>
              </w:rPr>
              <w:t>100,0</w:t>
            </w:r>
          </w:p>
        </w:tc>
      </w:tr>
      <w:tr w:rsidR="00C0573A" w:rsidRPr="00BB0827" w:rsidTr="008D472F">
        <w:trPr>
          <w:cantSplit/>
          <w:trHeight w:val="70"/>
        </w:trPr>
        <w:tc>
          <w:tcPr>
            <w:tcW w:w="46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0573A" w:rsidRPr="00BB0827" w:rsidRDefault="00C0573A" w:rsidP="008D472F">
            <w:pPr>
              <w:suppressAutoHyphens w:val="0"/>
              <w:outlineLvl w:val="6"/>
              <w:rPr>
                <w:kern w:val="0"/>
                <w:sz w:val="18"/>
                <w:szCs w:val="18"/>
                <w:lang w:eastAsia="ru-RU"/>
              </w:rPr>
            </w:pPr>
            <w:r w:rsidRPr="00BB0827">
              <w:rPr>
                <w:kern w:val="0"/>
                <w:sz w:val="18"/>
                <w:szCs w:val="18"/>
                <w:lang w:eastAsia="ru-RU"/>
              </w:rPr>
              <w:t>Дотации бюджетам сельских поселений на выравнивание бюджетной обеспеченности из бюджетов муниципальных районов</w:t>
            </w:r>
          </w:p>
        </w:tc>
        <w:tc>
          <w:tcPr>
            <w:tcW w:w="34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573A" w:rsidRPr="00BB0827" w:rsidRDefault="00C0573A" w:rsidP="008D472F">
            <w:pPr>
              <w:suppressAutoHyphens w:val="0"/>
              <w:jc w:val="center"/>
              <w:outlineLvl w:val="6"/>
              <w:rPr>
                <w:kern w:val="0"/>
                <w:sz w:val="18"/>
                <w:szCs w:val="18"/>
                <w:lang w:eastAsia="ru-RU"/>
              </w:rPr>
            </w:pPr>
            <w:r w:rsidRPr="00BB0827">
              <w:rPr>
                <w:kern w:val="0"/>
                <w:sz w:val="18"/>
                <w:szCs w:val="18"/>
                <w:lang w:eastAsia="ru-RU"/>
              </w:rPr>
              <w:t>992</w:t>
            </w:r>
          </w:p>
        </w:tc>
        <w:tc>
          <w:tcPr>
            <w:tcW w:w="2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573A" w:rsidRPr="00BB0827" w:rsidRDefault="00C0573A" w:rsidP="008D472F">
            <w:pPr>
              <w:suppressAutoHyphens w:val="0"/>
              <w:jc w:val="center"/>
              <w:outlineLvl w:val="6"/>
              <w:rPr>
                <w:kern w:val="0"/>
                <w:sz w:val="18"/>
                <w:szCs w:val="18"/>
                <w:lang w:eastAsia="ru-RU"/>
              </w:rPr>
            </w:pPr>
            <w:r w:rsidRPr="00BB0827">
              <w:rPr>
                <w:kern w:val="0"/>
                <w:sz w:val="18"/>
                <w:szCs w:val="18"/>
                <w:lang w:eastAsia="ru-RU"/>
              </w:rPr>
              <w:t>2 02 16001 10 0000 150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BB0827" w:rsidRDefault="00C0573A" w:rsidP="008D472F">
            <w:pPr>
              <w:suppressAutoHyphens w:val="0"/>
              <w:jc w:val="right"/>
              <w:outlineLvl w:val="6"/>
              <w:rPr>
                <w:kern w:val="0"/>
                <w:sz w:val="18"/>
                <w:szCs w:val="18"/>
                <w:lang w:eastAsia="ru-RU"/>
              </w:rPr>
            </w:pPr>
            <w:r w:rsidRPr="00BB0827">
              <w:rPr>
                <w:kern w:val="0"/>
                <w:sz w:val="18"/>
                <w:szCs w:val="18"/>
                <w:lang w:eastAsia="ru-RU"/>
              </w:rPr>
              <w:t>1 423,0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BB0827" w:rsidRDefault="00C0573A" w:rsidP="008D472F">
            <w:pPr>
              <w:suppressAutoHyphens w:val="0"/>
              <w:jc w:val="right"/>
              <w:outlineLvl w:val="6"/>
              <w:rPr>
                <w:kern w:val="0"/>
                <w:sz w:val="18"/>
                <w:szCs w:val="18"/>
                <w:lang w:eastAsia="ru-RU"/>
              </w:rPr>
            </w:pPr>
            <w:r w:rsidRPr="00BB0827">
              <w:rPr>
                <w:kern w:val="0"/>
                <w:sz w:val="18"/>
                <w:szCs w:val="18"/>
                <w:lang w:eastAsia="ru-RU"/>
              </w:rPr>
              <w:t>1 423,0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BB0827" w:rsidRDefault="00C0573A" w:rsidP="008D472F">
            <w:pPr>
              <w:suppressAutoHyphens w:val="0"/>
              <w:jc w:val="right"/>
              <w:outlineLvl w:val="6"/>
              <w:rPr>
                <w:kern w:val="0"/>
                <w:sz w:val="18"/>
                <w:szCs w:val="18"/>
                <w:lang w:eastAsia="ru-RU"/>
              </w:rPr>
            </w:pPr>
            <w:r w:rsidRPr="00BB0827">
              <w:rPr>
                <w:kern w:val="0"/>
                <w:sz w:val="18"/>
                <w:szCs w:val="18"/>
                <w:lang w:eastAsia="ru-RU"/>
              </w:rPr>
              <w:t>100,0</w:t>
            </w:r>
          </w:p>
        </w:tc>
      </w:tr>
      <w:tr w:rsidR="00C0573A" w:rsidRPr="00BB0827" w:rsidTr="008D472F">
        <w:trPr>
          <w:cantSplit/>
          <w:trHeight w:val="240"/>
        </w:trPr>
        <w:tc>
          <w:tcPr>
            <w:tcW w:w="46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0573A" w:rsidRPr="00BB0827" w:rsidRDefault="00C0573A" w:rsidP="008D472F">
            <w:pPr>
              <w:suppressAutoHyphens w:val="0"/>
              <w:outlineLvl w:val="2"/>
              <w:rPr>
                <w:kern w:val="0"/>
                <w:sz w:val="18"/>
                <w:szCs w:val="18"/>
                <w:lang w:eastAsia="ru-RU"/>
              </w:rPr>
            </w:pPr>
            <w:r w:rsidRPr="00BB0827">
              <w:rPr>
                <w:kern w:val="0"/>
                <w:sz w:val="18"/>
                <w:szCs w:val="18"/>
                <w:lang w:eastAsia="ru-RU"/>
              </w:rPr>
              <w:t>Прочие дотации</w:t>
            </w:r>
          </w:p>
        </w:tc>
        <w:tc>
          <w:tcPr>
            <w:tcW w:w="34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573A" w:rsidRPr="00BB0827" w:rsidRDefault="00C0573A" w:rsidP="008D472F">
            <w:pPr>
              <w:suppressAutoHyphens w:val="0"/>
              <w:jc w:val="center"/>
              <w:outlineLvl w:val="2"/>
              <w:rPr>
                <w:kern w:val="0"/>
                <w:sz w:val="18"/>
                <w:szCs w:val="18"/>
                <w:lang w:eastAsia="ru-RU"/>
              </w:rPr>
            </w:pPr>
            <w:r w:rsidRPr="00BB0827">
              <w:rPr>
                <w:kern w:val="0"/>
                <w:sz w:val="18"/>
                <w:szCs w:val="18"/>
                <w:lang w:eastAsia="ru-RU"/>
              </w:rPr>
              <w:t>901</w:t>
            </w:r>
          </w:p>
        </w:tc>
        <w:tc>
          <w:tcPr>
            <w:tcW w:w="2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573A" w:rsidRPr="00BB0827" w:rsidRDefault="00C0573A" w:rsidP="008D472F">
            <w:pPr>
              <w:suppressAutoHyphens w:val="0"/>
              <w:jc w:val="center"/>
              <w:outlineLvl w:val="2"/>
              <w:rPr>
                <w:kern w:val="0"/>
                <w:sz w:val="18"/>
                <w:szCs w:val="18"/>
                <w:lang w:eastAsia="ru-RU"/>
              </w:rPr>
            </w:pPr>
            <w:r w:rsidRPr="00BB0827">
              <w:rPr>
                <w:kern w:val="0"/>
                <w:sz w:val="18"/>
                <w:szCs w:val="18"/>
                <w:lang w:eastAsia="ru-RU"/>
              </w:rPr>
              <w:t>2 02 19999 00 0000 150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BB0827" w:rsidRDefault="00C0573A" w:rsidP="008D472F">
            <w:pPr>
              <w:suppressAutoHyphens w:val="0"/>
              <w:jc w:val="right"/>
              <w:outlineLvl w:val="2"/>
              <w:rPr>
                <w:kern w:val="0"/>
                <w:sz w:val="18"/>
                <w:szCs w:val="18"/>
                <w:lang w:eastAsia="ru-RU"/>
              </w:rPr>
            </w:pPr>
            <w:r w:rsidRPr="00BB0827">
              <w:rPr>
                <w:kern w:val="0"/>
                <w:sz w:val="18"/>
                <w:szCs w:val="18"/>
                <w:lang w:eastAsia="ru-RU"/>
              </w:rPr>
              <w:t>134,4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BB0827" w:rsidRDefault="00C0573A" w:rsidP="008D472F">
            <w:pPr>
              <w:suppressAutoHyphens w:val="0"/>
              <w:jc w:val="right"/>
              <w:outlineLvl w:val="2"/>
              <w:rPr>
                <w:kern w:val="0"/>
                <w:sz w:val="18"/>
                <w:szCs w:val="18"/>
                <w:lang w:eastAsia="ru-RU"/>
              </w:rPr>
            </w:pPr>
            <w:r w:rsidRPr="00BB0827">
              <w:rPr>
                <w:kern w:val="0"/>
                <w:sz w:val="18"/>
                <w:szCs w:val="18"/>
                <w:lang w:eastAsia="ru-RU"/>
              </w:rPr>
              <w:t>134,4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BB0827" w:rsidRDefault="00C0573A" w:rsidP="008D472F">
            <w:pPr>
              <w:suppressAutoHyphens w:val="0"/>
              <w:jc w:val="right"/>
              <w:outlineLvl w:val="2"/>
              <w:rPr>
                <w:kern w:val="0"/>
                <w:sz w:val="18"/>
                <w:szCs w:val="18"/>
                <w:lang w:eastAsia="ru-RU"/>
              </w:rPr>
            </w:pPr>
            <w:r w:rsidRPr="00BB0827">
              <w:rPr>
                <w:kern w:val="0"/>
                <w:sz w:val="18"/>
                <w:szCs w:val="18"/>
                <w:lang w:eastAsia="ru-RU"/>
              </w:rPr>
              <w:t>100,0</w:t>
            </w:r>
          </w:p>
        </w:tc>
      </w:tr>
      <w:tr w:rsidR="00C0573A" w:rsidRPr="00BB0827" w:rsidTr="008D472F">
        <w:trPr>
          <w:cantSplit/>
          <w:trHeight w:val="240"/>
        </w:trPr>
        <w:tc>
          <w:tcPr>
            <w:tcW w:w="46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0573A" w:rsidRPr="00BB0827" w:rsidRDefault="00C0573A" w:rsidP="008D472F">
            <w:pPr>
              <w:suppressAutoHyphens w:val="0"/>
              <w:outlineLvl w:val="3"/>
              <w:rPr>
                <w:kern w:val="0"/>
                <w:sz w:val="18"/>
                <w:szCs w:val="18"/>
                <w:lang w:eastAsia="ru-RU"/>
              </w:rPr>
            </w:pPr>
            <w:r w:rsidRPr="00BB0827">
              <w:rPr>
                <w:kern w:val="0"/>
                <w:sz w:val="18"/>
                <w:szCs w:val="18"/>
                <w:lang w:eastAsia="ru-RU"/>
              </w:rPr>
              <w:t>Прочие дотации бюджетам сельских поселений</w:t>
            </w:r>
          </w:p>
        </w:tc>
        <w:tc>
          <w:tcPr>
            <w:tcW w:w="34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573A" w:rsidRPr="00BB0827" w:rsidRDefault="00C0573A" w:rsidP="008D472F">
            <w:pPr>
              <w:suppressAutoHyphens w:val="0"/>
              <w:jc w:val="center"/>
              <w:outlineLvl w:val="3"/>
              <w:rPr>
                <w:kern w:val="0"/>
                <w:sz w:val="18"/>
                <w:szCs w:val="18"/>
                <w:lang w:eastAsia="ru-RU"/>
              </w:rPr>
            </w:pPr>
            <w:r w:rsidRPr="00BB0827">
              <w:rPr>
                <w:kern w:val="0"/>
                <w:sz w:val="18"/>
                <w:szCs w:val="18"/>
                <w:lang w:eastAsia="ru-RU"/>
              </w:rPr>
              <w:t>901</w:t>
            </w:r>
          </w:p>
        </w:tc>
        <w:tc>
          <w:tcPr>
            <w:tcW w:w="2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573A" w:rsidRPr="00BB0827" w:rsidRDefault="00C0573A" w:rsidP="008D472F">
            <w:pPr>
              <w:suppressAutoHyphens w:val="0"/>
              <w:jc w:val="center"/>
              <w:outlineLvl w:val="3"/>
              <w:rPr>
                <w:kern w:val="0"/>
                <w:sz w:val="18"/>
                <w:szCs w:val="18"/>
                <w:lang w:eastAsia="ru-RU"/>
              </w:rPr>
            </w:pPr>
            <w:r w:rsidRPr="00BB0827">
              <w:rPr>
                <w:kern w:val="0"/>
                <w:sz w:val="18"/>
                <w:szCs w:val="18"/>
                <w:lang w:eastAsia="ru-RU"/>
              </w:rPr>
              <w:t>2 02 19999 10 0000 150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BB0827" w:rsidRDefault="00C0573A" w:rsidP="008D472F">
            <w:pPr>
              <w:suppressAutoHyphens w:val="0"/>
              <w:jc w:val="right"/>
              <w:outlineLvl w:val="3"/>
              <w:rPr>
                <w:kern w:val="0"/>
                <w:sz w:val="18"/>
                <w:szCs w:val="18"/>
                <w:lang w:eastAsia="ru-RU"/>
              </w:rPr>
            </w:pPr>
            <w:r w:rsidRPr="00BB0827">
              <w:rPr>
                <w:kern w:val="0"/>
                <w:sz w:val="18"/>
                <w:szCs w:val="18"/>
                <w:lang w:eastAsia="ru-RU"/>
              </w:rPr>
              <w:t>134,4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BB0827" w:rsidRDefault="00C0573A" w:rsidP="008D472F">
            <w:pPr>
              <w:suppressAutoHyphens w:val="0"/>
              <w:jc w:val="right"/>
              <w:outlineLvl w:val="3"/>
              <w:rPr>
                <w:kern w:val="0"/>
                <w:sz w:val="18"/>
                <w:szCs w:val="18"/>
                <w:lang w:eastAsia="ru-RU"/>
              </w:rPr>
            </w:pPr>
            <w:r w:rsidRPr="00BB0827">
              <w:rPr>
                <w:kern w:val="0"/>
                <w:sz w:val="18"/>
                <w:szCs w:val="18"/>
                <w:lang w:eastAsia="ru-RU"/>
              </w:rPr>
              <w:t>134,4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BB0827" w:rsidRDefault="00C0573A" w:rsidP="008D472F">
            <w:pPr>
              <w:suppressAutoHyphens w:val="0"/>
              <w:jc w:val="right"/>
              <w:outlineLvl w:val="3"/>
              <w:rPr>
                <w:kern w:val="0"/>
                <w:sz w:val="18"/>
                <w:szCs w:val="18"/>
                <w:lang w:eastAsia="ru-RU"/>
              </w:rPr>
            </w:pPr>
            <w:r w:rsidRPr="00BB0827">
              <w:rPr>
                <w:kern w:val="0"/>
                <w:sz w:val="18"/>
                <w:szCs w:val="18"/>
                <w:lang w:eastAsia="ru-RU"/>
              </w:rPr>
              <w:t>100,0</w:t>
            </w:r>
          </w:p>
        </w:tc>
      </w:tr>
      <w:tr w:rsidR="00C0573A" w:rsidRPr="00BB0827" w:rsidTr="008D472F">
        <w:trPr>
          <w:cantSplit/>
          <w:trHeight w:val="70"/>
        </w:trPr>
        <w:tc>
          <w:tcPr>
            <w:tcW w:w="46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0573A" w:rsidRPr="00BB0827" w:rsidRDefault="00C0573A" w:rsidP="008D472F">
            <w:pPr>
              <w:suppressAutoHyphens w:val="0"/>
              <w:outlineLvl w:val="4"/>
              <w:rPr>
                <w:kern w:val="0"/>
                <w:sz w:val="18"/>
                <w:szCs w:val="18"/>
                <w:lang w:eastAsia="ru-RU"/>
              </w:rPr>
            </w:pPr>
            <w:r w:rsidRPr="00BB0827">
              <w:rPr>
                <w:kern w:val="0"/>
                <w:sz w:val="18"/>
                <w:szCs w:val="18"/>
                <w:lang w:eastAsia="ru-RU"/>
              </w:rPr>
              <w:lastRenderedPageBreak/>
              <w:t xml:space="preserve">Прочие дотации бюджетам сельских поселений на поощрение за содействие достижению показателей </w:t>
            </w:r>
            <w:proofErr w:type="gramStart"/>
            <w:r w:rsidRPr="00BB0827">
              <w:rPr>
                <w:kern w:val="0"/>
                <w:sz w:val="18"/>
                <w:szCs w:val="18"/>
                <w:lang w:eastAsia="ru-RU"/>
              </w:rPr>
              <w:t>деятельности органов исполнительной власти субъектов Российской Федерации</w:t>
            </w:r>
            <w:proofErr w:type="gramEnd"/>
            <w:r w:rsidRPr="00BB0827">
              <w:rPr>
                <w:kern w:val="0"/>
                <w:sz w:val="18"/>
                <w:szCs w:val="18"/>
                <w:lang w:eastAsia="ru-RU"/>
              </w:rPr>
              <w:t xml:space="preserve"> за счет средств резервного фонда Правительства Российской Федерации</w:t>
            </w:r>
          </w:p>
        </w:tc>
        <w:tc>
          <w:tcPr>
            <w:tcW w:w="34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573A" w:rsidRPr="00BB0827" w:rsidRDefault="00C0573A" w:rsidP="008D472F">
            <w:pPr>
              <w:suppressAutoHyphens w:val="0"/>
              <w:jc w:val="center"/>
              <w:outlineLvl w:val="4"/>
              <w:rPr>
                <w:kern w:val="0"/>
                <w:sz w:val="18"/>
                <w:szCs w:val="18"/>
                <w:lang w:eastAsia="ru-RU"/>
              </w:rPr>
            </w:pPr>
            <w:r w:rsidRPr="00BB0827">
              <w:rPr>
                <w:kern w:val="0"/>
                <w:sz w:val="18"/>
                <w:szCs w:val="18"/>
                <w:lang w:eastAsia="ru-RU"/>
              </w:rPr>
              <w:t>901</w:t>
            </w:r>
          </w:p>
        </w:tc>
        <w:tc>
          <w:tcPr>
            <w:tcW w:w="2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573A" w:rsidRPr="00BB0827" w:rsidRDefault="00C0573A" w:rsidP="008D472F">
            <w:pPr>
              <w:suppressAutoHyphens w:val="0"/>
              <w:jc w:val="center"/>
              <w:outlineLvl w:val="4"/>
              <w:rPr>
                <w:kern w:val="0"/>
                <w:sz w:val="18"/>
                <w:szCs w:val="18"/>
                <w:lang w:eastAsia="ru-RU"/>
              </w:rPr>
            </w:pPr>
            <w:r w:rsidRPr="00BB0827">
              <w:rPr>
                <w:kern w:val="0"/>
                <w:sz w:val="18"/>
                <w:szCs w:val="18"/>
                <w:lang w:eastAsia="ru-RU"/>
              </w:rPr>
              <w:t>2 02 19999 10 9101 150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BB0827" w:rsidRDefault="00C0573A" w:rsidP="008D472F">
            <w:pPr>
              <w:suppressAutoHyphens w:val="0"/>
              <w:jc w:val="right"/>
              <w:outlineLvl w:val="4"/>
              <w:rPr>
                <w:kern w:val="0"/>
                <w:sz w:val="18"/>
                <w:szCs w:val="18"/>
                <w:lang w:eastAsia="ru-RU"/>
              </w:rPr>
            </w:pPr>
            <w:r w:rsidRPr="00BB0827">
              <w:rPr>
                <w:kern w:val="0"/>
                <w:sz w:val="18"/>
                <w:szCs w:val="18"/>
                <w:lang w:eastAsia="ru-RU"/>
              </w:rPr>
              <w:t>134,4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BB0827" w:rsidRDefault="00C0573A" w:rsidP="008D472F">
            <w:pPr>
              <w:suppressAutoHyphens w:val="0"/>
              <w:jc w:val="right"/>
              <w:outlineLvl w:val="4"/>
              <w:rPr>
                <w:kern w:val="0"/>
                <w:sz w:val="18"/>
                <w:szCs w:val="18"/>
                <w:lang w:eastAsia="ru-RU"/>
              </w:rPr>
            </w:pPr>
            <w:r w:rsidRPr="00BB0827">
              <w:rPr>
                <w:kern w:val="0"/>
                <w:sz w:val="18"/>
                <w:szCs w:val="18"/>
                <w:lang w:eastAsia="ru-RU"/>
              </w:rPr>
              <w:t>134,4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BB0827" w:rsidRDefault="00C0573A" w:rsidP="008D472F">
            <w:pPr>
              <w:suppressAutoHyphens w:val="0"/>
              <w:jc w:val="right"/>
              <w:outlineLvl w:val="4"/>
              <w:rPr>
                <w:kern w:val="0"/>
                <w:sz w:val="18"/>
                <w:szCs w:val="18"/>
                <w:lang w:eastAsia="ru-RU"/>
              </w:rPr>
            </w:pPr>
            <w:r w:rsidRPr="00BB0827">
              <w:rPr>
                <w:kern w:val="0"/>
                <w:sz w:val="18"/>
                <w:szCs w:val="18"/>
                <w:lang w:eastAsia="ru-RU"/>
              </w:rPr>
              <w:t>100,0</w:t>
            </w:r>
          </w:p>
        </w:tc>
      </w:tr>
      <w:tr w:rsidR="00C0573A" w:rsidRPr="00BB0827" w:rsidTr="008D472F">
        <w:trPr>
          <w:cantSplit/>
          <w:trHeight w:val="70"/>
        </w:trPr>
        <w:tc>
          <w:tcPr>
            <w:tcW w:w="46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0573A" w:rsidRPr="00BB0827" w:rsidRDefault="00C0573A" w:rsidP="008D472F">
            <w:pPr>
              <w:suppressAutoHyphens w:val="0"/>
              <w:outlineLvl w:val="6"/>
              <w:rPr>
                <w:kern w:val="0"/>
                <w:sz w:val="18"/>
                <w:szCs w:val="18"/>
                <w:lang w:eastAsia="ru-RU"/>
              </w:rPr>
            </w:pPr>
            <w:r w:rsidRPr="00BB0827">
              <w:rPr>
                <w:kern w:val="0"/>
                <w:sz w:val="18"/>
                <w:szCs w:val="18"/>
                <w:lang w:eastAsia="ru-RU"/>
              </w:rPr>
              <w:t xml:space="preserve">Прочие дотации бюджетам сельских поселений на поощрение за содействие достижению показателей </w:t>
            </w:r>
            <w:proofErr w:type="gramStart"/>
            <w:r w:rsidRPr="00BB0827">
              <w:rPr>
                <w:kern w:val="0"/>
                <w:sz w:val="18"/>
                <w:szCs w:val="18"/>
                <w:lang w:eastAsia="ru-RU"/>
              </w:rPr>
              <w:t>деятельности органов исполнительной власти субъектов Российской Федерации</w:t>
            </w:r>
            <w:proofErr w:type="gramEnd"/>
            <w:r w:rsidRPr="00BB0827">
              <w:rPr>
                <w:kern w:val="0"/>
                <w:sz w:val="18"/>
                <w:szCs w:val="18"/>
                <w:lang w:eastAsia="ru-RU"/>
              </w:rPr>
              <w:t xml:space="preserve"> за счет средств резервного фонда Правительства Российской Федерации</w:t>
            </w:r>
          </w:p>
        </w:tc>
        <w:tc>
          <w:tcPr>
            <w:tcW w:w="34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573A" w:rsidRPr="00BB0827" w:rsidRDefault="00C0573A" w:rsidP="008D472F">
            <w:pPr>
              <w:suppressAutoHyphens w:val="0"/>
              <w:jc w:val="center"/>
              <w:outlineLvl w:val="6"/>
              <w:rPr>
                <w:kern w:val="0"/>
                <w:sz w:val="18"/>
                <w:szCs w:val="18"/>
                <w:lang w:eastAsia="ru-RU"/>
              </w:rPr>
            </w:pPr>
            <w:r w:rsidRPr="00BB0827">
              <w:rPr>
                <w:kern w:val="0"/>
                <w:sz w:val="18"/>
                <w:szCs w:val="18"/>
                <w:lang w:eastAsia="ru-RU"/>
              </w:rPr>
              <w:t>901</w:t>
            </w:r>
          </w:p>
        </w:tc>
        <w:tc>
          <w:tcPr>
            <w:tcW w:w="2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573A" w:rsidRPr="00BB0827" w:rsidRDefault="00C0573A" w:rsidP="008D472F">
            <w:pPr>
              <w:suppressAutoHyphens w:val="0"/>
              <w:jc w:val="center"/>
              <w:outlineLvl w:val="6"/>
              <w:rPr>
                <w:kern w:val="0"/>
                <w:sz w:val="18"/>
                <w:szCs w:val="18"/>
                <w:lang w:eastAsia="ru-RU"/>
              </w:rPr>
            </w:pPr>
            <w:r w:rsidRPr="00BB0827">
              <w:rPr>
                <w:kern w:val="0"/>
                <w:sz w:val="18"/>
                <w:szCs w:val="18"/>
                <w:lang w:eastAsia="ru-RU"/>
              </w:rPr>
              <w:t>2 02 19999 10 9101 150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BB0827" w:rsidRDefault="00C0573A" w:rsidP="008D472F">
            <w:pPr>
              <w:suppressAutoHyphens w:val="0"/>
              <w:jc w:val="right"/>
              <w:outlineLvl w:val="6"/>
              <w:rPr>
                <w:kern w:val="0"/>
                <w:sz w:val="18"/>
                <w:szCs w:val="18"/>
                <w:lang w:eastAsia="ru-RU"/>
              </w:rPr>
            </w:pPr>
            <w:r w:rsidRPr="00BB0827">
              <w:rPr>
                <w:kern w:val="0"/>
                <w:sz w:val="18"/>
                <w:szCs w:val="18"/>
                <w:lang w:eastAsia="ru-RU"/>
              </w:rPr>
              <w:t>134,4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BB0827" w:rsidRDefault="00C0573A" w:rsidP="008D472F">
            <w:pPr>
              <w:suppressAutoHyphens w:val="0"/>
              <w:jc w:val="right"/>
              <w:outlineLvl w:val="6"/>
              <w:rPr>
                <w:kern w:val="0"/>
                <w:sz w:val="18"/>
                <w:szCs w:val="18"/>
                <w:lang w:eastAsia="ru-RU"/>
              </w:rPr>
            </w:pPr>
            <w:r w:rsidRPr="00BB0827">
              <w:rPr>
                <w:kern w:val="0"/>
                <w:sz w:val="18"/>
                <w:szCs w:val="18"/>
                <w:lang w:eastAsia="ru-RU"/>
              </w:rPr>
              <w:t>134,4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BB0827" w:rsidRDefault="00C0573A" w:rsidP="008D472F">
            <w:pPr>
              <w:suppressAutoHyphens w:val="0"/>
              <w:jc w:val="right"/>
              <w:outlineLvl w:val="6"/>
              <w:rPr>
                <w:kern w:val="0"/>
                <w:sz w:val="18"/>
                <w:szCs w:val="18"/>
                <w:lang w:eastAsia="ru-RU"/>
              </w:rPr>
            </w:pPr>
            <w:r w:rsidRPr="00BB0827">
              <w:rPr>
                <w:kern w:val="0"/>
                <w:sz w:val="18"/>
                <w:szCs w:val="18"/>
                <w:lang w:eastAsia="ru-RU"/>
              </w:rPr>
              <w:t>100,0</w:t>
            </w:r>
          </w:p>
        </w:tc>
      </w:tr>
      <w:tr w:rsidR="00C0573A" w:rsidRPr="00BB0827" w:rsidTr="008D472F">
        <w:trPr>
          <w:cantSplit/>
          <w:trHeight w:val="480"/>
        </w:trPr>
        <w:tc>
          <w:tcPr>
            <w:tcW w:w="46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0573A" w:rsidRPr="00BB0827" w:rsidRDefault="00C0573A" w:rsidP="008D472F">
            <w:pPr>
              <w:suppressAutoHyphens w:val="0"/>
              <w:outlineLvl w:val="1"/>
              <w:rPr>
                <w:i/>
                <w:iCs/>
                <w:kern w:val="0"/>
                <w:sz w:val="18"/>
                <w:szCs w:val="18"/>
                <w:lang w:eastAsia="ru-RU"/>
              </w:rPr>
            </w:pPr>
            <w:r w:rsidRPr="00BB0827">
              <w:rPr>
                <w:i/>
                <w:iCs/>
                <w:kern w:val="0"/>
                <w:sz w:val="18"/>
                <w:szCs w:val="18"/>
                <w:lang w:eastAsia="ru-RU"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34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573A" w:rsidRPr="00BB0827" w:rsidRDefault="00C0573A" w:rsidP="008D472F">
            <w:pPr>
              <w:suppressAutoHyphens w:val="0"/>
              <w:jc w:val="center"/>
              <w:outlineLvl w:val="1"/>
              <w:rPr>
                <w:i/>
                <w:iCs/>
                <w:kern w:val="0"/>
                <w:sz w:val="18"/>
                <w:szCs w:val="18"/>
                <w:lang w:eastAsia="ru-RU"/>
              </w:rPr>
            </w:pPr>
            <w:r w:rsidRPr="00BB0827">
              <w:rPr>
                <w:i/>
                <w:iCs/>
                <w:kern w:val="0"/>
                <w:sz w:val="18"/>
                <w:szCs w:val="18"/>
                <w:lang w:eastAsia="ru-RU"/>
              </w:rPr>
              <w:t>901</w:t>
            </w:r>
          </w:p>
        </w:tc>
        <w:tc>
          <w:tcPr>
            <w:tcW w:w="2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573A" w:rsidRPr="00BB0827" w:rsidRDefault="00C0573A" w:rsidP="008D472F">
            <w:pPr>
              <w:suppressAutoHyphens w:val="0"/>
              <w:jc w:val="center"/>
              <w:outlineLvl w:val="1"/>
              <w:rPr>
                <w:i/>
                <w:iCs/>
                <w:kern w:val="0"/>
                <w:sz w:val="18"/>
                <w:szCs w:val="18"/>
                <w:lang w:eastAsia="ru-RU"/>
              </w:rPr>
            </w:pPr>
            <w:r w:rsidRPr="00BB0827">
              <w:rPr>
                <w:i/>
                <w:iCs/>
                <w:kern w:val="0"/>
                <w:sz w:val="18"/>
                <w:szCs w:val="18"/>
                <w:lang w:eastAsia="ru-RU"/>
              </w:rPr>
              <w:t>2 02 20000 00 0000 150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BB0827" w:rsidRDefault="00C0573A" w:rsidP="008D472F">
            <w:pPr>
              <w:suppressAutoHyphens w:val="0"/>
              <w:jc w:val="right"/>
              <w:outlineLvl w:val="1"/>
              <w:rPr>
                <w:i/>
                <w:iCs/>
                <w:kern w:val="0"/>
                <w:sz w:val="18"/>
                <w:szCs w:val="18"/>
                <w:lang w:eastAsia="ru-RU"/>
              </w:rPr>
            </w:pPr>
            <w:r w:rsidRPr="00BB0827">
              <w:rPr>
                <w:i/>
                <w:iCs/>
                <w:kern w:val="0"/>
                <w:sz w:val="18"/>
                <w:szCs w:val="18"/>
                <w:lang w:eastAsia="ru-RU"/>
              </w:rPr>
              <w:t>32 557,0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BB0827" w:rsidRDefault="00C0573A" w:rsidP="008D472F">
            <w:pPr>
              <w:suppressAutoHyphens w:val="0"/>
              <w:jc w:val="right"/>
              <w:outlineLvl w:val="1"/>
              <w:rPr>
                <w:i/>
                <w:iCs/>
                <w:kern w:val="0"/>
                <w:sz w:val="18"/>
                <w:szCs w:val="18"/>
                <w:lang w:eastAsia="ru-RU"/>
              </w:rPr>
            </w:pPr>
            <w:r w:rsidRPr="00BB0827">
              <w:rPr>
                <w:i/>
                <w:iCs/>
                <w:kern w:val="0"/>
                <w:sz w:val="18"/>
                <w:szCs w:val="18"/>
                <w:lang w:eastAsia="ru-RU"/>
              </w:rPr>
              <w:t>32 557,0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BB0827" w:rsidRDefault="00C0573A" w:rsidP="008D472F">
            <w:pPr>
              <w:suppressAutoHyphens w:val="0"/>
              <w:jc w:val="right"/>
              <w:outlineLvl w:val="1"/>
              <w:rPr>
                <w:i/>
                <w:iCs/>
                <w:kern w:val="0"/>
                <w:sz w:val="18"/>
                <w:szCs w:val="18"/>
                <w:lang w:eastAsia="ru-RU"/>
              </w:rPr>
            </w:pPr>
            <w:r w:rsidRPr="00BB0827">
              <w:rPr>
                <w:i/>
                <w:iCs/>
                <w:kern w:val="0"/>
                <w:sz w:val="18"/>
                <w:szCs w:val="18"/>
                <w:lang w:eastAsia="ru-RU"/>
              </w:rPr>
              <w:t>100,0</w:t>
            </w:r>
          </w:p>
        </w:tc>
      </w:tr>
      <w:tr w:rsidR="00C0573A" w:rsidRPr="00BB0827" w:rsidTr="008D472F">
        <w:trPr>
          <w:cantSplit/>
          <w:trHeight w:val="240"/>
        </w:trPr>
        <w:tc>
          <w:tcPr>
            <w:tcW w:w="46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0573A" w:rsidRPr="00BB0827" w:rsidRDefault="00C0573A" w:rsidP="008D472F">
            <w:pPr>
              <w:suppressAutoHyphens w:val="0"/>
              <w:outlineLvl w:val="2"/>
              <w:rPr>
                <w:kern w:val="0"/>
                <w:sz w:val="18"/>
                <w:szCs w:val="18"/>
                <w:lang w:eastAsia="ru-RU"/>
              </w:rPr>
            </w:pPr>
            <w:r w:rsidRPr="00BB0827">
              <w:rPr>
                <w:kern w:val="0"/>
                <w:sz w:val="18"/>
                <w:szCs w:val="18"/>
                <w:lang w:eastAsia="ru-RU"/>
              </w:rPr>
              <w:t>Прочие субсидии</w:t>
            </w:r>
          </w:p>
        </w:tc>
        <w:tc>
          <w:tcPr>
            <w:tcW w:w="34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573A" w:rsidRPr="00BB0827" w:rsidRDefault="00C0573A" w:rsidP="008D472F">
            <w:pPr>
              <w:suppressAutoHyphens w:val="0"/>
              <w:jc w:val="center"/>
              <w:outlineLvl w:val="2"/>
              <w:rPr>
                <w:kern w:val="0"/>
                <w:sz w:val="18"/>
                <w:szCs w:val="18"/>
                <w:lang w:eastAsia="ru-RU"/>
              </w:rPr>
            </w:pPr>
            <w:r w:rsidRPr="00BB0827">
              <w:rPr>
                <w:kern w:val="0"/>
                <w:sz w:val="18"/>
                <w:szCs w:val="18"/>
                <w:lang w:eastAsia="ru-RU"/>
              </w:rPr>
              <w:t>901</w:t>
            </w:r>
          </w:p>
        </w:tc>
        <w:tc>
          <w:tcPr>
            <w:tcW w:w="2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573A" w:rsidRPr="00BB0827" w:rsidRDefault="00C0573A" w:rsidP="008D472F">
            <w:pPr>
              <w:suppressAutoHyphens w:val="0"/>
              <w:jc w:val="center"/>
              <w:outlineLvl w:val="2"/>
              <w:rPr>
                <w:kern w:val="0"/>
                <w:sz w:val="18"/>
                <w:szCs w:val="18"/>
                <w:lang w:eastAsia="ru-RU"/>
              </w:rPr>
            </w:pPr>
            <w:r w:rsidRPr="00BB0827">
              <w:rPr>
                <w:kern w:val="0"/>
                <w:sz w:val="18"/>
                <w:szCs w:val="18"/>
                <w:lang w:eastAsia="ru-RU"/>
              </w:rPr>
              <w:t>2 02 29999 00 0000 150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BB0827" w:rsidRDefault="00C0573A" w:rsidP="008D472F">
            <w:pPr>
              <w:suppressAutoHyphens w:val="0"/>
              <w:jc w:val="right"/>
              <w:outlineLvl w:val="2"/>
              <w:rPr>
                <w:kern w:val="0"/>
                <w:sz w:val="18"/>
                <w:szCs w:val="18"/>
                <w:lang w:eastAsia="ru-RU"/>
              </w:rPr>
            </w:pPr>
            <w:r w:rsidRPr="00BB0827">
              <w:rPr>
                <w:kern w:val="0"/>
                <w:sz w:val="18"/>
                <w:szCs w:val="18"/>
                <w:lang w:eastAsia="ru-RU"/>
              </w:rPr>
              <w:t>32 557,0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BB0827" w:rsidRDefault="00C0573A" w:rsidP="008D472F">
            <w:pPr>
              <w:suppressAutoHyphens w:val="0"/>
              <w:jc w:val="right"/>
              <w:outlineLvl w:val="2"/>
              <w:rPr>
                <w:kern w:val="0"/>
                <w:sz w:val="18"/>
                <w:szCs w:val="18"/>
                <w:lang w:eastAsia="ru-RU"/>
              </w:rPr>
            </w:pPr>
            <w:r w:rsidRPr="00BB0827">
              <w:rPr>
                <w:kern w:val="0"/>
                <w:sz w:val="18"/>
                <w:szCs w:val="18"/>
                <w:lang w:eastAsia="ru-RU"/>
              </w:rPr>
              <w:t>32 557,0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BB0827" w:rsidRDefault="00C0573A" w:rsidP="008D472F">
            <w:pPr>
              <w:suppressAutoHyphens w:val="0"/>
              <w:jc w:val="right"/>
              <w:outlineLvl w:val="2"/>
              <w:rPr>
                <w:kern w:val="0"/>
                <w:sz w:val="18"/>
                <w:szCs w:val="18"/>
                <w:lang w:eastAsia="ru-RU"/>
              </w:rPr>
            </w:pPr>
            <w:r w:rsidRPr="00BB0827">
              <w:rPr>
                <w:kern w:val="0"/>
                <w:sz w:val="18"/>
                <w:szCs w:val="18"/>
                <w:lang w:eastAsia="ru-RU"/>
              </w:rPr>
              <w:t>100,0</w:t>
            </w:r>
          </w:p>
        </w:tc>
      </w:tr>
      <w:tr w:rsidR="00C0573A" w:rsidRPr="00BB0827" w:rsidTr="008D472F">
        <w:trPr>
          <w:cantSplit/>
          <w:trHeight w:val="240"/>
        </w:trPr>
        <w:tc>
          <w:tcPr>
            <w:tcW w:w="46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0573A" w:rsidRPr="00BB0827" w:rsidRDefault="00C0573A" w:rsidP="008D472F">
            <w:pPr>
              <w:suppressAutoHyphens w:val="0"/>
              <w:outlineLvl w:val="3"/>
              <w:rPr>
                <w:kern w:val="0"/>
                <w:sz w:val="18"/>
                <w:szCs w:val="18"/>
                <w:lang w:eastAsia="ru-RU"/>
              </w:rPr>
            </w:pPr>
            <w:r w:rsidRPr="00BB0827">
              <w:rPr>
                <w:kern w:val="0"/>
                <w:sz w:val="18"/>
                <w:szCs w:val="18"/>
                <w:lang w:eastAsia="ru-RU"/>
              </w:rPr>
              <w:t>Прочие субсидии бюджетам сельских поселений</w:t>
            </w:r>
          </w:p>
        </w:tc>
        <w:tc>
          <w:tcPr>
            <w:tcW w:w="34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573A" w:rsidRPr="00BB0827" w:rsidRDefault="00C0573A" w:rsidP="008D472F">
            <w:pPr>
              <w:suppressAutoHyphens w:val="0"/>
              <w:jc w:val="center"/>
              <w:outlineLvl w:val="3"/>
              <w:rPr>
                <w:kern w:val="0"/>
                <w:sz w:val="18"/>
                <w:szCs w:val="18"/>
                <w:lang w:eastAsia="ru-RU"/>
              </w:rPr>
            </w:pPr>
            <w:r w:rsidRPr="00BB0827">
              <w:rPr>
                <w:kern w:val="0"/>
                <w:sz w:val="18"/>
                <w:szCs w:val="18"/>
                <w:lang w:eastAsia="ru-RU"/>
              </w:rPr>
              <w:t>901</w:t>
            </w:r>
          </w:p>
        </w:tc>
        <w:tc>
          <w:tcPr>
            <w:tcW w:w="2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573A" w:rsidRPr="00BB0827" w:rsidRDefault="00C0573A" w:rsidP="008D472F">
            <w:pPr>
              <w:suppressAutoHyphens w:val="0"/>
              <w:jc w:val="center"/>
              <w:outlineLvl w:val="3"/>
              <w:rPr>
                <w:kern w:val="0"/>
                <w:sz w:val="18"/>
                <w:szCs w:val="18"/>
                <w:lang w:eastAsia="ru-RU"/>
              </w:rPr>
            </w:pPr>
            <w:r w:rsidRPr="00BB0827">
              <w:rPr>
                <w:kern w:val="0"/>
                <w:sz w:val="18"/>
                <w:szCs w:val="18"/>
                <w:lang w:eastAsia="ru-RU"/>
              </w:rPr>
              <w:t>2 02 29999 10 0000 150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BB0827" w:rsidRDefault="00C0573A" w:rsidP="008D472F">
            <w:pPr>
              <w:suppressAutoHyphens w:val="0"/>
              <w:jc w:val="right"/>
              <w:outlineLvl w:val="3"/>
              <w:rPr>
                <w:kern w:val="0"/>
                <w:sz w:val="18"/>
                <w:szCs w:val="18"/>
                <w:lang w:eastAsia="ru-RU"/>
              </w:rPr>
            </w:pPr>
            <w:r w:rsidRPr="00BB0827">
              <w:rPr>
                <w:kern w:val="0"/>
                <w:sz w:val="18"/>
                <w:szCs w:val="18"/>
                <w:lang w:eastAsia="ru-RU"/>
              </w:rPr>
              <w:t>32 557,0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BB0827" w:rsidRDefault="00C0573A" w:rsidP="008D472F">
            <w:pPr>
              <w:suppressAutoHyphens w:val="0"/>
              <w:jc w:val="right"/>
              <w:outlineLvl w:val="3"/>
              <w:rPr>
                <w:kern w:val="0"/>
                <w:sz w:val="18"/>
                <w:szCs w:val="18"/>
                <w:lang w:eastAsia="ru-RU"/>
              </w:rPr>
            </w:pPr>
            <w:r w:rsidRPr="00BB0827">
              <w:rPr>
                <w:kern w:val="0"/>
                <w:sz w:val="18"/>
                <w:szCs w:val="18"/>
                <w:lang w:eastAsia="ru-RU"/>
              </w:rPr>
              <w:t>32 557,0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BB0827" w:rsidRDefault="00C0573A" w:rsidP="008D472F">
            <w:pPr>
              <w:suppressAutoHyphens w:val="0"/>
              <w:jc w:val="right"/>
              <w:outlineLvl w:val="3"/>
              <w:rPr>
                <w:kern w:val="0"/>
                <w:sz w:val="18"/>
                <w:szCs w:val="18"/>
                <w:lang w:eastAsia="ru-RU"/>
              </w:rPr>
            </w:pPr>
            <w:r w:rsidRPr="00BB0827">
              <w:rPr>
                <w:kern w:val="0"/>
                <w:sz w:val="18"/>
                <w:szCs w:val="18"/>
                <w:lang w:eastAsia="ru-RU"/>
              </w:rPr>
              <w:t>100,0</w:t>
            </w:r>
          </w:p>
        </w:tc>
      </w:tr>
      <w:tr w:rsidR="00C0573A" w:rsidRPr="00BB0827" w:rsidTr="008D472F">
        <w:trPr>
          <w:cantSplit/>
          <w:trHeight w:val="70"/>
        </w:trPr>
        <w:tc>
          <w:tcPr>
            <w:tcW w:w="46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0573A" w:rsidRPr="00BB0827" w:rsidRDefault="00C0573A" w:rsidP="008D472F">
            <w:pPr>
              <w:suppressAutoHyphens w:val="0"/>
              <w:outlineLvl w:val="4"/>
              <w:rPr>
                <w:kern w:val="0"/>
                <w:sz w:val="18"/>
                <w:szCs w:val="18"/>
                <w:lang w:eastAsia="ru-RU"/>
              </w:rPr>
            </w:pPr>
            <w:r w:rsidRPr="00BB0827">
              <w:rPr>
                <w:kern w:val="0"/>
                <w:sz w:val="18"/>
                <w:szCs w:val="18"/>
                <w:lang w:eastAsia="ru-RU"/>
              </w:rPr>
              <w:t>Прочие субсидии бюджетам сельских поселений на совершенствование систем наружного освещения населенных пунктов</w:t>
            </w:r>
          </w:p>
        </w:tc>
        <w:tc>
          <w:tcPr>
            <w:tcW w:w="34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573A" w:rsidRPr="00BB0827" w:rsidRDefault="00C0573A" w:rsidP="008D472F">
            <w:pPr>
              <w:suppressAutoHyphens w:val="0"/>
              <w:jc w:val="center"/>
              <w:outlineLvl w:val="4"/>
              <w:rPr>
                <w:kern w:val="0"/>
                <w:sz w:val="18"/>
                <w:szCs w:val="18"/>
                <w:lang w:eastAsia="ru-RU"/>
              </w:rPr>
            </w:pPr>
            <w:r w:rsidRPr="00BB0827">
              <w:rPr>
                <w:kern w:val="0"/>
                <w:sz w:val="18"/>
                <w:szCs w:val="18"/>
                <w:lang w:eastAsia="ru-RU"/>
              </w:rPr>
              <w:t>901</w:t>
            </w:r>
          </w:p>
        </w:tc>
        <w:tc>
          <w:tcPr>
            <w:tcW w:w="2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573A" w:rsidRPr="00BB0827" w:rsidRDefault="00C0573A" w:rsidP="008D472F">
            <w:pPr>
              <w:suppressAutoHyphens w:val="0"/>
              <w:jc w:val="center"/>
              <w:outlineLvl w:val="4"/>
              <w:rPr>
                <w:kern w:val="0"/>
                <w:sz w:val="18"/>
                <w:szCs w:val="18"/>
                <w:lang w:eastAsia="ru-RU"/>
              </w:rPr>
            </w:pPr>
            <w:r w:rsidRPr="00BB0827">
              <w:rPr>
                <w:kern w:val="0"/>
                <w:sz w:val="18"/>
                <w:szCs w:val="18"/>
                <w:lang w:eastAsia="ru-RU"/>
              </w:rPr>
              <w:t>2 02 29999 10 9203 150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BB0827" w:rsidRDefault="00C0573A" w:rsidP="008D472F">
            <w:pPr>
              <w:suppressAutoHyphens w:val="0"/>
              <w:jc w:val="right"/>
              <w:outlineLvl w:val="4"/>
              <w:rPr>
                <w:kern w:val="0"/>
                <w:sz w:val="18"/>
                <w:szCs w:val="18"/>
                <w:lang w:eastAsia="ru-RU"/>
              </w:rPr>
            </w:pPr>
            <w:r w:rsidRPr="00BB0827">
              <w:rPr>
                <w:kern w:val="0"/>
                <w:sz w:val="18"/>
                <w:szCs w:val="18"/>
                <w:lang w:eastAsia="ru-RU"/>
              </w:rPr>
              <w:t>50,0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BB0827" w:rsidRDefault="00C0573A" w:rsidP="008D472F">
            <w:pPr>
              <w:suppressAutoHyphens w:val="0"/>
              <w:jc w:val="right"/>
              <w:outlineLvl w:val="4"/>
              <w:rPr>
                <w:kern w:val="0"/>
                <w:sz w:val="18"/>
                <w:szCs w:val="18"/>
                <w:lang w:eastAsia="ru-RU"/>
              </w:rPr>
            </w:pPr>
            <w:r w:rsidRPr="00BB0827">
              <w:rPr>
                <w:kern w:val="0"/>
                <w:sz w:val="18"/>
                <w:szCs w:val="18"/>
                <w:lang w:eastAsia="ru-RU"/>
              </w:rPr>
              <w:t>50,0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BB0827" w:rsidRDefault="00C0573A" w:rsidP="008D472F">
            <w:pPr>
              <w:suppressAutoHyphens w:val="0"/>
              <w:jc w:val="right"/>
              <w:outlineLvl w:val="4"/>
              <w:rPr>
                <w:kern w:val="0"/>
                <w:sz w:val="18"/>
                <w:szCs w:val="18"/>
                <w:lang w:eastAsia="ru-RU"/>
              </w:rPr>
            </w:pPr>
            <w:r w:rsidRPr="00BB0827">
              <w:rPr>
                <w:kern w:val="0"/>
                <w:sz w:val="18"/>
                <w:szCs w:val="18"/>
                <w:lang w:eastAsia="ru-RU"/>
              </w:rPr>
              <w:t>100,0</w:t>
            </w:r>
          </w:p>
        </w:tc>
      </w:tr>
      <w:tr w:rsidR="00C0573A" w:rsidRPr="00BB0827" w:rsidTr="008D472F">
        <w:trPr>
          <w:cantSplit/>
          <w:trHeight w:val="70"/>
        </w:trPr>
        <w:tc>
          <w:tcPr>
            <w:tcW w:w="46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0573A" w:rsidRPr="00BB0827" w:rsidRDefault="00C0573A" w:rsidP="008D472F">
            <w:pPr>
              <w:suppressAutoHyphens w:val="0"/>
              <w:outlineLvl w:val="6"/>
              <w:rPr>
                <w:kern w:val="0"/>
                <w:sz w:val="18"/>
                <w:szCs w:val="18"/>
                <w:lang w:eastAsia="ru-RU"/>
              </w:rPr>
            </w:pPr>
            <w:r w:rsidRPr="00BB0827">
              <w:rPr>
                <w:kern w:val="0"/>
                <w:sz w:val="18"/>
                <w:szCs w:val="18"/>
                <w:lang w:eastAsia="ru-RU"/>
              </w:rPr>
              <w:t>Прочие субсидии бюджетам сельских поселений на совершенствование систем наружного освещения населенных пунктов</w:t>
            </w:r>
          </w:p>
        </w:tc>
        <w:tc>
          <w:tcPr>
            <w:tcW w:w="34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573A" w:rsidRPr="00BB0827" w:rsidRDefault="00C0573A" w:rsidP="008D472F">
            <w:pPr>
              <w:suppressAutoHyphens w:val="0"/>
              <w:jc w:val="center"/>
              <w:outlineLvl w:val="6"/>
              <w:rPr>
                <w:kern w:val="0"/>
                <w:sz w:val="18"/>
                <w:szCs w:val="18"/>
                <w:lang w:eastAsia="ru-RU"/>
              </w:rPr>
            </w:pPr>
            <w:r w:rsidRPr="00BB0827">
              <w:rPr>
                <w:kern w:val="0"/>
                <w:sz w:val="18"/>
                <w:szCs w:val="18"/>
                <w:lang w:eastAsia="ru-RU"/>
              </w:rPr>
              <w:t>901</w:t>
            </w:r>
          </w:p>
        </w:tc>
        <w:tc>
          <w:tcPr>
            <w:tcW w:w="2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573A" w:rsidRPr="00BB0827" w:rsidRDefault="00C0573A" w:rsidP="008D472F">
            <w:pPr>
              <w:suppressAutoHyphens w:val="0"/>
              <w:jc w:val="center"/>
              <w:outlineLvl w:val="6"/>
              <w:rPr>
                <w:kern w:val="0"/>
                <w:sz w:val="18"/>
                <w:szCs w:val="18"/>
                <w:lang w:eastAsia="ru-RU"/>
              </w:rPr>
            </w:pPr>
            <w:r w:rsidRPr="00BB0827">
              <w:rPr>
                <w:kern w:val="0"/>
                <w:sz w:val="18"/>
                <w:szCs w:val="18"/>
                <w:lang w:eastAsia="ru-RU"/>
              </w:rPr>
              <w:t>2 02 29999 10 9203 150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BB0827" w:rsidRDefault="00C0573A" w:rsidP="008D472F">
            <w:pPr>
              <w:suppressAutoHyphens w:val="0"/>
              <w:jc w:val="right"/>
              <w:outlineLvl w:val="6"/>
              <w:rPr>
                <w:kern w:val="0"/>
                <w:sz w:val="18"/>
                <w:szCs w:val="18"/>
                <w:lang w:eastAsia="ru-RU"/>
              </w:rPr>
            </w:pPr>
            <w:r w:rsidRPr="00BB0827">
              <w:rPr>
                <w:kern w:val="0"/>
                <w:sz w:val="18"/>
                <w:szCs w:val="18"/>
                <w:lang w:eastAsia="ru-RU"/>
              </w:rPr>
              <w:t>50,0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BB0827" w:rsidRDefault="00C0573A" w:rsidP="008D472F">
            <w:pPr>
              <w:suppressAutoHyphens w:val="0"/>
              <w:jc w:val="right"/>
              <w:outlineLvl w:val="6"/>
              <w:rPr>
                <w:kern w:val="0"/>
                <w:sz w:val="18"/>
                <w:szCs w:val="18"/>
                <w:lang w:eastAsia="ru-RU"/>
              </w:rPr>
            </w:pPr>
            <w:r w:rsidRPr="00BB0827">
              <w:rPr>
                <w:kern w:val="0"/>
                <w:sz w:val="18"/>
                <w:szCs w:val="18"/>
                <w:lang w:eastAsia="ru-RU"/>
              </w:rPr>
              <w:t>50,0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BB0827" w:rsidRDefault="00C0573A" w:rsidP="008D472F">
            <w:pPr>
              <w:suppressAutoHyphens w:val="0"/>
              <w:jc w:val="right"/>
              <w:outlineLvl w:val="6"/>
              <w:rPr>
                <w:kern w:val="0"/>
                <w:sz w:val="18"/>
                <w:szCs w:val="18"/>
                <w:lang w:eastAsia="ru-RU"/>
              </w:rPr>
            </w:pPr>
            <w:r w:rsidRPr="00BB0827">
              <w:rPr>
                <w:kern w:val="0"/>
                <w:sz w:val="18"/>
                <w:szCs w:val="18"/>
                <w:lang w:eastAsia="ru-RU"/>
              </w:rPr>
              <w:t>100,0</w:t>
            </w:r>
          </w:p>
        </w:tc>
      </w:tr>
      <w:tr w:rsidR="00C0573A" w:rsidRPr="00BB0827" w:rsidTr="008D472F">
        <w:trPr>
          <w:cantSplit/>
          <w:trHeight w:val="1200"/>
        </w:trPr>
        <w:tc>
          <w:tcPr>
            <w:tcW w:w="46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0573A" w:rsidRPr="00BB0827" w:rsidRDefault="00C0573A" w:rsidP="008D472F">
            <w:pPr>
              <w:suppressAutoHyphens w:val="0"/>
              <w:outlineLvl w:val="4"/>
              <w:rPr>
                <w:kern w:val="0"/>
                <w:sz w:val="18"/>
                <w:szCs w:val="18"/>
                <w:lang w:eastAsia="ru-RU"/>
              </w:rPr>
            </w:pPr>
            <w:r w:rsidRPr="00BB0827">
              <w:rPr>
                <w:kern w:val="0"/>
                <w:sz w:val="18"/>
                <w:szCs w:val="18"/>
                <w:lang w:eastAsia="ru-RU"/>
              </w:rPr>
              <w:t xml:space="preserve">Прочие субсидии бюджетам сельских поселений на капитальный ремонт и ремонт сетей и сооружений водоснабжения в населенных пунктах Пензенской области (за исключением субсидий на </w:t>
            </w:r>
            <w:proofErr w:type="spellStart"/>
            <w:r w:rsidRPr="00BB0827">
              <w:rPr>
                <w:kern w:val="0"/>
                <w:sz w:val="18"/>
                <w:szCs w:val="18"/>
                <w:lang w:eastAsia="ru-RU"/>
              </w:rPr>
              <w:t>софинансирование</w:t>
            </w:r>
            <w:proofErr w:type="spellEnd"/>
            <w:r w:rsidRPr="00BB0827">
              <w:rPr>
                <w:kern w:val="0"/>
                <w:sz w:val="18"/>
                <w:szCs w:val="18"/>
                <w:lang w:eastAsia="ru-RU"/>
              </w:rPr>
              <w:t xml:space="preserve"> объектов капитального </w:t>
            </w:r>
            <w:proofErr w:type="spellStart"/>
            <w:r w:rsidRPr="00BB0827">
              <w:rPr>
                <w:kern w:val="0"/>
                <w:sz w:val="18"/>
                <w:szCs w:val="18"/>
                <w:lang w:eastAsia="ru-RU"/>
              </w:rPr>
              <w:t>строительтсва</w:t>
            </w:r>
            <w:proofErr w:type="spellEnd"/>
            <w:r w:rsidRPr="00BB0827">
              <w:rPr>
                <w:kern w:val="0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34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573A" w:rsidRPr="00BB0827" w:rsidRDefault="00C0573A" w:rsidP="008D472F">
            <w:pPr>
              <w:suppressAutoHyphens w:val="0"/>
              <w:jc w:val="center"/>
              <w:outlineLvl w:val="4"/>
              <w:rPr>
                <w:kern w:val="0"/>
                <w:sz w:val="18"/>
                <w:szCs w:val="18"/>
                <w:lang w:eastAsia="ru-RU"/>
              </w:rPr>
            </w:pPr>
            <w:r w:rsidRPr="00BB0827">
              <w:rPr>
                <w:kern w:val="0"/>
                <w:sz w:val="18"/>
                <w:szCs w:val="18"/>
                <w:lang w:eastAsia="ru-RU"/>
              </w:rPr>
              <w:t>901</w:t>
            </w:r>
          </w:p>
        </w:tc>
        <w:tc>
          <w:tcPr>
            <w:tcW w:w="2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573A" w:rsidRPr="00BB0827" w:rsidRDefault="00C0573A" w:rsidP="008D472F">
            <w:pPr>
              <w:suppressAutoHyphens w:val="0"/>
              <w:jc w:val="center"/>
              <w:outlineLvl w:val="4"/>
              <w:rPr>
                <w:kern w:val="0"/>
                <w:sz w:val="18"/>
                <w:szCs w:val="18"/>
                <w:lang w:eastAsia="ru-RU"/>
              </w:rPr>
            </w:pPr>
            <w:r w:rsidRPr="00BB0827">
              <w:rPr>
                <w:kern w:val="0"/>
                <w:sz w:val="18"/>
                <w:szCs w:val="18"/>
                <w:lang w:eastAsia="ru-RU"/>
              </w:rPr>
              <w:t>2 02 29999 10 9275 150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BB0827" w:rsidRDefault="00C0573A" w:rsidP="008D472F">
            <w:pPr>
              <w:suppressAutoHyphens w:val="0"/>
              <w:jc w:val="right"/>
              <w:outlineLvl w:val="4"/>
              <w:rPr>
                <w:kern w:val="0"/>
                <w:sz w:val="18"/>
                <w:szCs w:val="18"/>
                <w:lang w:eastAsia="ru-RU"/>
              </w:rPr>
            </w:pPr>
            <w:r w:rsidRPr="00BB0827">
              <w:rPr>
                <w:kern w:val="0"/>
                <w:sz w:val="18"/>
                <w:szCs w:val="18"/>
                <w:lang w:eastAsia="ru-RU"/>
              </w:rPr>
              <w:t>6 040,2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BB0827" w:rsidRDefault="00C0573A" w:rsidP="008D472F">
            <w:pPr>
              <w:suppressAutoHyphens w:val="0"/>
              <w:jc w:val="right"/>
              <w:outlineLvl w:val="4"/>
              <w:rPr>
                <w:kern w:val="0"/>
                <w:sz w:val="18"/>
                <w:szCs w:val="18"/>
                <w:lang w:eastAsia="ru-RU"/>
              </w:rPr>
            </w:pPr>
            <w:r w:rsidRPr="00BB0827">
              <w:rPr>
                <w:kern w:val="0"/>
                <w:sz w:val="18"/>
                <w:szCs w:val="18"/>
                <w:lang w:eastAsia="ru-RU"/>
              </w:rPr>
              <w:t>6 040,2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BB0827" w:rsidRDefault="00C0573A" w:rsidP="008D472F">
            <w:pPr>
              <w:suppressAutoHyphens w:val="0"/>
              <w:jc w:val="right"/>
              <w:outlineLvl w:val="4"/>
              <w:rPr>
                <w:kern w:val="0"/>
                <w:sz w:val="18"/>
                <w:szCs w:val="18"/>
                <w:lang w:eastAsia="ru-RU"/>
              </w:rPr>
            </w:pPr>
            <w:r w:rsidRPr="00BB0827">
              <w:rPr>
                <w:kern w:val="0"/>
                <w:sz w:val="18"/>
                <w:szCs w:val="18"/>
                <w:lang w:eastAsia="ru-RU"/>
              </w:rPr>
              <w:t>100,0</w:t>
            </w:r>
          </w:p>
        </w:tc>
      </w:tr>
      <w:tr w:rsidR="00C0573A" w:rsidRPr="00BB0827" w:rsidTr="008D472F">
        <w:trPr>
          <w:cantSplit/>
          <w:trHeight w:val="1200"/>
        </w:trPr>
        <w:tc>
          <w:tcPr>
            <w:tcW w:w="46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0573A" w:rsidRPr="00BB0827" w:rsidRDefault="00C0573A" w:rsidP="008D472F">
            <w:pPr>
              <w:suppressAutoHyphens w:val="0"/>
              <w:outlineLvl w:val="6"/>
              <w:rPr>
                <w:kern w:val="0"/>
                <w:sz w:val="18"/>
                <w:szCs w:val="18"/>
                <w:lang w:eastAsia="ru-RU"/>
              </w:rPr>
            </w:pPr>
            <w:r w:rsidRPr="00BB0827">
              <w:rPr>
                <w:kern w:val="0"/>
                <w:sz w:val="18"/>
                <w:szCs w:val="18"/>
                <w:lang w:eastAsia="ru-RU"/>
              </w:rPr>
              <w:t xml:space="preserve">Прочие субсидии бюджетам сельских поселений на капитальный ремонт и ремонт сетей и сооружений водоснабжения в населенных пунктах Пензенской области (за исключением субсидий на </w:t>
            </w:r>
            <w:proofErr w:type="spellStart"/>
            <w:r w:rsidRPr="00BB0827">
              <w:rPr>
                <w:kern w:val="0"/>
                <w:sz w:val="18"/>
                <w:szCs w:val="18"/>
                <w:lang w:eastAsia="ru-RU"/>
              </w:rPr>
              <w:t>софинансирование</w:t>
            </w:r>
            <w:proofErr w:type="spellEnd"/>
            <w:r w:rsidRPr="00BB0827">
              <w:rPr>
                <w:kern w:val="0"/>
                <w:sz w:val="18"/>
                <w:szCs w:val="18"/>
                <w:lang w:eastAsia="ru-RU"/>
              </w:rPr>
              <w:t xml:space="preserve"> объектов капитального </w:t>
            </w:r>
            <w:proofErr w:type="spellStart"/>
            <w:r w:rsidRPr="00BB0827">
              <w:rPr>
                <w:kern w:val="0"/>
                <w:sz w:val="18"/>
                <w:szCs w:val="18"/>
                <w:lang w:eastAsia="ru-RU"/>
              </w:rPr>
              <w:t>строительтсва</w:t>
            </w:r>
            <w:proofErr w:type="spellEnd"/>
            <w:r w:rsidRPr="00BB0827">
              <w:rPr>
                <w:kern w:val="0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34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573A" w:rsidRPr="00BB0827" w:rsidRDefault="00C0573A" w:rsidP="008D472F">
            <w:pPr>
              <w:suppressAutoHyphens w:val="0"/>
              <w:jc w:val="center"/>
              <w:outlineLvl w:val="6"/>
              <w:rPr>
                <w:kern w:val="0"/>
                <w:sz w:val="18"/>
                <w:szCs w:val="18"/>
                <w:lang w:eastAsia="ru-RU"/>
              </w:rPr>
            </w:pPr>
            <w:r w:rsidRPr="00BB0827">
              <w:rPr>
                <w:kern w:val="0"/>
                <w:sz w:val="18"/>
                <w:szCs w:val="18"/>
                <w:lang w:eastAsia="ru-RU"/>
              </w:rPr>
              <w:t>901</w:t>
            </w:r>
          </w:p>
        </w:tc>
        <w:tc>
          <w:tcPr>
            <w:tcW w:w="2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573A" w:rsidRPr="00BB0827" w:rsidRDefault="00C0573A" w:rsidP="008D472F">
            <w:pPr>
              <w:suppressAutoHyphens w:val="0"/>
              <w:jc w:val="center"/>
              <w:outlineLvl w:val="6"/>
              <w:rPr>
                <w:kern w:val="0"/>
                <w:sz w:val="18"/>
                <w:szCs w:val="18"/>
                <w:lang w:eastAsia="ru-RU"/>
              </w:rPr>
            </w:pPr>
            <w:r w:rsidRPr="00BB0827">
              <w:rPr>
                <w:kern w:val="0"/>
                <w:sz w:val="18"/>
                <w:szCs w:val="18"/>
                <w:lang w:eastAsia="ru-RU"/>
              </w:rPr>
              <w:t>2 02 29999 10 9275 150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BB0827" w:rsidRDefault="00C0573A" w:rsidP="008D472F">
            <w:pPr>
              <w:suppressAutoHyphens w:val="0"/>
              <w:jc w:val="right"/>
              <w:outlineLvl w:val="6"/>
              <w:rPr>
                <w:kern w:val="0"/>
                <w:sz w:val="18"/>
                <w:szCs w:val="18"/>
                <w:lang w:eastAsia="ru-RU"/>
              </w:rPr>
            </w:pPr>
            <w:r w:rsidRPr="00BB0827">
              <w:rPr>
                <w:kern w:val="0"/>
                <w:sz w:val="18"/>
                <w:szCs w:val="18"/>
                <w:lang w:eastAsia="ru-RU"/>
              </w:rPr>
              <w:t>6 040,2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BB0827" w:rsidRDefault="00C0573A" w:rsidP="008D472F">
            <w:pPr>
              <w:suppressAutoHyphens w:val="0"/>
              <w:jc w:val="right"/>
              <w:outlineLvl w:val="6"/>
              <w:rPr>
                <w:kern w:val="0"/>
                <w:sz w:val="18"/>
                <w:szCs w:val="18"/>
                <w:lang w:eastAsia="ru-RU"/>
              </w:rPr>
            </w:pPr>
            <w:r w:rsidRPr="00BB0827">
              <w:rPr>
                <w:kern w:val="0"/>
                <w:sz w:val="18"/>
                <w:szCs w:val="18"/>
                <w:lang w:eastAsia="ru-RU"/>
              </w:rPr>
              <w:t>6 040,2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BB0827" w:rsidRDefault="00C0573A" w:rsidP="008D472F">
            <w:pPr>
              <w:suppressAutoHyphens w:val="0"/>
              <w:jc w:val="right"/>
              <w:outlineLvl w:val="6"/>
              <w:rPr>
                <w:kern w:val="0"/>
                <w:sz w:val="18"/>
                <w:szCs w:val="18"/>
                <w:lang w:eastAsia="ru-RU"/>
              </w:rPr>
            </w:pPr>
            <w:r w:rsidRPr="00BB0827">
              <w:rPr>
                <w:kern w:val="0"/>
                <w:sz w:val="18"/>
                <w:szCs w:val="18"/>
                <w:lang w:eastAsia="ru-RU"/>
              </w:rPr>
              <w:t>100,0</w:t>
            </w:r>
          </w:p>
        </w:tc>
      </w:tr>
      <w:tr w:rsidR="00C0573A" w:rsidRPr="00BB0827" w:rsidTr="008D472F">
        <w:trPr>
          <w:cantSplit/>
          <w:trHeight w:val="70"/>
        </w:trPr>
        <w:tc>
          <w:tcPr>
            <w:tcW w:w="46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0573A" w:rsidRPr="00BB0827" w:rsidRDefault="00C0573A" w:rsidP="008D472F">
            <w:pPr>
              <w:suppressAutoHyphens w:val="0"/>
              <w:outlineLvl w:val="4"/>
              <w:rPr>
                <w:kern w:val="0"/>
                <w:sz w:val="18"/>
                <w:szCs w:val="18"/>
                <w:lang w:eastAsia="ru-RU"/>
              </w:rPr>
            </w:pPr>
            <w:r w:rsidRPr="00BB0827">
              <w:rPr>
                <w:kern w:val="0"/>
                <w:sz w:val="18"/>
                <w:szCs w:val="18"/>
                <w:lang w:eastAsia="ru-RU"/>
              </w:rPr>
              <w:t xml:space="preserve">Прочие субсидии бюджетам сельских поселений на </w:t>
            </w:r>
            <w:proofErr w:type="spellStart"/>
            <w:r w:rsidRPr="00BB0827">
              <w:rPr>
                <w:kern w:val="0"/>
                <w:sz w:val="18"/>
                <w:szCs w:val="18"/>
                <w:lang w:eastAsia="ru-RU"/>
              </w:rPr>
              <w:t>софинансирование</w:t>
            </w:r>
            <w:proofErr w:type="spellEnd"/>
            <w:r w:rsidRPr="00BB0827">
              <w:rPr>
                <w:kern w:val="0"/>
                <w:sz w:val="18"/>
                <w:szCs w:val="18"/>
                <w:lang w:eastAsia="ru-RU"/>
              </w:rPr>
              <w:t xml:space="preserve"> строительства (реконструкции), капитального ремонта, ремонта и </w:t>
            </w:r>
            <w:proofErr w:type="gramStart"/>
            <w:r w:rsidRPr="00BB0827">
              <w:rPr>
                <w:kern w:val="0"/>
                <w:sz w:val="18"/>
                <w:szCs w:val="18"/>
                <w:lang w:eastAsia="ru-RU"/>
              </w:rPr>
              <w:t>содержания</w:t>
            </w:r>
            <w:proofErr w:type="gramEnd"/>
            <w:r w:rsidRPr="00BB0827">
              <w:rPr>
                <w:kern w:val="0"/>
                <w:sz w:val="18"/>
                <w:szCs w:val="18"/>
                <w:lang w:eastAsia="ru-RU"/>
              </w:rPr>
              <w:t xml:space="preserve"> автомобильных дорог общего пользования местного значения, а также на капитальный ремонт и ремонт дворовых территорий многоквартирных домов, проездов к дворовым территориям многоквартирных домов населенных пунктов</w:t>
            </w:r>
          </w:p>
        </w:tc>
        <w:tc>
          <w:tcPr>
            <w:tcW w:w="34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573A" w:rsidRPr="00BB0827" w:rsidRDefault="00C0573A" w:rsidP="008D472F">
            <w:pPr>
              <w:suppressAutoHyphens w:val="0"/>
              <w:jc w:val="center"/>
              <w:outlineLvl w:val="4"/>
              <w:rPr>
                <w:kern w:val="0"/>
                <w:sz w:val="18"/>
                <w:szCs w:val="18"/>
                <w:lang w:eastAsia="ru-RU"/>
              </w:rPr>
            </w:pPr>
            <w:r w:rsidRPr="00BB0827">
              <w:rPr>
                <w:kern w:val="0"/>
                <w:sz w:val="18"/>
                <w:szCs w:val="18"/>
                <w:lang w:eastAsia="ru-RU"/>
              </w:rPr>
              <w:t>901</w:t>
            </w:r>
          </w:p>
        </w:tc>
        <w:tc>
          <w:tcPr>
            <w:tcW w:w="2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573A" w:rsidRPr="00BB0827" w:rsidRDefault="00C0573A" w:rsidP="008D472F">
            <w:pPr>
              <w:suppressAutoHyphens w:val="0"/>
              <w:jc w:val="center"/>
              <w:outlineLvl w:val="4"/>
              <w:rPr>
                <w:kern w:val="0"/>
                <w:sz w:val="18"/>
                <w:szCs w:val="18"/>
                <w:lang w:eastAsia="ru-RU"/>
              </w:rPr>
            </w:pPr>
            <w:r w:rsidRPr="00BB0827">
              <w:rPr>
                <w:kern w:val="0"/>
                <w:sz w:val="18"/>
                <w:szCs w:val="18"/>
                <w:lang w:eastAsia="ru-RU"/>
              </w:rPr>
              <w:t>2 02 29999 10 9290 150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BB0827" w:rsidRDefault="00C0573A" w:rsidP="008D472F">
            <w:pPr>
              <w:suppressAutoHyphens w:val="0"/>
              <w:jc w:val="right"/>
              <w:outlineLvl w:val="4"/>
              <w:rPr>
                <w:kern w:val="0"/>
                <w:sz w:val="18"/>
                <w:szCs w:val="18"/>
                <w:lang w:eastAsia="ru-RU"/>
              </w:rPr>
            </w:pPr>
            <w:r w:rsidRPr="00BB0827">
              <w:rPr>
                <w:kern w:val="0"/>
                <w:sz w:val="18"/>
                <w:szCs w:val="18"/>
                <w:lang w:eastAsia="ru-RU"/>
              </w:rPr>
              <w:t>26 466,8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BB0827" w:rsidRDefault="00C0573A" w:rsidP="008D472F">
            <w:pPr>
              <w:suppressAutoHyphens w:val="0"/>
              <w:jc w:val="right"/>
              <w:outlineLvl w:val="4"/>
              <w:rPr>
                <w:kern w:val="0"/>
                <w:sz w:val="18"/>
                <w:szCs w:val="18"/>
                <w:lang w:eastAsia="ru-RU"/>
              </w:rPr>
            </w:pPr>
            <w:r w:rsidRPr="00BB0827">
              <w:rPr>
                <w:kern w:val="0"/>
                <w:sz w:val="18"/>
                <w:szCs w:val="18"/>
                <w:lang w:eastAsia="ru-RU"/>
              </w:rPr>
              <w:t>26 466,8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BB0827" w:rsidRDefault="00C0573A" w:rsidP="008D472F">
            <w:pPr>
              <w:suppressAutoHyphens w:val="0"/>
              <w:jc w:val="right"/>
              <w:outlineLvl w:val="4"/>
              <w:rPr>
                <w:kern w:val="0"/>
                <w:sz w:val="18"/>
                <w:szCs w:val="18"/>
                <w:lang w:eastAsia="ru-RU"/>
              </w:rPr>
            </w:pPr>
            <w:r w:rsidRPr="00BB0827">
              <w:rPr>
                <w:kern w:val="0"/>
                <w:sz w:val="18"/>
                <w:szCs w:val="18"/>
                <w:lang w:eastAsia="ru-RU"/>
              </w:rPr>
              <w:t>100,0</w:t>
            </w:r>
          </w:p>
        </w:tc>
      </w:tr>
      <w:tr w:rsidR="00C0573A" w:rsidRPr="00BB0827" w:rsidTr="008D472F">
        <w:trPr>
          <w:cantSplit/>
          <w:trHeight w:val="70"/>
        </w:trPr>
        <w:tc>
          <w:tcPr>
            <w:tcW w:w="46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0573A" w:rsidRPr="00BB0827" w:rsidRDefault="00C0573A" w:rsidP="008D472F">
            <w:pPr>
              <w:suppressAutoHyphens w:val="0"/>
              <w:outlineLvl w:val="6"/>
              <w:rPr>
                <w:kern w:val="0"/>
                <w:sz w:val="18"/>
                <w:szCs w:val="18"/>
                <w:lang w:eastAsia="ru-RU"/>
              </w:rPr>
            </w:pPr>
            <w:r w:rsidRPr="00BB0827">
              <w:rPr>
                <w:kern w:val="0"/>
                <w:sz w:val="18"/>
                <w:szCs w:val="18"/>
                <w:lang w:eastAsia="ru-RU"/>
              </w:rPr>
              <w:t xml:space="preserve">Прочие субсидии бюджетам сельских поселений на </w:t>
            </w:r>
            <w:proofErr w:type="spellStart"/>
            <w:r w:rsidRPr="00BB0827">
              <w:rPr>
                <w:kern w:val="0"/>
                <w:sz w:val="18"/>
                <w:szCs w:val="18"/>
                <w:lang w:eastAsia="ru-RU"/>
              </w:rPr>
              <w:t>софинансирование</w:t>
            </w:r>
            <w:proofErr w:type="spellEnd"/>
            <w:r w:rsidRPr="00BB0827">
              <w:rPr>
                <w:kern w:val="0"/>
                <w:sz w:val="18"/>
                <w:szCs w:val="18"/>
                <w:lang w:eastAsia="ru-RU"/>
              </w:rPr>
              <w:t xml:space="preserve"> строительства (реконструкции), капитального ремонта, ремонта и </w:t>
            </w:r>
            <w:proofErr w:type="gramStart"/>
            <w:r w:rsidRPr="00BB0827">
              <w:rPr>
                <w:kern w:val="0"/>
                <w:sz w:val="18"/>
                <w:szCs w:val="18"/>
                <w:lang w:eastAsia="ru-RU"/>
              </w:rPr>
              <w:t>содержания</w:t>
            </w:r>
            <w:proofErr w:type="gramEnd"/>
            <w:r w:rsidRPr="00BB0827">
              <w:rPr>
                <w:kern w:val="0"/>
                <w:sz w:val="18"/>
                <w:szCs w:val="18"/>
                <w:lang w:eastAsia="ru-RU"/>
              </w:rPr>
              <w:t xml:space="preserve"> автомобильных дорог общего пользования местного значения, а также на капитальный ремонт и ремонт дворовых территорий многоквартирных домов, проездов к дворовым территориям многоквартирных домов населенных пунктов</w:t>
            </w:r>
          </w:p>
        </w:tc>
        <w:tc>
          <w:tcPr>
            <w:tcW w:w="34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573A" w:rsidRPr="00BB0827" w:rsidRDefault="00C0573A" w:rsidP="008D472F">
            <w:pPr>
              <w:suppressAutoHyphens w:val="0"/>
              <w:jc w:val="center"/>
              <w:outlineLvl w:val="6"/>
              <w:rPr>
                <w:kern w:val="0"/>
                <w:sz w:val="18"/>
                <w:szCs w:val="18"/>
                <w:lang w:eastAsia="ru-RU"/>
              </w:rPr>
            </w:pPr>
            <w:r w:rsidRPr="00BB0827">
              <w:rPr>
                <w:kern w:val="0"/>
                <w:sz w:val="18"/>
                <w:szCs w:val="18"/>
                <w:lang w:eastAsia="ru-RU"/>
              </w:rPr>
              <w:t>901</w:t>
            </w:r>
          </w:p>
        </w:tc>
        <w:tc>
          <w:tcPr>
            <w:tcW w:w="2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573A" w:rsidRPr="00BB0827" w:rsidRDefault="00C0573A" w:rsidP="008D472F">
            <w:pPr>
              <w:suppressAutoHyphens w:val="0"/>
              <w:jc w:val="center"/>
              <w:outlineLvl w:val="6"/>
              <w:rPr>
                <w:kern w:val="0"/>
                <w:sz w:val="18"/>
                <w:szCs w:val="18"/>
                <w:lang w:eastAsia="ru-RU"/>
              </w:rPr>
            </w:pPr>
            <w:r w:rsidRPr="00BB0827">
              <w:rPr>
                <w:kern w:val="0"/>
                <w:sz w:val="18"/>
                <w:szCs w:val="18"/>
                <w:lang w:eastAsia="ru-RU"/>
              </w:rPr>
              <w:t>2 02 29999 10 9290 150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BB0827" w:rsidRDefault="00C0573A" w:rsidP="008D472F">
            <w:pPr>
              <w:suppressAutoHyphens w:val="0"/>
              <w:jc w:val="right"/>
              <w:outlineLvl w:val="6"/>
              <w:rPr>
                <w:kern w:val="0"/>
                <w:sz w:val="18"/>
                <w:szCs w:val="18"/>
                <w:lang w:eastAsia="ru-RU"/>
              </w:rPr>
            </w:pPr>
            <w:r w:rsidRPr="00BB0827">
              <w:rPr>
                <w:kern w:val="0"/>
                <w:sz w:val="18"/>
                <w:szCs w:val="18"/>
                <w:lang w:eastAsia="ru-RU"/>
              </w:rPr>
              <w:t>26 466,8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BB0827" w:rsidRDefault="00C0573A" w:rsidP="008D472F">
            <w:pPr>
              <w:suppressAutoHyphens w:val="0"/>
              <w:jc w:val="right"/>
              <w:outlineLvl w:val="6"/>
              <w:rPr>
                <w:kern w:val="0"/>
                <w:sz w:val="18"/>
                <w:szCs w:val="18"/>
                <w:lang w:eastAsia="ru-RU"/>
              </w:rPr>
            </w:pPr>
            <w:r w:rsidRPr="00BB0827">
              <w:rPr>
                <w:kern w:val="0"/>
                <w:sz w:val="18"/>
                <w:szCs w:val="18"/>
                <w:lang w:eastAsia="ru-RU"/>
              </w:rPr>
              <w:t>26 466,8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BB0827" w:rsidRDefault="00C0573A" w:rsidP="008D472F">
            <w:pPr>
              <w:suppressAutoHyphens w:val="0"/>
              <w:jc w:val="right"/>
              <w:outlineLvl w:val="6"/>
              <w:rPr>
                <w:kern w:val="0"/>
                <w:sz w:val="18"/>
                <w:szCs w:val="18"/>
                <w:lang w:eastAsia="ru-RU"/>
              </w:rPr>
            </w:pPr>
            <w:r w:rsidRPr="00BB0827">
              <w:rPr>
                <w:kern w:val="0"/>
                <w:sz w:val="18"/>
                <w:szCs w:val="18"/>
                <w:lang w:eastAsia="ru-RU"/>
              </w:rPr>
              <w:t>100,0</w:t>
            </w:r>
          </w:p>
        </w:tc>
      </w:tr>
      <w:tr w:rsidR="00C0573A" w:rsidRPr="00BB0827" w:rsidTr="008D472F">
        <w:trPr>
          <w:cantSplit/>
          <w:trHeight w:val="70"/>
        </w:trPr>
        <w:tc>
          <w:tcPr>
            <w:tcW w:w="46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0573A" w:rsidRPr="00BB0827" w:rsidRDefault="00C0573A" w:rsidP="008D472F">
            <w:pPr>
              <w:suppressAutoHyphens w:val="0"/>
              <w:outlineLvl w:val="1"/>
              <w:rPr>
                <w:i/>
                <w:iCs/>
                <w:kern w:val="0"/>
                <w:sz w:val="18"/>
                <w:szCs w:val="18"/>
                <w:lang w:eastAsia="ru-RU"/>
              </w:rPr>
            </w:pPr>
            <w:r w:rsidRPr="00BB0827">
              <w:rPr>
                <w:i/>
                <w:iCs/>
                <w:kern w:val="0"/>
                <w:sz w:val="18"/>
                <w:szCs w:val="18"/>
                <w:lang w:eastAsia="ru-RU"/>
              </w:rPr>
              <w:t>Субвенции бюджетам бюджетной системы Российской Федерации</w:t>
            </w:r>
          </w:p>
        </w:tc>
        <w:tc>
          <w:tcPr>
            <w:tcW w:w="34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573A" w:rsidRPr="00BB0827" w:rsidRDefault="00C0573A" w:rsidP="008D472F">
            <w:pPr>
              <w:suppressAutoHyphens w:val="0"/>
              <w:jc w:val="center"/>
              <w:outlineLvl w:val="1"/>
              <w:rPr>
                <w:i/>
                <w:iCs/>
                <w:kern w:val="0"/>
                <w:sz w:val="18"/>
                <w:szCs w:val="18"/>
                <w:lang w:eastAsia="ru-RU"/>
              </w:rPr>
            </w:pPr>
            <w:r w:rsidRPr="00BB0827">
              <w:rPr>
                <w:i/>
                <w:iCs/>
                <w:kern w:val="0"/>
                <w:sz w:val="18"/>
                <w:szCs w:val="18"/>
                <w:lang w:eastAsia="ru-RU"/>
              </w:rPr>
              <w:t>901</w:t>
            </w:r>
          </w:p>
        </w:tc>
        <w:tc>
          <w:tcPr>
            <w:tcW w:w="2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573A" w:rsidRPr="00BB0827" w:rsidRDefault="00C0573A" w:rsidP="008D472F">
            <w:pPr>
              <w:suppressAutoHyphens w:val="0"/>
              <w:jc w:val="center"/>
              <w:outlineLvl w:val="1"/>
              <w:rPr>
                <w:i/>
                <w:iCs/>
                <w:kern w:val="0"/>
                <w:sz w:val="18"/>
                <w:szCs w:val="18"/>
                <w:lang w:eastAsia="ru-RU"/>
              </w:rPr>
            </w:pPr>
            <w:r w:rsidRPr="00BB0827">
              <w:rPr>
                <w:i/>
                <w:iCs/>
                <w:kern w:val="0"/>
                <w:sz w:val="18"/>
                <w:szCs w:val="18"/>
                <w:lang w:eastAsia="ru-RU"/>
              </w:rPr>
              <w:t>2 02 30000 00 0000 150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BB0827" w:rsidRDefault="00C0573A" w:rsidP="008D472F">
            <w:pPr>
              <w:suppressAutoHyphens w:val="0"/>
              <w:jc w:val="right"/>
              <w:outlineLvl w:val="1"/>
              <w:rPr>
                <w:i/>
                <w:iCs/>
                <w:kern w:val="0"/>
                <w:sz w:val="18"/>
                <w:szCs w:val="18"/>
                <w:lang w:eastAsia="ru-RU"/>
              </w:rPr>
            </w:pPr>
            <w:r w:rsidRPr="00BB0827">
              <w:rPr>
                <w:i/>
                <w:iCs/>
                <w:kern w:val="0"/>
                <w:sz w:val="18"/>
                <w:szCs w:val="18"/>
                <w:lang w:eastAsia="ru-RU"/>
              </w:rPr>
              <w:t>284,1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BB0827" w:rsidRDefault="00C0573A" w:rsidP="008D472F">
            <w:pPr>
              <w:suppressAutoHyphens w:val="0"/>
              <w:jc w:val="right"/>
              <w:outlineLvl w:val="1"/>
              <w:rPr>
                <w:i/>
                <w:iCs/>
                <w:kern w:val="0"/>
                <w:sz w:val="18"/>
                <w:szCs w:val="18"/>
                <w:lang w:eastAsia="ru-RU"/>
              </w:rPr>
            </w:pPr>
            <w:r w:rsidRPr="00BB0827">
              <w:rPr>
                <w:i/>
                <w:iCs/>
                <w:kern w:val="0"/>
                <w:sz w:val="18"/>
                <w:szCs w:val="18"/>
                <w:lang w:eastAsia="ru-RU"/>
              </w:rPr>
              <w:t>236,7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BB0827" w:rsidRDefault="00C0573A" w:rsidP="008D472F">
            <w:pPr>
              <w:suppressAutoHyphens w:val="0"/>
              <w:jc w:val="right"/>
              <w:outlineLvl w:val="1"/>
              <w:rPr>
                <w:i/>
                <w:iCs/>
                <w:kern w:val="0"/>
                <w:sz w:val="18"/>
                <w:szCs w:val="18"/>
                <w:lang w:eastAsia="ru-RU"/>
              </w:rPr>
            </w:pPr>
            <w:r w:rsidRPr="00BB0827">
              <w:rPr>
                <w:i/>
                <w:iCs/>
                <w:kern w:val="0"/>
                <w:sz w:val="18"/>
                <w:szCs w:val="18"/>
                <w:lang w:eastAsia="ru-RU"/>
              </w:rPr>
              <w:t>83,3</w:t>
            </w:r>
          </w:p>
        </w:tc>
      </w:tr>
      <w:tr w:rsidR="00C0573A" w:rsidRPr="00BB0827" w:rsidTr="008D472F">
        <w:trPr>
          <w:cantSplit/>
          <w:trHeight w:val="720"/>
        </w:trPr>
        <w:tc>
          <w:tcPr>
            <w:tcW w:w="46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0573A" w:rsidRPr="00BB0827" w:rsidRDefault="00C0573A" w:rsidP="008D472F">
            <w:pPr>
              <w:suppressAutoHyphens w:val="0"/>
              <w:outlineLvl w:val="2"/>
              <w:rPr>
                <w:kern w:val="0"/>
                <w:sz w:val="18"/>
                <w:szCs w:val="18"/>
                <w:lang w:eastAsia="ru-RU"/>
              </w:rPr>
            </w:pPr>
            <w:r w:rsidRPr="00BB0827">
              <w:rPr>
                <w:kern w:val="0"/>
                <w:sz w:val="18"/>
                <w:szCs w:val="18"/>
                <w:lang w:eastAsia="ru-RU"/>
              </w:rPr>
              <w:t>Субвенции бюджетам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34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573A" w:rsidRPr="00BB0827" w:rsidRDefault="00C0573A" w:rsidP="008D472F">
            <w:pPr>
              <w:suppressAutoHyphens w:val="0"/>
              <w:jc w:val="center"/>
              <w:outlineLvl w:val="2"/>
              <w:rPr>
                <w:kern w:val="0"/>
                <w:sz w:val="18"/>
                <w:szCs w:val="18"/>
                <w:lang w:eastAsia="ru-RU"/>
              </w:rPr>
            </w:pPr>
            <w:r w:rsidRPr="00BB0827">
              <w:rPr>
                <w:kern w:val="0"/>
                <w:sz w:val="18"/>
                <w:szCs w:val="18"/>
                <w:lang w:eastAsia="ru-RU"/>
              </w:rPr>
              <w:t>901</w:t>
            </w:r>
          </w:p>
        </w:tc>
        <w:tc>
          <w:tcPr>
            <w:tcW w:w="2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573A" w:rsidRPr="00BB0827" w:rsidRDefault="00C0573A" w:rsidP="008D472F">
            <w:pPr>
              <w:suppressAutoHyphens w:val="0"/>
              <w:jc w:val="center"/>
              <w:outlineLvl w:val="2"/>
              <w:rPr>
                <w:kern w:val="0"/>
                <w:sz w:val="18"/>
                <w:szCs w:val="18"/>
                <w:lang w:eastAsia="ru-RU"/>
              </w:rPr>
            </w:pPr>
            <w:r w:rsidRPr="00BB0827">
              <w:rPr>
                <w:kern w:val="0"/>
                <w:sz w:val="18"/>
                <w:szCs w:val="18"/>
                <w:lang w:eastAsia="ru-RU"/>
              </w:rPr>
              <w:t>2 02 35118 00 0000 150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BB0827" w:rsidRDefault="00C0573A" w:rsidP="008D472F">
            <w:pPr>
              <w:suppressAutoHyphens w:val="0"/>
              <w:jc w:val="right"/>
              <w:outlineLvl w:val="2"/>
              <w:rPr>
                <w:kern w:val="0"/>
                <w:sz w:val="18"/>
                <w:szCs w:val="18"/>
                <w:lang w:eastAsia="ru-RU"/>
              </w:rPr>
            </w:pPr>
            <w:r w:rsidRPr="00BB0827">
              <w:rPr>
                <w:kern w:val="0"/>
                <w:sz w:val="18"/>
                <w:szCs w:val="18"/>
                <w:lang w:eastAsia="ru-RU"/>
              </w:rPr>
              <w:t>284,1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BB0827" w:rsidRDefault="00C0573A" w:rsidP="008D472F">
            <w:pPr>
              <w:suppressAutoHyphens w:val="0"/>
              <w:jc w:val="right"/>
              <w:outlineLvl w:val="2"/>
              <w:rPr>
                <w:kern w:val="0"/>
                <w:sz w:val="18"/>
                <w:szCs w:val="18"/>
                <w:lang w:eastAsia="ru-RU"/>
              </w:rPr>
            </w:pPr>
            <w:r w:rsidRPr="00BB0827">
              <w:rPr>
                <w:kern w:val="0"/>
                <w:sz w:val="18"/>
                <w:szCs w:val="18"/>
                <w:lang w:eastAsia="ru-RU"/>
              </w:rPr>
              <w:t>236,7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BB0827" w:rsidRDefault="00C0573A" w:rsidP="008D472F">
            <w:pPr>
              <w:suppressAutoHyphens w:val="0"/>
              <w:jc w:val="right"/>
              <w:outlineLvl w:val="2"/>
              <w:rPr>
                <w:kern w:val="0"/>
                <w:sz w:val="18"/>
                <w:szCs w:val="18"/>
                <w:lang w:eastAsia="ru-RU"/>
              </w:rPr>
            </w:pPr>
            <w:r w:rsidRPr="00BB0827">
              <w:rPr>
                <w:kern w:val="0"/>
                <w:sz w:val="18"/>
                <w:szCs w:val="18"/>
                <w:lang w:eastAsia="ru-RU"/>
              </w:rPr>
              <w:t>83,3</w:t>
            </w:r>
          </w:p>
        </w:tc>
      </w:tr>
      <w:tr w:rsidR="00C0573A" w:rsidRPr="00BB0827" w:rsidTr="008D472F">
        <w:trPr>
          <w:cantSplit/>
          <w:trHeight w:val="70"/>
        </w:trPr>
        <w:tc>
          <w:tcPr>
            <w:tcW w:w="46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0573A" w:rsidRPr="00BB0827" w:rsidRDefault="00C0573A" w:rsidP="008D472F">
            <w:pPr>
              <w:suppressAutoHyphens w:val="0"/>
              <w:outlineLvl w:val="3"/>
              <w:rPr>
                <w:kern w:val="0"/>
                <w:sz w:val="18"/>
                <w:szCs w:val="18"/>
                <w:lang w:eastAsia="ru-RU"/>
              </w:rPr>
            </w:pPr>
            <w:r w:rsidRPr="00BB0827">
              <w:rPr>
                <w:kern w:val="0"/>
                <w:sz w:val="18"/>
                <w:szCs w:val="18"/>
                <w:lang w:eastAsia="ru-RU"/>
              </w:rPr>
              <w:t>Субвенции бюджетам сельских поселений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34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573A" w:rsidRPr="00BB0827" w:rsidRDefault="00C0573A" w:rsidP="008D472F">
            <w:pPr>
              <w:suppressAutoHyphens w:val="0"/>
              <w:jc w:val="center"/>
              <w:outlineLvl w:val="3"/>
              <w:rPr>
                <w:kern w:val="0"/>
                <w:sz w:val="18"/>
                <w:szCs w:val="18"/>
                <w:lang w:eastAsia="ru-RU"/>
              </w:rPr>
            </w:pPr>
            <w:r w:rsidRPr="00BB0827">
              <w:rPr>
                <w:kern w:val="0"/>
                <w:sz w:val="18"/>
                <w:szCs w:val="18"/>
                <w:lang w:eastAsia="ru-RU"/>
              </w:rPr>
              <w:t>901</w:t>
            </w:r>
          </w:p>
        </w:tc>
        <w:tc>
          <w:tcPr>
            <w:tcW w:w="2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573A" w:rsidRPr="00BB0827" w:rsidRDefault="00C0573A" w:rsidP="008D472F">
            <w:pPr>
              <w:suppressAutoHyphens w:val="0"/>
              <w:jc w:val="center"/>
              <w:outlineLvl w:val="3"/>
              <w:rPr>
                <w:kern w:val="0"/>
                <w:sz w:val="18"/>
                <w:szCs w:val="18"/>
                <w:lang w:eastAsia="ru-RU"/>
              </w:rPr>
            </w:pPr>
            <w:r w:rsidRPr="00BB0827">
              <w:rPr>
                <w:kern w:val="0"/>
                <w:sz w:val="18"/>
                <w:szCs w:val="18"/>
                <w:lang w:eastAsia="ru-RU"/>
              </w:rPr>
              <w:t>2 02 35118 10 0000 150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BB0827" w:rsidRDefault="00C0573A" w:rsidP="008D472F">
            <w:pPr>
              <w:suppressAutoHyphens w:val="0"/>
              <w:jc w:val="right"/>
              <w:outlineLvl w:val="3"/>
              <w:rPr>
                <w:kern w:val="0"/>
                <w:sz w:val="18"/>
                <w:szCs w:val="18"/>
                <w:lang w:eastAsia="ru-RU"/>
              </w:rPr>
            </w:pPr>
            <w:r w:rsidRPr="00BB0827">
              <w:rPr>
                <w:kern w:val="0"/>
                <w:sz w:val="18"/>
                <w:szCs w:val="18"/>
                <w:lang w:eastAsia="ru-RU"/>
              </w:rPr>
              <w:t>284,1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BB0827" w:rsidRDefault="00C0573A" w:rsidP="008D472F">
            <w:pPr>
              <w:suppressAutoHyphens w:val="0"/>
              <w:jc w:val="right"/>
              <w:outlineLvl w:val="3"/>
              <w:rPr>
                <w:kern w:val="0"/>
                <w:sz w:val="18"/>
                <w:szCs w:val="18"/>
                <w:lang w:eastAsia="ru-RU"/>
              </w:rPr>
            </w:pPr>
            <w:r w:rsidRPr="00BB0827">
              <w:rPr>
                <w:kern w:val="0"/>
                <w:sz w:val="18"/>
                <w:szCs w:val="18"/>
                <w:lang w:eastAsia="ru-RU"/>
              </w:rPr>
              <w:t>236,7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BB0827" w:rsidRDefault="00C0573A" w:rsidP="008D472F">
            <w:pPr>
              <w:suppressAutoHyphens w:val="0"/>
              <w:jc w:val="right"/>
              <w:outlineLvl w:val="3"/>
              <w:rPr>
                <w:kern w:val="0"/>
                <w:sz w:val="18"/>
                <w:szCs w:val="18"/>
                <w:lang w:eastAsia="ru-RU"/>
              </w:rPr>
            </w:pPr>
            <w:r w:rsidRPr="00BB0827">
              <w:rPr>
                <w:kern w:val="0"/>
                <w:sz w:val="18"/>
                <w:szCs w:val="18"/>
                <w:lang w:eastAsia="ru-RU"/>
              </w:rPr>
              <w:t>83,3</w:t>
            </w:r>
          </w:p>
        </w:tc>
      </w:tr>
      <w:tr w:rsidR="00C0573A" w:rsidRPr="00BB0827" w:rsidTr="008D472F">
        <w:trPr>
          <w:cantSplit/>
          <w:trHeight w:val="70"/>
        </w:trPr>
        <w:tc>
          <w:tcPr>
            <w:tcW w:w="46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0573A" w:rsidRPr="00BB0827" w:rsidRDefault="00C0573A" w:rsidP="008D472F">
            <w:pPr>
              <w:suppressAutoHyphens w:val="0"/>
              <w:outlineLvl w:val="6"/>
              <w:rPr>
                <w:kern w:val="0"/>
                <w:sz w:val="18"/>
                <w:szCs w:val="18"/>
                <w:lang w:eastAsia="ru-RU"/>
              </w:rPr>
            </w:pPr>
            <w:r w:rsidRPr="00BB0827">
              <w:rPr>
                <w:kern w:val="0"/>
                <w:sz w:val="18"/>
                <w:szCs w:val="18"/>
                <w:lang w:eastAsia="ru-RU"/>
              </w:rPr>
              <w:t>Субвенции бюджетам сельских поселений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34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573A" w:rsidRPr="00BB0827" w:rsidRDefault="00C0573A" w:rsidP="008D472F">
            <w:pPr>
              <w:suppressAutoHyphens w:val="0"/>
              <w:jc w:val="center"/>
              <w:outlineLvl w:val="6"/>
              <w:rPr>
                <w:kern w:val="0"/>
                <w:sz w:val="18"/>
                <w:szCs w:val="18"/>
                <w:lang w:eastAsia="ru-RU"/>
              </w:rPr>
            </w:pPr>
            <w:r w:rsidRPr="00BB0827">
              <w:rPr>
                <w:kern w:val="0"/>
                <w:sz w:val="18"/>
                <w:szCs w:val="18"/>
                <w:lang w:eastAsia="ru-RU"/>
              </w:rPr>
              <w:t>901</w:t>
            </w:r>
          </w:p>
        </w:tc>
        <w:tc>
          <w:tcPr>
            <w:tcW w:w="2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573A" w:rsidRPr="00BB0827" w:rsidRDefault="00C0573A" w:rsidP="008D472F">
            <w:pPr>
              <w:suppressAutoHyphens w:val="0"/>
              <w:jc w:val="center"/>
              <w:outlineLvl w:val="6"/>
              <w:rPr>
                <w:kern w:val="0"/>
                <w:sz w:val="18"/>
                <w:szCs w:val="18"/>
                <w:lang w:eastAsia="ru-RU"/>
              </w:rPr>
            </w:pPr>
            <w:r w:rsidRPr="00BB0827">
              <w:rPr>
                <w:kern w:val="0"/>
                <w:sz w:val="18"/>
                <w:szCs w:val="18"/>
                <w:lang w:eastAsia="ru-RU"/>
              </w:rPr>
              <w:t>2 02 35118 10 0000 150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BB0827" w:rsidRDefault="00C0573A" w:rsidP="008D472F">
            <w:pPr>
              <w:suppressAutoHyphens w:val="0"/>
              <w:jc w:val="right"/>
              <w:outlineLvl w:val="6"/>
              <w:rPr>
                <w:kern w:val="0"/>
                <w:sz w:val="18"/>
                <w:szCs w:val="18"/>
                <w:lang w:eastAsia="ru-RU"/>
              </w:rPr>
            </w:pPr>
            <w:r w:rsidRPr="00BB0827">
              <w:rPr>
                <w:kern w:val="0"/>
                <w:sz w:val="18"/>
                <w:szCs w:val="18"/>
                <w:lang w:eastAsia="ru-RU"/>
              </w:rPr>
              <w:t>284,1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BB0827" w:rsidRDefault="00C0573A" w:rsidP="008D472F">
            <w:pPr>
              <w:suppressAutoHyphens w:val="0"/>
              <w:jc w:val="right"/>
              <w:outlineLvl w:val="6"/>
              <w:rPr>
                <w:kern w:val="0"/>
                <w:sz w:val="18"/>
                <w:szCs w:val="18"/>
                <w:lang w:eastAsia="ru-RU"/>
              </w:rPr>
            </w:pPr>
            <w:r w:rsidRPr="00BB0827">
              <w:rPr>
                <w:kern w:val="0"/>
                <w:sz w:val="18"/>
                <w:szCs w:val="18"/>
                <w:lang w:eastAsia="ru-RU"/>
              </w:rPr>
              <w:t>236,7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BB0827" w:rsidRDefault="00C0573A" w:rsidP="008D472F">
            <w:pPr>
              <w:suppressAutoHyphens w:val="0"/>
              <w:jc w:val="right"/>
              <w:outlineLvl w:val="6"/>
              <w:rPr>
                <w:kern w:val="0"/>
                <w:sz w:val="18"/>
                <w:szCs w:val="18"/>
                <w:lang w:eastAsia="ru-RU"/>
              </w:rPr>
            </w:pPr>
            <w:r w:rsidRPr="00BB0827">
              <w:rPr>
                <w:kern w:val="0"/>
                <w:sz w:val="18"/>
                <w:szCs w:val="18"/>
                <w:lang w:eastAsia="ru-RU"/>
              </w:rPr>
              <w:t>83,3</w:t>
            </w:r>
          </w:p>
        </w:tc>
      </w:tr>
      <w:tr w:rsidR="00C0573A" w:rsidRPr="00BB0827" w:rsidTr="008D472F">
        <w:trPr>
          <w:cantSplit/>
          <w:trHeight w:val="240"/>
        </w:trPr>
        <w:tc>
          <w:tcPr>
            <w:tcW w:w="46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0573A" w:rsidRPr="00BB0827" w:rsidRDefault="00C0573A" w:rsidP="008D472F">
            <w:pPr>
              <w:suppressAutoHyphens w:val="0"/>
              <w:outlineLvl w:val="1"/>
              <w:rPr>
                <w:i/>
                <w:iCs/>
                <w:kern w:val="0"/>
                <w:sz w:val="18"/>
                <w:szCs w:val="18"/>
                <w:lang w:eastAsia="ru-RU"/>
              </w:rPr>
            </w:pPr>
            <w:r w:rsidRPr="00BB0827">
              <w:rPr>
                <w:i/>
                <w:iCs/>
                <w:kern w:val="0"/>
                <w:sz w:val="18"/>
                <w:szCs w:val="18"/>
                <w:lang w:eastAsia="ru-RU"/>
              </w:rPr>
              <w:t>Иные межбюджетные трансферты</w:t>
            </w:r>
          </w:p>
        </w:tc>
        <w:tc>
          <w:tcPr>
            <w:tcW w:w="34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573A" w:rsidRPr="00BB0827" w:rsidRDefault="00C0573A" w:rsidP="008D472F">
            <w:pPr>
              <w:suppressAutoHyphens w:val="0"/>
              <w:jc w:val="center"/>
              <w:outlineLvl w:val="1"/>
              <w:rPr>
                <w:i/>
                <w:iCs/>
                <w:kern w:val="0"/>
                <w:sz w:val="18"/>
                <w:szCs w:val="18"/>
                <w:lang w:eastAsia="ru-RU"/>
              </w:rPr>
            </w:pPr>
            <w:r w:rsidRPr="00BB0827">
              <w:rPr>
                <w:i/>
                <w:iCs/>
                <w:kern w:val="0"/>
                <w:sz w:val="18"/>
                <w:szCs w:val="18"/>
                <w:lang w:eastAsia="ru-RU"/>
              </w:rPr>
              <w:t>901</w:t>
            </w:r>
          </w:p>
        </w:tc>
        <w:tc>
          <w:tcPr>
            <w:tcW w:w="2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573A" w:rsidRPr="00BB0827" w:rsidRDefault="00C0573A" w:rsidP="008D472F">
            <w:pPr>
              <w:suppressAutoHyphens w:val="0"/>
              <w:jc w:val="center"/>
              <w:outlineLvl w:val="1"/>
              <w:rPr>
                <w:i/>
                <w:iCs/>
                <w:kern w:val="0"/>
                <w:sz w:val="18"/>
                <w:szCs w:val="18"/>
                <w:lang w:eastAsia="ru-RU"/>
              </w:rPr>
            </w:pPr>
            <w:r w:rsidRPr="00BB0827">
              <w:rPr>
                <w:i/>
                <w:iCs/>
                <w:kern w:val="0"/>
                <w:sz w:val="18"/>
                <w:szCs w:val="18"/>
                <w:lang w:eastAsia="ru-RU"/>
              </w:rPr>
              <w:t>2 02 40000 00 0000 150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BB0827" w:rsidRDefault="00C0573A" w:rsidP="008D472F">
            <w:pPr>
              <w:suppressAutoHyphens w:val="0"/>
              <w:jc w:val="right"/>
              <w:outlineLvl w:val="1"/>
              <w:rPr>
                <w:i/>
                <w:iCs/>
                <w:kern w:val="0"/>
                <w:sz w:val="18"/>
                <w:szCs w:val="18"/>
                <w:lang w:eastAsia="ru-RU"/>
              </w:rPr>
            </w:pPr>
            <w:r w:rsidRPr="00BB0827">
              <w:rPr>
                <w:i/>
                <w:iCs/>
                <w:kern w:val="0"/>
                <w:sz w:val="18"/>
                <w:szCs w:val="18"/>
                <w:lang w:eastAsia="ru-RU"/>
              </w:rPr>
              <w:t>4 285,3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BB0827" w:rsidRDefault="00C0573A" w:rsidP="008D472F">
            <w:pPr>
              <w:suppressAutoHyphens w:val="0"/>
              <w:jc w:val="right"/>
              <w:outlineLvl w:val="1"/>
              <w:rPr>
                <w:i/>
                <w:iCs/>
                <w:kern w:val="0"/>
                <w:sz w:val="18"/>
                <w:szCs w:val="18"/>
                <w:lang w:eastAsia="ru-RU"/>
              </w:rPr>
            </w:pPr>
            <w:r w:rsidRPr="00BB0827">
              <w:rPr>
                <w:i/>
                <w:iCs/>
                <w:kern w:val="0"/>
                <w:sz w:val="18"/>
                <w:szCs w:val="18"/>
                <w:lang w:eastAsia="ru-RU"/>
              </w:rPr>
              <w:t>4 285,3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BB0827" w:rsidRDefault="00C0573A" w:rsidP="008D472F">
            <w:pPr>
              <w:suppressAutoHyphens w:val="0"/>
              <w:jc w:val="right"/>
              <w:outlineLvl w:val="1"/>
              <w:rPr>
                <w:i/>
                <w:iCs/>
                <w:kern w:val="0"/>
                <w:sz w:val="18"/>
                <w:szCs w:val="18"/>
                <w:lang w:eastAsia="ru-RU"/>
              </w:rPr>
            </w:pPr>
            <w:r w:rsidRPr="00BB0827">
              <w:rPr>
                <w:i/>
                <w:iCs/>
                <w:kern w:val="0"/>
                <w:sz w:val="18"/>
                <w:szCs w:val="18"/>
                <w:lang w:eastAsia="ru-RU"/>
              </w:rPr>
              <w:t>100,0</w:t>
            </w:r>
          </w:p>
        </w:tc>
      </w:tr>
      <w:tr w:rsidR="00C0573A" w:rsidRPr="00BB0827" w:rsidTr="008D472F">
        <w:trPr>
          <w:cantSplit/>
          <w:trHeight w:val="480"/>
        </w:trPr>
        <w:tc>
          <w:tcPr>
            <w:tcW w:w="46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0573A" w:rsidRPr="00BB0827" w:rsidRDefault="00C0573A" w:rsidP="008D472F">
            <w:pPr>
              <w:suppressAutoHyphens w:val="0"/>
              <w:outlineLvl w:val="2"/>
              <w:rPr>
                <w:kern w:val="0"/>
                <w:sz w:val="18"/>
                <w:szCs w:val="18"/>
                <w:lang w:eastAsia="ru-RU"/>
              </w:rPr>
            </w:pPr>
            <w:r w:rsidRPr="00BB0827">
              <w:rPr>
                <w:kern w:val="0"/>
                <w:sz w:val="18"/>
                <w:szCs w:val="18"/>
                <w:lang w:eastAsia="ru-RU"/>
              </w:rPr>
              <w:t>Прочие межбюджетные трансферты, передаваемые бюджетам</w:t>
            </w:r>
          </w:p>
        </w:tc>
        <w:tc>
          <w:tcPr>
            <w:tcW w:w="34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573A" w:rsidRPr="00BB0827" w:rsidRDefault="00C0573A" w:rsidP="008D472F">
            <w:pPr>
              <w:suppressAutoHyphens w:val="0"/>
              <w:jc w:val="center"/>
              <w:outlineLvl w:val="2"/>
              <w:rPr>
                <w:kern w:val="0"/>
                <w:sz w:val="18"/>
                <w:szCs w:val="18"/>
                <w:lang w:eastAsia="ru-RU"/>
              </w:rPr>
            </w:pPr>
            <w:r w:rsidRPr="00BB0827">
              <w:rPr>
                <w:kern w:val="0"/>
                <w:sz w:val="18"/>
                <w:szCs w:val="18"/>
                <w:lang w:eastAsia="ru-RU"/>
              </w:rPr>
              <w:t>901</w:t>
            </w:r>
          </w:p>
        </w:tc>
        <w:tc>
          <w:tcPr>
            <w:tcW w:w="2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573A" w:rsidRPr="00BB0827" w:rsidRDefault="00C0573A" w:rsidP="008D472F">
            <w:pPr>
              <w:suppressAutoHyphens w:val="0"/>
              <w:jc w:val="center"/>
              <w:outlineLvl w:val="2"/>
              <w:rPr>
                <w:kern w:val="0"/>
                <w:sz w:val="18"/>
                <w:szCs w:val="18"/>
                <w:lang w:eastAsia="ru-RU"/>
              </w:rPr>
            </w:pPr>
            <w:r w:rsidRPr="00BB0827">
              <w:rPr>
                <w:kern w:val="0"/>
                <w:sz w:val="18"/>
                <w:szCs w:val="18"/>
                <w:lang w:eastAsia="ru-RU"/>
              </w:rPr>
              <w:t>2 02 49999 00 0000 150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BB0827" w:rsidRDefault="00C0573A" w:rsidP="008D472F">
            <w:pPr>
              <w:suppressAutoHyphens w:val="0"/>
              <w:jc w:val="right"/>
              <w:outlineLvl w:val="2"/>
              <w:rPr>
                <w:kern w:val="0"/>
                <w:sz w:val="18"/>
                <w:szCs w:val="18"/>
                <w:lang w:eastAsia="ru-RU"/>
              </w:rPr>
            </w:pPr>
            <w:r w:rsidRPr="00BB0827">
              <w:rPr>
                <w:kern w:val="0"/>
                <w:sz w:val="18"/>
                <w:szCs w:val="18"/>
                <w:lang w:eastAsia="ru-RU"/>
              </w:rPr>
              <w:t>4 285,3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BB0827" w:rsidRDefault="00C0573A" w:rsidP="008D472F">
            <w:pPr>
              <w:suppressAutoHyphens w:val="0"/>
              <w:jc w:val="right"/>
              <w:outlineLvl w:val="2"/>
              <w:rPr>
                <w:kern w:val="0"/>
                <w:sz w:val="18"/>
                <w:szCs w:val="18"/>
                <w:lang w:eastAsia="ru-RU"/>
              </w:rPr>
            </w:pPr>
            <w:r w:rsidRPr="00BB0827">
              <w:rPr>
                <w:kern w:val="0"/>
                <w:sz w:val="18"/>
                <w:szCs w:val="18"/>
                <w:lang w:eastAsia="ru-RU"/>
              </w:rPr>
              <w:t>4 285,3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BB0827" w:rsidRDefault="00C0573A" w:rsidP="008D472F">
            <w:pPr>
              <w:suppressAutoHyphens w:val="0"/>
              <w:jc w:val="right"/>
              <w:outlineLvl w:val="2"/>
              <w:rPr>
                <w:kern w:val="0"/>
                <w:sz w:val="18"/>
                <w:szCs w:val="18"/>
                <w:lang w:eastAsia="ru-RU"/>
              </w:rPr>
            </w:pPr>
            <w:r w:rsidRPr="00BB0827">
              <w:rPr>
                <w:kern w:val="0"/>
                <w:sz w:val="18"/>
                <w:szCs w:val="18"/>
                <w:lang w:eastAsia="ru-RU"/>
              </w:rPr>
              <w:t>100,0</w:t>
            </w:r>
          </w:p>
        </w:tc>
      </w:tr>
      <w:tr w:rsidR="00C0573A" w:rsidRPr="00BB0827" w:rsidTr="008D472F">
        <w:trPr>
          <w:cantSplit/>
          <w:trHeight w:val="70"/>
        </w:trPr>
        <w:tc>
          <w:tcPr>
            <w:tcW w:w="46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0573A" w:rsidRPr="00BB0827" w:rsidRDefault="00C0573A" w:rsidP="008D472F">
            <w:pPr>
              <w:suppressAutoHyphens w:val="0"/>
              <w:outlineLvl w:val="3"/>
              <w:rPr>
                <w:kern w:val="0"/>
                <w:sz w:val="18"/>
                <w:szCs w:val="18"/>
                <w:lang w:eastAsia="ru-RU"/>
              </w:rPr>
            </w:pPr>
            <w:r w:rsidRPr="00BB0827">
              <w:rPr>
                <w:kern w:val="0"/>
                <w:sz w:val="18"/>
                <w:szCs w:val="18"/>
                <w:lang w:eastAsia="ru-RU"/>
              </w:rPr>
              <w:t>Прочие межбюджетные трансферты, передаваемые бюджетам сельских поселений</w:t>
            </w:r>
          </w:p>
        </w:tc>
        <w:tc>
          <w:tcPr>
            <w:tcW w:w="34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573A" w:rsidRPr="00BB0827" w:rsidRDefault="00C0573A" w:rsidP="008D472F">
            <w:pPr>
              <w:suppressAutoHyphens w:val="0"/>
              <w:jc w:val="center"/>
              <w:outlineLvl w:val="3"/>
              <w:rPr>
                <w:kern w:val="0"/>
                <w:sz w:val="18"/>
                <w:szCs w:val="18"/>
                <w:lang w:eastAsia="ru-RU"/>
              </w:rPr>
            </w:pPr>
            <w:r w:rsidRPr="00BB0827">
              <w:rPr>
                <w:kern w:val="0"/>
                <w:sz w:val="18"/>
                <w:szCs w:val="18"/>
                <w:lang w:eastAsia="ru-RU"/>
              </w:rPr>
              <w:t>901</w:t>
            </w:r>
          </w:p>
        </w:tc>
        <w:tc>
          <w:tcPr>
            <w:tcW w:w="2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573A" w:rsidRPr="00BB0827" w:rsidRDefault="00C0573A" w:rsidP="008D472F">
            <w:pPr>
              <w:suppressAutoHyphens w:val="0"/>
              <w:jc w:val="center"/>
              <w:outlineLvl w:val="3"/>
              <w:rPr>
                <w:kern w:val="0"/>
                <w:sz w:val="18"/>
                <w:szCs w:val="18"/>
                <w:lang w:eastAsia="ru-RU"/>
              </w:rPr>
            </w:pPr>
            <w:r w:rsidRPr="00BB0827">
              <w:rPr>
                <w:kern w:val="0"/>
                <w:sz w:val="18"/>
                <w:szCs w:val="18"/>
                <w:lang w:eastAsia="ru-RU"/>
              </w:rPr>
              <w:t>2 02 49999 10 0000 150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BB0827" w:rsidRDefault="00C0573A" w:rsidP="008D472F">
            <w:pPr>
              <w:suppressAutoHyphens w:val="0"/>
              <w:jc w:val="right"/>
              <w:outlineLvl w:val="3"/>
              <w:rPr>
                <w:kern w:val="0"/>
                <w:sz w:val="18"/>
                <w:szCs w:val="18"/>
                <w:lang w:eastAsia="ru-RU"/>
              </w:rPr>
            </w:pPr>
            <w:r w:rsidRPr="00BB0827">
              <w:rPr>
                <w:kern w:val="0"/>
                <w:sz w:val="18"/>
                <w:szCs w:val="18"/>
                <w:lang w:eastAsia="ru-RU"/>
              </w:rPr>
              <w:t>4 285,3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BB0827" w:rsidRDefault="00C0573A" w:rsidP="008D472F">
            <w:pPr>
              <w:suppressAutoHyphens w:val="0"/>
              <w:jc w:val="right"/>
              <w:outlineLvl w:val="3"/>
              <w:rPr>
                <w:kern w:val="0"/>
                <w:sz w:val="18"/>
                <w:szCs w:val="18"/>
                <w:lang w:eastAsia="ru-RU"/>
              </w:rPr>
            </w:pPr>
            <w:r w:rsidRPr="00BB0827">
              <w:rPr>
                <w:kern w:val="0"/>
                <w:sz w:val="18"/>
                <w:szCs w:val="18"/>
                <w:lang w:eastAsia="ru-RU"/>
              </w:rPr>
              <w:t>4 285,3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BB0827" w:rsidRDefault="00C0573A" w:rsidP="008D472F">
            <w:pPr>
              <w:suppressAutoHyphens w:val="0"/>
              <w:jc w:val="right"/>
              <w:outlineLvl w:val="3"/>
              <w:rPr>
                <w:kern w:val="0"/>
                <w:sz w:val="18"/>
                <w:szCs w:val="18"/>
                <w:lang w:eastAsia="ru-RU"/>
              </w:rPr>
            </w:pPr>
            <w:r w:rsidRPr="00BB0827">
              <w:rPr>
                <w:kern w:val="0"/>
                <w:sz w:val="18"/>
                <w:szCs w:val="18"/>
                <w:lang w:eastAsia="ru-RU"/>
              </w:rPr>
              <w:t>100,0</w:t>
            </w:r>
          </w:p>
        </w:tc>
      </w:tr>
      <w:tr w:rsidR="00C0573A" w:rsidRPr="00BB0827" w:rsidTr="008D472F">
        <w:trPr>
          <w:cantSplit/>
          <w:trHeight w:val="70"/>
        </w:trPr>
        <w:tc>
          <w:tcPr>
            <w:tcW w:w="46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0573A" w:rsidRPr="00BB0827" w:rsidRDefault="00C0573A" w:rsidP="008D472F">
            <w:pPr>
              <w:suppressAutoHyphens w:val="0"/>
              <w:outlineLvl w:val="4"/>
              <w:rPr>
                <w:kern w:val="0"/>
                <w:sz w:val="18"/>
                <w:szCs w:val="18"/>
                <w:lang w:eastAsia="ru-RU"/>
              </w:rPr>
            </w:pPr>
            <w:r w:rsidRPr="00BB0827">
              <w:rPr>
                <w:kern w:val="0"/>
                <w:sz w:val="18"/>
                <w:szCs w:val="18"/>
                <w:lang w:eastAsia="ru-RU"/>
              </w:rPr>
              <w:lastRenderedPageBreak/>
              <w:t>Прочие межбюджетные трансферты, передаваемые бюджетам сельских поселений на решение вопросов местного значения на обеспечение сбалансированности</w:t>
            </w:r>
          </w:p>
        </w:tc>
        <w:tc>
          <w:tcPr>
            <w:tcW w:w="34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573A" w:rsidRPr="00BB0827" w:rsidRDefault="00C0573A" w:rsidP="008D472F">
            <w:pPr>
              <w:suppressAutoHyphens w:val="0"/>
              <w:jc w:val="center"/>
              <w:outlineLvl w:val="4"/>
              <w:rPr>
                <w:kern w:val="0"/>
                <w:sz w:val="18"/>
                <w:szCs w:val="18"/>
                <w:lang w:eastAsia="ru-RU"/>
              </w:rPr>
            </w:pPr>
            <w:r w:rsidRPr="00BB0827">
              <w:rPr>
                <w:kern w:val="0"/>
                <w:sz w:val="18"/>
                <w:szCs w:val="18"/>
                <w:lang w:eastAsia="ru-RU"/>
              </w:rPr>
              <w:t>901</w:t>
            </w:r>
          </w:p>
        </w:tc>
        <w:tc>
          <w:tcPr>
            <w:tcW w:w="2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573A" w:rsidRPr="00BB0827" w:rsidRDefault="00C0573A" w:rsidP="008D472F">
            <w:pPr>
              <w:suppressAutoHyphens w:val="0"/>
              <w:jc w:val="center"/>
              <w:outlineLvl w:val="4"/>
              <w:rPr>
                <w:kern w:val="0"/>
                <w:sz w:val="18"/>
                <w:szCs w:val="18"/>
                <w:lang w:eastAsia="ru-RU"/>
              </w:rPr>
            </w:pPr>
            <w:r w:rsidRPr="00BB0827">
              <w:rPr>
                <w:kern w:val="0"/>
                <w:sz w:val="18"/>
                <w:szCs w:val="18"/>
                <w:lang w:eastAsia="ru-RU"/>
              </w:rPr>
              <w:t>2 02 49999 10 0110 150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BB0827" w:rsidRDefault="00C0573A" w:rsidP="008D472F">
            <w:pPr>
              <w:suppressAutoHyphens w:val="0"/>
              <w:jc w:val="right"/>
              <w:outlineLvl w:val="4"/>
              <w:rPr>
                <w:kern w:val="0"/>
                <w:sz w:val="18"/>
                <w:szCs w:val="18"/>
                <w:lang w:eastAsia="ru-RU"/>
              </w:rPr>
            </w:pPr>
            <w:r w:rsidRPr="00BB0827">
              <w:rPr>
                <w:kern w:val="0"/>
                <w:sz w:val="18"/>
                <w:szCs w:val="18"/>
                <w:lang w:eastAsia="ru-RU"/>
              </w:rPr>
              <w:t>4 285,3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BB0827" w:rsidRDefault="00C0573A" w:rsidP="008D472F">
            <w:pPr>
              <w:suppressAutoHyphens w:val="0"/>
              <w:jc w:val="right"/>
              <w:outlineLvl w:val="4"/>
              <w:rPr>
                <w:kern w:val="0"/>
                <w:sz w:val="18"/>
                <w:szCs w:val="18"/>
                <w:lang w:eastAsia="ru-RU"/>
              </w:rPr>
            </w:pPr>
            <w:r w:rsidRPr="00BB0827">
              <w:rPr>
                <w:kern w:val="0"/>
                <w:sz w:val="18"/>
                <w:szCs w:val="18"/>
                <w:lang w:eastAsia="ru-RU"/>
              </w:rPr>
              <w:t>4 285,3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BB0827" w:rsidRDefault="00C0573A" w:rsidP="008D472F">
            <w:pPr>
              <w:suppressAutoHyphens w:val="0"/>
              <w:jc w:val="right"/>
              <w:outlineLvl w:val="4"/>
              <w:rPr>
                <w:kern w:val="0"/>
                <w:sz w:val="18"/>
                <w:szCs w:val="18"/>
                <w:lang w:eastAsia="ru-RU"/>
              </w:rPr>
            </w:pPr>
            <w:r w:rsidRPr="00BB0827">
              <w:rPr>
                <w:kern w:val="0"/>
                <w:sz w:val="18"/>
                <w:szCs w:val="18"/>
                <w:lang w:eastAsia="ru-RU"/>
              </w:rPr>
              <w:t>100,0</w:t>
            </w:r>
          </w:p>
        </w:tc>
      </w:tr>
      <w:tr w:rsidR="00C0573A" w:rsidRPr="00BB0827" w:rsidTr="008D472F">
        <w:trPr>
          <w:cantSplit/>
          <w:trHeight w:val="70"/>
        </w:trPr>
        <w:tc>
          <w:tcPr>
            <w:tcW w:w="46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0573A" w:rsidRPr="00BB0827" w:rsidRDefault="00C0573A" w:rsidP="008D472F">
            <w:pPr>
              <w:suppressAutoHyphens w:val="0"/>
              <w:outlineLvl w:val="6"/>
              <w:rPr>
                <w:kern w:val="0"/>
                <w:sz w:val="18"/>
                <w:szCs w:val="18"/>
                <w:lang w:eastAsia="ru-RU"/>
              </w:rPr>
            </w:pPr>
            <w:r w:rsidRPr="00BB0827">
              <w:rPr>
                <w:kern w:val="0"/>
                <w:sz w:val="18"/>
                <w:szCs w:val="18"/>
                <w:lang w:eastAsia="ru-RU"/>
              </w:rPr>
              <w:t>Прочие межбюджетные трансферты, передаваемые бюджетам сельских поселений на решение вопросов местного значения на обеспечение сбалансированности</w:t>
            </w:r>
          </w:p>
        </w:tc>
        <w:tc>
          <w:tcPr>
            <w:tcW w:w="34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573A" w:rsidRPr="00BB0827" w:rsidRDefault="00C0573A" w:rsidP="008D472F">
            <w:pPr>
              <w:suppressAutoHyphens w:val="0"/>
              <w:jc w:val="center"/>
              <w:outlineLvl w:val="6"/>
              <w:rPr>
                <w:kern w:val="0"/>
                <w:sz w:val="18"/>
                <w:szCs w:val="18"/>
                <w:lang w:eastAsia="ru-RU"/>
              </w:rPr>
            </w:pPr>
            <w:r w:rsidRPr="00BB0827">
              <w:rPr>
                <w:kern w:val="0"/>
                <w:sz w:val="18"/>
                <w:szCs w:val="18"/>
                <w:lang w:eastAsia="ru-RU"/>
              </w:rPr>
              <w:t>901</w:t>
            </w:r>
          </w:p>
        </w:tc>
        <w:tc>
          <w:tcPr>
            <w:tcW w:w="2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573A" w:rsidRPr="00BB0827" w:rsidRDefault="00C0573A" w:rsidP="008D472F">
            <w:pPr>
              <w:suppressAutoHyphens w:val="0"/>
              <w:jc w:val="center"/>
              <w:outlineLvl w:val="6"/>
              <w:rPr>
                <w:kern w:val="0"/>
                <w:sz w:val="18"/>
                <w:szCs w:val="18"/>
                <w:lang w:eastAsia="ru-RU"/>
              </w:rPr>
            </w:pPr>
            <w:r w:rsidRPr="00BB0827">
              <w:rPr>
                <w:kern w:val="0"/>
                <w:sz w:val="18"/>
                <w:szCs w:val="18"/>
                <w:lang w:eastAsia="ru-RU"/>
              </w:rPr>
              <w:t>2 02 49999 10 0110 150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BB0827" w:rsidRDefault="00C0573A" w:rsidP="008D472F">
            <w:pPr>
              <w:suppressAutoHyphens w:val="0"/>
              <w:jc w:val="right"/>
              <w:outlineLvl w:val="6"/>
              <w:rPr>
                <w:kern w:val="0"/>
                <w:sz w:val="18"/>
                <w:szCs w:val="18"/>
                <w:lang w:eastAsia="ru-RU"/>
              </w:rPr>
            </w:pPr>
            <w:r w:rsidRPr="00BB0827">
              <w:rPr>
                <w:kern w:val="0"/>
                <w:sz w:val="18"/>
                <w:szCs w:val="18"/>
                <w:lang w:eastAsia="ru-RU"/>
              </w:rPr>
              <w:t>4 285,3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BB0827" w:rsidRDefault="00C0573A" w:rsidP="008D472F">
            <w:pPr>
              <w:suppressAutoHyphens w:val="0"/>
              <w:jc w:val="right"/>
              <w:outlineLvl w:val="6"/>
              <w:rPr>
                <w:kern w:val="0"/>
                <w:sz w:val="18"/>
                <w:szCs w:val="18"/>
                <w:lang w:eastAsia="ru-RU"/>
              </w:rPr>
            </w:pPr>
            <w:r w:rsidRPr="00BB0827">
              <w:rPr>
                <w:kern w:val="0"/>
                <w:sz w:val="18"/>
                <w:szCs w:val="18"/>
                <w:lang w:eastAsia="ru-RU"/>
              </w:rPr>
              <w:t>4 285,3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BB0827" w:rsidRDefault="00C0573A" w:rsidP="008D472F">
            <w:pPr>
              <w:suppressAutoHyphens w:val="0"/>
              <w:jc w:val="right"/>
              <w:outlineLvl w:val="6"/>
              <w:rPr>
                <w:kern w:val="0"/>
                <w:sz w:val="18"/>
                <w:szCs w:val="18"/>
                <w:lang w:eastAsia="ru-RU"/>
              </w:rPr>
            </w:pPr>
            <w:r w:rsidRPr="00BB0827">
              <w:rPr>
                <w:kern w:val="0"/>
                <w:sz w:val="18"/>
                <w:szCs w:val="18"/>
                <w:lang w:eastAsia="ru-RU"/>
              </w:rPr>
              <w:t>100,0</w:t>
            </w:r>
          </w:p>
        </w:tc>
      </w:tr>
      <w:tr w:rsidR="00C0573A" w:rsidRPr="00BB0827" w:rsidTr="008D472F">
        <w:trPr>
          <w:cantSplit/>
          <w:trHeight w:val="960"/>
        </w:trPr>
        <w:tc>
          <w:tcPr>
            <w:tcW w:w="46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0573A" w:rsidRPr="00BB0827" w:rsidRDefault="00C0573A" w:rsidP="008D472F">
            <w:pPr>
              <w:suppressAutoHyphens w:val="0"/>
              <w:outlineLvl w:val="0"/>
              <w:rPr>
                <w:b/>
                <w:bCs/>
                <w:kern w:val="0"/>
                <w:sz w:val="18"/>
                <w:szCs w:val="18"/>
                <w:lang w:eastAsia="ru-RU"/>
              </w:rPr>
            </w:pPr>
            <w:r w:rsidRPr="00BB0827">
              <w:rPr>
                <w:b/>
                <w:bCs/>
                <w:kern w:val="0"/>
                <w:sz w:val="18"/>
                <w:szCs w:val="18"/>
                <w:lang w:eastAsia="ru-RU"/>
              </w:rPr>
              <w:t>ВОЗВРАТ ОСТАТКОВ СУБСИДИЙ, СУБВЕНЦИЙ И ИНЫХ МЕЖБЮДЖЕТНЫХ ТРАНСФЕРТОВ, ИМЕЮЩИХ ЦЕЛЕВОЕ НАЗНАЧЕНИЕ, ПРОШЛЫХ ЛЕТ</w:t>
            </w:r>
          </w:p>
        </w:tc>
        <w:tc>
          <w:tcPr>
            <w:tcW w:w="34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573A" w:rsidRPr="00BB0827" w:rsidRDefault="00C0573A" w:rsidP="008D472F">
            <w:pPr>
              <w:suppressAutoHyphens w:val="0"/>
              <w:jc w:val="center"/>
              <w:outlineLvl w:val="0"/>
              <w:rPr>
                <w:b/>
                <w:bCs/>
                <w:kern w:val="0"/>
                <w:sz w:val="18"/>
                <w:szCs w:val="18"/>
                <w:lang w:eastAsia="ru-RU"/>
              </w:rPr>
            </w:pPr>
            <w:r w:rsidRPr="00BB0827">
              <w:rPr>
                <w:b/>
                <w:bCs/>
                <w:kern w:val="0"/>
                <w:sz w:val="18"/>
                <w:szCs w:val="18"/>
                <w:lang w:eastAsia="ru-RU"/>
              </w:rPr>
              <w:t>901</w:t>
            </w:r>
          </w:p>
        </w:tc>
        <w:tc>
          <w:tcPr>
            <w:tcW w:w="2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573A" w:rsidRPr="00BB0827" w:rsidRDefault="00C0573A" w:rsidP="008D472F">
            <w:pPr>
              <w:suppressAutoHyphens w:val="0"/>
              <w:jc w:val="center"/>
              <w:outlineLvl w:val="0"/>
              <w:rPr>
                <w:b/>
                <w:bCs/>
                <w:kern w:val="0"/>
                <w:sz w:val="18"/>
                <w:szCs w:val="18"/>
                <w:lang w:eastAsia="ru-RU"/>
              </w:rPr>
            </w:pPr>
            <w:r w:rsidRPr="00BB0827">
              <w:rPr>
                <w:b/>
                <w:bCs/>
                <w:kern w:val="0"/>
                <w:sz w:val="18"/>
                <w:szCs w:val="18"/>
                <w:lang w:eastAsia="ru-RU"/>
              </w:rPr>
              <w:t>2 19 00000 00 0000 000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BB0827" w:rsidRDefault="00C0573A" w:rsidP="008D472F">
            <w:pPr>
              <w:suppressAutoHyphens w:val="0"/>
              <w:jc w:val="right"/>
              <w:outlineLvl w:val="0"/>
              <w:rPr>
                <w:b/>
                <w:bCs/>
                <w:kern w:val="0"/>
                <w:sz w:val="18"/>
                <w:szCs w:val="18"/>
                <w:lang w:eastAsia="ru-RU"/>
              </w:rPr>
            </w:pPr>
            <w:r w:rsidRPr="00BB0827">
              <w:rPr>
                <w:b/>
                <w:bCs/>
                <w:kern w:val="0"/>
                <w:sz w:val="18"/>
                <w:szCs w:val="18"/>
                <w:lang w:eastAsia="ru-RU"/>
              </w:rPr>
              <w:t>-7,5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BB0827" w:rsidRDefault="00C0573A" w:rsidP="008D472F">
            <w:pPr>
              <w:suppressAutoHyphens w:val="0"/>
              <w:jc w:val="right"/>
              <w:outlineLvl w:val="0"/>
              <w:rPr>
                <w:b/>
                <w:bCs/>
                <w:kern w:val="0"/>
                <w:sz w:val="18"/>
                <w:szCs w:val="18"/>
                <w:lang w:eastAsia="ru-RU"/>
              </w:rPr>
            </w:pPr>
            <w:r w:rsidRPr="00BB0827">
              <w:rPr>
                <w:b/>
                <w:bCs/>
                <w:kern w:val="0"/>
                <w:sz w:val="18"/>
                <w:szCs w:val="18"/>
                <w:lang w:eastAsia="ru-RU"/>
              </w:rPr>
              <w:t>-7,5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BB0827" w:rsidRDefault="00C0573A" w:rsidP="008D472F">
            <w:pPr>
              <w:suppressAutoHyphens w:val="0"/>
              <w:jc w:val="right"/>
              <w:outlineLvl w:val="0"/>
              <w:rPr>
                <w:b/>
                <w:bCs/>
                <w:kern w:val="0"/>
                <w:sz w:val="18"/>
                <w:szCs w:val="18"/>
                <w:lang w:eastAsia="ru-RU"/>
              </w:rPr>
            </w:pPr>
            <w:r w:rsidRPr="00BB0827">
              <w:rPr>
                <w:b/>
                <w:bCs/>
                <w:kern w:val="0"/>
                <w:sz w:val="18"/>
                <w:szCs w:val="18"/>
                <w:lang w:eastAsia="ru-RU"/>
              </w:rPr>
              <w:t>100,0</w:t>
            </w:r>
          </w:p>
        </w:tc>
      </w:tr>
      <w:tr w:rsidR="00C0573A" w:rsidRPr="00BB0827" w:rsidTr="008D472F">
        <w:trPr>
          <w:cantSplit/>
          <w:trHeight w:val="70"/>
        </w:trPr>
        <w:tc>
          <w:tcPr>
            <w:tcW w:w="46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0573A" w:rsidRPr="00BB0827" w:rsidRDefault="00C0573A" w:rsidP="008D472F">
            <w:pPr>
              <w:suppressAutoHyphens w:val="0"/>
              <w:outlineLvl w:val="1"/>
              <w:rPr>
                <w:i/>
                <w:iCs/>
                <w:kern w:val="0"/>
                <w:sz w:val="18"/>
                <w:szCs w:val="18"/>
                <w:lang w:eastAsia="ru-RU"/>
              </w:rPr>
            </w:pPr>
            <w:r w:rsidRPr="00BB0827">
              <w:rPr>
                <w:i/>
                <w:iCs/>
                <w:kern w:val="0"/>
                <w:sz w:val="18"/>
                <w:szCs w:val="18"/>
                <w:lang w:eastAsia="ru-RU"/>
              </w:rPr>
              <w:t>Возврат остатков субсидий, субвенций и иных межбюджетных трансфертов, имеющих целевое назначение, прошлых лет из бюджетов сельских поселений</w:t>
            </w:r>
          </w:p>
        </w:tc>
        <w:tc>
          <w:tcPr>
            <w:tcW w:w="34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573A" w:rsidRPr="00BB0827" w:rsidRDefault="00C0573A" w:rsidP="008D472F">
            <w:pPr>
              <w:suppressAutoHyphens w:val="0"/>
              <w:jc w:val="center"/>
              <w:outlineLvl w:val="1"/>
              <w:rPr>
                <w:i/>
                <w:iCs/>
                <w:kern w:val="0"/>
                <w:sz w:val="18"/>
                <w:szCs w:val="18"/>
                <w:lang w:eastAsia="ru-RU"/>
              </w:rPr>
            </w:pPr>
            <w:r w:rsidRPr="00BB0827">
              <w:rPr>
                <w:i/>
                <w:iCs/>
                <w:kern w:val="0"/>
                <w:sz w:val="18"/>
                <w:szCs w:val="18"/>
                <w:lang w:eastAsia="ru-RU"/>
              </w:rPr>
              <w:t>901</w:t>
            </w:r>
          </w:p>
        </w:tc>
        <w:tc>
          <w:tcPr>
            <w:tcW w:w="2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573A" w:rsidRPr="00BB0827" w:rsidRDefault="00C0573A" w:rsidP="008D472F">
            <w:pPr>
              <w:suppressAutoHyphens w:val="0"/>
              <w:jc w:val="center"/>
              <w:outlineLvl w:val="1"/>
              <w:rPr>
                <w:i/>
                <w:iCs/>
                <w:kern w:val="0"/>
                <w:sz w:val="18"/>
                <w:szCs w:val="18"/>
                <w:lang w:eastAsia="ru-RU"/>
              </w:rPr>
            </w:pPr>
            <w:r w:rsidRPr="00BB0827">
              <w:rPr>
                <w:i/>
                <w:iCs/>
                <w:kern w:val="0"/>
                <w:sz w:val="18"/>
                <w:szCs w:val="18"/>
                <w:lang w:eastAsia="ru-RU"/>
              </w:rPr>
              <w:t>2 19 00000 10 0000 150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BB0827" w:rsidRDefault="00C0573A" w:rsidP="008D472F">
            <w:pPr>
              <w:suppressAutoHyphens w:val="0"/>
              <w:jc w:val="right"/>
              <w:outlineLvl w:val="1"/>
              <w:rPr>
                <w:i/>
                <w:iCs/>
                <w:kern w:val="0"/>
                <w:sz w:val="18"/>
                <w:szCs w:val="18"/>
                <w:lang w:eastAsia="ru-RU"/>
              </w:rPr>
            </w:pPr>
            <w:r w:rsidRPr="00BB0827">
              <w:rPr>
                <w:i/>
                <w:iCs/>
                <w:kern w:val="0"/>
                <w:sz w:val="18"/>
                <w:szCs w:val="18"/>
                <w:lang w:eastAsia="ru-RU"/>
              </w:rPr>
              <w:t>-7,5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BB0827" w:rsidRDefault="00C0573A" w:rsidP="008D472F">
            <w:pPr>
              <w:suppressAutoHyphens w:val="0"/>
              <w:jc w:val="right"/>
              <w:outlineLvl w:val="1"/>
              <w:rPr>
                <w:i/>
                <w:iCs/>
                <w:kern w:val="0"/>
                <w:sz w:val="18"/>
                <w:szCs w:val="18"/>
                <w:lang w:eastAsia="ru-RU"/>
              </w:rPr>
            </w:pPr>
            <w:r w:rsidRPr="00BB0827">
              <w:rPr>
                <w:i/>
                <w:iCs/>
                <w:kern w:val="0"/>
                <w:sz w:val="18"/>
                <w:szCs w:val="18"/>
                <w:lang w:eastAsia="ru-RU"/>
              </w:rPr>
              <w:t>-7,5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BB0827" w:rsidRDefault="00C0573A" w:rsidP="008D472F">
            <w:pPr>
              <w:suppressAutoHyphens w:val="0"/>
              <w:jc w:val="right"/>
              <w:outlineLvl w:val="1"/>
              <w:rPr>
                <w:i/>
                <w:iCs/>
                <w:kern w:val="0"/>
                <w:sz w:val="18"/>
                <w:szCs w:val="18"/>
                <w:lang w:eastAsia="ru-RU"/>
              </w:rPr>
            </w:pPr>
            <w:r w:rsidRPr="00BB0827">
              <w:rPr>
                <w:i/>
                <w:iCs/>
                <w:kern w:val="0"/>
                <w:sz w:val="18"/>
                <w:szCs w:val="18"/>
                <w:lang w:eastAsia="ru-RU"/>
              </w:rPr>
              <w:t>100,0</w:t>
            </w:r>
          </w:p>
        </w:tc>
      </w:tr>
      <w:tr w:rsidR="00C0573A" w:rsidRPr="00BB0827" w:rsidTr="008D472F">
        <w:trPr>
          <w:cantSplit/>
          <w:trHeight w:val="70"/>
        </w:trPr>
        <w:tc>
          <w:tcPr>
            <w:tcW w:w="46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0573A" w:rsidRPr="00BB0827" w:rsidRDefault="00C0573A" w:rsidP="008D472F">
            <w:pPr>
              <w:suppressAutoHyphens w:val="0"/>
              <w:outlineLvl w:val="2"/>
              <w:rPr>
                <w:kern w:val="0"/>
                <w:sz w:val="18"/>
                <w:szCs w:val="18"/>
                <w:lang w:eastAsia="ru-RU"/>
              </w:rPr>
            </w:pPr>
            <w:r w:rsidRPr="00BB0827">
              <w:rPr>
                <w:kern w:val="0"/>
                <w:sz w:val="18"/>
                <w:szCs w:val="18"/>
                <w:lang w:eastAsia="ru-RU"/>
              </w:rPr>
              <w:t>Возврат остатков субсидий на обеспечение комплексного развития сельских территорий из бюджетов сельских поселений</w:t>
            </w:r>
          </w:p>
        </w:tc>
        <w:tc>
          <w:tcPr>
            <w:tcW w:w="34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573A" w:rsidRPr="00BB0827" w:rsidRDefault="00C0573A" w:rsidP="008D472F">
            <w:pPr>
              <w:suppressAutoHyphens w:val="0"/>
              <w:jc w:val="center"/>
              <w:outlineLvl w:val="2"/>
              <w:rPr>
                <w:kern w:val="0"/>
                <w:sz w:val="18"/>
                <w:szCs w:val="18"/>
                <w:lang w:eastAsia="ru-RU"/>
              </w:rPr>
            </w:pPr>
            <w:r w:rsidRPr="00BB0827">
              <w:rPr>
                <w:kern w:val="0"/>
                <w:sz w:val="18"/>
                <w:szCs w:val="18"/>
                <w:lang w:eastAsia="ru-RU"/>
              </w:rPr>
              <w:t>901</w:t>
            </w:r>
          </w:p>
        </w:tc>
        <w:tc>
          <w:tcPr>
            <w:tcW w:w="2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573A" w:rsidRPr="00BB0827" w:rsidRDefault="00C0573A" w:rsidP="008D472F">
            <w:pPr>
              <w:suppressAutoHyphens w:val="0"/>
              <w:jc w:val="center"/>
              <w:outlineLvl w:val="2"/>
              <w:rPr>
                <w:kern w:val="0"/>
                <w:sz w:val="18"/>
                <w:szCs w:val="18"/>
                <w:lang w:eastAsia="ru-RU"/>
              </w:rPr>
            </w:pPr>
            <w:r w:rsidRPr="00BB0827">
              <w:rPr>
                <w:kern w:val="0"/>
                <w:sz w:val="18"/>
                <w:szCs w:val="18"/>
                <w:lang w:eastAsia="ru-RU"/>
              </w:rPr>
              <w:t>2 19 25576 10 0000 150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BB0827" w:rsidRDefault="00C0573A" w:rsidP="008D472F">
            <w:pPr>
              <w:suppressAutoHyphens w:val="0"/>
              <w:jc w:val="right"/>
              <w:outlineLvl w:val="2"/>
              <w:rPr>
                <w:kern w:val="0"/>
                <w:sz w:val="18"/>
                <w:szCs w:val="18"/>
                <w:lang w:eastAsia="ru-RU"/>
              </w:rPr>
            </w:pPr>
            <w:r w:rsidRPr="00BB0827">
              <w:rPr>
                <w:kern w:val="0"/>
                <w:sz w:val="18"/>
                <w:szCs w:val="18"/>
                <w:lang w:eastAsia="ru-RU"/>
              </w:rPr>
              <w:t>-7,5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BB0827" w:rsidRDefault="00C0573A" w:rsidP="008D472F">
            <w:pPr>
              <w:suppressAutoHyphens w:val="0"/>
              <w:jc w:val="right"/>
              <w:outlineLvl w:val="2"/>
              <w:rPr>
                <w:kern w:val="0"/>
                <w:sz w:val="18"/>
                <w:szCs w:val="18"/>
                <w:lang w:eastAsia="ru-RU"/>
              </w:rPr>
            </w:pPr>
            <w:r w:rsidRPr="00BB0827">
              <w:rPr>
                <w:kern w:val="0"/>
                <w:sz w:val="18"/>
                <w:szCs w:val="18"/>
                <w:lang w:eastAsia="ru-RU"/>
              </w:rPr>
              <w:t>-7,5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BB0827" w:rsidRDefault="00C0573A" w:rsidP="008D472F">
            <w:pPr>
              <w:suppressAutoHyphens w:val="0"/>
              <w:jc w:val="right"/>
              <w:outlineLvl w:val="2"/>
              <w:rPr>
                <w:kern w:val="0"/>
                <w:sz w:val="18"/>
                <w:szCs w:val="18"/>
                <w:lang w:eastAsia="ru-RU"/>
              </w:rPr>
            </w:pPr>
            <w:r w:rsidRPr="00BB0827">
              <w:rPr>
                <w:kern w:val="0"/>
                <w:sz w:val="18"/>
                <w:szCs w:val="18"/>
                <w:lang w:eastAsia="ru-RU"/>
              </w:rPr>
              <w:t>100,0</w:t>
            </w:r>
          </w:p>
        </w:tc>
      </w:tr>
      <w:tr w:rsidR="00C0573A" w:rsidRPr="00BB0827" w:rsidTr="008D472F">
        <w:trPr>
          <w:cantSplit/>
          <w:trHeight w:val="720"/>
        </w:trPr>
        <w:tc>
          <w:tcPr>
            <w:tcW w:w="46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0573A" w:rsidRPr="00BB0827" w:rsidRDefault="00C0573A" w:rsidP="008D472F">
            <w:pPr>
              <w:suppressAutoHyphens w:val="0"/>
              <w:outlineLvl w:val="6"/>
              <w:rPr>
                <w:kern w:val="0"/>
                <w:sz w:val="18"/>
                <w:szCs w:val="18"/>
                <w:lang w:eastAsia="ru-RU"/>
              </w:rPr>
            </w:pPr>
            <w:r w:rsidRPr="00BB0827">
              <w:rPr>
                <w:kern w:val="0"/>
                <w:sz w:val="18"/>
                <w:szCs w:val="18"/>
                <w:lang w:eastAsia="ru-RU"/>
              </w:rPr>
              <w:t>Возврат остатков субсидий на обеспечение комплексного развития сельских территорий из бюджетов сельских поселений</w:t>
            </w:r>
          </w:p>
        </w:tc>
        <w:tc>
          <w:tcPr>
            <w:tcW w:w="34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573A" w:rsidRPr="00BB0827" w:rsidRDefault="00C0573A" w:rsidP="008D472F">
            <w:pPr>
              <w:suppressAutoHyphens w:val="0"/>
              <w:jc w:val="center"/>
              <w:outlineLvl w:val="6"/>
              <w:rPr>
                <w:kern w:val="0"/>
                <w:sz w:val="18"/>
                <w:szCs w:val="18"/>
                <w:lang w:eastAsia="ru-RU"/>
              </w:rPr>
            </w:pPr>
            <w:r w:rsidRPr="00BB0827">
              <w:rPr>
                <w:kern w:val="0"/>
                <w:sz w:val="18"/>
                <w:szCs w:val="18"/>
                <w:lang w:eastAsia="ru-RU"/>
              </w:rPr>
              <w:t>901</w:t>
            </w:r>
          </w:p>
        </w:tc>
        <w:tc>
          <w:tcPr>
            <w:tcW w:w="2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573A" w:rsidRPr="00BB0827" w:rsidRDefault="00C0573A" w:rsidP="008D472F">
            <w:pPr>
              <w:suppressAutoHyphens w:val="0"/>
              <w:jc w:val="center"/>
              <w:outlineLvl w:val="6"/>
              <w:rPr>
                <w:kern w:val="0"/>
                <w:sz w:val="18"/>
                <w:szCs w:val="18"/>
                <w:lang w:eastAsia="ru-RU"/>
              </w:rPr>
            </w:pPr>
            <w:r w:rsidRPr="00BB0827">
              <w:rPr>
                <w:kern w:val="0"/>
                <w:sz w:val="18"/>
                <w:szCs w:val="18"/>
                <w:lang w:eastAsia="ru-RU"/>
              </w:rPr>
              <w:t>2 19 25576 10 0000 150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BB0827" w:rsidRDefault="00C0573A" w:rsidP="008D472F">
            <w:pPr>
              <w:suppressAutoHyphens w:val="0"/>
              <w:jc w:val="right"/>
              <w:outlineLvl w:val="6"/>
              <w:rPr>
                <w:kern w:val="0"/>
                <w:sz w:val="18"/>
                <w:szCs w:val="18"/>
                <w:lang w:eastAsia="ru-RU"/>
              </w:rPr>
            </w:pPr>
            <w:r w:rsidRPr="00BB0827">
              <w:rPr>
                <w:kern w:val="0"/>
                <w:sz w:val="18"/>
                <w:szCs w:val="18"/>
                <w:lang w:eastAsia="ru-RU"/>
              </w:rPr>
              <w:t>-7,5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BB0827" w:rsidRDefault="00C0573A" w:rsidP="008D472F">
            <w:pPr>
              <w:suppressAutoHyphens w:val="0"/>
              <w:jc w:val="right"/>
              <w:outlineLvl w:val="6"/>
              <w:rPr>
                <w:kern w:val="0"/>
                <w:sz w:val="18"/>
                <w:szCs w:val="18"/>
                <w:lang w:eastAsia="ru-RU"/>
              </w:rPr>
            </w:pPr>
            <w:r w:rsidRPr="00BB0827">
              <w:rPr>
                <w:kern w:val="0"/>
                <w:sz w:val="18"/>
                <w:szCs w:val="18"/>
                <w:lang w:eastAsia="ru-RU"/>
              </w:rPr>
              <w:t>-7,5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BB0827" w:rsidRDefault="00C0573A" w:rsidP="008D472F">
            <w:pPr>
              <w:suppressAutoHyphens w:val="0"/>
              <w:jc w:val="right"/>
              <w:outlineLvl w:val="6"/>
              <w:rPr>
                <w:kern w:val="0"/>
                <w:sz w:val="18"/>
                <w:szCs w:val="18"/>
                <w:lang w:eastAsia="ru-RU"/>
              </w:rPr>
            </w:pPr>
            <w:r w:rsidRPr="00BB0827">
              <w:rPr>
                <w:kern w:val="0"/>
                <w:sz w:val="18"/>
                <w:szCs w:val="18"/>
                <w:lang w:eastAsia="ru-RU"/>
              </w:rPr>
              <w:t>100,0</w:t>
            </w:r>
          </w:p>
        </w:tc>
      </w:tr>
    </w:tbl>
    <w:p w:rsidR="00C0573A" w:rsidRDefault="00C0573A" w:rsidP="00C0573A">
      <w:pPr>
        <w:suppressAutoHyphens w:val="0"/>
        <w:jc w:val="right"/>
        <w:rPr>
          <w:sz w:val="20"/>
          <w:szCs w:val="20"/>
          <w:lang w:eastAsia="ru-RU"/>
        </w:rPr>
      </w:pPr>
    </w:p>
    <w:p w:rsidR="00C0573A" w:rsidRDefault="00C0573A" w:rsidP="00C0573A">
      <w:pPr>
        <w:suppressAutoHyphens w:val="0"/>
        <w:jc w:val="right"/>
        <w:rPr>
          <w:sz w:val="20"/>
          <w:szCs w:val="20"/>
          <w:lang w:eastAsia="ru-RU"/>
        </w:rPr>
        <w:sectPr w:rsidR="00C0573A" w:rsidSect="00687BE6">
          <w:footnotePr>
            <w:pos w:val="beneathText"/>
            <w:numRestart w:val="eachPage"/>
          </w:footnotePr>
          <w:endnotePr>
            <w:numFmt w:val="decimal"/>
          </w:endnotePr>
          <w:pgSz w:w="11905" w:h="16837"/>
          <w:pgMar w:top="567" w:right="851" w:bottom="851" w:left="1134" w:header="720" w:footer="720" w:gutter="0"/>
          <w:cols w:space="720"/>
          <w:docGrid w:linePitch="360"/>
        </w:sectPr>
      </w:pPr>
    </w:p>
    <w:p w:rsidR="00C0573A" w:rsidRPr="00E814D2" w:rsidRDefault="00C0573A" w:rsidP="00C0573A">
      <w:pPr>
        <w:pStyle w:val="11"/>
        <w:jc w:val="right"/>
        <w:rPr>
          <w:rFonts w:ascii="Times New Roman" w:hAnsi="Times New Roman" w:cs="Times New Roman"/>
          <w:sz w:val="20"/>
          <w:szCs w:val="20"/>
        </w:rPr>
      </w:pPr>
      <w:r w:rsidRPr="00E814D2">
        <w:rPr>
          <w:rFonts w:ascii="Times New Roman" w:hAnsi="Times New Roman" w:cs="Times New Roman"/>
          <w:sz w:val="20"/>
          <w:szCs w:val="20"/>
        </w:rPr>
        <w:lastRenderedPageBreak/>
        <w:t>Приложение 3</w:t>
      </w:r>
    </w:p>
    <w:p w:rsidR="00C0573A" w:rsidRPr="005D3AEC" w:rsidRDefault="00C0573A" w:rsidP="00C0573A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к </w:t>
      </w:r>
      <w:r w:rsidRPr="005D3AEC">
        <w:rPr>
          <w:sz w:val="20"/>
          <w:szCs w:val="20"/>
        </w:rPr>
        <w:t>реш</w:t>
      </w:r>
      <w:r>
        <w:rPr>
          <w:sz w:val="20"/>
          <w:szCs w:val="20"/>
        </w:rPr>
        <w:t>ению</w:t>
      </w:r>
      <w:r w:rsidRPr="005D3AEC">
        <w:rPr>
          <w:sz w:val="20"/>
          <w:szCs w:val="20"/>
        </w:rPr>
        <w:t xml:space="preserve"> </w:t>
      </w:r>
      <w:r>
        <w:rPr>
          <w:sz w:val="20"/>
          <w:szCs w:val="20"/>
        </w:rPr>
        <w:t>КМС Грабовского</w:t>
      </w:r>
      <w:r w:rsidRPr="005D3AEC">
        <w:rPr>
          <w:sz w:val="20"/>
          <w:szCs w:val="20"/>
        </w:rPr>
        <w:t xml:space="preserve"> сельсовета </w:t>
      </w:r>
    </w:p>
    <w:p w:rsidR="00C0573A" w:rsidRDefault="00C0573A" w:rsidP="00C0573A">
      <w:pPr>
        <w:jc w:val="right"/>
        <w:rPr>
          <w:sz w:val="20"/>
          <w:szCs w:val="20"/>
        </w:rPr>
      </w:pPr>
      <w:r w:rsidRPr="005D3AEC">
        <w:rPr>
          <w:sz w:val="20"/>
          <w:szCs w:val="20"/>
        </w:rPr>
        <w:t>«Об утверждении отчета об исполнении</w:t>
      </w:r>
      <w:r>
        <w:rPr>
          <w:sz w:val="20"/>
          <w:szCs w:val="20"/>
        </w:rPr>
        <w:t xml:space="preserve"> бюджета</w:t>
      </w:r>
    </w:p>
    <w:p w:rsidR="00C0573A" w:rsidRDefault="00C0573A" w:rsidP="00C0573A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Грабовского</w:t>
      </w:r>
      <w:r w:rsidRPr="005D3AEC">
        <w:rPr>
          <w:sz w:val="20"/>
          <w:szCs w:val="20"/>
        </w:rPr>
        <w:t xml:space="preserve"> сельсовета Бессоновского района </w:t>
      </w:r>
    </w:p>
    <w:p w:rsidR="00C0573A" w:rsidRPr="005D3AEC" w:rsidRDefault="00C0573A" w:rsidP="00C0573A">
      <w:pPr>
        <w:jc w:val="right"/>
        <w:rPr>
          <w:sz w:val="20"/>
          <w:szCs w:val="20"/>
        </w:rPr>
      </w:pPr>
      <w:r w:rsidRPr="005D3AEC">
        <w:rPr>
          <w:sz w:val="20"/>
          <w:szCs w:val="20"/>
        </w:rPr>
        <w:t xml:space="preserve">Пензенской области за </w:t>
      </w:r>
      <w:r>
        <w:rPr>
          <w:sz w:val="20"/>
          <w:szCs w:val="20"/>
        </w:rPr>
        <w:t>2023</w:t>
      </w:r>
      <w:r w:rsidRPr="005D3AEC">
        <w:rPr>
          <w:sz w:val="20"/>
          <w:szCs w:val="20"/>
        </w:rPr>
        <w:t xml:space="preserve"> год</w:t>
      </w:r>
      <w:r>
        <w:rPr>
          <w:sz w:val="20"/>
          <w:szCs w:val="20"/>
        </w:rPr>
        <w:t>»</w:t>
      </w:r>
    </w:p>
    <w:p w:rsidR="00C0573A" w:rsidRDefault="00C0573A" w:rsidP="00C0573A">
      <w:pPr>
        <w:jc w:val="center"/>
        <w:rPr>
          <w:b/>
          <w:bCs/>
          <w:sz w:val="24"/>
          <w:szCs w:val="24"/>
          <w:lang w:eastAsia="ru-RU"/>
        </w:rPr>
      </w:pPr>
    </w:p>
    <w:p w:rsidR="00C0573A" w:rsidRDefault="00C0573A" w:rsidP="00C0573A">
      <w:pPr>
        <w:jc w:val="center"/>
        <w:rPr>
          <w:b/>
          <w:bCs/>
          <w:sz w:val="24"/>
          <w:szCs w:val="24"/>
          <w:lang w:eastAsia="ru-RU"/>
        </w:rPr>
      </w:pPr>
      <w:r>
        <w:rPr>
          <w:b/>
          <w:bCs/>
          <w:sz w:val="24"/>
          <w:szCs w:val="24"/>
          <w:lang w:eastAsia="ru-RU"/>
        </w:rPr>
        <w:t>Расходы бюджета Грабовского</w:t>
      </w:r>
      <w:r w:rsidRPr="00CD0A27">
        <w:rPr>
          <w:b/>
          <w:bCs/>
          <w:sz w:val="24"/>
          <w:szCs w:val="24"/>
          <w:lang w:eastAsia="ru-RU"/>
        </w:rPr>
        <w:t xml:space="preserve"> сельсовета Бессоновского района Пензенской области за </w:t>
      </w:r>
      <w:r>
        <w:rPr>
          <w:b/>
          <w:bCs/>
          <w:sz w:val="24"/>
          <w:szCs w:val="24"/>
          <w:lang w:eastAsia="ru-RU"/>
        </w:rPr>
        <w:t xml:space="preserve"> 2023</w:t>
      </w:r>
      <w:r w:rsidRPr="00CD0A27">
        <w:rPr>
          <w:b/>
          <w:bCs/>
          <w:sz w:val="24"/>
          <w:szCs w:val="24"/>
          <w:lang w:eastAsia="ru-RU"/>
        </w:rPr>
        <w:t xml:space="preserve"> год по разделам и подразделам классификац</w:t>
      </w:r>
      <w:r>
        <w:rPr>
          <w:b/>
          <w:bCs/>
          <w:sz w:val="24"/>
          <w:szCs w:val="24"/>
          <w:lang w:eastAsia="ru-RU"/>
        </w:rPr>
        <w:t>ии расходов бюджета Грабовского</w:t>
      </w:r>
      <w:r w:rsidRPr="00CD0A27">
        <w:rPr>
          <w:b/>
          <w:bCs/>
          <w:sz w:val="24"/>
          <w:szCs w:val="24"/>
          <w:lang w:eastAsia="ru-RU"/>
        </w:rPr>
        <w:t xml:space="preserve"> сельсовета Бессоновского района Пензенской области</w:t>
      </w:r>
    </w:p>
    <w:p w:rsidR="00C0573A" w:rsidRDefault="00C0573A" w:rsidP="00C0573A">
      <w:pPr>
        <w:jc w:val="right"/>
        <w:rPr>
          <w:sz w:val="20"/>
          <w:szCs w:val="20"/>
        </w:rPr>
      </w:pPr>
      <w:r w:rsidRPr="007F5291">
        <w:rPr>
          <w:sz w:val="20"/>
          <w:szCs w:val="20"/>
        </w:rPr>
        <w:t>( тыс. руб.)</w:t>
      </w:r>
    </w:p>
    <w:p w:rsidR="00C0573A" w:rsidRDefault="00C0573A" w:rsidP="00C0573A"/>
    <w:tbl>
      <w:tblPr>
        <w:tblW w:w="10505" w:type="dxa"/>
        <w:tblInd w:w="93" w:type="dxa"/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5060"/>
        <w:gridCol w:w="519"/>
        <w:gridCol w:w="815"/>
        <w:gridCol w:w="1418"/>
        <w:gridCol w:w="1275"/>
        <w:gridCol w:w="1418"/>
      </w:tblGrid>
      <w:tr w:rsidR="00C0573A" w:rsidRPr="000F66E1" w:rsidTr="008D472F">
        <w:trPr>
          <w:cantSplit/>
          <w:trHeight w:val="510"/>
        </w:trPr>
        <w:tc>
          <w:tcPr>
            <w:tcW w:w="5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0573A" w:rsidRPr="000F66E1" w:rsidRDefault="00C0573A" w:rsidP="008D472F">
            <w:pPr>
              <w:suppressAutoHyphens w:val="0"/>
              <w:jc w:val="center"/>
              <w:rPr>
                <w:b/>
                <w:bCs/>
                <w:color w:val="000000"/>
                <w:kern w:val="0"/>
                <w:sz w:val="20"/>
                <w:szCs w:val="20"/>
                <w:lang w:eastAsia="ru-RU"/>
              </w:rPr>
            </w:pPr>
            <w:r w:rsidRPr="000F66E1">
              <w:rPr>
                <w:b/>
                <w:bCs/>
                <w:color w:val="000000"/>
                <w:kern w:val="0"/>
                <w:sz w:val="20"/>
                <w:szCs w:val="20"/>
                <w:lang w:eastAsia="ru-RU"/>
              </w:rPr>
              <w:t xml:space="preserve">Наименование </w:t>
            </w:r>
          </w:p>
        </w:tc>
        <w:tc>
          <w:tcPr>
            <w:tcW w:w="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0573A" w:rsidRPr="000F66E1" w:rsidRDefault="00C0573A" w:rsidP="008D472F">
            <w:pPr>
              <w:suppressAutoHyphens w:val="0"/>
              <w:jc w:val="center"/>
              <w:rPr>
                <w:b/>
                <w:bCs/>
                <w:color w:val="000000"/>
                <w:kern w:val="0"/>
                <w:sz w:val="20"/>
                <w:szCs w:val="20"/>
                <w:lang w:eastAsia="ru-RU"/>
              </w:rPr>
            </w:pPr>
            <w:r w:rsidRPr="000F66E1">
              <w:rPr>
                <w:b/>
                <w:bCs/>
                <w:color w:val="000000"/>
                <w:kern w:val="0"/>
                <w:sz w:val="20"/>
                <w:szCs w:val="20"/>
                <w:lang w:eastAsia="ru-RU"/>
              </w:rPr>
              <w:t>Раз дел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0573A" w:rsidRPr="000F66E1" w:rsidRDefault="00C0573A" w:rsidP="008D472F">
            <w:pPr>
              <w:suppressAutoHyphens w:val="0"/>
              <w:jc w:val="center"/>
              <w:rPr>
                <w:b/>
                <w:bCs/>
                <w:color w:val="000000"/>
                <w:kern w:val="0"/>
                <w:sz w:val="20"/>
                <w:szCs w:val="20"/>
                <w:lang w:eastAsia="ru-RU"/>
              </w:rPr>
            </w:pPr>
            <w:r w:rsidRPr="000F66E1">
              <w:rPr>
                <w:b/>
                <w:bCs/>
                <w:color w:val="000000"/>
                <w:kern w:val="0"/>
                <w:sz w:val="20"/>
                <w:szCs w:val="20"/>
                <w:lang w:eastAsia="ru-RU"/>
              </w:rPr>
              <w:t>Подраздел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0573A" w:rsidRPr="000F66E1" w:rsidRDefault="00C0573A" w:rsidP="008D472F">
            <w:pPr>
              <w:suppressAutoHyphens w:val="0"/>
              <w:jc w:val="center"/>
              <w:rPr>
                <w:b/>
                <w:bCs/>
                <w:color w:val="000000"/>
                <w:kern w:val="0"/>
                <w:sz w:val="20"/>
                <w:szCs w:val="20"/>
                <w:lang w:eastAsia="ru-RU"/>
              </w:rPr>
            </w:pPr>
            <w:r w:rsidRPr="000F66E1">
              <w:rPr>
                <w:b/>
                <w:bCs/>
                <w:color w:val="000000"/>
                <w:kern w:val="0"/>
                <w:sz w:val="20"/>
                <w:szCs w:val="20"/>
                <w:lang w:eastAsia="ru-RU"/>
              </w:rPr>
              <w:t>Утверждено на 2023 год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0573A" w:rsidRPr="000F66E1" w:rsidRDefault="00C0573A" w:rsidP="008D472F">
            <w:pPr>
              <w:suppressAutoHyphens w:val="0"/>
              <w:jc w:val="center"/>
              <w:rPr>
                <w:b/>
                <w:bCs/>
                <w:color w:val="000000"/>
                <w:kern w:val="0"/>
                <w:sz w:val="20"/>
                <w:szCs w:val="20"/>
                <w:lang w:eastAsia="ru-RU"/>
              </w:rPr>
            </w:pPr>
            <w:r w:rsidRPr="000F66E1">
              <w:rPr>
                <w:b/>
                <w:bCs/>
                <w:color w:val="000000"/>
                <w:kern w:val="0"/>
                <w:sz w:val="20"/>
                <w:szCs w:val="20"/>
                <w:lang w:eastAsia="ru-RU"/>
              </w:rPr>
              <w:t>Исполнено за 2023 год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0573A" w:rsidRPr="000F66E1" w:rsidRDefault="00C0573A" w:rsidP="008D472F">
            <w:pPr>
              <w:suppressAutoHyphens w:val="0"/>
              <w:jc w:val="center"/>
              <w:rPr>
                <w:b/>
                <w:bCs/>
                <w:color w:val="000000"/>
                <w:kern w:val="0"/>
                <w:sz w:val="20"/>
                <w:szCs w:val="20"/>
                <w:lang w:eastAsia="ru-RU"/>
              </w:rPr>
            </w:pPr>
            <w:r w:rsidRPr="000F66E1">
              <w:rPr>
                <w:b/>
                <w:bCs/>
                <w:color w:val="000000"/>
                <w:kern w:val="0"/>
                <w:sz w:val="20"/>
                <w:szCs w:val="20"/>
                <w:lang w:eastAsia="ru-RU"/>
              </w:rPr>
              <w:t>% исполнения</w:t>
            </w:r>
          </w:p>
        </w:tc>
      </w:tr>
      <w:tr w:rsidR="00C0573A" w:rsidRPr="000F66E1" w:rsidTr="008D472F">
        <w:trPr>
          <w:cantSplit/>
          <w:trHeight w:val="300"/>
        </w:trPr>
        <w:tc>
          <w:tcPr>
            <w:tcW w:w="5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C0573A" w:rsidRPr="000F66E1" w:rsidRDefault="00C0573A" w:rsidP="008D472F">
            <w:pPr>
              <w:suppressAutoHyphens w:val="0"/>
              <w:jc w:val="right"/>
              <w:rPr>
                <w:b/>
                <w:bCs/>
                <w:color w:val="000000"/>
                <w:kern w:val="0"/>
                <w:sz w:val="20"/>
                <w:szCs w:val="20"/>
                <w:lang w:eastAsia="ru-RU"/>
              </w:rPr>
            </w:pPr>
            <w:r w:rsidRPr="000F66E1">
              <w:rPr>
                <w:b/>
                <w:bCs/>
                <w:color w:val="000000"/>
                <w:kern w:val="0"/>
                <w:sz w:val="20"/>
                <w:szCs w:val="20"/>
                <w:lang w:eastAsia="ru-RU"/>
              </w:rPr>
              <w:t>Всего расходов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C0573A" w:rsidRPr="000F66E1" w:rsidRDefault="00C0573A" w:rsidP="008D472F">
            <w:pPr>
              <w:suppressAutoHyphens w:val="0"/>
              <w:jc w:val="center"/>
              <w:rPr>
                <w:b/>
                <w:bCs/>
                <w:color w:val="000000"/>
                <w:kern w:val="0"/>
                <w:sz w:val="20"/>
                <w:szCs w:val="20"/>
                <w:lang w:eastAsia="ru-RU"/>
              </w:rPr>
            </w:pPr>
            <w:r w:rsidRPr="000F66E1">
              <w:rPr>
                <w:b/>
                <w:bCs/>
                <w:color w:val="000000"/>
                <w:kern w:val="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C0573A" w:rsidRPr="000F66E1" w:rsidRDefault="00C0573A" w:rsidP="008D472F">
            <w:pPr>
              <w:suppressAutoHyphens w:val="0"/>
              <w:jc w:val="center"/>
              <w:rPr>
                <w:b/>
                <w:bCs/>
                <w:color w:val="000000"/>
                <w:kern w:val="0"/>
                <w:sz w:val="20"/>
                <w:szCs w:val="20"/>
                <w:lang w:eastAsia="ru-RU"/>
              </w:rPr>
            </w:pPr>
            <w:r w:rsidRPr="000F66E1">
              <w:rPr>
                <w:b/>
                <w:bCs/>
                <w:color w:val="000000"/>
                <w:kern w:val="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C0573A" w:rsidRPr="000F66E1" w:rsidRDefault="00C0573A" w:rsidP="008D472F">
            <w:pPr>
              <w:suppressAutoHyphens w:val="0"/>
              <w:jc w:val="right"/>
              <w:rPr>
                <w:b/>
                <w:bCs/>
                <w:color w:val="000000"/>
                <w:kern w:val="0"/>
                <w:sz w:val="20"/>
                <w:szCs w:val="20"/>
                <w:lang w:eastAsia="ru-RU"/>
              </w:rPr>
            </w:pPr>
            <w:r w:rsidRPr="000F66E1">
              <w:rPr>
                <w:b/>
                <w:bCs/>
                <w:color w:val="000000"/>
                <w:kern w:val="0"/>
                <w:sz w:val="20"/>
                <w:szCs w:val="20"/>
                <w:lang w:eastAsia="ru-RU"/>
              </w:rPr>
              <w:t>52 650,7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C0573A" w:rsidRPr="000F66E1" w:rsidRDefault="00C0573A" w:rsidP="008D472F">
            <w:pPr>
              <w:suppressAutoHyphens w:val="0"/>
              <w:jc w:val="right"/>
              <w:rPr>
                <w:b/>
                <w:bCs/>
                <w:color w:val="000000"/>
                <w:kern w:val="0"/>
                <w:sz w:val="20"/>
                <w:szCs w:val="20"/>
                <w:lang w:eastAsia="ru-RU"/>
              </w:rPr>
            </w:pPr>
            <w:r w:rsidRPr="000F66E1">
              <w:rPr>
                <w:b/>
                <w:bCs/>
                <w:color w:val="000000"/>
                <w:kern w:val="0"/>
                <w:sz w:val="20"/>
                <w:szCs w:val="20"/>
                <w:lang w:eastAsia="ru-RU"/>
              </w:rPr>
              <w:t>52 603,3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0573A" w:rsidRPr="000F66E1" w:rsidRDefault="00C0573A" w:rsidP="008D472F">
            <w:pPr>
              <w:suppressAutoHyphens w:val="0"/>
              <w:jc w:val="center"/>
              <w:rPr>
                <w:b/>
                <w:bCs/>
                <w:color w:val="000000"/>
                <w:kern w:val="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kern w:val="0"/>
                <w:sz w:val="20"/>
                <w:szCs w:val="20"/>
                <w:lang w:eastAsia="ru-RU"/>
              </w:rPr>
              <w:t>99,9</w:t>
            </w:r>
          </w:p>
        </w:tc>
      </w:tr>
      <w:tr w:rsidR="00C0573A" w:rsidRPr="000F66E1" w:rsidTr="008D472F">
        <w:trPr>
          <w:cantSplit/>
          <w:trHeight w:val="300"/>
        </w:trPr>
        <w:tc>
          <w:tcPr>
            <w:tcW w:w="5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0573A" w:rsidRPr="000F66E1" w:rsidRDefault="00C0573A" w:rsidP="008D472F">
            <w:pPr>
              <w:suppressAutoHyphens w:val="0"/>
              <w:rPr>
                <w:b/>
                <w:bCs/>
                <w:color w:val="000000"/>
                <w:kern w:val="0"/>
                <w:sz w:val="20"/>
                <w:szCs w:val="20"/>
                <w:lang w:eastAsia="ru-RU"/>
              </w:rPr>
            </w:pPr>
            <w:r w:rsidRPr="000F66E1">
              <w:rPr>
                <w:b/>
                <w:bCs/>
                <w:color w:val="000000"/>
                <w:kern w:val="0"/>
                <w:sz w:val="20"/>
                <w:szCs w:val="20"/>
                <w:lang w:eastAsia="ru-RU"/>
              </w:rPr>
              <w:t>ОБЩЕГОСУДАРСТВЕННЫЕ ВОПРОСЫ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0573A" w:rsidRPr="000F66E1" w:rsidRDefault="00C0573A" w:rsidP="008D472F">
            <w:pPr>
              <w:suppressAutoHyphens w:val="0"/>
              <w:jc w:val="center"/>
              <w:rPr>
                <w:b/>
                <w:bCs/>
                <w:color w:val="000000"/>
                <w:kern w:val="0"/>
                <w:sz w:val="20"/>
                <w:szCs w:val="20"/>
                <w:lang w:eastAsia="ru-RU"/>
              </w:rPr>
            </w:pPr>
            <w:r w:rsidRPr="000F66E1">
              <w:rPr>
                <w:b/>
                <w:bCs/>
                <w:color w:val="000000"/>
                <w:kern w:val="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0573A" w:rsidRPr="000F66E1" w:rsidRDefault="00C0573A" w:rsidP="008D472F">
            <w:pPr>
              <w:suppressAutoHyphens w:val="0"/>
              <w:jc w:val="center"/>
              <w:rPr>
                <w:b/>
                <w:bCs/>
                <w:color w:val="000000"/>
                <w:kern w:val="0"/>
                <w:sz w:val="20"/>
                <w:szCs w:val="20"/>
                <w:lang w:eastAsia="ru-RU"/>
              </w:rPr>
            </w:pPr>
            <w:r w:rsidRPr="000F66E1">
              <w:rPr>
                <w:b/>
                <w:bCs/>
                <w:color w:val="000000"/>
                <w:kern w:val="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0573A" w:rsidRPr="000F66E1" w:rsidRDefault="00C0573A" w:rsidP="008D472F">
            <w:pPr>
              <w:suppressAutoHyphens w:val="0"/>
              <w:jc w:val="right"/>
              <w:rPr>
                <w:b/>
                <w:bCs/>
                <w:color w:val="000000"/>
                <w:kern w:val="0"/>
                <w:sz w:val="20"/>
                <w:szCs w:val="20"/>
                <w:lang w:eastAsia="ru-RU"/>
              </w:rPr>
            </w:pPr>
            <w:r w:rsidRPr="000F66E1">
              <w:rPr>
                <w:b/>
                <w:bCs/>
                <w:color w:val="000000"/>
                <w:kern w:val="0"/>
                <w:sz w:val="20"/>
                <w:szCs w:val="20"/>
                <w:lang w:eastAsia="ru-RU"/>
              </w:rPr>
              <w:t>6 254,2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0573A" w:rsidRPr="000F66E1" w:rsidRDefault="00C0573A" w:rsidP="008D472F">
            <w:pPr>
              <w:suppressAutoHyphens w:val="0"/>
              <w:jc w:val="right"/>
              <w:rPr>
                <w:b/>
                <w:bCs/>
                <w:color w:val="000000"/>
                <w:kern w:val="0"/>
                <w:sz w:val="20"/>
                <w:szCs w:val="20"/>
                <w:lang w:eastAsia="ru-RU"/>
              </w:rPr>
            </w:pPr>
            <w:r w:rsidRPr="000F66E1">
              <w:rPr>
                <w:b/>
                <w:bCs/>
                <w:color w:val="000000"/>
                <w:kern w:val="0"/>
                <w:sz w:val="20"/>
                <w:szCs w:val="20"/>
                <w:lang w:eastAsia="ru-RU"/>
              </w:rPr>
              <w:t>6 254,2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0573A" w:rsidRPr="000F66E1" w:rsidRDefault="00C0573A" w:rsidP="008D472F">
            <w:pPr>
              <w:suppressAutoHyphens w:val="0"/>
              <w:jc w:val="center"/>
              <w:rPr>
                <w:b/>
                <w:bCs/>
                <w:color w:val="000000"/>
                <w:kern w:val="0"/>
                <w:sz w:val="20"/>
                <w:szCs w:val="20"/>
                <w:lang w:eastAsia="ru-RU"/>
              </w:rPr>
            </w:pPr>
            <w:r w:rsidRPr="000F66E1">
              <w:rPr>
                <w:b/>
                <w:bCs/>
                <w:color w:val="000000"/>
                <w:kern w:val="0"/>
                <w:sz w:val="20"/>
                <w:szCs w:val="20"/>
                <w:lang w:eastAsia="ru-RU"/>
              </w:rPr>
              <w:t>100</w:t>
            </w:r>
            <w:r>
              <w:rPr>
                <w:b/>
                <w:bCs/>
                <w:color w:val="000000"/>
                <w:kern w:val="0"/>
                <w:sz w:val="20"/>
                <w:szCs w:val="20"/>
                <w:lang w:eastAsia="ru-RU"/>
              </w:rPr>
              <w:t>,0</w:t>
            </w:r>
          </w:p>
        </w:tc>
      </w:tr>
      <w:tr w:rsidR="00C0573A" w:rsidRPr="000F66E1" w:rsidTr="008D472F">
        <w:trPr>
          <w:cantSplit/>
          <w:trHeight w:val="765"/>
        </w:trPr>
        <w:tc>
          <w:tcPr>
            <w:tcW w:w="5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0573A" w:rsidRPr="000F66E1" w:rsidRDefault="00C0573A" w:rsidP="008D472F">
            <w:pPr>
              <w:suppressAutoHyphens w:val="0"/>
              <w:rPr>
                <w:color w:val="000000"/>
                <w:kern w:val="0"/>
                <w:sz w:val="20"/>
                <w:szCs w:val="20"/>
                <w:lang w:eastAsia="ru-RU"/>
              </w:rPr>
            </w:pPr>
            <w:r w:rsidRPr="000F66E1">
              <w:rPr>
                <w:bCs/>
                <w:color w:val="000000"/>
                <w:kern w:val="0"/>
                <w:sz w:val="20"/>
                <w:szCs w:val="20"/>
                <w:lang w:eastAsia="ru-RU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0573A" w:rsidRPr="000F66E1" w:rsidRDefault="00C0573A" w:rsidP="008D472F">
            <w:pPr>
              <w:suppressAutoHyphens w:val="0"/>
              <w:jc w:val="center"/>
              <w:rPr>
                <w:color w:val="000000"/>
                <w:kern w:val="0"/>
                <w:sz w:val="20"/>
                <w:szCs w:val="20"/>
                <w:lang w:eastAsia="ru-RU"/>
              </w:rPr>
            </w:pPr>
            <w:r w:rsidRPr="000F66E1">
              <w:rPr>
                <w:bCs/>
                <w:color w:val="000000"/>
                <w:kern w:val="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0573A" w:rsidRPr="000F66E1" w:rsidRDefault="00C0573A" w:rsidP="008D472F">
            <w:pPr>
              <w:suppressAutoHyphens w:val="0"/>
              <w:jc w:val="center"/>
              <w:rPr>
                <w:color w:val="000000"/>
                <w:kern w:val="0"/>
                <w:sz w:val="20"/>
                <w:szCs w:val="20"/>
                <w:lang w:eastAsia="ru-RU"/>
              </w:rPr>
            </w:pPr>
            <w:r w:rsidRPr="000F66E1">
              <w:rPr>
                <w:bCs/>
                <w:color w:val="000000"/>
                <w:kern w:val="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0573A" w:rsidRPr="000F66E1" w:rsidRDefault="00C0573A" w:rsidP="008D472F">
            <w:pPr>
              <w:suppressAutoHyphens w:val="0"/>
              <w:jc w:val="right"/>
              <w:rPr>
                <w:color w:val="000000"/>
                <w:kern w:val="0"/>
                <w:sz w:val="20"/>
                <w:szCs w:val="20"/>
                <w:lang w:eastAsia="ru-RU"/>
              </w:rPr>
            </w:pPr>
            <w:r w:rsidRPr="000F66E1">
              <w:rPr>
                <w:color w:val="000000"/>
                <w:kern w:val="0"/>
                <w:sz w:val="20"/>
                <w:szCs w:val="20"/>
                <w:lang w:eastAsia="ru-RU"/>
              </w:rPr>
              <w:t>8,9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0573A" w:rsidRPr="000F66E1" w:rsidRDefault="00C0573A" w:rsidP="008D472F">
            <w:pPr>
              <w:suppressAutoHyphens w:val="0"/>
              <w:jc w:val="right"/>
              <w:rPr>
                <w:color w:val="000000"/>
                <w:kern w:val="0"/>
                <w:sz w:val="20"/>
                <w:szCs w:val="20"/>
                <w:lang w:eastAsia="ru-RU"/>
              </w:rPr>
            </w:pPr>
            <w:r w:rsidRPr="000F66E1">
              <w:rPr>
                <w:color w:val="000000"/>
                <w:kern w:val="0"/>
                <w:sz w:val="20"/>
                <w:szCs w:val="20"/>
                <w:lang w:eastAsia="ru-RU"/>
              </w:rPr>
              <w:t>8,9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0573A" w:rsidRPr="000F66E1" w:rsidRDefault="00C0573A" w:rsidP="008D472F">
            <w:pPr>
              <w:suppressAutoHyphens w:val="0"/>
              <w:jc w:val="center"/>
              <w:rPr>
                <w:color w:val="000000"/>
                <w:kern w:val="0"/>
                <w:sz w:val="20"/>
                <w:szCs w:val="20"/>
                <w:lang w:eastAsia="ru-RU"/>
              </w:rPr>
            </w:pPr>
            <w:r w:rsidRPr="000F66E1">
              <w:rPr>
                <w:color w:val="000000"/>
                <w:kern w:val="0"/>
                <w:sz w:val="20"/>
                <w:szCs w:val="20"/>
                <w:lang w:eastAsia="ru-RU"/>
              </w:rPr>
              <w:t>100</w:t>
            </w:r>
            <w:r>
              <w:rPr>
                <w:color w:val="000000"/>
                <w:kern w:val="0"/>
                <w:sz w:val="20"/>
                <w:szCs w:val="20"/>
                <w:lang w:eastAsia="ru-RU"/>
              </w:rPr>
              <w:t>,0</w:t>
            </w:r>
          </w:p>
        </w:tc>
      </w:tr>
      <w:tr w:rsidR="00C0573A" w:rsidRPr="000F66E1" w:rsidTr="008D472F">
        <w:trPr>
          <w:cantSplit/>
          <w:trHeight w:val="765"/>
        </w:trPr>
        <w:tc>
          <w:tcPr>
            <w:tcW w:w="5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0573A" w:rsidRPr="000F66E1" w:rsidRDefault="00C0573A" w:rsidP="008D472F">
            <w:pPr>
              <w:suppressAutoHyphens w:val="0"/>
              <w:rPr>
                <w:color w:val="000000"/>
                <w:kern w:val="0"/>
                <w:sz w:val="20"/>
                <w:szCs w:val="20"/>
                <w:lang w:eastAsia="ru-RU"/>
              </w:rPr>
            </w:pPr>
            <w:r w:rsidRPr="000F66E1">
              <w:rPr>
                <w:bCs/>
                <w:color w:val="000000"/>
                <w:kern w:val="0"/>
                <w:sz w:val="20"/>
                <w:szCs w:val="20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0573A" w:rsidRPr="000F66E1" w:rsidRDefault="00C0573A" w:rsidP="008D472F">
            <w:pPr>
              <w:suppressAutoHyphens w:val="0"/>
              <w:jc w:val="center"/>
              <w:rPr>
                <w:color w:val="000000"/>
                <w:kern w:val="0"/>
                <w:sz w:val="20"/>
                <w:szCs w:val="20"/>
                <w:lang w:eastAsia="ru-RU"/>
              </w:rPr>
            </w:pPr>
            <w:r w:rsidRPr="000F66E1">
              <w:rPr>
                <w:bCs/>
                <w:color w:val="000000"/>
                <w:kern w:val="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0573A" w:rsidRPr="000F66E1" w:rsidRDefault="00C0573A" w:rsidP="008D472F">
            <w:pPr>
              <w:suppressAutoHyphens w:val="0"/>
              <w:jc w:val="center"/>
              <w:rPr>
                <w:color w:val="000000"/>
                <w:kern w:val="0"/>
                <w:sz w:val="20"/>
                <w:szCs w:val="20"/>
                <w:lang w:eastAsia="ru-RU"/>
              </w:rPr>
            </w:pPr>
            <w:r w:rsidRPr="000F66E1">
              <w:rPr>
                <w:bCs/>
                <w:color w:val="000000"/>
                <w:kern w:val="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0573A" w:rsidRPr="000F66E1" w:rsidRDefault="00C0573A" w:rsidP="008D472F">
            <w:pPr>
              <w:suppressAutoHyphens w:val="0"/>
              <w:jc w:val="right"/>
              <w:rPr>
                <w:color w:val="000000"/>
                <w:kern w:val="0"/>
                <w:sz w:val="20"/>
                <w:szCs w:val="20"/>
                <w:lang w:eastAsia="ru-RU"/>
              </w:rPr>
            </w:pPr>
            <w:r w:rsidRPr="000F66E1">
              <w:rPr>
                <w:color w:val="000000"/>
                <w:kern w:val="0"/>
                <w:sz w:val="20"/>
                <w:szCs w:val="20"/>
                <w:lang w:eastAsia="ru-RU"/>
              </w:rPr>
              <w:t>6 222,2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0573A" w:rsidRPr="000F66E1" w:rsidRDefault="00C0573A" w:rsidP="008D472F">
            <w:pPr>
              <w:suppressAutoHyphens w:val="0"/>
              <w:jc w:val="right"/>
              <w:rPr>
                <w:color w:val="000000"/>
                <w:kern w:val="0"/>
                <w:sz w:val="20"/>
                <w:szCs w:val="20"/>
                <w:lang w:eastAsia="ru-RU"/>
              </w:rPr>
            </w:pPr>
            <w:r w:rsidRPr="000F66E1">
              <w:rPr>
                <w:color w:val="000000"/>
                <w:kern w:val="0"/>
                <w:sz w:val="20"/>
                <w:szCs w:val="20"/>
                <w:lang w:eastAsia="ru-RU"/>
              </w:rPr>
              <w:t>6 222,2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0573A" w:rsidRPr="000F66E1" w:rsidRDefault="00C0573A" w:rsidP="008D472F">
            <w:pPr>
              <w:suppressAutoHyphens w:val="0"/>
              <w:jc w:val="center"/>
              <w:rPr>
                <w:color w:val="000000"/>
                <w:kern w:val="0"/>
                <w:sz w:val="20"/>
                <w:szCs w:val="20"/>
                <w:lang w:eastAsia="ru-RU"/>
              </w:rPr>
            </w:pPr>
            <w:r w:rsidRPr="000F66E1">
              <w:rPr>
                <w:color w:val="000000"/>
                <w:kern w:val="0"/>
                <w:sz w:val="20"/>
                <w:szCs w:val="20"/>
                <w:lang w:eastAsia="ru-RU"/>
              </w:rPr>
              <w:t>100</w:t>
            </w:r>
            <w:r>
              <w:rPr>
                <w:color w:val="000000"/>
                <w:kern w:val="0"/>
                <w:sz w:val="20"/>
                <w:szCs w:val="20"/>
                <w:lang w:eastAsia="ru-RU"/>
              </w:rPr>
              <w:t>,0</w:t>
            </w:r>
          </w:p>
        </w:tc>
      </w:tr>
      <w:tr w:rsidR="00C0573A" w:rsidRPr="000F66E1" w:rsidTr="008D472F">
        <w:trPr>
          <w:cantSplit/>
          <w:trHeight w:val="765"/>
        </w:trPr>
        <w:tc>
          <w:tcPr>
            <w:tcW w:w="5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0573A" w:rsidRPr="000F66E1" w:rsidRDefault="00C0573A" w:rsidP="008D472F">
            <w:pPr>
              <w:suppressAutoHyphens w:val="0"/>
              <w:rPr>
                <w:color w:val="000000"/>
                <w:kern w:val="0"/>
                <w:sz w:val="20"/>
                <w:szCs w:val="20"/>
                <w:lang w:eastAsia="ru-RU"/>
              </w:rPr>
            </w:pPr>
            <w:r w:rsidRPr="000F66E1">
              <w:rPr>
                <w:bCs/>
                <w:color w:val="000000"/>
                <w:kern w:val="0"/>
                <w:sz w:val="20"/>
                <w:szCs w:val="20"/>
                <w:lang w:eastAsia="ru-RU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0573A" w:rsidRPr="000F66E1" w:rsidRDefault="00C0573A" w:rsidP="008D472F">
            <w:pPr>
              <w:suppressAutoHyphens w:val="0"/>
              <w:jc w:val="center"/>
              <w:rPr>
                <w:color w:val="000000"/>
                <w:kern w:val="0"/>
                <w:sz w:val="20"/>
                <w:szCs w:val="20"/>
                <w:lang w:eastAsia="ru-RU"/>
              </w:rPr>
            </w:pPr>
            <w:r w:rsidRPr="000F66E1">
              <w:rPr>
                <w:bCs/>
                <w:color w:val="000000"/>
                <w:kern w:val="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0573A" w:rsidRPr="000F66E1" w:rsidRDefault="00C0573A" w:rsidP="008D472F">
            <w:pPr>
              <w:suppressAutoHyphens w:val="0"/>
              <w:jc w:val="center"/>
              <w:rPr>
                <w:color w:val="000000"/>
                <w:kern w:val="0"/>
                <w:sz w:val="20"/>
                <w:szCs w:val="20"/>
                <w:lang w:eastAsia="ru-RU"/>
              </w:rPr>
            </w:pPr>
            <w:r w:rsidRPr="000F66E1">
              <w:rPr>
                <w:bCs/>
                <w:color w:val="000000"/>
                <w:kern w:val="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0573A" w:rsidRPr="000F66E1" w:rsidRDefault="00C0573A" w:rsidP="008D472F">
            <w:pPr>
              <w:suppressAutoHyphens w:val="0"/>
              <w:jc w:val="right"/>
              <w:rPr>
                <w:color w:val="000000"/>
                <w:kern w:val="0"/>
                <w:sz w:val="20"/>
                <w:szCs w:val="20"/>
                <w:lang w:eastAsia="ru-RU"/>
              </w:rPr>
            </w:pPr>
            <w:r w:rsidRPr="000F66E1">
              <w:rPr>
                <w:color w:val="000000"/>
                <w:kern w:val="0"/>
                <w:sz w:val="20"/>
                <w:szCs w:val="20"/>
                <w:lang w:eastAsia="ru-RU"/>
              </w:rPr>
              <w:t>2,7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0573A" w:rsidRPr="000F66E1" w:rsidRDefault="00C0573A" w:rsidP="008D472F">
            <w:pPr>
              <w:suppressAutoHyphens w:val="0"/>
              <w:jc w:val="right"/>
              <w:rPr>
                <w:color w:val="000000"/>
                <w:kern w:val="0"/>
                <w:sz w:val="20"/>
                <w:szCs w:val="20"/>
                <w:lang w:eastAsia="ru-RU"/>
              </w:rPr>
            </w:pPr>
            <w:r w:rsidRPr="000F66E1">
              <w:rPr>
                <w:color w:val="000000"/>
                <w:kern w:val="0"/>
                <w:sz w:val="20"/>
                <w:szCs w:val="20"/>
                <w:lang w:eastAsia="ru-RU"/>
              </w:rPr>
              <w:t>2,7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0573A" w:rsidRPr="000F66E1" w:rsidRDefault="00C0573A" w:rsidP="008D472F">
            <w:pPr>
              <w:suppressAutoHyphens w:val="0"/>
              <w:jc w:val="center"/>
              <w:rPr>
                <w:color w:val="000000"/>
                <w:kern w:val="0"/>
                <w:sz w:val="20"/>
                <w:szCs w:val="20"/>
                <w:lang w:eastAsia="ru-RU"/>
              </w:rPr>
            </w:pPr>
            <w:r w:rsidRPr="000F66E1">
              <w:rPr>
                <w:color w:val="000000"/>
                <w:kern w:val="0"/>
                <w:sz w:val="20"/>
                <w:szCs w:val="20"/>
                <w:lang w:eastAsia="ru-RU"/>
              </w:rPr>
              <w:t>100</w:t>
            </w:r>
            <w:r>
              <w:rPr>
                <w:color w:val="000000"/>
                <w:kern w:val="0"/>
                <w:sz w:val="20"/>
                <w:szCs w:val="20"/>
                <w:lang w:eastAsia="ru-RU"/>
              </w:rPr>
              <w:t>,0</w:t>
            </w:r>
          </w:p>
        </w:tc>
      </w:tr>
      <w:tr w:rsidR="00C0573A" w:rsidRPr="000F66E1" w:rsidTr="008D472F">
        <w:trPr>
          <w:cantSplit/>
          <w:trHeight w:val="300"/>
        </w:trPr>
        <w:tc>
          <w:tcPr>
            <w:tcW w:w="5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0573A" w:rsidRPr="000F66E1" w:rsidRDefault="00C0573A" w:rsidP="008D472F">
            <w:pPr>
              <w:suppressAutoHyphens w:val="0"/>
              <w:rPr>
                <w:color w:val="000000"/>
                <w:kern w:val="0"/>
                <w:sz w:val="20"/>
                <w:szCs w:val="20"/>
                <w:lang w:eastAsia="ru-RU"/>
              </w:rPr>
            </w:pPr>
            <w:r w:rsidRPr="000F66E1">
              <w:rPr>
                <w:bCs/>
                <w:color w:val="000000"/>
                <w:kern w:val="0"/>
                <w:sz w:val="20"/>
                <w:szCs w:val="20"/>
                <w:lang w:eastAsia="ru-RU"/>
              </w:rPr>
              <w:t>Обеспечение проведения выборов и референдумов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0573A" w:rsidRPr="000F66E1" w:rsidRDefault="00C0573A" w:rsidP="008D472F">
            <w:pPr>
              <w:suppressAutoHyphens w:val="0"/>
              <w:jc w:val="center"/>
              <w:rPr>
                <w:color w:val="000000"/>
                <w:kern w:val="0"/>
                <w:sz w:val="20"/>
                <w:szCs w:val="20"/>
                <w:lang w:eastAsia="ru-RU"/>
              </w:rPr>
            </w:pPr>
            <w:r w:rsidRPr="000F66E1">
              <w:rPr>
                <w:bCs/>
                <w:color w:val="000000"/>
                <w:kern w:val="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0573A" w:rsidRPr="000F66E1" w:rsidRDefault="00C0573A" w:rsidP="008D472F">
            <w:pPr>
              <w:suppressAutoHyphens w:val="0"/>
              <w:jc w:val="center"/>
              <w:rPr>
                <w:color w:val="000000"/>
                <w:kern w:val="0"/>
                <w:sz w:val="20"/>
                <w:szCs w:val="20"/>
                <w:lang w:eastAsia="ru-RU"/>
              </w:rPr>
            </w:pPr>
            <w:r w:rsidRPr="000F66E1">
              <w:rPr>
                <w:bCs/>
                <w:color w:val="000000"/>
                <w:kern w:val="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0573A" w:rsidRPr="000F66E1" w:rsidRDefault="00C0573A" w:rsidP="008D472F">
            <w:pPr>
              <w:suppressAutoHyphens w:val="0"/>
              <w:jc w:val="right"/>
              <w:rPr>
                <w:color w:val="000000"/>
                <w:kern w:val="0"/>
                <w:sz w:val="20"/>
                <w:szCs w:val="20"/>
                <w:lang w:eastAsia="ru-RU"/>
              </w:rPr>
            </w:pPr>
            <w:r w:rsidRPr="000F66E1">
              <w:rPr>
                <w:color w:val="000000"/>
                <w:kern w:val="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0573A" w:rsidRPr="000F66E1" w:rsidRDefault="00C0573A" w:rsidP="008D472F">
            <w:pPr>
              <w:suppressAutoHyphens w:val="0"/>
              <w:jc w:val="right"/>
              <w:rPr>
                <w:color w:val="000000"/>
                <w:kern w:val="0"/>
                <w:sz w:val="20"/>
                <w:szCs w:val="20"/>
                <w:lang w:eastAsia="ru-RU"/>
              </w:rPr>
            </w:pPr>
            <w:r w:rsidRPr="000F66E1">
              <w:rPr>
                <w:color w:val="000000"/>
                <w:kern w:val="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0573A" w:rsidRPr="000F66E1" w:rsidRDefault="00C0573A" w:rsidP="008D472F">
            <w:pPr>
              <w:suppressAutoHyphens w:val="0"/>
              <w:jc w:val="center"/>
              <w:rPr>
                <w:color w:val="000000"/>
                <w:kern w:val="0"/>
                <w:sz w:val="20"/>
                <w:szCs w:val="20"/>
                <w:lang w:eastAsia="ru-RU"/>
              </w:rPr>
            </w:pPr>
            <w:r w:rsidRPr="000F66E1">
              <w:rPr>
                <w:color w:val="000000"/>
                <w:kern w:val="0"/>
                <w:sz w:val="20"/>
                <w:szCs w:val="20"/>
                <w:lang w:eastAsia="ru-RU"/>
              </w:rPr>
              <w:t>100</w:t>
            </w:r>
            <w:r>
              <w:rPr>
                <w:color w:val="000000"/>
                <w:kern w:val="0"/>
                <w:sz w:val="20"/>
                <w:szCs w:val="20"/>
                <w:lang w:eastAsia="ru-RU"/>
              </w:rPr>
              <w:t>,0</w:t>
            </w:r>
          </w:p>
        </w:tc>
      </w:tr>
      <w:tr w:rsidR="00C0573A" w:rsidRPr="000F66E1" w:rsidTr="008D472F">
        <w:trPr>
          <w:cantSplit/>
          <w:trHeight w:val="300"/>
        </w:trPr>
        <w:tc>
          <w:tcPr>
            <w:tcW w:w="5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0573A" w:rsidRPr="000F66E1" w:rsidRDefault="00C0573A" w:rsidP="008D472F">
            <w:pPr>
              <w:suppressAutoHyphens w:val="0"/>
              <w:rPr>
                <w:color w:val="000000"/>
                <w:kern w:val="0"/>
                <w:sz w:val="20"/>
                <w:szCs w:val="20"/>
                <w:lang w:eastAsia="ru-RU"/>
              </w:rPr>
            </w:pPr>
            <w:r w:rsidRPr="000F66E1">
              <w:rPr>
                <w:bCs/>
                <w:color w:val="000000"/>
                <w:kern w:val="0"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0573A" w:rsidRPr="000F66E1" w:rsidRDefault="00C0573A" w:rsidP="008D472F">
            <w:pPr>
              <w:suppressAutoHyphens w:val="0"/>
              <w:jc w:val="center"/>
              <w:rPr>
                <w:color w:val="000000"/>
                <w:kern w:val="0"/>
                <w:sz w:val="20"/>
                <w:szCs w:val="20"/>
                <w:lang w:eastAsia="ru-RU"/>
              </w:rPr>
            </w:pPr>
            <w:r w:rsidRPr="000F66E1">
              <w:rPr>
                <w:bCs/>
                <w:color w:val="000000"/>
                <w:kern w:val="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0573A" w:rsidRPr="000F66E1" w:rsidRDefault="00C0573A" w:rsidP="008D472F">
            <w:pPr>
              <w:suppressAutoHyphens w:val="0"/>
              <w:jc w:val="center"/>
              <w:rPr>
                <w:color w:val="000000"/>
                <w:kern w:val="0"/>
                <w:sz w:val="20"/>
                <w:szCs w:val="20"/>
                <w:lang w:eastAsia="ru-RU"/>
              </w:rPr>
            </w:pPr>
            <w:r w:rsidRPr="000F66E1">
              <w:rPr>
                <w:bCs/>
                <w:color w:val="000000"/>
                <w:kern w:val="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0573A" w:rsidRPr="000F66E1" w:rsidRDefault="00C0573A" w:rsidP="008D472F">
            <w:pPr>
              <w:suppressAutoHyphens w:val="0"/>
              <w:jc w:val="right"/>
              <w:rPr>
                <w:color w:val="000000"/>
                <w:kern w:val="0"/>
                <w:sz w:val="20"/>
                <w:szCs w:val="20"/>
                <w:lang w:eastAsia="ru-RU"/>
              </w:rPr>
            </w:pPr>
            <w:r w:rsidRPr="000F66E1">
              <w:rPr>
                <w:color w:val="000000"/>
                <w:kern w:val="0"/>
                <w:sz w:val="20"/>
                <w:szCs w:val="20"/>
                <w:lang w:eastAsia="ru-RU"/>
              </w:rPr>
              <w:t>20,4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0573A" w:rsidRPr="000F66E1" w:rsidRDefault="00C0573A" w:rsidP="008D472F">
            <w:pPr>
              <w:suppressAutoHyphens w:val="0"/>
              <w:jc w:val="right"/>
              <w:rPr>
                <w:color w:val="000000"/>
                <w:kern w:val="0"/>
                <w:sz w:val="20"/>
                <w:szCs w:val="20"/>
                <w:lang w:eastAsia="ru-RU"/>
              </w:rPr>
            </w:pPr>
            <w:r w:rsidRPr="000F66E1">
              <w:rPr>
                <w:color w:val="000000"/>
                <w:kern w:val="0"/>
                <w:sz w:val="20"/>
                <w:szCs w:val="20"/>
                <w:lang w:eastAsia="ru-RU"/>
              </w:rPr>
              <w:t>20,4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0573A" w:rsidRPr="000F66E1" w:rsidRDefault="00C0573A" w:rsidP="008D472F">
            <w:pPr>
              <w:suppressAutoHyphens w:val="0"/>
              <w:jc w:val="center"/>
              <w:rPr>
                <w:color w:val="000000"/>
                <w:kern w:val="0"/>
                <w:sz w:val="20"/>
                <w:szCs w:val="20"/>
                <w:lang w:eastAsia="ru-RU"/>
              </w:rPr>
            </w:pPr>
            <w:r w:rsidRPr="000F66E1">
              <w:rPr>
                <w:color w:val="000000"/>
                <w:kern w:val="0"/>
                <w:sz w:val="20"/>
                <w:szCs w:val="20"/>
                <w:lang w:eastAsia="ru-RU"/>
              </w:rPr>
              <w:t>100</w:t>
            </w:r>
            <w:r>
              <w:rPr>
                <w:color w:val="000000"/>
                <w:kern w:val="0"/>
                <w:sz w:val="20"/>
                <w:szCs w:val="20"/>
                <w:lang w:eastAsia="ru-RU"/>
              </w:rPr>
              <w:t>,0</w:t>
            </w:r>
          </w:p>
        </w:tc>
      </w:tr>
      <w:tr w:rsidR="00C0573A" w:rsidRPr="000F66E1" w:rsidTr="008D472F">
        <w:trPr>
          <w:cantSplit/>
          <w:trHeight w:val="300"/>
        </w:trPr>
        <w:tc>
          <w:tcPr>
            <w:tcW w:w="5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0573A" w:rsidRPr="000F66E1" w:rsidRDefault="00C0573A" w:rsidP="008D472F">
            <w:pPr>
              <w:suppressAutoHyphens w:val="0"/>
              <w:rPr>
                <w:b/>
                <w:bCs/>
                <w:color w:val="000000"/>
                <w:kern w:val="0"/>
                <w:sz w:val="20"/>
                <w:szCs w:val="20"/>
                <w:lang w:eastAsia="ru-RU"/>
              </w:rPr>
            </w:pPr>
            <w:r w:rsidRPr="000F66E1">
              <w:rPr>
                <w:b/>
                <w:bCs/>
                <w:color w:val="000000"/>
                <w:kern w:val="0"/>
                <w:sz w:val="20"/>
                <w:szCs w:val="20"/>
                <w:lang w:eastAsia="ru-RU"/>
              </w:rPr>
              <w:t>НАЦИОНАЛЬНАЯ ОБОРОНА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0573A" w:rsidRPr="000F66E1" w:rsidRDefault="00C0573A" w:rsidP="008D472F">
            <w:pPr>
              <w:suppressAutoHyphens w:val="0"/>
              <w:jc w:val="center"/>
              <w:rPr>
                <w:b/>
                <w:bCs/>
                <w:color w:val="000000"/>
                <w:kern w:val="0"/>
                <w:sz w:val="20"/>
                <w:szCs w:val="20"/>
                <w:lang w:eastAsia="ru-RU"/>
              </w:rPr>
            </w:pPr>
            <w:r w:rsidRPr="000F66E1">
              <w:rPr>
                <w:b/>
                <w:bCs/>
                <w:color w:val="000000"/>
                <w:kern w:val="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0573A" w:rsidRPr="000F66E1" w:rsidRDefault="00C0573A" w:rsidP="008D472F">
            <w:pPr>
              <w:suppressAutoHyphens w:val="0"/>
              <w:jc w:val="center"/>
              <w:rPr>
                <w:b/>
                <w:bCs/>
                <w:color w:val="000000"/>
                <w:kern w:val="0"/>
                <w:sz w:val="20"/>
                <w:szCs w:val="20"/>
                <w:lang w:eastAsia="ru-RU"/>
              </w:rPr>
            </w:pPr>
            <w:r w:rsidRPr="000F66E1">
              <w:rPr>
                <w:b/>
                <w:bCs/>
                <w:color w:val="000000"/>
                <w:kern w:val="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0573A" w:rsidRPr="000F66E1" w:rsidRDefault="00C0573A" w:rsidP="008D472F">
            <w:pPr>
              <w:suppressAutoHyphens w:val="0"/>
              <w:jc w:val="right"/>
              <w:rPr>
                <w:b/>
                <w:bCs/>
                <w:color w:val="000000"/>
                <w:kern w:val="0"/>
                <w:sz w:val="20"/>
                <w:szCs w:val="20"/>
                <w:lang w:eastAsia="ru-RU"/>
              </w:rPr>
            </w:pPr>
            <w:r w:rsidRPr="000F66E1">
              <w:rPr>
                <w:b/>
                <w:bCs/>
                <w:color w:val="000000"/>
                <w:kern w:val="0"/>
                <w:sz w:val="20"/>
                <w:szCs w:val="20"/>
                <w:lang w:eastAsia="ru-RU"/>
              </w:rPr>
              <w:t>284,1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0573A" w:rsidRPr="000F66E1" w:rsidRDefault="00C0573A" w:rsidP="008D472F">
            <w:pPr>
              <w:suppressAutoHyphens w:val="0"/>
              <w:jc w:val="right"/>
              <w:rPr>
                <w:b/>
                <w:bCs/>
                <w:color w:val="000000"/>
                <w:kern w:val="0"/>
                <w:sz w:val="20"/>
                <w:szCs w:val="20"/>
                <w:lang w:eastAsia="ru-RU"/>
              </w:rPr>
            </w:pPr>
            <w:r w:rsidRPr="000F66E1">
              <w:rPr>
                <w:b/>
                <w:bCs/>
                <w:color w:val="000000"/>
                <w:kern w:val="0"/>
                <w:sz w:val="20"/>
                <w:szCs w:val="20"/>
                <w:lang w:eastAsia="ru-RU"/>
              </w:rPr>
              <w:t>236,7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0573A" w:rsidRPr="000F66E1" w:rsidRDefault="00C0573A" w:rsidP="008D472F">
            <w:pPr>
              <w:suppressAutoHyphens w:val="0"/>
              <w:jc w:val="center"/>
              <w:rPr>
                <w:b/>
                <w:bCs/>
                <w:color w:val="000000"/>
                <w:kern w:val="0"/>
                <w:sz w:val="20"/>
                <w:szCs w:val="20"/>
                <w:lang w:eastAsia="ru-RU"/>
              </w:rPr>
            </w:pPr>
            <w:r w:rsidRPr="000F66E1">
              <w:rPr>
                <w:b/>
                <w:bCs/>
                <w:color w:val="000000"/>
                <w:kern w:val="0"/>
                <w:sz w:val="20"/>
                <w:szCs w:val="20"/>
                <w:lang w:eastAsia="ru-RU"/>
              </w:rPr>
              <w:t>100</w:t>
            </w:r>
            <w:r>
              <w:rPr>
                <w:b/>
                <w:bCs/>
                <w:color w:val="000000"/>
                <w:kern w:val="0"/>
                <w:sz w:val="20"/>
                <w:szCs w:val="20"/>
                <w:lang w:eastAsia="ru-RU"/>
              </w:rPr>
              <w:t>,0</w:t>
            </w:r>
          </w:p>
        </w:tc>
      </w:tr>
      <w:tr w:rsidR="00C0573A" w:rsidRPr="000F66E1" w:rsidTr="008D472F">
        <w:trPr>
          <w:cantSplit/>
          <w:trHeight w:val="300"/>
        </w:trPr>
        <w:tc>
          <w:tcPr>
            <w:tcW w:w="5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0573A" w:rsidRPr="000F66E1" w:rsidRDefault="00C0573A" w:rsidP="008D472F">
            <w:pPr>
              <w:suppressAutoHyphens w:val="0"/>
              <w:rPr>
                <w:color w:val="000000"/>
                <w:kern w:val="0"/>
                <w:sz w:val="20"/>
                <w:szCs w:val="20"/>
                <w:lang w:eastAsia="ru-RU"/>
              </w:rPr>
            </w:pPr>
            <w:r w:rsidRPr="000F66E1">
              <w:rPr>
                <w:bCs/>
                <w:color w:val="000000"/>
                <w:kern w:val="0"/>
                <w:sz w:val="20"/>
                <w:szCs w:val="20"/>
                <w:lang w:eastAsia="ru-RU"/>
              </w:rPr>
              <w:t>Мобилизационная и вневойсковая подготовка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0573A" w:rsidRPr="000F66E1" w:rsidRDefault="00C0573A" w:rsidP="008D472F">
            <w:pPr>
              <w:suppressAutoHyphens w:val="0"/>
              <w:jc w:val="center"/>
              <w:rPr>
                <w:color w:val="000000"/>
                <w:kern w:val="0"/>
                <w:sz w:val="20"/>
                <w:szCs w:val="20"/>
                <w:lang w:eastAsia="ru-RU"/>
              </w:rPr>
            </w:pPr>
            <w:r w:rsidRPr="000F66E1">
              <w:rPr>
                <w:bCs/>
                <w:color w:val="000000"/>
                <w:kern w:val="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0573A" w:rsidRPr="000F66E1" w:rsidRDefault="00C0573A" w:rsidP="008D472F">
            <w:pPr>
              <w:suppressAutoHyphens w:val="0"/>
              <w:jc w:val="center"/>
              <w:rPr>
                <w:color w:val="000000"/>
                <w:kern w:val="0"/>
                <w:sz w:val="20"/>
                <w:szCs w:val="20"/>
                <w:lang w:eastAsia="ru-RU"/>
              </w:rPr>
            </w:pPr>
            <w:r w:rsidRPr="000F66E1">
              <w:rPr>
                <w:bCs/>
                <w:color w:val="000000"/>
                <w:kern w:val="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0573A" w:rsidRPr="000F66E1" w:rsidRDefault="00C0573A" w:rsidP="008D472F">
            <w:pPr>
              <w:suppressAutoHyphens w:val="0"/>
              <w:jc w:val="right"/>
              <w:rPr>
                <w:color w:val="000000"/>
                <w:kern w:val="0"/>
                <w:sz w:val="20"/>
                <w:szCs w:val="20"/>
                <w:lang w:eastAsia="ru-RU"/>
              </w:rPr>
            </w:pPr>
            <w:r w:rsidRPr="000F66E1">
              <w:rPr>
                <w:color w:val="000000"/>
                <w:kern w:val="0"/>
                <w:sz w:val="20"/>
                <w:szCs w:val="20"/>
                <w:lang w:eastAsia="ru-RU"/>
              </w:rPr>
              <w:t>284,1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0573A" w:rsidRPr="000F66E1" w:rsidRDefault="00C0573A" w:rsidP="008D472F">
            <w:pPr>
              <w:suppressAutoHyphens w:val="0"/>
              <w:jc w:val="right"/>
              <w:rPr>
                <w:color w:val="000000"/>
                <w:kern w:val="0"/>
                <w:sz w:val="20"/>
                <w:szCs w:val="20"/>
                <w:lang w:eastAsia="ru-RU"/>
              </w:rPr>
            </w:pPr>
            <w:r w:rsidRPr="000F66E1">
              <w:rPr>
                <w:color w:val="000000"/>
                <w:kern w:val="0"/>
                <w:sz w:val="20"/>
                <w:szCs w:val="20"/>
                <w:lang w:eastAsia="ru-RU"/>
              </w:rPr>
              <w:t>236,7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0573A" w:rsidRPr="000F66E1" w:rsidRDefault="00C0573A" w:rsidP="008D472F">
            <w:pPr>
              <w:suppressAutoHyphens w:val="0"/>
              <w:jc w:val="center"/>
              <w:rPr>
                <w:color w:val="000000"/>
                <w:kern w:val="0"/>
                <w:sz w:val="20"/>
                <w:szCs w:val="20"/>
                <w:lang w:eastAsia="ru-RU"/>
              </w:rPr>
            </w:pPr>
            <w:r w:rsidRPr="000F66E1">
              <w:rPr>
                <w:color w:val="000000"/>
                <w:kern w:val="0"/>
                <w:sz w:val="20"/>
                <w:szCs w:val="20"/>
                <w:lang w:eastAsia="ru-RU"/>
              </w:rPr>
              <w:t>83,3</w:t>
            </w:r>
          </w:p>
        </w:tc>
      </w:tr>
      <w:tr w:rsidR="00C0573A" w:rsidRPr="000F66E1" w:rsidTr="008D472F">
        <w:trPr>
          <w:cantSplit/>
          <w:trHeight w:val="510"/>
        </w:trPr>
        <w:tc>
          <w:tcPr>
            <w:tcW w:w="5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0573A" w:rsidRPr="000F66E1" w:rsidRDefault="00C0573A" w:rsidP="008D472F">
            <w:pPr>
              <w:suppressAutoHyphens w:val="0"/>
              <w:rPr>
                <w:b/>
                <w:bCs/>
                <w:color w:val="000000"/>
                <w:kern w:val="0"/>
                <w:sz w:val="20"/>
                <w:szCs w:val="20"/>
                <w:lang w:eastAsia="ru-RU"/>
              </w:rPr>
            </w:pPr>
            <w:r w:rsidRPr="000F66E1">
              <w:rPr>
                <w:b/>
                <w:bCs/>
                <w:color w:val="000000"/>
                <w:kern w:val="0"/>
                <w:sz w:val="20"/>
                <w:szCs w:val="20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0573A" w:rsidRPr="000F66E1" w:rsidRDefault="00C0573A" w:rsidP="008D472F">
            <w:pPr>
              <w:suppressAutoHyphens w:val="0"/>
              <w:jc w:val="center"/>
              <w:rPr>
                <w:b/>
                <w:bCs/>
                <w:color w:val="000000"/>
                <w:kern w:val="0"/>
                <w:sz w:val="20"/>
                <w:szCs w:val="20"/>
                <w:lang w:eastAsia="ru-RU"/>
              </w:rPr>
            </w:pPr>
            <w:r w:rsidRPr="000F66E1">
              <w:rPr>
                <w:b/>
                <w:bCs/>
                <w:color w:val="000000"/>
                <w:kern w:val="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0573A" w:rsidRPr="000F66E1" w:rsidRDefault="00C0573A" w:rsidP="008D472F">
            <w:pPr>
              <w:suppressAutoHyphens w:val="0"/>
              <w:jc w:val="center"/>
              <w:rPr>
                <w:b/>
                <w:bCs/>
                <w:color w:val="000000"/>
                <w:kern w:val="0"/>
                <w:sz w:val="20"/>
                <w:szCs w:val="20"/>
                <w:lang w:eastAsia="ru-RU"/>
              </w:rPr>
            </w:pPr>
            <w:r w:rsidRPr="000F66E1">
              <w:rPr>
                <w:b/>
                <w:bCs/>
                <w:color w:val="000000"/>
                <w:kern w:val="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0573A" w:rsidRPr="000F66E1" w:rsidRDefault="00C0573A" w:rsidP="008D472F">
            <w:pPr>
              <w:suppressAutoHyphens w:val="0"/>
              <w:jc w:val="right"/>
              <w:rPr>
                <w:b/>
                <w:bCs/>
                <w:color w:val="000000"/>
                <w:kern w:val="0"/>
                <w:sz w:val="20"/>
                <w:szCs w:val="20"/>
                <w:lang w:eastAsia="ru-RU"/>
              </w:rPr>
            </w:pPr>
            <w:r w:rsidRPr="000F66E1">
              <w:rPr>
                <w:b/>
                <w:bCs/>
                <w:color w:val="000000"/>
                <w:kern w:val="0"/>
                <w:sz w:val="20"/>
                <w:szCs w:val="20"/>
                <w:lang w:eastAsia="ru-RU"/>
              </w:rPr>
              <w:t>45,7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0573A" w:rsidRPr="000F66E1" w:rsidRDefault="00C0573A" w:rsidP="008D472F">
            <w:pPr>
              <w:suppressAutoHyphens w:val="0"/>
              <w:jc w:val="right"/>
              <w:rPr>
                <w:b/>
                <w:bCs/>
                <w:color w:val="000000"/>
                <w:kern w:val="0"/>
                <w:sz w:val="20"/>
                <w:szCs w:val="20"/>
                <w:lang w:eastAsia="ru-RU"/>
              </w:rPr>
            </w:pPr>
            <w:r w:rsidRPr="000F66E1">
              <w:rPr>
                <w:b/>
                <w:bCs/>
                <w:color w:val="000000"/>
                <w:kern w:val="0"/>
                <w:sz w:val="20"/>
                <w:szCs w:val="20"/>
                <w:lang w:eastAsia="ru-RU"/>
              </w:rPr>
              <w:t>45,7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0573A" w:rsidRPr="000F66E1" w:rsidRDefault="00C0573A" w:rsidP="008D472F">
            <w:pPr>
              <w:suppressAutoHyphens w:val="0"/>
              <w:jc w:val="center"/>
              <w:rPr>
                <w:b/>
                <w:bCs/>
                <w:color w:val="000000"/>
                <w:kern w:val="0"/>
                <w:sz w:val="20"/>
                <w:szCs w:val="20"/>
                <w:lang w:eastAsia="ru-RU"/>
              </w:rPr>
            </w:pPr>
            <w:r w:rsidRPr="000F66E1">
              <w:rPr>
                <w:b/>
                <w:bCs/>
                <w:color w:val="000000"/>
                <w:kern w:val="0"/>
                <w:sz w:val="20"/>
                <w:szCs w:val="20"/>
                <w:lang w:eastAsia="ru-RU"/>
              </w:rPr>
              <w:t>100</w:t>
            </w:r>
            <w:r>
              <w:rPr>
                <w:b/>
                <w:bCs/>
                <w:color w:val="000000"/>
                <w:kern w:val="0"/>
                <w:sz w:val="20"/>
                <w:szCs w:val="20"/>
                <w:lang w:eastAsia="ru-RU"/>
              </w:rPr>
              <w:t>,0</w:t>
            </w:r>
          </w:p>
        </w:tc>
      </w:tr>
      <w:tr w:rsidR="00C0573A" w:rsidRPr="000F66E1" w:rsidTr="008D472F">
        <w:trPr>
          <w:cantSplit/>
          <w:trHeight w:val="765"/>
        </w:trPr>
        <w:tc>
          <w:tcPr>
            <w:tcW w:w="5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0573A" w:rsidRPr="000F66E1" w:rsidRDefault="00C0573A" w:rsidP="008D472F">
            <w:pPr>
              <w:suppressAutoHyphens w:val="0"/>
              <w:rPr>
                <w:color w:val="000000"/>
                <w:kern w:val="0"/>
                <w:sz w:val="20"/>
                <w:szCs w:val="20"/>
                <w:lang w:eastAsia="ru-RU"/>
              </w:rPr>
            </w:pPr>
            <w:r w:rsidRPr="000F66E1">
              <w:rPr>
                <w:bCs/>
                <w:color w:val="000000"/>
                <w:kern w:val="0"/>
                <w:sz w:val="20"/>
                <w:szCs w:val="20"/>
                <w:lang w:eastAsia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0573A" w:rsidRPr="000F66E1" w:rsidRDefault="00C0573A" w:rsidP="008D472F">
            <w:pPr>
              <w:suppressAutoHyphens w:val="0"/>
              <w:jc w:val="center"/>
              <w:rPr>
                <w:color w:val="000000"/>
                <w:kern w:val="0"/>
                <w:sz w:val="20"/>
                <w:szCs w:val="20"/>
                <w:lang w:eastAsia="ru-RU"/>
              </w:rPr>
            </w:pPr>
            <w:r w:rsidRPr="000F66E1">
              <w:rPr>
                <w:bCs/>
                <w:color w:val="000000"/>
                <w:kern w:val="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0573A" w:rsidRPr="000F66E1" w:rsidRDefault="00C0573A" w:rsidP="008D472F">
            <w:pPr>
              <w:suppressAutoHyphens w:val="0"/>
              <w:jc w:val="center"/>
              <w:rPr>
                <w:color w:val="000000"/>
                <w:kern w:val="0"/>
                <w:sz w:val="20"/>
                <w:szCs w:val="20"/>
                <w:lang w:eastAsia="ru-RU"/>
              </w:rPr>
            </w:pPr>
            <w:r w:rsidRPr="000F66E1">
              <w:rPr>
                <w:bCs/>
                <w:color w:val="000000"/>
                <w:kern w:val="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0573A" w:rsidRPr="000F66E1" w:rsidRDefault="00C0573A" w:rsidP="008D472F">
            <w:pPr>
              <w:suppressAutoHyphens w:val="0"/>
              <w:jc w:val="right"/>
              <w:rPr>
                <w:color w:val="000000"/>
                <w:kern w:val="0"/>
                <w:sz w:val="20"/>
                <w:szCs w:val="20"/>
                <w:lang w:eastAsia="ru-RU"/>
              </w:rPr>
            </w:pPr>
            <w:r w:rsidRPr="000F66E1">
              <w:rPr>
                <w:color w:val="000000"/>
                <w:kern w:val="0"/>
                <w:sz w:val="20"/>
                <w:szCs w:val="20"/>
                <w:lang w:eastAsia="ru-RU"/>
              </w:rPr>
              <w:t>45,7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0573A" w:rsidRPr="000F66E1" w:rsidRDefault="00C0573A" w:rsidP="008D472F">
            <w:pPr>
              <w:suppressAutoHyphens w:val="0"/>
              <w:jc w:val="right"/>
              <w:rPr>
                <w:color w:val="000000"/>
                <w:kern w:val="0"/>
                <w:sz w:val="20"/>
                <w:szCs w:val="20"/>
                <w:lang w:eastAsia="ru-RU"/>
              </w:rPr>
            </w:pPr>
            <w:r w:rsidRPr="000F66E1">
              <w:rPr>
                <w:color w:val="000000"/>
                <w:kern w:val="0"/>
                <w:sz w:val="20"/>
                <w:szCs w:val="20"/>
                <w:lang w:eastAsia="ru-RU"/>
              </w:rPr>
              <w:t>45,7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0573A" w:rsidRPr="000F66E1" w:rsidRDefault="00C0573A" w:rsidP="008D472F">
            <w:pPr>
              <w:suppressAutoHyphens w:val="0"/>
              <w:jc w:val="center"/>
              <w:rPr>
                <w:color w:val="000000"/>
                <w:kern w:val="0"/>
                <w:sz w:val="20"/>
                <w:szCs w:val="20"/>
                <w:lang w:eastAsia="ru-RU"/>
              </w:rPr>
            </w:pPr>
            <w:r w:rsidRPr="000F66E1">
              <w:rPr>
                <w:color w:val="000000"/>
                <w:kern w:val="0"/>
                <w:sz w:val="20"/>
                <w:szCs w:val="20"/>
                <w:lang w:eastAsia="ru-RU"/>
              </w:rPr>
              <w:t>100</w:t>
            </w:r>
            <w:r>
              <w:rPr>
                <w:color w:val="000000"/>
                <w:kern w:val="0"/>
                <w:sz w:val="20"/>
                <w:szCs w:val="20"/>
                <w:lang w:eastAsia="ru-RU"/>
              </w:rPr>
              <w:t>,0</w:t>
            </w:r>
          </w:p>
        </w:tc>
      </w:tr>
      <w:tr w:rsidR="00C0573A" w:rsidRPr="000F66E1" w:rsidTr="008D472F">
        <w:trPr>
          <w:cantSplit/>
          <w:trHeight w:val="300"/>
        </w:trPr>
        <w:tc>
          <w:tcPr>
            <w:tcW w:w="5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0573A" w:rsidRPr="000F66E1" w:rsidRDefault="00C0573A" w:rsidP="008D472F">
            <w:pPr>
              <w:suppressAutoHyphens w:val="0"/>
              <w:rPr>
                <w:b/>
                <w:bCs/>
                <w:color w:val="000000"/>
                <w:kern w:val="0"/>
                <w:sz w:val="20"/>
                <w:szCs w:val="20"/>
                <w:lang w:eastAsia="ru-RU"/>
              </w:rPr>
            </w:pPr>
            <w:r w:rsidRPr="000F66E1">
              <w:rPr>
                <w:b/>
                <w:bCs/>
                <w:color w:val="000000"/>
                <w:kern w:val="0"/>
                <w:sz w:val="20"/>
                <w:szCs w:val="20"/>
                <w:lang w:eastAsia="ru-RU"/>
              </w:rPr>
              <w:t>НАЦИОНАЛЬНАЯ ЭКОНОМИКА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0573A" w:rsidRPr="000F66E1" w:rsidRDefault="00C0573A" w:rsidP="008D472F">
            <w:pPr>
              <w:suppressAutoHyphens w:val="0"/>
              <w:jc w:val="center"/>
              <w:rPr>
                <w:b/>
                <w:bCs/>
                <w:color w:val="000000"/>
                <w:kern w:val="0"/>
                <w:sz w:val="20"/>
                <w:szCs w:val="20"/>
                <w:lang w:eastAsia="ru-RU"/>
              </w:rPr>
            </w:pPr>
            <w:r w:rsidRPr="000F66E1">
              <w:rPr>
                <w:b/>
                <w:bCs/>
                <w:color w:val="000000"/>
                <w:kern w:val="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0573A" w:rsidRPr="000F66E1" w:rsidRDefault="00C0573A" w:rsidP="008D472F">
            <w:pPr>
              <w:suppressAutoHyphens w:val="0"/>
              <w:jc w:val="center"/>
              <w:rPr>
                <w:b/>
                <w:bCs/>
                <w:color w:val="000000"/>
                <w:kern w:val="0"/>
                <w:sz w:val="20"/>
                <w:szCs w:val="20"/>
                <w:lang w:eastAsia="ru-RU"/>
              </w:rPr>
            </w:pPr>
            <w:r w:rsidRPr="000F66E1">
              <w:rPr>
                <w:b/>
                <w:bCs/>
                <w:color w:val="000000"/>
                <w:kern w:val="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0573A" w:rsidRPr="000F66E1" w:rsidRDefault="00C0573A" w:rsidP="008D472F">
            <w:pPr>
              <w:suppressAutoHyphens w:val="0"/>
              <w:jc w:val="right"/>
              <w:rPr>
                <w:b/>
                <w:bCs/>
                <w:color w:val="000000"/>
                <w:kern w:val="0"/>
                <w:sz w:val="20"/>
                <w:szCs w:val="20"/>
                <w:lang w:eastAsia="ru-RU"/>
              </w:rPr>
            </w:pPr>
            <w:r w:rsidRPr="000F66E1">
              <w:rPr>
                <w:b/>
                <w:bCs/>
                <w:color w:val="000000"/>
                <w:kern w:val="0"/>
                <w:sz w:val="20"/>
                <w:szCs w:val="20"/>
                <w:lang w:eastAsia="ru-RU"/>
              </w:rPr>
              <w:t>31 815,2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0573A" w:rsidRPr="000F66E1" w:rsidRDefault="00C0573A" w:rsidP="008D472F">
            <w:pPr>
              <w:suppressAutoHyphens w:val="0"/>
              <w:jc w:val="right"/>
              <w:rPr>
                <w:b/>
                <w:bCs/>
                <w:color w:val="000000"/>
                <w:kern w:val="0"/>
                <w:sz w:val="20"/>
                <w:szCs w:val="20"/>
                <w:lang w:eastAsia="ru-RU"/>
              </w:rPr>
            </w:pPr>
            <w:r w:rsidRPr="000F66E1">
              <w:rPr>
                <w:b/>
                <w:bCs/>
                <w:color w:val="000000"/>
                <w:kern w:val="0"/>
                <w:sz w:val="20"/>
                <w:szCs w:val="20"/>
                <w:lang w:eastAsia="ru-RU"/>
              </w:rPr>
              <w:t>31 815,2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0573A" w:rsidRPr="000F66E1" w:rsidRDefault="00C0573A" w:rsidP="008D472F">
            <w:pPr>
              <w:suppressAutoHyphens w:val="0"/>
              <w:jc w:val="center"/>
              <w:rPr>
                <w:b/>
                <w:bCs/>
                <w:color w:val="000000"/>
                <w:kern w:val="0"/>
                <w:sz w:val="20"/>
                <w:szCs w:val="20"/>
                <w:lang w:eastAsia="ru-RU"/>
              </w:rPr>
            </w:pPr>
            <w:r w:rsidRPr="000F66E1">
              <w:rPr>
                <w:b/>
                <w:bCs/>
                <w:color w:val="000000"/>
                <w:kern w:val="0"/>
                <w:sz w:val="20"/>
                <w:szCs w:val="20"/>
                <w:lang w:eastAsia="ru-RU"/>
              </w:rPr>
              <w:t>100</w:t>
            </w:r>
            <w:r>
              <w:rPr>
                <w:b/>
                <w:bCs/>
                <w:color w:val="000000"/>
                <w:kern w:val="0"/>
                <w:sz w:val="20"/>
                <w:szCs w:val="20"/>
                <w:lang w:eastAsia="ru-RU"/>
              </w:rPr>
              <w:t>,0</w:t>
            </w:r>
          </w:p>
        </w:tc>
      </w:tr>
      <w:tr w:rsidR="00C0573A" w:rsidRPr="000F66E1" w:rsidTr="008D472F">
        <w:trPr>
          <w:cantSplit/>
          <w:trHeight w:val="300"/>
        </w:trPr>
        <w:tc>
          <w:tcPr>
            <w:tcW w:w="5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0573A" w:rsidRPr="000F66E1" w:rsidRDefault="00C0573A" w:rsidP="008D472F">
            <w:pPr>
              <w:suppressAutoHyphens w:val="0"/>
              <w:rPr>
                <w:color w:val="000000"/>
                <w:kern w:val="0"/>
                <w:sz w:val="20"/>
                <w:szCs w:val="20"/>
                <w:lang w:eastAsia="ru-RU"/>
              </w:rPr>
            </w:pPr>
            <w:r w:rsidRPr="000F66E1">
              <w:rPr>
                <w:bCs/>
                <w:color w:val="000000"/>
                <w:kern w:val="0"/>
                <w:sz w:val="20"/>
                <w:szCs w:val="20"/>
                <w:lang w:eastAsia="ru-RU"/>
              </w:rPr>
              <w:t>Дорожное хозяйство (дорожные фонды)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0573A" w:rsidRPr="000F66E1" w:rsidRDefault="00C0573A" w:rsidP="008D472F">
            <w:pPr>
              <w:suppressAutoHyphens w:val="0"/>
              <w:jc w:val="center"/>
              <w:rPr>
                <w:color w:val="000000"/>
                <w:kern w:val="0"/>
                <w:sz w:val="20"/>
                <w:szCs w:val="20"/>
                <w:lang w:eastAsia="ru-RU"/>
              </w:rPr>
            </w:pPr>
            <w:r w:rsidRPr="000F66E1">
              <w:rPr>
                <w:bCs/>
                <w:color w:val="000000"/>
                <w:kern w:val="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0573A" w:rsidRPr="000F66E1" w:rsidRDefault="00C0573A" w:rsidP="008D472F">
            <w:pPr>
              <w:suppressAutoHyphens w:val="0"/>
              <w:jc w:val="center"/>
              <w:rPr>
                <w:color w:val="000000"/>
                <w:kern w:val="0"/>
                <w:sz w:val="20"/>
                <w:szCs w:val="20"/>
                <w:lang w:eastAsia="ru-RU"/>
              </w:rPr>
            </w:pPr>
            <w:r w:rsidRPr="000F66E1">
              <w:rPr>
                <w:bCs/>
                <w:color w:val="000000"/>
                <w:kern w:val="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0573A" w:rsidRPr="000F66E1" w:rsidRDefault="00C0573A" w:rsidP="008D472F">
            <w:pPr>
              <w:suppressAutoHyphens w:val="0"/>
              <w:jc w:val="right"/>
              <w:rPr>
                <w:color w:val="000000"/>
                <w:kern w:val="0"/>
                <w:sz w:val="20"/>
                <w:szCs w:val="20"/>
                <w:lang w:eastAsia="ru-RU"/>
              </w:rPr>
            </w:pPr>
            <w:r w:rsidRPr="000F66E1">
              <w:rPr>
                <w:color w:val="000000"/>
                <w:kern w:val="0"/>
                <w:sz w:val="20"/>
                <w:szCs w:val="20"/>
                <w:lang w:eastAsia="ru-RU"/>
              </w:rPr>
              <w:t>31 733,2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0573A" w:rsidRPr="000F66E1" w:rsidRDefault="00C0573A" w:rsidP="008D472F">
            <w:pPr>
              <w:suppressAutoHyphens w:val="0"/>
              <w:jc w:val="right"/>
              <w:rPr>
                <w:color w:val="000000"/>
                <w:kern w:val="0"/>
                <w:sz w:val="20"/>
                <w:szCs w:val="20"/>
                <w:lang w:eastAsia="ru-RU"/>
              </w:rPr>
            </w:pPr>
            <w:r w:rsidRPr="000F66E1">
              <w:rPr>
                <w:color w:val="000000"/>
                <w:kern w:val="0"/>
                <w:sz w:val="20"/>
                <w:szCs w:val="20"/>
                <w:lang w:eastAsia="ru-RU"/>
              </w:rPr>
              <w:t>31 733,2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0573A" w:rsidRPr="000F66E1" w:rsidRDefault="00C0573A" w:rsidP="008D472F">
            <w:pPr>
              <w:suppressAutoHyphens w:val="0"/>
              <w:jc w:val="center"/>
              <w:rPr>
                <w:color w:val="000000"/>
                <w:kern w:val="0"/>
                <w:sz w:val="20"/>
                <w:szCs w:val="20"/>
                <w:lang w:eastAsia="ru-RU"/>
              </w:rPr>
            </w:pPr>
            <w:r w:rsidRPr="000F66E1">
              <w:rPr>
                <w:color w:val="000000"/>
                <w:kern w:val="0"/>
                <w:sz w:val="20"/>
                <w:szCs w:val="20"/>
                <w:lang w:eastAsia="ru-RU"/>
              </w:rPr>
              <w:t>100</w:t>
            </w:r>
            <w:r>
              <w:rPr>
                <w:color w:val="000000"/>
                <w:kern w:val="0"/>
                <w:sz w:val="20"/>
                <w:szCs w:val="20"/>
                <w:lang w:eastAsia="ru-RU"/>
              </w:rPr>
              <w:t>,0</w:t>
            </w:r>
          </w:p>
        </w:tc>
      </w:tr>
      <w:tr w:rsidR="00C0573A" w:rsidRPr="000F66E1" w:rsidTr="008D472F">
        <w:trPr>
          <w:cantSplit/>
          <w:trHeight w:val="300"/>
        </w:trPr>
        <w:tc>
          <w:tcPr>
            <w:tcW w:w="5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0573A" w:rsidRPr="000F66E1" w:rsidRDefault="00C0573A" w:rsidP="008D472F">
            <w:pPr>
              <w:suppressAutoHyphens w:val="0"/>
              <w:rPr>
                <w:color w:val="000000"/>
                <w:kern w:val="0"/>
                <w:sz w:val="20"/>
                <w:szCs w:val="20"/>
                <w:lang w:eastAsia="ru-RU"/>
              </w:rPr>
            </w:pPr>
            <w:r w:rsidRPr="000F66E1">
              <w:rPr>
                <w:bCs/>
                <w:color w:val="000000"/>
                <w:kern w:val="0"/>
                <w:sz w:val="20"/>
                <w:szCs w:val="20"/>
                <w:lang w:eastAsia="ru-RU"/>
              </w:rPr>
              <w:t>Другие вопросы в области национальной экономики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0573A" w:rsidRPr="000F66E1" w:rsidRDefault="00C0573A" w:rsidP="008D472F">
            <w:pPr>
              <w:suppressAutoHyphens w:val="0"/>
              <w:jc w:val="center"/>
              <w:rPr>
                <w:color w:val="000000"/>
                <w:kern w:val="0"/>
                <w:sz w:val="20"/>
                <w:szCs w:val="20"/>
                <w:lang w:eastAsia="ru-RU"/>
              </w:rPr>
            </w:pPr>
            <w:r w:rsidRPr="000F66E1">
              <w:rPr>
                <w:bCs/>
                <w:color w:val="000000"/>
                <w:kern w:val="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0573A" w:rsidRPr="000F66E1" w:rsidRDefault="00C0573A" w:rsidP="008D472F">
            <w:pPr>
              <w:suppressAutoHyphens w:val="0"/>
              <w:jc w:val="center"/>
              <w:rPr>
                <w:color w:val="000000"/>
                <w:kern w:val="0"/>
                <w:sz w:val="20"/>
                <w:szCs w:val="20"/>
                <w:lang w:eastAsia="ru-RU"/>
              </w:rPr>
            </w:pPr>
            <w:r w:rsidRPr="000F66E1">
              <w:rPr>
                <w:bCs/>
                <w:color w:val="000000"/>
                <w:kern w:val="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0573A" w:rsidRPr="000F66E1" w:rsidRDefault="00C0573A" w:rsidP="008D472F">
            <w:pPr>
              <w:suppressAutoHyphens w:val="0"/>
              <w:jc w:val="right"/>
              <w:rPr>
                <w:color w:val="000000"/>
                <w:kern w:val="0"/>
                <w:sz w:val="20"/>
                <w:szCs w:val="20"/>
                <w:lang w:eastAsia="ru-RU"/>
              </w:rPr>
            </w:pPr>
            <w:r w:rsidRPr="000F66E1">
              <w:rPr>
                <w:color w:val="000000"/>
                <w:kern w:val="0"/>
                <w:sz w:val="20"/>
                <w:szCs w:val="20"/>
                <w:lang w:eastAsia="ru-RU"/>
              </w:rPr>
              <w:t>82,0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0573A" w:rsidRPr="000F66E1" w:rsidRDefault="00C0573A" w:rsidP="008D472F">
            <w:pPr>
              <w:suppressAutoHyphens w:val="0"/>
              <w:jc w:val="right"/>
              <w:rPr>
                <w:color w:val="000000"/>
                <w:kern w:val="0"/>
                <w:sz w:val="20"/>
                <w:szCs w:val="20"/>
                <w:lang w:eastAsia="ru-RU"/>
              </w:rPr>
            </w:pPr>
            <w:r w:rsidRPr="000F66E1">
              <w:rPr>
                <w:color w:val="000000"/>
                <w:kern w:val="0"/>
                <w:sz w:val="20"/>
                <w:szCs w:val="20"/>
                <w:lang w:eastAsia="ru-RU"/>
              </w:rPr>
              <w:t>82,0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0573A" w:rsidRPr="000F66E1" w:rsidRDefault="00C0573A" w:rsidP="008D472F">
            <w:pPr>
              <w:suppressAutoHyphens w:val="0"/>
              <w:jc w:val="center"/>
              <w:rPr>
                <w:color w:val="000000"/>
                <w:kern w:val="0"/>
                <w:sz w:val="20"/>
                <w:szCs w:val="20"/>
                <w:lang w:eastAsia="ru-RU"/>
              </w:rPr>
            </w:pPr>
            <w:r w:rsidRPr="000F66E1">
              <w:rPr>
                <w:color w:val="000000"/>
                <w:kern w:val="0"/>
                <w:sz w:val="20"/>
                <w:szCs w:val="20"/>
                <w:lang w:eastAsia="ru-RU"/>
              </w:rPr>
              <w:t>100</w:t>
            </w:r>
            <w:r>
              <w:rPr>
                <w:color w:val="000000"/>
                <w:kern w:val="0"/>
                <w:sz w:val="20"/>
                <w:szCs w:val="20"/>
                <w:lang w:eastAsia="ru-RU"/>
              </w:rPr>
              <w:t>,0</w:t>
            </w:r>
          </w:p>
        </w:tc>
      </w:tr>
      <w:tr w:rsidR="00C0573A" w:rsidRPr="000F66E1" w:rsidTr="008D472F">
        <w:trPr>
          <w:cantSplit/>
          <w:trHeight w:val="300"/>
        </w:trPr>
        <w:tc>
          <w:tcPr>
            <w:tcW w:w="5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0573A" w:rsidRPr="000F66E1" w:rsidRDefault="00C0573A" w:rsidP="008D472F">
            <w:pPr>
              <w:suppressAutoHyphens w:val="0"/>
              <w:rPr>
                <w:b/>
                <w:bCs/>
                <w:color w:val="000000"/>
                <w:kern w:val="0"/>
                <w:sz w:val="20"/>
                <w:szCs w:val="20"/>
                <w:lang w:eastAsia="ru-RU"/>
              </w:rPr>
            </w:pPr>
            <w:r w:rsidRPr="000F66E1">
              <w:rPr>
                <w:b/>
                <w:bCs/>
                <w:color w:val="000000"/>
                <w:kern w:val="0"/>
                <w:sz w:val="20"/>
                <w:szCs w:val="20"/>
                <w:lang w:eastAsia="ru-RU"/>
              </w:rPr>
              <w:t>ЖИЛИЩНО-КОММУНАЛЬНОЕ ХОЗЯЙСТВО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0573A" w:rsidRPr="000F66E1" w:rsidRDefault="00C0573A" w:rsidP="008D472F">
            <w:pPr>
              <w:suppressAutoHyphens w:val="0"/>
              <w:jc w:val="center"/>
              <w:rPr>
                <w:b/>
                <w:bCs/>
                <w:color w:val="000000"/>
                <w:kern w:val="0"/>
                <w:sz w:val="20"/>
                <w:szCs w:val="20"/>
                <w:lang w:eastAsia="ru-RU"/>
              </w:rPr>
            </w:pPr>
            <w:r w:rsidRPr="000F66E1">
              <w:rPr>
                <w:b/>
                <w:bCs/>
                <w:color w:val="000000"/>
                <w:kern w:val="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0573A" w:rsidRPr="000F66E1" w:rsidRDefault="00C0573A" w:rsidP="008D472F">
            <w:pPr>
              <w:suppressAutoHyphens w:val="0"/>
              <w:rPr>
                <w:color w:val="000000"/>
                <w:kern w:val="0"/>
                <w:sz w:val="20"/>
                <w:szCs w:val="20"/>
                <w:lang w:eastAsia="ru-RU"/>
              </w:rPr>
            </w:pPr>
            <w:r w:rsidRPr="000F66E1">
              <w:rPr>
                <w:color w:val="000000"/>
                <w:kern w:val="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0573A" w:rsidRPr="000F66E1" w:rsidRDefault="00C0573A" w:rsidP="008D472F">
            <w:pPr>
              <w:suppressAutoHyphens w:val="0"/>
              <w:jc w:val="right"/>
              <w:rPr>
                <w:b/>
                <w:bCs/>
                <w:color w:val="000000"/>
                <w:kern w:val="0"/>
                <w:sz w:val="20"/>
                <w:szCs w:val="20"/>
                <w:lang w:eastAsia="ru-RU"/>
              </w:rPr>
            </w:pPr>
            <w:r w:rsidRPr="000F66E1">
              <w:rPr>
                <w:b/>
                <w:bCs/>
                <w:color w:val="000000"/>
                <w:kern w:val="0"/>
                <w:sz w:val="20"/>
                <w:szCs w:val="20"/>
                <w:lang w:eastAsia="ru-RU"/>
              </w:rPr>
              <w:t>13 343,2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0573A" w:rsidRPr="000F66E1" w:rsidRDefault="00C0573A" w:rsidP="008D472F">
            <w:pPr>
              <w:suppressAutoHyphens w:val="0"/>
              <w:jc w:val="right"/>
              <w:rPr>
                <w:b/>
                <w:bCs/>
                <w:color w:val="000000"/>
                <w:kern w:val="0"/>
                <w:sz w:val="20"/>
                <w:szCs w:val="20"/>
                <w:lang w:eastAsia="ru-RU"/>
              </w:rPr>
            </w:pPr>
            <w:r w:rsidRPr="000F66E1">
              <w:rPr>
                <w:b/>
                <w:bCs/>
                <w:color w:val="000000"/>
                <w:kern w:val="0"/>
                <w:sz w:val="20"/>
                <w:szCs w:val="20"/>
                <w:lang w:eastAsia="ru-RU"/>
              </w:rPr>
              <w:t>13 343,2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0573A" w:rsidRPr="000F66E1" w:rsidRDefault="00C0573A" w:rsidP="008D472F">
            <w:pPr>
              <w:suppressAutoHyphens w:val="0"/>
              <w:jc w:val="center"/>
              <w:rPr>
                <w:b/>
                <w:bCs/>
                <w:color w:val="000000"/>
                <w:kern w:val="0"/>
                <w:sz w:val="20"/>
                <w:szCs w:val="20"/>
                <w:lang w:eastAsia="ru-RU"/>
              </w:rPr>
            </w:pPr>
            <w:r w:rsidRPr="000F66E1">
              <w:rPr>
                <w:b/>
                <w:bCs/>
                <w:color w:val="000000"/>
                <w:kern w:val="0"/>
                <w:sz w:val="20"/>
                <w:szCs w:val="20"/>
                <w:lang w:eastAsia="ru-RU"/>
              </w:rPr>
              <w:t>100</w:t>
            </w:r>
            <w:r>
              <w:rPr>
                <w:b/>
                <w:bCs/>
                <w:color w:val="000000"/>
                <w:kern w:val="0"/>
                <w:sz w:val="20"/>
                <w:szCs w:val="20"/>
                <w:lang w:eastAsia="ru-RU"/>
              </w:rPr>
              <w:t>,0</w:t>
            </w:r>
          </w:p>
        </w:tc>
      </w:tr>
      <w:tr w:rsidR="00C0573A" w:rsidRPr="000F66E1" w:rsidTr="008D472F">
        <w:trPr>
          <w:cantSplit/>
          <w:trHeight w:val="300"/>
        </w:trPr>
        <w:tc>
          <w:tcPr>
            <w:tcW w:w="5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0573A" w:rsidRPr="000F66E1" w:rsidRDefault="00C0573A" w:rsidP="008D472F">
            <w:pPr>
              <w:suppressAutoHyphens w:val="0"/>
              <w:rPr>
                <w:color w:val="000000"/>
                <w:kern w:val="0"/>
                <w:sz w:val="20"/>
                <w:szCs w:val="20"/>
                <w:lang w:eastAsia="ru-RU"/>
              </w:rPr>
            </w:pPr>
            <w:r w:rsidRPr="000F66E1">
              <w:rPr>
                <w:bCs/>
                <w:color w:val="000000"/>
                <w:kern w:val="0"/>
                <w:sz w:val="20"/>
                <w:szCs w:val="20"/>
                <w:lang w:eastAsia="ru-RU"/>
              </w:rPr>
              <w:t>Жилищное хозяйство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0573A" w:rsidRPr="000F66E1" w:rsidRDefault="00C0573A" w:rsidP="008D472F">
            <w:pPr>
              <w:suppressAutoHyphens w:val="0"/>
              <w:jc w:val="center"/>
              <w:rPr>
                <w:color w:val="000000"/>
                <w:kern w:val="0"/>
                <w:sz w:val="20"/>
                <w:szCs w:val="20"/>
                <w:lang w:eastAsia="ru-RU"/>
              </w:rPr>
            </w:pPr>
            <w:r w:rsidRPr="000F66E1">
              <w:rPr>
                <w:bCs/>
                <w:color w:val="000000"/>
                <w:kern w:val="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0573A" w:rsidRPr="000F66E1" w:rsidRDefault="00C0573A" w:rsidP="008D472F">
            <w:pPr>
              <w:suppressAutoHyphens w:val="0"/>
              <w:jc w:val="center"/>
              <w:rPr>
                <w:color w:val="000000"/>
                <w:kern w:val="0"/>
                <w:sz w:val="20"/>
                <w:szCs w:val="20"/>
                <w:lang w:eastAsia="ru-RU"/>
              </w:rPr>
            </w:pPr>
            <w:r w:rsidRPr="000F66E1">
              <w:rPr>
                <w:bCs/>
                <w:color w:val="000000"/>
                <w:kern w:val="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0573A" w:rsidRPr="000F66E1" w:rsidRDefault="00C0573A" w:rsidP="008D472F">
            <w:pPr>
              <w:suppressAutoHyphens w:val="0"/>
              <w:jc w:val="right"/>
              <w:rPr>
                <w:color w:val="000000"/>
                <w:kern w:val="0"/>
                <w:sz w:val="20"/>
                <w:szCs w:val="20"/>
                <w:lang w:eastAsia="ru-RU"/>
              </w:rPr>
            </w:pPr>
            <w:r w:rsidRPr="000F66E1">
              <w:rPr>
                <w:color w:val="000000"/>
                <w:kern w:val="0"/>
                <w:sz w:val="20"/>
                <w:szCs w:val="20"/>
                <w:lang w:eastAsia="ru-RU"/>
              </w:rPr>
              <w:t>32,1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0573A" w:rsidRPr="000F66E1" w:rsidRDefault="00C0573A" w:rsidP="008D472F">
            <w:pPr>
              <w:suppressAutoHyphens w:val="0"/>
              <w:jc w:val="right"/>
              <w:rPr>
                <w:color w:val="000000"/>
                <w:kern w:val="0"/>
                <w:sz w:val="20"/>
                <w:szCs w:val="20"/>
                <w:lang w:eastAsia="ru-RU"/>
              </w:rPr>
            </w:pPr>
            <w:r w:rsidRPr="000F66E1">
              <w:rPr>
                <w:color w:val="000000"/>
                <w:kern w:val="0"/>
                <w:sz w:val="20"/>
                <w:szCs w:val="20"/>
                <w:lang w:eastAsia="ru-RU"/>
              </w:rPr>
              <w:t>32,1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0573A" w:rsidRPr="000F66E1" w:rsidRDefault="00C0573A" w:rsidP="008D472F">
            <w:pPr>
              <w:suppressAutoHyphens w:val="0"/>
              <w:jc w:val="center"/>
              <w:rPr>
                <w:color w:val="000000"/>
                <w:kern w:val="0"/>
                <w:sz w:val="20"/>
                <w:szCs w:val="20"/>
                <w:lang w:eastAsia="ru-RU"/>
              </w:rPr>
            </w:pPr>
            <w:r w:rsidRPr="000F66E1">
              <w:rPr>
                <w:color w:val="000000"/>
                <w:kern w:val="0"/>
                <w:sz w:val="20"/>
                <w:szCs w:val="20"/>
                <w:lang w:eastAsia="ru-RU"/>
              </w:rPr>
              <w:t>100</w:t>
            </w:r>
            <w:r>
              <w:rPr>
                <w:color w:val="000000"/>
                <w:kern w:val="0"/>
                <w:sz w:val="20"/>
                <w:szCs w:val="20"/>
                <w:lang w:eastAsia="ru-RU"/>
              </w:rPr>
              <w:t>,0</w:t>
            </w:r>
          </w:p>
        </w:tc>
      </w:tr>
      <w:tr w:rsidR="00C0573A" w:rsidRPr="000F66E1" w:rsidTr="008D472F">
        <w:trPr>
          <w:cantSplit/>
          <w:trHeight w:val="300"/>
        </w:trPr>
        <w:tc>
          <w:tcPr>
            <w:tcW w:w="5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0573A" w:rsidRPr="000F66E1" w:rsidRDefault="00C0573A" w:rsidP="008D472F">
            <w:pPr>
              <w:suppressAutoHyphens w:val="0"/>
              <w:rPr>
                <w:color w:val="000000"/>
                <w:kern w:val="0"/>
                <w:sz w:val="20"/>
                <w:szCs w:val="20"/>
                <w:lang w:eastAsia="ru-RU"/>
              </w:rPr>
            </w:pPr>
            <w:r w:rsidRPr="000F66E1">
              <w:rPr>
                <w:bCs/>
                <w:color w:val="000000"/>
                <w:kern w:val="0"/>
                <w:sz w:val="20"/>
                <w:szCs w:val="20"/>
                <w:lang w:eastAsia="ru-RU"/>
              </w:rPr>
              <w:t>Коммунальное хозяйство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0573A" w:rsidRPr="000F66E1" w:rsidRDefault="00C0573A" w:rsidP="008D472F">
            <w:pPr>
              <w:suppressAutoHyphens w:val="0"/>
              <w:jc w:val="center"/>
              <w:rPr>
                <w:color w:val="000000"/>
                <w:kern w:val="0"/>
                <w:sz w:val="20"/>
                <w:szCs w:val="20"/>
                <w:lang w:eastAsia="ru-RU"/>
              </w:rPr>
            </w:pPr>
            <w:r w:rsidRPr="000F66E1">
              <w:rPr>
                <w:bCs/>
                <w:color w:val="000000"/>
                <w:kern w:val="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0573A" w:rsidRPr="000F66E1" w:rsidRDefault="00C0573A" w:rsidP="008D472F">
            <w:pPr>
              <w:suppressAutoHyphens w:val="0"/>
              <w:jc w:val="center"/>
              <w:rPr>
                <w:color w:val="000000"/>
                <w:kern w:val="0"/>
                <w:sz w:val="20"/>
                <w:szCs w:val="20"/>
                <w:lang w:eastAsia="ru-RU"/>
              </w:rPr>
            </w:pPr>
            <w:r w:rsidRPr="000F66E1">
              <w:rPr>
                <w:bCs/>
                <w:color w:val="000000"/>
                <w:kern w:val="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0573A" w:rsidRPr="000F66E1" w:rsidRDefault="00C0573A" w:rsidP="008D472F">
            <w:pPr>
              <w:suppressAutoHyphens w:val="0"/>
              <w:jc w:val="right"/>
              <w:rPr>
                <w:color w:val="000000"/>
                <w:kern w:val="0"/>
                <w:sz w:val="20"/>
                <w:szCs w:val="20"/>
                <w:lang w:eastAsia="ru-RU"/>
              </w:rPr>
            </w:pPr>
            <w:r w:rsidRPr="000F66E1">
              <w:rPr>
                <w:color w:val="000000"/>
                <w:kern w:val="0"/>
                <w:sz w:val="20"/>
                <w:szCs w:val="20"/>
                <w:lang w:eastAsia="ru-RU"/>
              </w:rPr>
              <w:t>10 155,5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0573A" w:rsidRPr="000F66E1" w:rsidRDefault="00C0573A" w:rsidP="008D472F">
            <w:pPr>
              <w:suppressAutoHyphens w:val="0"/>
              <w:jc w:val="right"/>
              <w:rPr>
                <w:color w:val="000000"/>
                <w:kern w:val="0"/>
                <w:sz w:val="20"/>
                <w:szCs w:val="20"/>
                <w:lang w:eastAsia="ru-RU"/>
              </w:rPr>
            </w:pPr>
            <w:r w:rsidRPr="000F66E1">
              <w:rPr>
                <w:color w:val="000000"/>
                <w:kern w:val="0"/>
                <w:sz w:val="20"/>
                <w:szCs w:val="20"/>
                <w:lang w:eastAsia="ru-RU"/>
              </w:rPr>
              <w:t>10 155,5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0573A" w:rsidRPr="000F66E1" w:rsidRDefault="00C0573A" w:rsidP="008D472F">
            <w:pPr>
              <w:suppressAutoHyphens w:val="0"/>
              <w:jc w:val="center"/>
              <w:rPr>
                <w:color w:val="000000"/>
                <w:kern w:val="0"/>
                <w:sz w:val="20"/>
                <w:szCs w:val="20"/>
                <w:lang w:eastAsia="ru-RU"/>
              </w:rPr>
            </w:pPr>
            <w:r w:rsidRPr="000F66E1">
              <w:rPr>
                <w:color w:val="000000"/>
                <w:kern w:val="0"/>
                <w:sz w:val="20"/>
                <w:szCs w:val="20"/>
                <w:lang w:eastAsia="ru-RU"/>
              </w:rPr>
              <w:t>100</w:t>
            </w:r>
            <w:r>
              <w:rPr>
                <w:color w:val="000000"/>
                <w:kern w:val="0"/>
                <w:sz w:val="20"/>
                <w:szCs w:val="20"/>
                <w:lang w:eastAsia="ru-RU"/>
              </w:rPr>
              <w:t>,0</w:t>
            </w:r>
          </w:p>
        </w:tc>
      </w:tr>
      <w:tr w:rsidR="00C0573A" w:rsidRPr="000F66E1" w:rsidTr="008D472F">
        <w:trPr>
          <w:cantSplit/>
          <w:trHeight w:val="300"/>
        </w:trPr>
        <w:tc>
          <w:tcPr>
            <w:tcW w:w="5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0573A" w:rsidRPr="000F66E1" w:rsidRDefault="00C0573A" w:rsidP="008D472F">
            <w:pPr>
              <w:suppressAutoHyphens w:val="0"/>
              <w:rPr>
                <w:color w:val="000000"/>
                <w:kern w:val="0"/>
                <w:sz w:val="20"/>
                <w:szCs w:val="20"/>
                <w:lang w:eastAsia="ru-RU"/>
              </w:rPr>
            </w:pPr>
            <w:r w:rsidRPr="000F66E1">
              <w:rPr>
                <w:bCs/>
                <w:color w:val="000000"/>
                <w:kern w:val="0"/>
                <w:sz w:val="20"/>
                <w:szCs w:val="20"/>
                <w:lang w:eastAsia="ru-RU"/>
              </w:rPr>
              <w:t>Благоустройство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0573A" w:rsidRPr="000F66E1" w:rsidRDefault="00C0573A" w:rsidP="008D472F">
            <w:pPr>
              <w:suppressAutoHyphens w:val="0"/>
              <w:jc w:val="center"/>
              <w:rPr>
                <w:color w:val="000000"/>
                <w:kern w:val="0"/>
                <w:sz w:val="20"/>
                <w:szCs w:val="20"/>
                <w:lang w:eastAsia="ru-RU"/>
              </w:rPr>
            </w:pPr>
            <w:r w:rsidRPr="000F66E1">
              <w:rPr>
                <w:color w:val="000000"/>
                <w:kern w:val="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0573A" w:rsidRPr="000F66E1" w:rsidRDefault="00C0573A" w:rsidP="008D472F">
            <w:pPr>
              <w:suppressAutoHyphens w:val="0"/>
              <w:jc w:val="center"/>
              <w:rPr>
                <w:color w:val="000000"/>
                <w:kern w:val="0"/>
                <w:sz w:val="20"/>
                <w:szCs w:val="20"/>
                <w:lang w:eastAsia="ru-RU"/>
              </w:rPr>
            </w:pPr>
            <w:r w:rsidRPr="000F66E1">
              <w:rPr>
                <w:bCs/>
                <w:color w:val="000000"/>
                <w:kern w:val="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0573A" w:rsidRPr="000F66E1" w:rsidRDefault="00C0573A" w:rsidP="008D472F">
            <w:pPr>
              <w:suppressAutoHyphens w:val="0"/>
              <w:jc w:val="right"/>
              <w:rPr>
                <w:color w:val="000000"/>
                <w:kern w:val="0"/>
                <w:sz w:val="20"/>
                <w:szCs w:val="20"/>
                <w:lang w:eastAsia="ru-RU"/>
              </w:rPr>
            </w:pPr>
            <w:r w:rsidRPr="000F66E1">
              <w:rPr>
                <w:color w:val="000000"/>
                <w:kern w:val="0"/>
                <w:sz w:val="20"/>
                <w:szCs w:val="20"/>
                <w:lang w:eastAsia="ru-RU"/>
              </w:rPr>
              <w:t>3 155,6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0573A" w:rsidRPr="000F66E1" w:rsidRDefault="00C0573A" w:rsidP="008D472F">
            <w:pPr>
              <w:suppressAutoHyphens w:val="0"/>
              <w:jc w:val="right"/>
              <w:rPr>
                <w:color w:val="000000"/>
                <w:kern w:val="0"/>
                <w:sz w:val="20"/>
                <w:szCs w:val="20"/>
                <w:lang w:eastAsia="ru-RU"/>
              </w:rPr>
            </w:pPr>
            <w:r w:rsidRPr="000F66E1">
              <w:rPr>
                <w:color w:val="000000"/>
                <w:kern w:val="0"/>
                <w:sz w:val="20"/>
                <w:szCs w:val="20"/>
                <w:lang w:eastAsia="ru-RU"/>
              </w:rPr>
              <w:t>3 155,6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0573A" w:rsidRPr="000F66E1" w:rsidRDefault="00C0573A" w:rsidP="008D472F">
            <w:pPr>
              <w:suppressAutoHyphens w:val="0"/>
              <w:jc w:val="center"/>
              <w:rPr>
                <w:color w:val="000000"/>
                <w:kern w:val="0"/>
                <w:sz w:val="20"/>
                <w:szCs w:val="20"/>
                <w:lang w:eastAsia="ru-RU"/>
              </w:rPr>
            </w:pPr>
            <w:r w:rsidRPr="000F66E1">
              <w:rPr>
                <w:color w:val="000000"/>
                <w:kern w:val="0"/>
                <w:sz w:val="20"/>
                <w:szCs w:val="20"/>
                <w:lang w:eastAsia="ru-RU"/>
              </w:rPr>
              <w:t>100</w:t>
            </w:r>
            <w:r>
              <w:rPr>
                <w:color w:val="000000"/>
                <w:kern w:val="0"/>
                <w:sz w:val="20"/>
                <w:szCs w:val="20"/>
                <w:lang w:eastAsia="ru-RU"/>
              </w:rPr>
              <w:t>,0</w:t>
            </w:r>
          </w:p>
        </w:tc>
      </w:tr>
      <w:tr w:rsidR="00C0573A" w:rsidRPr="000F66E1" w:rsidTr="008D472F">
        <w:trPr>
          <w:cantSplit/>
          <w:trHeight w:val="300"/>
        </w:trPr>
        <w:tc>
          <w:tcPr>
            <w:tcW w:w="5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0573A" w:rsidRPr="000F66E1" w:rsidRDefault="00C0573A" w:rsidP="008D472F">
            <w:pPr>
              <w:suppressAutoHyphens w:val="0"/>
              <w:rPr>
                <w:b/>
                <w:bCs/>
                <w:color w:val="000000"/>
                <w:kern w:val="0"/>
                <w:sz w:val="20"/>
                <w:szCs w:val="20"/>
                <w:lang w:eastAsia="ru-RU"/>
              </w:rPr>
            </w:pPr>
            <w:r w:rsidRPr="000F66E1">
              <w:rPr>
                <w:b/>
                <w:bCs/>
                <w:color w:val="000000"/>
                <w:kern w:val="0"/>
                <w:sz w:val="20"/>
                <w:szCs w:val="20"/>
                <w:lang w:eastAsia="ru-RU"/>
              </w:rPr>
              <w:t>КУЛЬТУРА, КИНЕМАТОГРАФИЯ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0573A" w:rsidRPr="000F66E1" w:rsidRDefault="00C0573A" w:rsidP="008D472F">
            <w:pPr>
              <w:suppressAutoHyphens w:val="0"/>
              <w:jc w:val="center"/>
              <w:rPr>
                <w:b/>
                <w:bCs/>
                <w:color w:val="000000"/>
                <w:kern w:val="0"/>
                <w:sz w:val="20"/>
                <w:szCs w:val="20"/>
                <w:lang w:eastAsia="ru-RU"/>
              </w:rPr>
            </w:pPr>
            <w:r w:rsidRPr="000F66E1">
              <w:rPr>
                <w:b/>
                <w:bCs/>
                <w:color w:val="000000"/>
                <w:kern w:val="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0573A" w:rsidRPr="000F66E1" w:rsidRDefault="00C0573A" w:rsidP="008D472F">
            <w:pPr>
              <w:suppressAutoHyphens w:val="0"/>
              <w:jc w:val="center"/>
              <w:rPr>
                <w:b/>
                <w:bCs/>
                <w:color w:val="000000"/>
                <w:kern w:val="0"/>
                <w:sz w:val="20"/>
                <w:szCs w:val="20"/>
                <w:lang w:eastAsia="ru-RU"/>
              </w:rPr>
            </w:pPr>
            <w:r w:rsidRPr="000F66E1">
              <w:rPr>
                <w:b/>
                <w:bCs/>
                <w:color w:val="000000"/>
                <w:kern w:val="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0573A" w:rsidRPr="000F66E1" w:rsidRDefault="00C0573A" w:rsidP="008D472F">
            <w:pPr>
              <w:suppressAutoHyphens w:val="0"/>
              <w:jc w:val="right"/>
              <w:rPr>
                <w:b/>
                <w:bCs/>
                <w:color w:val="000000"/>
                <w:kern w:val="0"/>
                <w:sz w:val="20"/>
                <w:szCs w:val="20"/>
                <w:lang w:eastAsia="ru-RU"/>
              </w:rPr>
            </w:pPr>
            <w:r w:rsidRPr="000F66E1">
              <w:rPr>
                <w:b/>
                <w:bCs/>
                <w:color w:val="000000"/>
                <w:kern w:val="0"/>
                <w:sz w:val="20"/>
                <w:szCs w:val="20"/>
                <w:lang w:eastAsia="ru-RU"/>
              </w:rPr>
              <w:t>825,1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0573A" w:rsidRPr="000F66E1" w:rsidRDefault="00C0573A" w:rsidP="008D472F">
            <w:pPr>
              <w:suppressAutoHyphens w:val="0"/>
              <w:jc w:val="right"/>
              <w:rPr>
                <w:b/>
                <w:bCs/>
                <w:color w:val="000000"/>
                <w:kern w:val="0"/>
                <w:sz w:val="20"/>
                <w:szCs w:val="20"/>
                <w:lang w:eastAsia="ru-RU"/>
              </w:rPr>
            </w:pPr>
            <w:r w:rsidRPr="000F66E1">
              <w:rPr>
                <w:b/>
                <w:bCs/>
                <w:color w:val="000000"/>
                <w:kern w:val="0"/>
                <w:sz w:val="20"/>
                <w:szCs w:val="20"/>
                <w:lang w:eastAsia="ru-RU"/>
              </w:rPr>
              <w:t>825,1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0573A" w:rsidRPr="000F66E1" w:rsidRDefault="00C0573A" w:rsidP="008D472F">
            <w:pPr>
              <w:suppressAutoHyphens w:val="0"/>
              <w:jc w:val="center"/>
              <w:rPr>
                <w:b/>
                <w:bCs/>
                <w:color w:val="000000"/>
                <w:kern w:val="0"/>
                <w:sz w:val="20"/>
                <w:szCs w:val="20"/>
                <w:lang w:eastAsia="ru-RU"/>
              </w:rPr>
            </w:pPr>
            <w:r w:rsidRPr="000F66E1">
              <w:rPr>
                <w:b/>
                <w:bCs/>
                <w:color w:val="000000"/>
                <w:kern w:val="0"/>
                <w:sz w:val="20"/>
                <w:szCs w:val="20"/>
                <w:lang w:eastAsia="ru-RU"/>
              </w:rPr>
              <w:t>100</w:t>
            </w:r>
            <w:r>
              <w:rPr>
                <w:b/>
                <w:bCs/>
                <w:color w:val="000000"/>
                <w:kern w:val="0"/>
                <w:sz w:val="20"/>
                <w:szCs w:val="20"/>
                <w:lang w:eastAsia="ru-RU"/>
              </w:rPr>
              <w:t>,0</w:t>
            </w:r>
          </w:p>
        </w:tc>
      </w:tr>
      <w:tr w:rsidR="00C0573A" w:rsidRPr="000F66E1" w:rsidTr="008D472F">
        <w:trPr>
          <w:cantSplit/>
          <w:trHeight w:val="300"/>
        </w:trPr>
        <w:tc>
          <w:tcPr>
            <w:tcW w:w="5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0573A" w:rsidRPr="000F66E1" w:rsidRDefault="00C0573A" w:rsidP="008D472F">
            <w:pPr>
              <w:suppressAutoHyphens w:val="0"/>
              <w:rPr>
                <w:color w:val="000000"/>
                <w:kern w:val="0"/>
                <w:sz w:val="20"/>
                <w:szCs w:val="20"/>
                <w:lang w:eastAsia="ru-RU"/>
              </w:rPr>
            </w:pPr>
            <w:r w:rsidRPr="000F66E1">
              <w:rPr>
                <w:bCs/>
                <w:color w:val="000000"/>
                <w:kern w:val="0"/>
                <w:sz w:val="20"/>
                <w:szCs w:val="20"/>
                <w:lang w:eastAsia="ru-RU"/>
              </w:rPr>
              <w:t>Культура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0573A" w:rsidRPr="000F66E1" w:rsidRDefault="00C0573A" w:rsidP="008D472F">
            <w:pPr>
              <w:suppressAutoHyphens w:val="0"/>
              <w:jc w:val="center"/>
              <w:rPr>
                <w:color w:val="000000"/>
                <w:kern w:val="0"/>
                <w:sz w:val="20"/>
                <w:szCs w:val="20"/>
                <w:lang w:eastAsia="ru-RU"/>
              </w:rPr>
            </w:pPr>
            <w:r w:rsidRPr="000F66E1">
              <w:rPr>
                <w:bCs/>
                <w:color w:val="000000"/>
                <w:kern w:val="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0573A" w:rsidRPr="000F66E1" w:rsidRDefault="00C0573A" w:rsidP="008D472F">
            <w:pPr>
              <w:suppressAutoHyphens w:val="0"/>
              <w:jc w:val="center"/>
              <w:rPr>
                <w:color w:val="000000"/>
                <w:kern w:val="0"/>
                <w:sz w:val="20"/>
                <w:szCs w:val="20"/>
                <w:lang w:eastAsia="ru-RU"/>
              </w:rPr>
            </w:pPr>
            <w:r w:rsidRPr="000F66E1">
              <w:rPr>
                <w:bCs/>
                <w:color w:val="000000"/>
                <w:kern w:val="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0573A" w:rsidRPr="000F66E1" w:rsidRDefault="00C0573A" w:rsidP="008D472F">
            <w:pPr>
              <w:suppressAutoHyphens w:val="0"/>
              <w:jc w:val="right"/>
              <w:rPr>
                <w:color w:val="000000"/>
                <w:kern w:val="0"/>
                <w:sz w:val="20"/>
                <w:szCs w:val="20"/>
                <w:lang w:eastAsia="ru-RU"/>
              </w:rPr>
            </w:pPr>
            <w:r w:rsidRPr="000F66E1">
              <w:rPr>
                <w:color w:val="000000"/>
                <w:kern w:val="0"/>
                <w:sz w:val="20"/>
                <w:szCs w:val="20"/>
                <w:lang w:eastAsia="ru-RU"/>
              </w:rPr>
              <w:t>825,1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0573A" w:rsidRPr="000F66E1" w:rsidRDefault="00C0573A" w:rsidP="008D472F">
            <w:pPr>
              <w:suppressAutoHyphens w:val="0"/>
              <w:jc w:val="right"/>
              <w:rPr>
                <w:color w:val="000000"/>
                <w:kern w:val="0"/>
                <w:sz w:val="20"/>
                <w:szCs w:val="20"/>
                <w:lang w:eastAsia="ru-RU"/>
              </w:rPr>
            </w:pPr>
            <w:r w:rsidRPr="000F66E1">
              <w:rPr>
                <w:color w:val="000000"/>
                <w:kern w:val="0"/>
                <w:sz w:val="20"/>
                <w:szCs w:val="20"/>
                <w:lang w:eastAsia="ru-RU"/>
              </w:rPr>
              <w:t>825,1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0573A" w:rsidRPr="000F66E1" w:rsidRDefault="00C0573A" w:rsidP="008D472F">
            <w:pPr>
              <w:suppressAutoHyphens w:val="0"/>
              <w:jc w:val="center"/>
              <w:rPr>
                <w:color w:val="000000"/>
                <w:kern w:val="0"/>
                <w:sz w:val="20"/>
                <w:szCs w:val="20"/>
                <w:lang w:eastAsia="ru-RU"/>
              </w:rPr>
            </w:pPr>
            <w:r w:rsidRPr="000F66E1">
              <w:rPr>
                <w:color w:val="000000"/>
                <w:kern w:val="0"/>
                <w:sz w:val="20"/>
                <w:szCs w:val="20"/>
                <w:lang w:eastAsia="ru-RU"/>
              </w:rPr>
              <w:t>100</w:t>
            </w:r>
            <w:r>
              <w:rPr>
                <w:color w:val="000000"/>
                <w:kern w:val="0"/>
                <w:sz w:val="20"/>
                <w:szCs w:val="20"/>
                <w:lang w:eastAsia="ru-RU"/>
              </w:rPr>
              <w:t>,0</w:t>
            </w:r>
          </w:p>
        </w:tc>
      </w:tr>
      <w:tr w:rsidR="00C0573A" w:rsidRPr="000F66E1" w:rsidTr="008D472F">
        <w:trPr>
          <w:cantSplit/>
          <w:trHeight w:val="300"/>
        </w:trPr>
        <w:tc>
          <w:tcPr>
            <w:tcW w:w="5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0573A" w:rsidRPr="000F66E1" w:rsidRDefault="00C0573A" w:rsidP="008D472F">
            <w:pPr>
              <w:suppressAutoHyphens w:val="0"/>
              <w:rPr>
                <w:b/>
                <w:bCs/>
                <w:color w:val="000000"/>
                <w:kern w:val="0"/>
                <w:sz w:val="20"/>
                <w:szCs w:val="20"/>
                <w:lang w:eastAsia="ru-RU"/>
              </w:rPr>
            </w:pPr>
            <w:r w:rsidRPr="000F66E1">
              <w:rPr>
                <w:b/>
                <w:bCs/>
                <w:color w:val="000000"/>
                <w:kern w:val="0"/>
                <w:sz w:val="20"/>
                <w:szCs w:val="20"/>
                <w:lang w:eastAsia="ru-RU"/>
              </w:rPr>
              <w:t>СОЦИАЛЬНАЯ ПОЛИТИКА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0573A" w:rsidRPr="000F66E1" w:rsidRDefault="00C0573A" w:rsidP="008D472F">
            <w:pPr>
              <w:suppressAutoHyphens w:val="0"/>
              <w:jc w:val="center"/>
              <w:rPr>
                <w:b/>
                <w:bCs/>
                <w:color w:val="000000"/>
                <w:kern w:val="0"/>
                <w:sz w:val="20"/>
                <w:szCs w:val="20"/>
                <w:lang w:eastAsia="ru-RU"/>
              </w:rPr>
            </w:pPr>
            <w:r w:rsidRPr="000F66E1">
              <w:rPr>
                <w:b/>
                <w:bCs/>
                <w:color w:val="000000"/>
                <w:kern w:val="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0573A" w:rsidRPr="000F66E1" w:rsidRDefault="00C0573A" w:rsidP="008D472F">
            <w:pPr>
              <w:suppressAutoHyphens w:val="0"/>
              <w:jc w:val="center"/>
              <w:rPr>
                <w:b/>
                <w:bCs/>
                <w:color w:val="000000"/>
                <w:kern w:val="0"/>
                <w:sz w:val="20"/>
                <w:szCs w:val="20"/>
                <w:lang w:eastAsia="ru-RU"/>
              </w:rPr>
            </w:pPr>
            <w:r w:rsidRPr="000F66E1">
              <w:rPr>
                <w:b/>
                <w:bCs/>
                <w:color w:val="000000"/>
                <w:kern w:val="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0573A" w:rsidRPr="000F66E1" w:rsidRDefault="00C0573A" w:rsidP="008D472F">
            <w:pPr>
              <w:suppressAutoHyphens w:val="0"/>
              <w:jc w:val="right"/>
              <w:rPr>
                <w:b/>
                <w:bCs/>
                <w:color w:val="000000"/>
                <w:kern w:val="0"/>
                <w:sz w:val="20"/>
                <w:szCs w:val="20"/>
                <w:lang w:eastAsia="ru-RU"/>
              </w:rPr>
            </w:pPr>
            <w:r w:rsidRPr="000F66E1">
              <w:rPr>
                <w:b/>
                <w:bCs/>
                <w:color w:val="000000"/>
                <w:kern w:val="0"/>
                <w:sz w:val="20"/>
                <w:szCs w:val="20"/>
                <w:lang w:eastAsia="ru-RU"/>
              </w:rPr>
              <w:t>83,0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0573A" w:rsidRPr="000F66E1" w:rsidRDefault="00C0573A" w:rsidP="008D472F">
            <w:pPr>
              <w:suppressAutoHyphens w:val="0"/>
              <w:jc w:val="right"/>
              <w:rPr>
                <w:b/>
                <w:bCs/>
                <w:color w:val="000000"/>
                <w:kern w:val="0"/>
                <w:sz w:val="20"/>
                <w:szCs w:val="20"/>
                <w:lang w:eastAsia="ru-RU"/>
              </w:rPr>
            </w:pPr>
            <w:r w:rsidRPr="000F66E1">
              <w:rPr>
                <w:b/>
                <w:bCs/>
                <w:color w:val="000000"/>
                <w:kern w:val="0"/>
                <w:sz w:val="20"/>
                <w:szCs w:val="20"/>
                <w:lang w:eastAsia="ru-RU"/>
              </w:rPr>
              <w:t>83,0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0573A" w:rsidRPr="000F66E1" w:rsidRDefault="00C0573A" w:rsidP="008D472F">
            <w:pPr>
              <w:suppressAutoHyphens w:val="0"/>
              <w:jc w:val="center"/>
              <w:rPr>
                <w:b/>
                <w:bCs/>
                <w:color w:val="000000"/>
                <w:kern w:val="0"/>
                <w:sz w:val="20"/>
                <w:szCs w:val="20"/>
                <w:lang w:eastAsia="ru-RU"/>
              </w:rPr>
            </w:pPr>
            <w:r w:rsidRPr="000F66E1">
              <w:rPr>
                <w:b/>
                <w:bCs/>
                <w:color w:val="000000"/>
                <w:kern w:val="0"/>
                <w:sz w:val="20"/>
                <w:szCs w:val="20"/>
                <w:lang w:eastAsia="ru-RU"/>
              </w:rPr>
              <w:t>100</w:t>
            </w:r>
            <w:r>
              <w:rPr>
                <w:b/>
                <w:bCs/>
                <w:color w:val="000000"/>
                <w:kern w:val="0"/>
                <w:sz w:val="20"/>
                <w:szCs w:val="20"/>
                <w:lang w:eastAsia="ru-RU"/>
              </w:rPr>
              <w:t>,0</w:t>
            </w:r>
          </w:p>
        </w:tc>
      </w:tr>
      <w:tr w:rsidR="00C0573A" w:rsidRPr="000F66E1" w:rsidTr="008D472F">
        <w:trPr>
          <w:cantSplit/>
          <w:trHeight w:val="300"/>
        </w:trPr>
        <w:tc>
          <w:tcPr>
            <w:tcW w:w="5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0573A" w:rsidRPr="000F66E1" w:rsidRDefault="00C0573A" w:rsidP="008D472F">
            <w:pPr>
              <w:suppressAutoHyphens w:val="0"/>
              <w:rPr>
                <w:color w:val="000000"/>
                <w:kern w:val="0"/>
                <w:sz w:val="20"/>
                <w:szCs w:val="20"/>
                <w:lang w:eastAsia="ru-RU"/>
              </w:rPr>
            </w:pPr>
            <w:r w:rsidRPr="000F66E1">
              <w:rPr>
                <w:bCs/>
                <w:color w:val="000000"/>
                <w:kern w:val="0"/>
                <w:sz w:val="20"/>
                <w:szCs w:val="20"/>
                <w:lang w:eastAsia="ru-RU"/>
              </w:rPr>
              <w:t>Пенсионное обеспечение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0573A" w:rsidRPr="000F66E1" w:rsidRDefault="00C0573A" w:rsidP="008D472F">
            <w:pPr>
              <w:suppressAutoHyphens w:val="0"/>
              <w:jc w:val="center"/>
              <w:rPr>
                <w:color w:val="000000"/>
                <w:kern w:val="0"/>
                <w:sz w:val="20"/>
                <w:szCs w:val="20"/>
                <w:lang w:eastAsia="ru-RU"/>
              </w:rPr>
            </w:pPr>
            <w:r w:rsidRPr="000F66E1">
              <w:rPr>
                <w:bCs/>
                <w:color w:val="000000"/>
                <w:kern w:val="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0573A" w:rsidRPr="000F66E1" w:rsidRDefault="00C0573A" w:rsidP="008D472F">
            <w:pPr>
              <w:suppressAutoHyphens w:val="0"/>
              <w:jc w:val="center"/>
              <w:rPr>
                <w:color w:val="000000"/>
                <w:kern w:val="0"/>
                <w:sz w:val="20"/>
                <w:szCs w:val="20"/>
                <w:lang w:eastAsia="ru-RU"/>
              </w:rPr>
            </w:pPr>
            <w:r w:rsidRPr="000F66E1">
              <w:rPr>
                <w:bCs/>
                <w:color w:val="000000"/>
                <w:kern w:val="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0573A" w:rsidRPr="000F66E1" w:rsidRDefault="00C0573A" w:rsidP="008D472F">
            <w:pPr>
              <w:suppressAutoHyphens w:val="0"/>
              <w:jc w:val="right"/>
              <w:rPr>
                <w:color w:val="000000"/>
                <w:kern w:val="0"/>
                <w:sz w:val="20"/>
                <w:szCs w:val="20"/>
                <w:lang w:eastAsia="ru-RU"/>
              </w:rPr>
            </w:pPr>
            <w:r w:rsidRPr="000F66E1">
              <w:rPr>
                <w:color w:val="000000"/>
                <w:kern w:val="0"/>
                <w:sz w:val="20"/>
                <w:szCs w:val="20"/>
                <w:lang w:eastAsia="ru-RU"/>
              </w:rPr>
              <w:t>83,0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0573A" w:rsidRPr="000F66E1" w:rsidRDefault="00C0573A" w:rsidP="008D472F">
            <w:pPr>
              <w:suppressAutoHyphens w:val="0"/>
              <w:jc w:val="right"/>
              <w:rPr>
                <w:color w:val="000000"/>
                <w:kern w:val="0"/>
                <w:sz w:val="20"/>
                <w:szCs w:val="20"/>
                <w:lang w:eastAsia="ru-RU"/>
              </w:rPr>
            </w:pPr>
            <w:r w:rsidRPr="000F66E1">
              <w:rPr>
                <w:color w:val="000000"/>
                <w:kern w:val="0"/>
                <w:sz w:val="20"/>
                <w:szCs w:val="20"/>
                <w:lang w:eastAsia="ru-RU"/>
              </w:rPr>
              <w:t>83,0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0573A" w:rsidRPr="000F66E1" w:rsidRDefault="00C0573A" w:rsidP="008D472F">
            <w:pPr>
              <w:suppressAutoHyphens w:val="0"/>
              <w:jc w:val="center"/>
              <w:rPr>
                <w:color w:val="000000"/>
                <w:kern w:val="0"/>
                <w:sz w:val="20"/>
                <w:szCs w:val="20"/>
                <w:lang w:eastAsia="ru-RU"/>
              </w:rPr>
            </w:pPr>
            <w:r w:rsidRPr="000F66E1">
              <w:rPr>
                <w:color w:val="000000"/>
                <w:kern w:val="0"/>
                <w:sz w:val="20"/>
                <w:szCs w:val="20"/>
                <w:lang w:eastAsia="ru-RU"/>
              </w:rPr>
              <w:t>100</w:t>
            </w:r>
            <w:r>
              <w:rPr>
                <w:color w:val="000000"/>
                <w:kern w:val="0"/>
                <w:sz w:val="20"/>
                <w:szCs w:val="20"/>
                <w:lang w:eastAsia="ru-RU"/>
              </w:rPr>
              <w:t>,0</w:t>
            </w:r>
          </w:p>
        </w:tc>
      </w:tr>
      <w:tr w:rsidR="00C0573A" w:rsidRPr="000F66E1" w:rsidTr="008D472F">
        <w:trPr>
          <w:cantSplit/>
          <w:trHeight w:val="510"/>
        </w:trPr>
        <w:tc>
          <w:tcPr>
            <w:tcW w:w="5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0573A" w:rsidRPr="000F66E1" w:rsidRDefault="00C0573A" w:rsidP="008D472F">
            <w:pPr>
              <w:suppressAutoHyphens w:val="0"/>
              <w:rPr>
                <w:b/>
                <w:bCs/>
                <w:color w:val="000000"/>
                <w:kern w:val="0"/>
                <w:sz w:val="20"/>
                <w:szCs w:val="20"/>
                <w:lang w:eastAsia="ru-RU"/>
              </w:rPr>
            </w:pPr>
            <w:r w:rsidRPr="000F66E1">
              <w:rPr>
                <w:b/>
                <w:bCs/>
                <w:color w:val="000000"/>
                <w:kern w:val="0"/>
                <w:sz w:val="20"/>
                <w:szCs w:val="20"/>
                <w:lang w:eastAsia="ru-RU"/>
              </w:rPr>
              <w:t>ОБСЛУЖИВАНИЕ ГОСУДАРСТВЕННОГО (МУНИЦИПАЛЬНОГО) ДОЛГА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0573A" w:rsidRPr="000F66E1" w:rsidRDefault="00C0573A" w:rsidP="008D472F">
            <w:pPr>
              <w:suppressAutoHyphens w:val="0"/>
              <w:rPr>
                <w:b/>
                <w:bCs/>
                <w:color w:val="000000"/>
                <w:kern w:val="0"/>
                <w:sz w:val="20"/>
                <w:szCs w:val="20"/>
                <w:lang w:eastAsia="ru-RU"/>
              </w:rPr>
            </w:pPr>
            <w:r w:rsidRPr="000F66E1">
              <w:rPr>
                <w:b/>
                <w:bCs/>
                <w:color w:val="000000"/>
                <w:kern w:val="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0573A" w:rsidRPr="000F66E1" w:rsidRDefault="00C0573A" w:rsidP="008D472F">
            <w:pPr>
              <w:suppressAutoHyphens w:val="0"/>
              <w:rPr>
                <w:b/>
                <w:bCs/>
                <w:color w:val="000000"/>
                <w:kern w:val="0"/>
                <w:sz w:val="20"/>
                <w:szCs w:val="20"/>
                <w:lang w:eastAsia="ru-RU"/>
              </w:rPr>
            </w:pPr>
            <w:r w:rsidRPr="000F66E1">
              <w:rPr>
                <w:b/>
                <w:bCs/>
                <w:color w:val="000000"/>
                <w:kern w:val="0"/>
                <w:sz w:val="20"/>
                <w:szCs w:val="20"/>
                <w:lang w:eastAsia="ru-RU"/>
              </w:rPr>
              <w:t> х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0573A" w:rsidRPr="000F66E1" w:rsidRDefault="00C0573A" w:rsidP="008D472F">
            <w:pPr>
              <w:suppressAutoHyphens w:val="0"/>
              <w:jc w:val="right"/>
              <w:rPr>
                <w:b/>
                <w:bCs/>
                <w:color w:val="000000"/>
                <w:kern w:val="0"/>
                <w:sz w:val="20"/>
                <w:szCs w:val="20"/>
                <w:lang w:eastAsia="ru-RU"/>
              </w:rPr>
            </w:pPr>
            <w:r w:rsidRPr="000F66E1">
              <w:rPr>
                <w:b/>
                <w:bCs/>
                <w:color w:val="000000"/>
                <w:kern w:val="0"/>
                <w:sz w:val="20"/>
                <w:szCs w:val="20"/>
                <w:lang w:eastAsia="ru-RU"/>
              </w:rPr>
              <w:t>0,2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0573A" w:rsidRPr="000F66E1" w:rsidRDefault="00C0573A" w:rsidP="008D472F">
            <w:pPr>
              <w:suppressAutoHyphens w:val="0"/>
              <w:jc w:val="right"/>
              <w:rPr>
                <w:b/>
                <w:bCs/>
                <w:color w:val="000000"/>
                <w:kern w:val="0"/>
                <w:sz w:val="20"/>
                <w:szCs w:val="20"/>
                <w:lang w:eastAsia="ru-RU"/>
              </w:rPr>
            </w:pPr>
            <w:r w:rsidRPr="000F66E1">
              <w:rPr>
                <w:b/>
                <w:bCs/>
                <w:color w:val="000000"/>
                <w:kern w:val="0"/>
                <w:sz w:val="20"/>
                <w:szCs w:val="20"/>
                <w:lang w:eastAsia="ru-RU"/>
              </w:rPr>
              <w:t>0,2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0573A" w:rsidRPr="000F66E1" w:rsidRDefault="00C0573A" w:rsidP="008D472F">
            <w:pPr>
              <w:suppressAutoHyphens w:val="0"/>
              <w:jc w:val="center"/>
              <w:rPr>
                <w:b/>
                <w:bCs/>
                <w:color w:val="000000"/>
                <w:kern w:val="0"/>
                <w:sz w:val="20"/>
                <w:szCs w:val="20"/>
                <w:lang w:eastAsia="ru-RU"/>
              </w:rPr>
            </w:pPr>
            <w:r w:rsidRPr="000F66E1">
              <w:rPr>
                <w:b/>
                <w:bCs/>
                <w:color w:val="000000"/>
                <w:kern w:val="0"/>
                <w:sz w:val="20"/>
                <w:szCs w:val="20"/>
                <w:lang w:eastAsia="ru-RU"/>
              </w:rPr>
              <w:t>100</w:t>
            </w:r>
            <w:r>
              <w:rPr>
                <w:b/>
                <w:bCs/>
                <w:color w:val="000000"/>
                <w:kern w:val="0"/>
                <w:sz w:val="20"/>
                <w:szCs w:val="20"/>
                <w:lang w:eastAsia="ru-RU"/>
              </w:rPr>
              <w:t>,0</w:t>
            </w:r>
          </w:p>
        </w:tc>
      </w:tr>
      <w:tr w:rsidR="00C0573A" w:rsidRPr="000F66E1" w:rsidTr="008D472F">
        <w:trPr>
          <w:cantSplit/>
          <w:trHeight w:val="510"/>
        </w:trPr>
        <w:tc>
          <w:tcPr>
            <w:tcW w:w="5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0573A" w:rsidRPr="000F66E1" w:rsidRDefault="00C0573A" w:rsidP="008D472F">
            <w:pPr>
              <w:suppressAutoHyphens w:val="0"/>
              <w:rPr>
                <w:color w:val="000000"/>
                <w:kern w:val="0"/>
                <w:sz w:val="20"/>
                <w:szCs w:val="20"/>
                <w:lang w:eastAsia="ru-RU"/>
              </w:rPr>
            </w:pPr>
            <w:r w:rsidRPr="000F66E1">
              <w:rPr>
                <w:bCs/>
                <w:color w:val="000000"/>
                <w:kern w:val="0"/>
                <w:sz w:val="20"/>
                <w:szCs w:val="20"/>
                <w:lang w:eastAsia="ru-RU"/>
              </w:rPr>
              <w:t>Обслуживание государственного (муниципального)  внутреннего долга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0573A" w:rsidRPr="000F66E1" w:rsidRDefault="00C0573A" w:rsidP="008D472F">
            <w:pPr>
              <w:suppressAutoHyphens w:val="0"/>
              <w:rPr>
                <w:color w:val="000000"/>
                <w:kern w:val="0"/>
                <w:sz w:val="20"/>
                <w:szCs w:val="20"/>
                <w:lang w:eastAsia="ru-RU"/>
              </w:rPr>
            </w:pPr>
            <w:r w:rsidRPr="000F66E1">
              <w:rPr>
                <w:bCs/>
                <w:color w:val="000000"/>
                <w:kern w:val="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0573A" w:rsidRPr="000F66E1" w:rsidRDefault="00C0573A" w:rsidP="008D472F">
            <w:pPr>
              <w:suppressAutoHyphens w:val="0"/>
              <w:rPr>
                <w:color w:val="000000"/>
                <w:kern w:val="0"/>
                <w:sz w:val="20"/>
                <w:szCs w:val="20"/>
                <w:lang w:eastAsia="ru-RU"/>
              </w:rPr>
            </w:pPr>
            <w:r w:rsidRPr="000F66E1">
              <w:rPr>
                <w:bCs/>
                <w:color w:val="000000"/>
                <w:kern w:val="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0573A" w:rsidRPr="000F66E1" w:rsidRDefault="00C0573A" w:rsidP="008D472F">
            <w:pPr>
              <w:suppressAutoHyphens w:val="0"/>
              <w:jc w:val="right"/>
              <w:rPr>
                <w:color w:val="000000"/>
                <w:kern w:val="0"/>
                <w:sz w:val="20"/>
                <w:szCs w:val="20"/>
                <w:lang w:eastAsia="ru-RU"/>
              </w:rPr>
            </w:pPr>
            <w:r w:rsidRPr="000F66E1">
              <w:rPr>
                <w:color w:val="000000"/>
                <w:kern w:val="0"/>
                <w:sz w:val="20"/>
                <w:szCs w:val="20"/>
                <w:lang w:eastAsia="ru-RU"/>
              </w:rPr>
              <w:t>0,2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0573A" w:rsidRPr="000F66E1" w:rsidRDefault="00C0573A" w:rsidP="008D472F">
            <w:pPr>
              <w:suppressAutoHyphens w:val="0"/>
              <w:jc w:val="right"/>
              <w:rPr>
                <w:color w:val="000000"/>
                <w:kern w:val="0"/>
                <w:sz w:val="20"/>
                <w:szCs w:val="20"/>
                <w:lang w:eastAsia="ru-RU"/>
              </w:rPr>
            </w:pPr>
            <w:r w:rsidRPr="000F66E1">
              <w:rPr>
                <w:color w:val="000000"/>
                <w:kern w:val="0"/>
                <w:sz w:val="20"/>
                <w:szCs w:val="20"/>
                <w:lang w:eastAsia="ru-RU"/>
              </w:rPr>
              <w:t>0,2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0573A" w:rsidRPr="000F66E1" w:rsidRDefault="00C0573A" w:rsidP="008D472F">
            <w:pPr>
              <w:suppressAutoHyphens w:val="0"/>
              <w:jc w:val="center"/>
              <w:rPr>
                <w:color w:val="000000"/>
                <w:kern w:val="0"/>
                <w:sz w:val="20"/>
                <w:szCs w:val="20"/>
                <w:lang w:eastAsia="ru-RU"/>
              </w:rPr>
            </w:pPr>
            <w:r w:rsidRPr="000F66E1">
              <w:rPr>
                <w:color w:val="000000"/>
                <w:kern w:val="0"/>
                <w:sz w:val="20"/>
                <w:szCs w:val="20"/>
                <w:lang w:eastAsia="ru-RU"/>
              </w:rPr>
              <w:t>100</w:t>
            </w:r>
            <w:r>
              <w:rPr>
                <w:color w:val="000000"/>
                <w:kern w:val="0"/>
                <w:sz w:val="20"/>
                <w:szCs w:val="20"/>
                <w:lang w:eastAsia="ru-RU"/>
              </w:rPr>
              <w:t>,0</w:t>
            </w:r>
          </w:p>
        </w:tc>
      </w:tr>
    </w:tbl>
    <w:p w:rsidR="00C0573A" w:rsidRPr="006021CF" w:rsidRDefault="00C0573A" w:rsidP="00C0573A">
      <w:pPr>
        <w:sectPr w:rsidR="00C0573A" w:rsidRPr="006021CF" w:rsidSect="00EC3042">
          <w:footnotePr>
            <w:pos w:val="beneathText"/>
            <w:numRestart w:val="eachPage"/>
          </w:footnotePr>
          <w:endnotePr>
            <w:numFmt w:val="decimal"/>
          </w:endnotePr>
          <w:pgSz w:w="11905" w:h="16837"/>
          <w:pgMar w:top="567" w:right="851" w:bottom="851" w:left="851" w:header="720" w:footer="720" w:gutter="0"/>
          <w:cols w:space="720"/>
          <w:docGrid w:linePitch="360"/>
        </w:sectPr>
      </w:pPr>
    </w:p>
    <w:p w:rsidR="00C0573A" w:rsidRPr="00E814D2" w:rsidRDefault="00C0573A" w:rsidP="00C0573A">
      <w:pPr>
        <w:pStyle w:val="11"/>
        <w:jc w:val="right"/>
        <w:rPr>
          <w:rFonts w:ascii="Times New Roman" w:hAnsi="Times New Roman" w:cs="Times New Roman"/>
          <w:sz w:val="20"/>
          <w:szCs w:val="20"/>
        </w:rPr>
      </w:pPr>
      <w:r w:rsidRPr="00E814D2">
        <w:rPr>
          <w:rFonts w:ascii="Times New Roman" w:hAnsi="Times New Roman" w:cs="Times New Roman"/>
          <w:sz w:val="20"/>
          <w:szCs w:val="20"/>
        </w:rPr>
        <w:lastRenderedPageBreak/>
        <w:t>Приложение 4</w:t>
      </w:r>
    </w:p>
    <w:p w:rsidR="00C0573A" w:rsidRPr="005D3AEC" w:rsidRDefault="00C0573A" w:rsidP="00C0573A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к </w:t>
      </w:r>
      <w:r w:rsidRPr="005D3AEC">
        <w:rPr>
          <w:sz w:val="20"/>
          <w:szCs w:val="20"/>
        </w:rPr>
        <w:t>реш</w:t>
      </w:r>
      <w:r>
        <w:rPr>
          <w:sz w:val="20"/>
          <w:szCs w:val="20"/>
        </w:rPr>
        <w:t>ению</w:t>
      </w:r>
      <w:r w:rsidRPr="005D3AEC">
        <w:rPr>
          <w:sz w:val="20"/>
          <w:szCs w:val="20"/>
        </w:rPr>
        <w:t xml:space="preserve"> </w:t>
      </w:r>
      <w:r>
        <w:rPr>
          <w:sz w:val="20"/>
          <w:szCs w:val="20"/>
        </w:rPr>
        <w:t>КМС Грабовского</w:t>
      </w:r>
      <w:r w:rsidRPr="005D3AEC">
        <w:rPr>
          <w:sz w:val="20"/>
          <w:szCs w:val="20"/>
        </w:rPr>
        <w:t xml:space="preserve"> сельсовета </w:t>
      </w:r>
    </w:p>
    <w:p w:rsidR="00C0573A" w:rsidRDefault="00C0573A" w:rsidP="00C0573A">
      <w:pPr>
        <w:jc w:val="right"/>
        <w:rPr>
          <w:sz w:val="20"/>
          <w:szCs w:val="20"/>
        </w:rPr>
      </w:pPr>
      <w:r w:rsidRPr="005D3AEC">
        <w:rPr>
          <w:sz w:val="20"/>
          <w:szCs w:val="20"/>
        </w:rPr>
        <w:t>«Об утверждении отчета об исполнении</w:t>
      </w:r>
      <w:r>
        <w:rPr>
          <w:sz w:val="20"/>
          <w:szCs w:val="20"/>
        </w:rPr>
        <w:t xml:space="preserve"> бюджета</w:t>
      </w:r>
    </w:p>
    <w:p w:rsidR="00C0573A" w:rsidRDefault="00C0573A" w:rsidP="00C0573A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Грабовского</w:t>
      </w:r>
      <w:r w:rsidRPr="005D3AEC">
        <w:rPr>
          <w:sz w:val="20"/>
          <w:szCs w:val="20"/>
        </w:rPr>
        <w:t xml:space="preserve"> сельсовета Бессоновского района </w:t>
      </w:r>
    </w:p>
    <w:p w:rsidR="00C0573A" w:rsidRPr="00CD0A27" w:rsidRDefault="00C0573A" w:rsidP="00C0573A">
      <w:pPr>
        <w:jc w:val="right"/>
        <w:rPr>
          <w:sz w:val="20"/>
          <w:szCs w:val="20"/>
        </w:rPr>
      </w:pPr>
      <w:r w:rsidRPr="005D3AEC">
        <w:rPr>
          <w:sz w:val="20"/>
          <w:szCs w:val="20"/>
        </w:rPr>
        <w:t xml:space="preserve">Пензенской области за </w:t>
      </w:r>
      <w:r>
        <w:rPr>
          <w:sz w:val="20"/>
          <w:szCs w:val="20"/>
        </w:rPr>
        <w:t>2023</w:t>
      </w:r>
      <w:r w:rsidRPr="005D3AEC">
        <w:rPr>
          <w:sz w:val="20"/>
          <w:szCs w:val="20"/>
        </w:rPr>
        <w:t xml:space="preserve"> год</w:t>
      </w:r>
      <w:r>
        <w:rPr>
          <w:sz w:val="20"/>
          <w:szCs w:val="20"/>
        </w:rPr>
        <w:t>»</w:t>
      </w:r>
    </w:p>
    <w:p w:rsidR="00C0573A" w:rsidRDefault="00C0573A" w:rsidP="00C0573A">
      <w:pPr>
        <w:jc w:val="center"/>
        <w:rPr>
          <w:b/>
          <w:bCs/>
          <w:sz w:val="24"/>
          <w:szCs w:val="24"/>
          <w:lang w:eastAsia="ru-RU"/>
        </w:rPr>
      </w:pPr>
      <w:r>
        <w:rPr>
          <w:b/>
          <w:bCs/>
          <w:sz w:val="24"/>
          <w:szCs w:val="24"/>
          <w:lang w:eastAsia="ru-RU"/>
        </w:rPr>
        <w:t>Расходы бюджета Грабовского</w:t>
      </w:r>
      <w:r w:rsidRPr="00CD0A27">
        <w:rPr>
          <w:b/>
          <w:bCs/>
          <w:sz w:val="24"/>
          <w:szCs w:val="24"/>
          <w:lang w:eastAsia="ru-RU"/>
        </w:rPr>
        <w:t xml:space="preserve"> сельсовета Бессоновского р</w:t>
      </w:r>
      <w:r>
        <w:rPr>
          <w:b/>
          <w:bCs/>
          <w:sz w:val="24"/>
          <w:szCs w:val="24"/>
          <w:lang w:eastAsia="ru-RU"/>
        </w:rPr>
        <w:t>айона Пензенской области</w:t>
      </w:r>
    </w:p>
    <w:p w:rsidR="00C0573A" w:rsidRDefault="00C0573A" w:rsidP="00C0573A">
      <w:pPr>
        <w:jc w:val="center"/>
        <w:rPr>
          <w:b/>
          <w:bCs/>
          <w:sz w:val="24"/>
          <w:szCs w:val="24"/>
          <w:lang w:eastAsia="ru-RU"/>
        </w:rPr>
      </w:pPr>
      <w:r>
        <w:rPr>
          <w:b/>
          <w:bCs/>
          <w:sz w:val="24"/>
          <w:szCs w:val="24"/>
          <w:lang w:eastAsia="ru-RU"/>
        </w:rPr>
        <w:t xml:space="preserve"> за 2023</w:t>
      </w:r>
      <w:r w:rsidRPr="00CD0A27">
        <w:rPr>
          <w:b/>
          <w:bCs/>
          <w:sz w:val="24"/>
          <w:szCs w:val="24"/>
          <w:lang w:eastAsia="ru-RU"/>
        </w:rPr>
        <w:t xml:space="preserve"> год по ведомственной структур</w:t>
      </w:r>
      <w:r>
        <w:rPr>
          <w:b/>
          <w:bCs/>
          <w:sz w:val="24"/>
          <w:szCs w:val="24"/>
          <w:lang w:eastAsia="ru-RU"/>
        </w:rPr>
        <w:t>е расходов бюджета Грабовского</w:t>
      </w:r>
      <w:r w:rsidRPr="00CD0A27">
        <w:rPr>
          <w:b/>
          <w:bCs/>
          <w:sz w:val="24"/>
          <w:szCs w:val="24"/>
          <w:lang w:eastAsia="ru-RU"/>
        </w:rPr>
        <w:t xml:space="preserve"> сельсовета Бессоновского района Пензенской области</w:t>
      </w:r>
    </w:p>
    <w:p w:rsidR="00C0573A" w:rsidRDefault="00C0573A" w:rsidP="00C0573A">
      <w:pPr>
        <w:jc w:val="right"/>
        <w:rPr>
          <w:sz w:val="20"/>
          <w:szCs w:val="20"/>
        </w:rPr>
      </w:pPr>
      <w:r w:rsidRPr="007F5291">
        <w:rPr>
          <w:sz w:val="20"/>
          <w:szCs w:val="20"/>
        </w:rPr>
        <w:t>( тыс. руб.)</w:t>
      </w:r>
    </w:p>
    <w:tbl>
      <w:tblPr>
        <w:tblW w:w="15324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7626"/>
        <w:gridCol w:w="580"/>
        <w:gridCol w:w="478"/>
        <w:gridCol w:w="719"/>
        <w:gridCol w:w="1261"/>
        <w:gridCol w:w="557"/>
        <w:gridCol w:w="1320"/>
        <w:gridCol w:w="1366"/>
        <w:gridCol w:w="1417"/>
      </w:tblGrid>
      <w:tr w:rsidR="00C0573A" w:rsidRPr="00707A92" w:rsidTr="008D472F">
        <w:trPr>
          <w:cantSplit/>
          <w:trHeight w:val="525"/>
          <w:tblHeader/>
        </w:trPr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rPr>
                <w:b/>
                <w:kern w:val="0"/>
                <w:sz w:val="16"/>
                <w:szCs w:val="18"/>
                <w:lang w:eastAsia="ru-RU"/>
              </w:rPr>
            </w:pPr>
            <w:r w:rsidRPr="00707A92">
              <w:rPr>
                <w:b/>
                <w:kern w:val="0"/>
                <w:sz w:val="16"/>
                <w:szCs w:val="18"/>
                <w:lang w:eastAsia="ru-RU"/>
              </w:rPr>
              <w:t>Наименование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rPr>
                <w:b/>
                <w:kern w:val="0"/>
                <w:sz w:val="16"/>
                <w:szCs w:val="18"/>
                <w:lang w:eastAsia="ru-RU"/>
              </w:rPr>
            </w:pPr>
            <w:proofErr w:type="spellStart"/>
            <w:r w:rsidRPr="00707A92">
              <w:rPr>
                <w:b/>
                <w:kern w:val="0"/>
                <w:sz w:val="16"/>
                <w:szCs w:val="18"/>
                <w:lang w:eastAsia="ru-RU"/>
              </w:rPr>
              <w:t>Гл</w:t>
            </w:r>
            <w:proofErr w:type="spellEnd"/>
            <w:r w:rsidRPr="00707A92">
              <w:rPr>
                <w:b/>
                <w:kern w:val="0"/>
                <w:sz w:val="16"/>
                <w:szCs w:val="18"/>
                <w:lang w:eastAsia="ru-RU"/>
              </w:rPr>
              <w:t xml:space="preserve"> </w:t>
            </w:r>
            <w:proofErr w:type="spellStart"/>
            <w:proofErr w:type="gramStart"/>
            <w:r w:rsidRPr="00707A92">
              <w:rPr>
                <w:b/>
                <w:kern w:val="0"/>
                <w:sz w:val="16"/>
                <w:szCs w:val="18"/>
                <w:lang w:eastAsia="ru-RU"/>
              </w:rPr>
              <w:t>адм</w:t>
            </w:r>
            <w:proofErr w:type="spellEnd"/>
            <w:proofErr w:type="gramEnd"/>
          </w:p>
        </w:tc>
        <w:tc>
          <w:tcPr>
            <w:tcW w:w="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rPr>
                <w:b/>
                <w:kern w:val="0"/>
                <w:sz w:val="16"/>
                <w:szCs w:val="18"/>
                <w:lang w:eastAsia="ru-RU"/>
              </w:rPr>
            </w:pPr>
            <w:r w:rsidRPr="00707A92">
              <w:rPr>
                <w:b/>
                <w:kern w:val="0"/>
                <w:sz w:val="16"/>
                <w:szCs w:val="18"/>
                <w:lang w:eastAsia="ru-RU"/>
              </w:rPr>
              <w:t>Раз дел</w:t>
            </w: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rPr>
                <w:b/>
                <w:kern w:val="0"/>
                <w:sz w:val="16"/>
                <w:szCs w:val="18"/>
                <w:lang w:eastAsia="ru-RU"/>
              </w:rPr>
            </w:pPr>
            <w:r w:rsidRPr="00707A92">
              <w:rPr>
                <w:b/>
                <w:kern w:val="0"/>
                <w:sz w:val="16"/>
                <w:szCs w:val="18"/>
                <w:lang w:eastAsia="ru-RU"/>
              </w:rPr>
              <w:t>Под раздел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rPr>
                <w:b/>
                <w:kern w:val="0"/>
                <w:sz w:val="16"/>
                <w:szCs w:val="18"/>
                <w:lang w:eastAsia="ru-RU"/>
              </w:rPr>
            </w:pPr>
            <w:r w:rsidRPr="00707A92">
              <w:rPr>
                <w:b/>
                <w:kern w:val="0"/>
                <w:sz w:val="16"/>
                <w:szCs w:val="18"/>
                <w:lang w:eastAsia="ru-RU"/>
              </w:rPr>
              <w:t>КЦСР</w:t>
            </w:r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rPr>
                <w:b/>
                <w:kern w:val="0"/>
                <w:sz w:val="16"/>
                <w:szCs w:val="18"/>
                <w:lang w:eastAsia="ru-RU"/>
              </w:rPr>
            </w:pPr>
            <w:r w:rsidRPr="00707A92">
              <w:rPr>
                <w:b/>
                <w:kern w:val="0"/>
                <w:sz w:val="16"/>
                <w:szCs w:val="18"/>
                <w:lang w:eastAsia="ru-RU"/>
              </w:rPr>
              <w:t>КВР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rPr>
                <w:b/>
                <w:bCs/>
                <w:kern w:val="0"/>
                <w:sz w:val="16"/>
                <w:szCs w:val="20"/>
                <w:lang w:eastAsia="ru-RU"/>
              </w:rPr>
            </w:pPr>
            <w:r w:rsidRPr="00707A92">
              <w:rPr>
                <w:b/>
                <w:bCs/>
                <w:kern w:val="0"/>
                <w:sz w:val="16"/>
                <w:szCs w:val="20"/>
                <w:lang w:eastAsia="ru-RU"/>
              </w:rPr>
              <w:t>Утверждено на 2023 год</w:t>
            </w:r>
          </w:p>
        </w:tc>
        <w:tc>
          <w:tcPr>
            <w:tcW w:w="13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rPr>
                <w:b/>
                <w:bCs/>
                <w:kern w:val="0"/>
                <w:sz w:val="16"/>
                <w:szCs w:val="20"/>
                <w:lang w:eastAsia="ru-RU"/>
              </w:rPr>
            </w:pPr>
            <w:r w:rsidRPr="00707A92">
              <w:rPr>
                <w:b/>
                <w:bCs/>
                <w:kern w:val="0"/>
                <w:sz w:val="16"/>
                <w:szCs w:val="20"/>
                <w:lang w:eastAsia="ru-RU"/>
              </w:rPr>
              <w:t>Исполнено за 2023 год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rPr>
                <w:b/>
                <w:bCs/>
                <w:kern w:val="0"/>
                <w:sz w:val="16"/>
                <w:szCs w:val="20"/>
                <w:lang w:eastAsia="ru-RU"/>
              </w:rPr>
            </w:pPr>
            <w:r w:rsidRPr="00707A92">
              <w:rPr>
                <w:b/>
                <w:bCs/>
                <w:kern w:val="0"/>
                <w:sz w:val="16"/>
                <w:szCs w:val="20"/>
                <w:lang w:eastAsia="ru-RU"/>
              </w:rPr>
              <w:t>% исполнения</w:t>
            </w:r>
          </w:p>
        </w:tc>
      </w:tr>
      <w:tr w:rsidR="00C0573A" w:rsidRPr="00707A92" w:rsidTr="008D472F">
        <w:trPr>
          <w:cantSplit/>
          <w:trHeight w:val="300"/>
        </w:trPr>
        <w:tc>
          <w:tcPr>
            <w:tcW w:w="7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rPr>
                <w:b/>
                <w:bCs/>
                <w:kern w:val="0"/>
                <w:sz w:val="22"/>
                <w:szCs w:val="22"/>
                <w:lang w:eastAsia="ru-RU"/>
              </w:rPr>
            </w:pPr>
            <w:r w:rsidRPr="00707A92">
              <w:rPr>
                <w:b/>
                <w:bCs/>
                <w:kern w:val="0"/>
                <w:sz w:val="22"/>
                <w:szCs w:val="22"/>
                <w:lang w:eastAsia="ru-RU"/>
              </w:rPr>
              <w:t>Всего расходов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rPr>
                <w:b/>
                <w:bCs/>
                <w:kern w:val="0"/>
                <w:sz w:val="22"/>
                <w:szCs w:val="22"/>
                <w:lang w:eastAsia="ru-RU"/>
              </w:rPr>
            </w:pPr>
            <w:r w:rsidRPr="00707A92">
              <w:rPr>
                <w:b/>
                <w:bCs/>
                <w:kern w:val="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rPr>
                <w:kern w:val="0"/>
                <w:sz w:val="18"/>
                <w:szCs w:val="18"/>
                <w:lang w:eastAsia="ru-RU"/>
              </w:rPr>
            </w:pPr>
            <w:r w:rsidRPr="00707A92">
              <w:rPr>
                <w:kern w:val="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rPr>
                <w:kern w:val="0"/>
                <w:sz w:val="18"/>
                <w:szCs w:val="18"/>
                <w:lang w:eastAsia="ru-RU"/>
              </w:rPr>
            </w:pPr>
            <w:r w:rsidRPr="00707A92">
              <w:rPr>
                <w:kern w:val="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rPr>
                <w:kern w:val="0"/>
                <w:sz w:val="18"/>
                <w:szCs w:val="18"/>
                <w:lang w:eastAsia="ru-RU"/>
              </w:rPr>
            </w:pPr>
            <w:r w:rsidRPr="00707A92">
              <w:rPr>
                <w:kern w:val="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rPr>
                <w:kern w:val="0"/>
                <w:sz w:val="18"/>
                <w:szCs w:val="18"/>
                <w:lang w:eastAsia="ru-RU"/>
              </w:rPr>
            </w:pPr>
            <w:r w:rsidRPr="00707A92">
              <w:rPr>
                <w:kern w:val="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right"/>
              <w:rPr>
                <w:b/>
                <w:bCs/>
                <w:kern w:val="0"/>
                <w:sz w:val="20"/>
                <w:szCs w:val="20"/>
                <w:lang w:eastAsia="ru-RU"/>
              </w:rPr>
            </w:pPr>
            <w:r w:rsidRPr="00707A92">
              <w:rPr>
                <w:b/>
                <w:bCs/>
                <w:kern w:val="0"/>
                <w:sz w:val="20"/>
                <w:szCs w:val="20"/>
                <w:lang w:eastAsia="ru-RU"/>
              </w:rPr>
              <w:t>52 650,7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right"/>
              <w:rPr>
                <w:b/>
                <w:bCs/>
                <w:kern w:val="0"/>
                <w:sz w:val="20"/>
                <w:szCs w:val="20"/>
                <w:lang w:eastAsia="ru-RU"/>
              </w:rPr>
            </w:pPr>
            <w:r w:rsidRPr="00707A92">
              <w:rPr>
                <w:b/>
                <w:bCs/>
                <w:kern w:val="0"/>
                <w:sz w:val="20"/>
                <w:szCs w:val="20"/>
                <w:lang w:eastAsia="ru-RU"/>
              </w:rPr>
              <w:t>52 603,3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right"/>
              <w:rPr>
                <w:b/>
                <w:bCs/>
                <w:kern w:val="0"/>
                <w:sz w:val="20"/>
                <w:szCs w:val="20"/>
                <w:lang w:eastAsia="ru-RU"/>
              </w:rPr>
            </w:pPr>
            <w:r w:rsidRPr="00707A92">
              <w:rPr>
                <w:b/>
                <w:bCs/>
                <w:kern w:val="0"/>
                <w:sz w:val="20"/>
                <w:szCs w:val="20"/>
                <w:lang w:eastAsia="ru-RU"/>
              </w:rPr>
              <w:t>99,9</w:t>
            </w:r>
          </w:p>
        </w:tc>
      </w:tr>
      <w:tr w:rsidR="00C0573A" w:rsidRPr="00707A92" w:rsidTr="008D472F">
        <w:trPr>
          <w:cantSplit/>
          <w:trHeight w:val="585"/>
        </w:trPr>
        <w:tc>
          <w:tcPr>
            <w:tcW w:w="7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rPr>
                <w:b/>
                <w:bCs/>
                <w:kern w:val="0"/>
                <w:sz w:val="22"/>
                <w:szCs w:val="22"/>
                <w:lang w:eastAsia="ru-RU"/>
              </w:rPr>
            </w:pPr>
            <w:r w:rsidRPr="00707A92">
              <w:rPr>
                <w:b/>
                <w:bCs/>
                <w:kern w:val="0"/>
                <w:sz w:val="22"/>
                <w:szCs w:val="22"/>
                <w:lang w:eastAsia="ru-RU"/>
              </w:rPr>
              <w:t>Администрация Грабовского сельсовета Бессоновского района Пензенской области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rPr>
                <w:b/>
                <w:bCs/>
                <w:kern w:val="0"/>
                <w:sz w:val="22"/>
                <w:szCs w:val="22"/>
                <w:lang w:eastAsia="ru-RU"/>
              </w:rPr>
            </w:pPr>
            <w:r w:rsidRPr="00707A92">
              <w:rPr>
                <w:b/>
                <w:bCs/>
                <w:kern w:val="0"/>
                <w:sz w:val="22"/>
                <w:szCs w:val="22"/>
                <w:lang w:eastAsia="ru-RU"/>
              </w:rPr>
              <w:t>901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573A" w:rsidRPr="00707A92" w:rsidRDefault="00C0573A" w:rsidP="008D472F">
            <w:pPr>
              <w:suppressAutoHyphens w:val="0"/>
              <w:jc w:val="right"/>
              <w:rPr>
                <w:b/>
                <w:bCs/>
                <w:kern w:val="0"/>
                <w:sz w:val="20"/>
                <w:szCs w:val="20"/>
                <w:lang w:eastAsia="ru-RU"/>
              </w:rPr>
            </w:pPr>
            <w:r w:rsidRPr="00707A92">
              <w:rPr>
                <w:b/>
                <w:bCs/>
                <w:kern w:val="0"/>
                <w:sz w:val="20"/>
                <w:szCs w:val="20"/>
                <w:lang w:eastAsia="ru-RU"/>
              </w:rPr>
              <w:t>52 650,7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573A" w:rsidRPr="00707A92" w:rsidRDefault="00C0573A" w:rsidP="008D472F">
            <w:pPr>
              <w:suppressAutoHyphens w:val="0"/>
              <w:jc w:val="right"/>
              <w:rPr>
                <w:b/>
                <w:bCs/>
                <w:kern w:val="0"/>
                <w:sz w:val="20"/>
                <w:szCs w:val="20"/>
                <w:lang w:eastAsia="ru-RU"/>
              </w:rPr>
            </w:pPr>
            <w:r w:rsidRPr="00707A92">
              <w:rPr>
                <w:b/>
                <w:bCs/>
                <w:kern w:val="0"/>
                <w:sz w:val="20"/>
                <w:szCs w:val="20"/>
                <w:lang w:eastAsia="ru-RU"/>
              </w:rPr>
              <w:t>52 603,3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573A" w:rsidRPr="00707A92" w:rsidRDefault="00C0573A" w:rsidP="008D472F">
            <w:pPr>
              <w:suppressAutoHyphens w:val="0"/>
              <w:jc w:val="right"/>
              <w:rPr>
                <w:b/>
                <w:bCs/>
                <w:kern w:val="0"/>
                <w:sz w:val="20"/>
                <w:szCs w:val="20"/>
                <w:lang w:eastAsia="ru-RU"/>
              </w:rPr>
            </w:pPr>
            <w:r w:rsidRPr="00707A92">
              <w:rPr>
                <w:b/>
                <w:bCs/>
                <w:kern w:val="0"/>
                <w:sz w:val="20"/>
                <w:szCs w:val="20"/>
                <w:lang w:eastAsia="ru-RU"/>
              </w:rPr>
              <w:t>99,9</w:t>
            </w:r>
          </w:p>
        </w:tc>
      </w:tr>
      <w:tr w:rsidR="00C0573A" w:rsidRPr="00707A92" w:rsidTr="008D472F">
        <w:trPr>
          <w:cantSplit/>
          <w:trHeight w:val="300"/>
        </w:trPr>
        <w:tc>
          <w:tcPr>
            <w:tcW w:w="7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rPr>
                <w:b/>
                <w:bCs/>
                <w:kern w:val="0"/>
                <w:sz w:val="20"/>
                <w:szCs w:val="20"/>
                <w:lang w:eastAsia="ru-RU"/>
              </w:rPr>
            </w:pPr>
            <w:r w:rsidRPr="00707A92">
              <w:rPr>
                <w:b/>
                <w:bCs/>
                <w:kern w:val="0"/>
                <w:sz w:val="20"/>
                <w:szCs w:val="20"/>
                <w:lang w:eastAsia="ru-RU"/>
              </w:rPr>
              <w:t>ОБЩЕГОСУДАРСТВЕННЫЕ ВОПРОСЫ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rPr>
                <w:b/>
                <w:bCs/>
                <w:kern w:val="0"/>
                <w:sz w:val="20"/>
                <w:szCs w:val="20"/>
                <w:lang w:eastAsia="ru-RU"/>
              </w:rPr>
            </w:pPr>
            <w:r w:rsidRPr="00707A92">
              <w:rPr>
                <w:b/>
                <w:bCs/>
                <w:kern w:val="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rPr>
                <w:b/>
                <w:bCs/>
                <w:kern w:val="0"/>
                <w:sz w:val="20"/>
                <w:szCs w:val="20"/>
                <w:lang w:eastAsia="ru-RU"/>
              </w:rPr>
            </w:pPr>
            <w:r w:rsidRPr="00707A92">
              <w:rPr>
                <w:b/>
                <w:bCs/>
                <w:kern w:val="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rPr>
                <w:b/>
                <w:bCs/>
                <w:kern w:val="0"/>
                <w:sz w:val="20"/>
                <w:szCs w:val="20"/>
                <w:lang w:eastAsia="ru-RU"/>
              </w:rPr>
            </w:pPr>
            <w:r w:rsidRPr="00707A92">
              <w:rPr>
                <w:b/>
                <w:bCs/>
                <w:kern w:val="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rPr>
                <w:b/>
                <w:bCs/>
                <w:kern w:val="0"/>
                <w:sz w:val="20"/>
                <w:szCs w:val="20"/>
                <w:lang w:eastAsia="ru-RU"/>
              </w:rPr>
            </w:pPr>
            <w:r w:rsidRPr="00707A92">
              <w:rPr>
                <w:b/>
                <w:bCs/>
                <w:kern w:val="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rPr>
                <w:b/>
                <w:bCs/>
                <w:kern w:val="0"/>
                <w:sz w:val="20"/>
                <w:szCs w:val="20"/>
                <w:lang w:eastAsia="ru-RU"/>
              </w:rPr>
            </w:pPr>
            <w:r w:rsidRPr="00707A92">
              <w:rPr>
                <w:b/>
                <w:bCs/>
                <w:kern w:val="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707A92" w:rsidRDefault="00C0573A" w:rsidP="008D472F">
            <w:pPr>
              <w:suppressAutoHyphens w:val="0"/>
              <w:jc w:val="right"/>
              <w:rPr>
                <w:b/>
                <w:bCs/>
                <w:kern w:val="0"/>
                <w:sz w:val="20"/>
                <w:szCs w:val="20"/>
                <w:lang w:eastAsia="ru-RU"/>
              </w:rPr>
            </w:pPr>
            <w:r w:rsidRPr="00707A92">
              <w:rPr>
                <w:b/>
                <w:bCs/>
                <w:kern w:val="0"/>
                <w:sz w:val="20"/>
                <w:szCs w:val="20"/>
                <w:lang w:eastAsia="ru-RU"/>
              </w:rPr>
              <w:t>6 254,2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707A92" w:rsidRDefault="00C0573A" w:rsidP="008D472F">
            <w:pPr>
              <w:suppressAutoHyphens w:val="0"/>
              <w:jc w:val="right"/>
              <w:rPr>
                <w:b/>
                <w:bCs/>
                <w:kern w:val="0"/>
                <w:sz w:val="20"/>
                <w:szCs w:val="20"/>
                <w:lang w:eastAsia="ru-RU"/>
              </w:rPr>
            </w:pPr>
            <w:r w:rsidRPr="00707A92">
              <w:rPr>
                <w:b/>
                <w:bCs/>
                <w:kern w:val="0"/>
                <w:sz w:val="20"/>
                <w:szCs w:val="20"/>
                <w:lang w:eastAsia="ru-RU"/>
              </w:rPr>
              <w:t>6 254,2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707A92" w:rsidRDefault="00C0573A" w:rsidP="008D472F">
            <w:pPr>
              <w:suppressAutoHyphens w:val="0"/>
              <w:jc w:val="right"/>
              <w:rPr>
                <w:b/>
                <w:bCs/>
                <w:kern w:val="0"/>
                <w:sz w:val="20"/>
                <w:szCs w:val="20"/>
                <w:lang w:eastAsia="ru-RU"/>
              </w:rPr>
            </w:pPr>
            <w:r w:rsidRPr="00707A92">
              <w:rPr>
                <w:b/>
                <w:bCs/>
                <w:kern w:val="0"/>
                <w:sz w:val="20"/>
                <w:szCs w:val="20"/>
                <w:lang w:eastAsia="ru-RU"/>
              </w:rPr>
              <w:t>100,0</w:t>
            </w:r>
          </w:p>
        </w:tc>
      </w:tr>
      <w:tr w:rsidR="00C0573A" w:rsidRPr="00707A92" w:rsidTr="008D472F">
        <w:trPr>
          <w:cantSplit/>
          <w:trHeight w:val="525"/>
        </w:trPr>
        <w:tc>
          <w:tcPr>
            <w:tcW w:w="7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outlineLvl w:val="0"/>
              <w:rPr>
                <w:b/>
                <w:bCs/>
                <w:kern w:val="0"/>
                <w:sz w:val="20"/>
                <w:szCs w:val="20"/>
                <w:lang w:eastAsia="ru-RU"/>
              </w:rPr>
            </w:pPr>
            <w:r w:rsidRPr="00707A92">
              <w:rPr>
                <w:b/>
                <w:bCs/>
                <w:kern w:val="0"/>
                <w:sz w:val="20"/>
                <w:szCs w:val="20"/>
                <w:lang w:eastAsia="ru-RU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outlineLvl w:val="0"/>
              <w:rPr>
                <w:b/>
                <w:bCs/>
                <w:kern w:val="0"/>
                <w:sz w:val="20"/>
                <w:szCs w:val="20"/>
                <w:lang w:eastAsia="ru-RU"/>
              </w:rPr>
            </w:pPr>
            <w:r w:rsidRPr="00707A92">
              <w:rPr>
                <w:b/>
                <w:bCs/>
                <w:kern w:val="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outlineLvl w:val="0"/>
              <w:rPr>
                <w:b/>
                <w:bCs/>
                <w:kern w:val="0"/>
                <w:sz w:val="20"/>
                <w:szCs w:val="20"/>
                <w:lang w:eastAsia="ru-RU"/>
              </w:rPr>
            </w:pPr>
            <w:r w:rsidRPr="00707A92">
              <w:rPr>
                <w:b/>
                <w:bCs/>
                <w:kern w:val="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outlineLvl w:val="0"/>
              <w:rPr>
                <w:b/>
                <w:bCs/>
                <w:kern w:val="0"/>
                <w:sz w:val="20"/>
                <w:szCs w:val="20"/>
                <w:lang w:eastAsia="ru-RU"/>
              </w:rPr>
            </w:pPr>
            <w:r w:rsidRPr="00707A92">
              <w:rPr>
                <w:b/>
                <w:bCs/>
                <w:kern w:val="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outlineLvl w:val="0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outlineLvl w:val="0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707A92" w:rsidRDefault="00C0573A" w:rsidP="008D472F">
            <w:pPr>
              <w:suppressAutoHyphens w:val="0"/>
              <w:jc w:val="right"/>
              <w:outlineLvl w:val="0"/>
              <w:rPr>
                <w:b/>
                <w:bCs/>
                <w:kern w:val="0"/>
                <w:sz w:val="20"/>
                <w:szCs w:val="20"/>
                <w:lang w:eastAsia="ru-RU"/>
              </w:rPr>
            </w:pPr>
            <w:r w:rsidRPr="00707A92">
              <w:rPr>
                <w:b/>
                <w:bCs/>
                <w:kern w:val="0"/>
                <w:sz w:val="20"/>
                <w:szCs w:val="20"/>
                <w:lang w:eastAsia="ru-RU"/>
              </w:rPr>
              <w:t>8,9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707A92" w:rsidRDefault="00C0573A" w:rsidP="008D472F">
            <w:pPr>
              <w:suppressAutoHyphens w:val="0"/>
              <w:jc w:val="right"/>
              <w:outlineLvl w:val="0"/>
              <w:rPr>
                <w:b/>
                <w:bCs/>
                <w:kern w:val="0"/>
                <w:sz w:val="20"/>
                <w:szCs w:val="20"/>
                <w:lang w:eastAsia="ru-RU"/>
              </w:rPr>
            </w:pPr>
            <w:r w:rsidRPr="00707A92">
              <w:rPr>
                <w:b/>
                <w:bCs/>
                <w:kern w:val="0"/>
                <w:sz w:val="20"/>
                <w:szCs w:val="20"/>
                <w:lang w:eastAsia="ru-RU"/>
              </w:rPr>
              <w:t>8,9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707A92" w:rsidRDefault="00C0573A" w:rsidP="008D472F">
            <w:pPr>
              <w:suppressAutoHyphens w:val="0"/>
              <w:jc w:val="right"/>
              <w:outlineLvl w:val="0"/>
              <w:rPr>
                <w:b/>
                <w:bCs/>
                <w:kern w:val="0"/>
                <w:sz w:val="20"/>
                <w:szCs w:val="20"/>
                <w:lang w:eastAsia="ru-RU"/>
              </w:rPr>
            </w:pPr>
            <w:r w:rsidRPr="00707A92">
              <w:rPr>
                <w:b/>
                <w:bCs/>
                <w:kern w:val="0"/>
                <w:sz w:val="20"/>
                <w:szCs w:val="20"/>
                <w:lang w:eastAsia="ru-RU"/>
              </w:rPr>
              <w:t>100,0</w:t>
            </w:r>
          </w:p>
        </w:tc>
      </w:tr>
      <w:tr w:rsidR="00C0573A" w:rsidRPr="00707A92" w:rsidTr="008D472F">
        <w:trPr>
          <w:cantSplit/>
          <w:trHeight w:val="780"/>
        </w:trPr>
        <w:tc>
          <w:tcPr>
            <w:tcW w:w="7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outlineLvl w:val="1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Муниципальная программа 'Управление муниципальными финансами, муниципальным долгом, муниципальной собственностью Грабовского сельсовета Бессоновского района Пензенской области»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outlineLvl w:val="1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outlineLvl w:val="1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outlineLvl w:val="1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outlineLvl w:val="1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0200000000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outlineLvl w:val="1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707A92" w:rsidRDefault="00C0573A" w:rsidP="008D472F">
            <w:pPr>
              <w:suppressAutoHyphens w:val="0"/>
              <w:jc w:val="right"/>
              <w:outlineLvl w:val="1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8,9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707A92" w:rsidRDefault="00C0573A" w:rsidP="008D472F">
            <w:pPr>
              <w:suppressAutoHyphens w:val="0"/>
              <w:jc w:val="right"/>
              <w:outlineLvl w:val="1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8,9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707A92" w:rsidRDefault="00C0573A" w:rsidP="008D472F">
            <w:pPr>
              <w:suppressAutoHyphens w:val="0"/>
              <w:jc w:val="right"/>
              <w:outlineLvl w:val="1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100,0</w:t>
            </w:r>
          </w:p>
        </w:tc>
      </w:tr>
      <w:tr w:rsidR="00C0573A" w:rsidRPr="00707A92" w:rsidTr="008D472F">
        <w:trPr>
          <w:cantSplit/>
          <w:trHeight w:val="525"/>
        </w:trPr>
        <w:tc>
          <w:tcPr>
            <w:tcW w:w="7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outlineLvl w:val="2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Подпрограмма 'Предоставление межбюджетных трансфертов из бюджета Грабовского сельсовета Бессоновского района Пензенской области'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outlineLvl w:val="2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outlineLvl w:val="2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outlineLvl w:val="2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outlineLvl w:val="2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0210000000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outlineLvl w:val="2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707A92" w:rsidRDefault="00C0573A" w:rsidP="008D472F">
            <w:pPr>
              <w:suppressAutoHyphens w:val="0"/>
              <w:jc w:val="right"/>
              <w:outlineLvl w:val="2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8,9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707A92" w:rsidRDefault="00C0573A" w:rsidP="008D472F">
            <w:pPr>
              <w:suppressAutoHyphens w:val="0"/>
              <w:jc w:val="right"/>
              <w:outlineLvl w:val="2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8,9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707A92" w:rsidRDefault="00C0573A" w:rsidP="008D472F">
            <w:pPr>
              <w:suppressAutoHyphens w:val="0"/>
              <w:jc w:val="right"/>
              <w:outlineLvl w:val="2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100,0</w:t>
            </w:r>
          </w:p>
        </w:tc>
      </w:tr>
      <w:tr w:rsidR="00C0573A" w:rsidRPr="00707A92" w:rsidTr="008D472F">
        <w:trPr>
          <w:cantSplit/>
          <w:trHeight w:val="525"/>
        </w:trPr>
        <w:tc>
          <w:tcPr>
            <w:tcW w:w="7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outlineLvl w:val="3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Основное мероприятие 'Повышение эффективности представления и использования межбюджетных трансфертов'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outlineLvl w:val="3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outlineLvl w:val="3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outlineLvl w:val="3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outlineLvl w:val="3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0210100000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outlineLvl w:val="3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707A92" w:rsidRDefault="00C0573A" w:rsidP="008D472F">
            <w:pPr>
              <w:suppressAutoHyphens w:val="0"/>
              <w:jc w:val="right"/>
              <w:outlineLvl w:val="3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8,9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707A92" w:rsidRDefault="00C0573A" w:rsidP="008D472F">
            <w:pPr>
              <w:suppressAutoHyphens w:val="0"/>
              <w:jc w:val="right"/>
              <w:outlineLvl w:val="3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8,9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707A92" w:rsidRDefault="00C0573A" w:rsidP="008D472F">
            <w:pPr>
              <w:suppressAutoHyphens w:val="0"/>
              <w:jc w:val="right"/>
              <w:outlineLvl w:val="3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100,0</w:t>
            </w:r>
          </w:p>
        </w:tc>
      </w:tr>
      <w:tr w:rsidR="00C0573A" w:rsidRPr="00707A92" w:rsidTr="008D472F">
        <w:trPr>
          <w:cantSplit/>
          <w:trHeight w:val="1035"/>
        </w:trPr>
        <w:tc>
          <w:tcPr>
            <w:tcW w:w="7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outlineLvl w:val="4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Межбюджетные трансферты, передаваемые бюджету муниципального района на исполнение части полномочий Грабовского сельсовета  по решению вопросов местного значения в соответствии с заключенными соглашениями по осуществлению внешнего муниципального финансового контроля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outlineLvl w:val="4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outlineLvl w:val="4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outlineLvl w:val="4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outlineLvl w:val="4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0210180060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outlineLvl w:val="4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707A92" w:rsidRDefault="00C0573A" w:rsidP="008D472F">
            <w:pPr>
              <w:suppressAutoHyphens w:val="0"/>
              <w:jc w:val="right"/>
              <w:outlineLvl w:val="4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8,9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707A92" w:rsidRDefault="00C0573A" w:rsidP="008D472F">
            <w:pPr>
              <w:suppressAutoHyphens w:val="0"/>
              <w:jc w:val="right"/>
              <w:outlineLvl w:val="4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8,9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707A92" w:rsidRDefault="00C0573A" w:rsidP="008D472F">
            <w:pPr>
              <w:suppressAutoHyphens w:val="0"/>
              <w:jc w:val="right"/>
              <w:outlineLvl w:val="4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100,0</w:t>
            </w:r>
          </w:p>
        </w:tc>
      </w:tr>
      <w:tr w:rsidR="00C0573A" w:rsidRPr="00707A92" w:rsidTr="008D472F">
        <w:trPr>
          <w:cantSplit/>
          <w:trHeight w:val="300"/>
        </w:trPr>
        <w:tc>
          <w:tcPr>
            <w:tcW w:w="7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outlineLvl w:val="5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межбюджетные трансферты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outlineLvl w:val="5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outlineLvl w:val="5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outlineLvl w:val="5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outlineLvl w:val="5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0210180060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outlineLvl w:val="5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707A92" w:rsidRDefault="00C0573A" w:rsidP="008D472F">
            <w:pPr>
              <w:suppressAutoHyphens w:val="0"/>
              <w:jc w:val="right"/>
              <w:outlineLvl w:val="5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8,9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707A92" w:rsidRDefault="00C0573A" w:rsidP="008D472F">
            <w:pPr>
              <w:suppressAutoHyphens w:val="0"/>
              <w:jc w:val="right"/>
              <w:outlineLvl w:val="5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8,9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707A92" w:rsidRDefault="00C0573A" w:rsidP="008D472F">
            <w:pPr>
              <w:suppressAutoHyphens w:val="0"/>
              <w:jc w:val="right"/>
              <w:outlineLvl w:val="5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100,0</w:t>
            </w:r>
          </w:p>
        </w:tc>
      </w:tr>
      <w:tr w:rsidR="00C0573A" w:rsidRPr="00707A92" w:rsidTr="008D472F">
        <w:trPr>
          <w:cantSplit/>
          <w:trHeight w:val="300"/>
        </w:trPr>
        <w:tc>
          <w:tcPr>
            <w:tcW w:w="7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outlineLvl w:val="6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Иные межбюджетные трансферты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outlineLvl w:val="6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outlineLvl w:val="6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outlineLvl w:val="6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outlineLvl w:val="6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0210180060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outlineLvl w:val="6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540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707A92" w:rsidRDefault="00C0573A" w:rsidP="008D472F">
            <w:pPr>
              <w:suppressAutoHyphens w:val="0"/>
              <w:jc w:val="right"/>
              <w:outlineLvl w:val="6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8,9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707A92" w:rsidRDefault="00C0573A" w:rsidP="008D472F">
            <w:pPr>
              <w:suppressAutoHyphens w:val="0"/>
              <w:jc w:val="right"/>
              <w:outlineLvl w:val="6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8,9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707A92" w:rsidRDefault="00C0573A" w:rsidP="008D472F">
            <w:pPr>
              <w:suppressAutoHyphens w:val="0"/>
              <w:jc w:val="right"/>
              <w:outlineLvl w:val="6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100,0</w:t>
            </w:r>
          </w:p>
        </w:tc>
      </w:tr>
      <w:tr w:rsidR="00C0573A" w:rsidRPr="00707A92" w:rsidTr="008D472F">
        <w:trPr>
          <w:cantSplit/>
          <w:trHeight w:val="525"/>
        </w:trPr>
        <w:tc>
          <w:tcPr>
            <w:tcW w:w="7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outlineLvl w:val="0"/>
              <w:rPr>
                <w:b/>
                <w:bCs/>
                <w:kern w:val="0"/>
                <w:sz w:val="20"/>
                <w:szCs w:val="20"/>
                <w:lang w:eastAsia="ru-RU"/>
              </w:rPr>
            </w:pPr>
            <w:r w:rsidRPr="00707A92">
              <w:rPr>
                <w:b/>
                <w:bCs/>
                <w:kern w:val="0"/>
                <w:sz w:val="20"/>
                <w:szCs w:val="20"/>
                <w:lang w:eastAsia="ru-RU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outlineLvl w:val="0"/>
              <w:rPr>
                <w:b/>
                <w:bCs/>
                <w:kern w:val="0"/>
                <w:sz w:val="20"/>
                <w:szCs w:val="20"/>
                <w:lang w:eastAsia="ru-RU"/>
              </w:rPr>
            </w:pPr>
            <w:r w:rsidRPr="00707A92">
              <w:rPr>
                <w:b/>
                <w:bCs/>
                <w:kern w:val="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outlineLvl w:val="0"/>
              <w:rPr>
                <w:b/>
                <w:bCs/>
                <w:kern w:val="0"/>
                <w:sz w:val="20"/>
                <w:szCs w:val="20"/>
                <w:lang w:eastAsia="ru-RU"/>
              </w:rPr>
            </w:pPr>
            <w:r w:rsidRPr="00707A92">
              <w:rPr>
                <w:b/>
                <w:bCs/>
                <w:kern w:val="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outlineLvl w:val="0"/>
              <w:rPr>
                <w:b/>
                <w:bCs/>
                <w:kern w:val="0"/>
                <w:sz w:val="20"/>
                <w:szCs w:val="20"/>
                <w:lang w:eastAsia="ru-RU"/>
              </w:rPr>
            </w:pPr>
            <w:r w:rsidRPr="00707A92">
              <w:rPr>
                <w:b/>
                <w:bCs/>
                <w:kern w:val="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outlineLvl w:val="0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outlineLvl w:val="0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707A92" w:rsidRDefault="00C0573A" w:rsidP="008D472F">
            <w:pPr>
              <w:suppressAutoHyphens w:val="0"/>
              <w:jc w:val="right"/>
              <w:outlineLvl w:val="0"/>
              <w:rPr>
                <w:b/>
                <w:bCs/>
                <w:kern w:val="0"/>
                <w:sz w:val="20"/>
                <w:szCs w:val="20"/>
                <w:lang w:eastAsia="ru-RU"/>
              </w:rPr>
            </w:pPr>
            <w:r w:rsidRPr="00707A92">
              <w:rPr>
                <w:b/>
                <w:bCs/>
                <w:kern w:val="0"/>
                <w:sz w:val="20"/>
                <w:szCs w:val="20"/>
                <w:lang w:eastAsia="ru-RU"/>
              </w:rPr>
              <w:t>6 222,2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707A92" w:rsidRDefault="00C0573A" w:rsidP="008D472F">
            <w:pPr>
              <w:suppressAutoHyphens w:val="0"/>
              <w:jc w:val="right"/>
              <w:outlineLvl w:val="0"/>
              <w:rPr>
                <w:b/>
                <w:bCs/>
                <w:kern w:val="0"/>
                <w:sz w:val="20"/>
                <w:szCs w:val="20"/>
                <w:lang w:eastAsia="ru-RU"/>
              </w:rPr>
            </w:pPr>
            <w:r w:rsidRPr="00707A92">
              <w:rPr>
                <w:b/>
                <w:bCs/>
                <w:kern w:val="0"/>
                <w:sz w:val="20"/>
                <w:szCs w:val="20"/>
                <w:lang w:eastAsia="ru-RU"/>
              </w:rPr>
              <w:t>6 222,2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707A92" w:rsidRDefault="00C0573A" w:rsidP="008D472F">
            <w:pPr>
              <w:suppressAutoHyphens w:val="0"/>
              <w:jc w:val="right"/>
              <w:outlineLvl w:val="0"/>
              <w:rPr>
                <w:b/>
                <w:bCs/>
                <w:kern w:val="0"/>
                <w:sz w:val="20"/>
                <w:szCs w:val="20"/>
                <w:lang w:eastAsia="ru-RU"/>
              </w:rPr>
            </w:pPr>
            <w:r w:rsidRPr="00707A92">
              <w:rPr>
                <w:b/>
                <w:bCs/>
                <w:kern w:val="0"/>
                <w:sz w:val="20"/>
                <w:szCs w:val="20"/>
                <w:lang w:eastAsia="ru-RU"/>
              </w:rPr>
              <w:t>100,0</w:t>
            </w:r>
          </w:p>
        </w:tc>
      </w:tr>
      <w:tr w:rsidR="00C0573A" w:rsidRPr="00707A92" w:rsidTr="008D472F">
        <w:trPr>
          <w:cantSplit/>
          <w:trHeight w:val="525"/>
        </w:trPr>
        <w:tc>
          <w:tcPr>
            <w:tcW w:w="7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outlineLvl w:val="1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Муниципальная программа  'Развитие муниципальной службы Грабовского сельсовета  Бессоновского района Пензенской области»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outlineLvl w:val="1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outlineLvl w:val="1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outlineLvl w:val="1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outlineLvl w:val="1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0100000000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outlineLvl w:val="1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707A92" w:rsidRDefault="00C0573A" w:rsidP="008D472F">
            <w:pPr>
              <w:suppressAutoHyphens w:val="0"/>
              <w:jc w:val="right"/>
              <w:outlineLvl w:val="1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6 087,8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707A92" w:rsidRDefault="00C0573A" w:rsidP="008D472F">
            <w:pPr>
              <w:suppressAutoHyphens w:val="0"/>
              <w:jc w:val="right"/>
              <w:outlineLvl w:val="1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6 087,8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707A92" w:rsidRDefault="00C0573A" w:rsidP="008D472F">
            <w:pPr>
              <w:suppressAutoHyphens w:val="0"/>
              <w:jc w:val="right"/>
              <w:outlineLvl w:val="1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100,0</w:t>
            </w:r>
          </w:p>
        </w:tc>
      </w:tr>
      <w:tr w:rsidR="00C0573A" w:rsidRPr="00707A92" w:rsidTr="008D472F">
        <w:trPr>
          <w:cantSplit/>
          <w:trHeight w:val="525"/>
        </w:trPr>
        <w:tc>
          <w:tcPr>
            <w:tcW w:w="7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outlineLvl w:val="2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Подпрограмма 'Обеспечение функционирования аппарата администрации Грабовского сельсовета Бессоновского района Пензенской области'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outlineLvl w:val="2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outlineLvl w:val="2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outlineLvl w:val="2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outlineLvl w:val="2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0110000000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outlineLvl w:val="2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707A92" w:rsidRDefault="00C0573A" w:rsidP="008D472F">
            <w:pPr>
              <w:suppressAutoHyphens w:val="0"/>
              <w:jc w:val="right"/>
              <w:outlineLvl w:val="2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4 956,8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707A92" w:rsidRDefault="00C0573A" w:rsidP="008D472F">
            <w:pPr>
              <w:suppressAutoHyphens w:val="0"/>
              <w:jc w:val="right"/>
              <w:outlineLvl w:val="2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4 956,8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707A92" w:rsidRDefault="00C0573A" w:rsidP="008D472F">
            <w:pPr>
              <w:suppressAutoHyphens w:val="0"/>
              <w:jc w:val="right"/>
              <w:outlineLvl w:val="2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100,0</w:t>
            </w:r>
          </w:p>
        </w:tc>
      </w:tr>
      <w:tr w:rsidR="00C0573A" w:rsidRPr="00707A92" w:rsidTr="008D472F">
        <w:trPr>
          <w:cantSplit/>
          <w:trHeight w:val="525"/>
        </w:trPr>
        <w:tc>
          <w:tcPr>
            <w:tcW w:w="7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outlineLvl w:val="3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lastRenderedPageBreak/>
              <w:t>Основное мероприятие 'Обеспечение деятельности администрации Грабовского сельсовета Бессоновского района Пензенской области'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outlineLvl w:val="3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outlineLvl w:val="3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outlineLvl w:val="3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outlineLvl w:val="3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0110100000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outlineLvl w:val="3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707A92" w:rsidRDefault="00C0573A" w:rsidP="008D472F">
            <w:pPr>
              <w:suppressAutoHyphens w:val="0"/>
              <w:jc w:val="right"/>
              <w:outlineLvl w:val="3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4 956,8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707A92" w:rsidRDefault="00C0573A" w:rsidP="008D472F">
            <w:pPr>
              <w:suppressAutoHyphens w:val="0"/>
              <w:jc w:val="right"/>
              <w:outlineLvl w:val="3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4 956,8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707A92" w:rsidRDefault="00C0573A" w:rsidP="008D472F">
            <w:pPr>
              <w:suppressAutoHyphens w:val="0"/>
              <w:jc w:val="right"/>
              <w:outlineLvl w:val="3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100,0</w:t>
            </w:r>
          </w:p>
        </w:tc>
      </w:tr>
      <w:tr w:rsidR="00C0573A" w:rsidRPr="00707A92" w:rsidTr="008D472F">
        <w:trPr>
          <w:cantSplit/>
          <w:trHeight w:val="525"/>
        </w:trPr>
        <w:tc>
          <w:tcPr>
            <w:tcW w:w="7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outlineLvl w:val="4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 xml:space="preserve">Расходы на выплаты по оплате </w:t>
            </w:r>
            <w:proofErr w:type="gramStart"/>
            <w:r w:rsidRPr="00707A92">
              <w:rPr>
                <w:kern w:val="0"/>
                <w:sz w:val="20"/>
                <w:szCs w:val="20"/>
                <w:lang w:eastAsia="ru-RU"/>
              </w:rPr>
              <w:t>труда работников органов муниципальной власти Грабовского сельсовета</w:t>
            </w:r>
            <w:proofErr w:type="gramEnd"/>
            <w:r w:rsidRPr="00707A92">
              <w:rPr>
                <w:kern w:val="0"/>
                <w:sz w:val="20"/>
                <w:szCs w:val="20"/>
                <w:lang w:eastAsia="ru-RU"/>
              </w:rPr>
              <w:t xml:space="preserve"> Бессоновского района Пензенской области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outlineLvl w:val="4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outlineLvl w:val="4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outlineLvl w:val="4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outlineLvl w:val="4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0110102100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outlineLvl w:val="4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707A92" w:rsidRDefault="00C0573A" w:rsidP="008D472F">
            <w:pPr>
              <w:suppressAutoHyphens w:val="0"/>
              <w:jc w:val="right"/>
              <w:outlineLvl w:val="4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4 044,1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707A92" w:rsidRDefault="00C0573A" w:rsidP="008D472F">
            <w:pPr>
              <w:suppressAutoHyphens w:val="0"/>
              <w:jc w:val="right"/>
              <w:outlineLvl w:val="4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4 044,1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707A92" w:rsidRDefault="00C0573A" w:rsidP="008D472F">
            <w:pPr>
              <w:suppressAutoHyphens w:val="0"/>
              <w:jc w:val="right"/>
              <w:outlineLvl w:val="4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100,0</w:t>
            </w:r>
          </w:p>
        </w:tc>
      </w:tr>
      <w:tr w:rsidR="00C0573A" w:rsidRPr="00707A92" w:rsidTr="008D472F">
        <w:trPr>
          <w:cantSplit/>
          <w:trHeight w:val="780"/>
        </w:trPr>
        <w:tc>
          <w:tcPr>
            <w:tcW w:w="7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outlineLvl w:val="5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outlineLvl w:val="5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outlineLvl w:val="5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outlineLvl w:val="5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outlineLvl w:val="5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0110102100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outlineLvl w:val="5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707A92" w:rsidRDefault="00C0573A" w:rsidP="008D472F">
            <w:pPr>
              <w:suppressAutoHyphens w:val="0"/>
              <w:jc w:val="right"/>
              <w:outlineLvl w:val="5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4 044,1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707A92" w:rsidRDefault="00C0573A" w:rsidP="008D472F">
            <w:pPr>
              <w:suppressAutoHyphens w:val="0"/>
              <w:jc w:val="right"/>
              <w:outlineLvl w:val="5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4 044,1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707A92" w:rsidRDefault="00C0573A" w:rsidP="008D472F">
            <w:pPr>
              <w:suppressAutoHyphens w:val="0"/>
              <w:jc w:val="right"/>
              <w:outlineLvl w:val="5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100,0</w:t>
            </w:r>
          </w:p>
        </w:tc>
      </w:tr>
      <w:tr w:rsidR="00C0573A" w:rsidRPr="00707A92" w:rsidTr="008D472F">
        <w:trPr>
          <w:cantSplit/>
          <w:trHeight w:val="300"/>
        </w:trPr>
        <w:tc>
          <w:tcPr>
            <w:tcW w:w="7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outlineLvl w:val="6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outlineLvl w:val="6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outlineLvl w:val="6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outlineLvl w:val="6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outlineLvl w:val="6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0110102100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outlineLvl w:val="6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707A92" w:rsidRDefault="00C0573A" w:rsidP="008D472F">
            <w:pPr>
              <w:suppressAutoHyphens w:val="0"/>
              <w:jc w:val="right"/>
              <w:outlineLvl w:val="6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4 044,1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707A92" w:rsidRDefault="00C0573A" w:rsidP="008D472F">
            <w:pPr>
              <w:suppressAutoHyphens w:val="0"/>
              <w:jc w:val="right"/>
              <w:outlineLvl w:val="6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4 044,1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707A92" w:rsidRDefault="00C0573A" w:rsidP="008D472F">
            <w:pPr>
              <w:suppressAutoHyphens w:val="0"/>
              <w:jc w:val="right"/>
              <w:outlineLvl w:val="6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100,0</w:t>
            </w:r>
          </w:p>
        </w:tc>
      </w:tr>
      <w:tr w:rsidR="00C0573A" w:rsidRPr="00707A92" w:rsidTr="008D472F">
        <w:trPr>
          <w:cantSplit/>
          <w:trHeight w:val="525"/>
        </w:trPr>
        <w:tc>
          <w:tcPr>
            <w:tcW w:w="7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outlineLvl w:val="4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Расходы на обеспечение функций органов муниципальной власти Грабовского сельсовета Бессоновского района Пензенской области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outlineLvl w:val="4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outlineLvl w:val="4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outlineLvl w:val="4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outlineLvl w:val="4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0110102200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outlineLvl w:val="4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707A92" w:rsidRDefault="00C0573A" w:rsidP="008D472F">
            <w:pPr>
              <w:suppressAutoHyphens w:val="0"/>
              <w:jc w:val="right"/>
              <w:outlineLvl w:val="4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912,7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707A92" w:rsidRDefault="00C0573A" w:rsidP="008D472F">
            <w:pPr>
              <w:suppressAutoHyphens w:val="0"/>
              <w:jc w:val="right"/>
              <w:outlineLvl w:val="4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912,7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707A92" w:rsidRDefault="00C0573A" w:rsidP="008D472F">
            <w:pPr>
              <w:suppressAutoHyphens w:val="0"/>
              <w:jc w:val="right"/>
              <w:outlineLvl w:val="4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100,0</w:t>
            </w:r>
          </w:p>
        </w:tc>
      </w:tr>
      <w:tr w:rsidR="00C0573A" w:rsidRPr="00707A92" w:rsidTr="008D472F">
        <w:trPr>
          <w:cantSplit/>
          <w:trHeight w:val="300"/>
        </w:trPr>
        <w:tc>
          <w:tcPr>
            <w:tcW w:w="7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outlineLvl w:val="5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outlineLvl w:val="5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outlineLvl w:val="5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outlineLvl w:val="5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outlineLvl w:val="5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0110102200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outlineLvl w:val="5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707A92" w:rsidRDefault="00C0573A" w:rsidP="008D472F">
            <w:pPr>
              <w:suppressAutoHyphens w:val="0"/>
              <w:jc w:val="right"/>
              <w:outlineLvl w:val="5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819,4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707A92" w:rsidRDefault="00C0573A" w:rsidP="008D472F">
            <w:pPr>
              <w:suppressAutoHyphens w:val="0"/>
              <w:jc w:val="right"/>
              <w:outlineLvl w:val="5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819,4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707A92" w:rsidRDefault="00C0573A" w:rsidP="008D472F">
            <w:pPr>
              <w:suppressAutoHyphens w:val="0"/>
              <w:jc w:val="right"/>
              <w:outlineLvl w:val="5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100,0</w:t>
            </w:r>
          </w:p>
        </w:tc>
      </w:tr>
      <w:tr w:rsidR="00C0573A" w:rsidRPr="00707A92" w:rsidTr="008D472F">
        <w:trPr>
          <w:cantSplit/>
          <w:trHeight w:val="525"/>
        </w:trPr>
        <w:tc>
          <w:tcPr>
            <w:tcW w:w="7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outlineLvl w:val="6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outlineLvl w:val="6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outlineLvl w:val="6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outlineLvl w:val="6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outlineLvl w:val="6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0110102200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outlineLvl w:val="6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707A92" w:rsidRDefault="00C0573A" w:rsidP="008D472F">
            <w:pPr>
              <w:suppressAutoHyphens w:val="0"/>
              <w:jc w:val="right"/>
              <w:outlineLvl w:val="6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819,4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707A92" w:rsidRDefault="00C0573A" w:rsidP="008D472F">
            <w:pPr>
              <w:suppressAutoHyphens w:val="0"/>
              <w:jc w:val="right"/>
              <w:outlineLvl w:val="6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819,4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707A92" w:rsidRDefault="00C0573A" w:rsidP="008D472F">
            <w:pPr>
              <w:suppressAutoHyphens w:val="0"/>
              <w:jc w:val="right"/>
              <w:outlineLvl w:val="6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100,0</w:t>
            </w:r>
          </w:p>
        </w:tc>
      </w:tr>
      <w:tr w:rsidR="00C0573A" w:rsidRPr="00707A92" w:rsidTr="008D472F">
        <w:trPr>
          <w:cantSplit/>
          <w:trHeight w:val="300"/>
        </w:trPr>
        <w:tc>
          <w:tcPr>
            <w:tcW w:w="7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outlineLvl w:val="5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outlineLvl w:val="5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outlineLvl w:val="5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outlineLvl w:val="5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outlineLvl w:val="5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0110102200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outlineLvl w:val="5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707A92" w:rsidRDefault="00C0573A" w:rsidP="008D472F">
            <w:pPr>
              <w:suppressAutoHyphens w:val="0"/>
              <w:jc w:val="right"/>
              <w:outlineLvl w:val="5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93,3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707A92" w:rsidRDefault="00C0573A" w:rsidP="008D472F">
            <w:pPr>
              <w:suppressAutoHyphens w:val="0"/>
              <w:jc w:val="right"/>
              <w:outlineLvl w:val="5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93,3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707A92" w:rsidRDefault="00C0573A" w:rsidP="008D472F">
            <w:pPr>
              <w:suppressAutoHyphens w:val="0"/>
              <w:jc w:val="right"/>
              <w:outlineLvl w:val="5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100,0</w:t>
            </w:r>
          </w:p>
        </w:tc>
      </w:tr>
      <w:tr w:rsidR="00C0573A" w:rsidRPr="00707A92" w:rsidTr="008D472F">
        <w:trPr>
          <w:cantSplit/>
          <w:trHeight w:val="300"/>
        </w:trPr>
        <w:tc>
          <w:tcPr>
            <w:tcW w:w="7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outlineLvl w:val="6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Уплата налогов, сборов и иных платежей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outlineLvl w:val="6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outlineLvl w:val="6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outlineLvl w:val="6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outlineLvl w:val="6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0110102200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outlineLvl w:val="6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850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707A92" w:rsidRDefault="00C0573A" w:rsidP="008D472F">
            <w:pPr>
              <w:suppressAutoHyphens w:val="0"/>
              <w:jc w:val="right"/>
              <w:outlineLvl w:val="6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93,3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707A92" w:rsidRDefault="00C0573A" w:rsidP="008D472F">
            <w:pPr>
              <w:suppressAutoHyphens w:val="0"/>
              <w:jc w:val="right"/>
              <w:outlineLvl w:val="6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93,3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707A92" w:rsidRDefault="00C0573A" w:rsidP="008D472F">
            <w:pPr>
              <w:suppressAutoHyphens w:val="0"/>
              <w:jc w:val="right"/>
              <w:outlineLvl w:val="6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100,0</w:t>
            </w:r>
          </w:p>
        </w:tc>
      </w:tr>
      <w:tr w:rsidR="00C0573A" w:rsidRPr="00707A92" w:rsidTr="008D472F">
        <w:trPr>
          <w:cantSplit/>
          <w:trHeight w:val="525"/>
        </w:trPr>
        <w:tc>
          <w:tcPr>
            <w:tcW w:w="7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outlineLvl w:val="2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Подпрограмма 'Обеспечение функционирования руководителя высшего исполнительного органа Грабовского сельсовета Бессоновского района Пензенской области'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outlineLvl w:val="2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outlineLvl w:val="2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outlineLvl w:val="2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outlineLvl w:val="2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0120000000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outlineLvl w:val="2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707A92" w:rsidRDefault="00C0573A" w:rsidP="008D472F">
            <w:pPr>
              <w:suppressAutoHyphens w:val="0"/>
              <w:jc w:val="right"/>
              <w:outlineLvl w:val="2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1 131,0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707A92" w:rsidRDefault="00C0573A" w:rsidP="008D472F">
            <w:pPr>
              <w:suppressAutoHyphens w:val="0"/>
              <w:jc w:val="right"/>
              <w:outlineLvl w:val="2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1 131,0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707A92" w:rsidRDefault="00C0573A" w:rsidP="008D472F">
            <w:pPr>
              <w:suppressAutoHyphens w:val="0"/>
              <w:jc w:val="right"/>
              <w:outlineLvl w:val="2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100,0</w:t>
            </w:r>
          </w:p>
        </w:tc>
      </w:tr>
      <w:tr w:rsidR="00C0573A" w:rsidRPr="00707A92" w:rsidTr="008D472F">
        <w:trPr>
          <w:cantSplit/>
          <w:trHeight w:val="525"/>
        </w:trPr>
        <w:tc>
          <w:tcPr>
            <w:tcW w:w="7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outlineLvl w:val="3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Основное мероприятие 'Обеспечение деятельности руководителя высшего исполнительного органа Грабовского сельсовета Бессоновского района Пензенской области'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outlineLvl w:val="3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outlineLvl w:val="3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outlineLvl w:val="3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outlineLvl w:val="3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0120100000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outlineLvl w:val="3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707A92" w:rsidRDefault="00C0573A" w:rsidP="008D472F">
            <w:pPr>
              <w:suppressAutoHyphens w:val="0"/>
              <w:jc w:val="right"/>
              <w:outlineLvl w:val="3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1 131,0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707A92" w:rsidRDefault="00C0573A" w:rsidP="008D472F">
            <w:pPr>
              <w:suppressAutoHyphens w:val="0"/>
              <w:jc w:val="right"/>
              <w:outlineLvl w:val="3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1 131,0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707A92" w:rsidRDefault="00C0573A" w:rsidP="008D472F">
            <w:pPr>
              <w:suppressAutoHyphens w:val="0"/>
              <w:jc w:val="right"/>
              <w:outlineLvl w:val="3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100,0</w:t>
            </w:r>
          </w:p>
        </w:tc>
      </w:tr>
      <w:tr w:rsidR="00C0573A" w:rsidRPr="00707A92" w:rsidTr="008D472F">
        <w:trPr>
          <w:cantSplit/>
          <w:trHeight w:val="525"/>
        </w:trPr>
        <w:tc>
          <w:tcPr>
            <w:tcW w:w="7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outlineLvl w:val="4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 xml:space="preserve">Расходы на выплаты по оплате </w:t>
            </w:r>
            <w:proofErr w:type="gramStart"/>
            <w:r w:rsidRPr="00707A92">
              <w:rPr>
                <w:kern w:val="0"/>
                <w:sz w:val="20"/>
                <w:szCs w:val="20"/>
                <w:lang w:eastAsia="ru-RU"/>
              </w:rPr>
              <w:t>труда работников органов муниципальной власти Грабовского сельсовета</w:t>
            </w:r>
            <w:proofErr w:type="gramEnd"/>
            <w:r w:rsidRPr="00707A92">
              <w:rPr>
                <w:kern w:val="0"/>
                <w:sz w:val="20"/>
                <w:szCs w:val="20"/>
                <w:lang w:eastAsia="ru-RU"/>
              </w:rPr>
              <w:t xml:space="preserve"> Бессоновского района Пензенской области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outlineLvl w:val="4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outlineLvl w:val="4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outlineLvl w:val="4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outlineLvl w:val="4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0120102100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outlineLvl w:val="4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707A92" w:rsidRDefault="00C0573A" w:rsidP="008D472F">
            <w:pPr>
              <w:suppressAutoHyphens w:val="0"/>
              <w:jc w:val="right"/>
              <w:outlineLvl w:val="4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1 131,0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707A92" w:rsidRDefault="00C0573A" w:rsidP="008D472F">
            <w:pPr>
              <w:suppressAutoHyphens w:val="0"/>
              <w:jc w:val="right"/>
              <w:outlineLvl w:val="4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1 131,0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707A92" w:rsidRDefault="00C0573A" w:rsidP="008D472F">
            <w:pPr>
              <w:suppressAutoHyphens w:val="0"/>
              <w:jc w:val="right"/>
              <w:outlineLvl w:val="4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100,0</w:t>
            </w:r>
          </w:p>
        </w:tc>
      </w:tr>
      <w:tr w:rsidR="00C0573A" w:rsidRPr="00707A92" w:rsidTr="008D472F">
        <w:trPr>
          <w:cantSplit/>
          <w:trHeight w:val="780"/>
        </w:trPr>
        <w:tc>
          <w:tcPr>
            <w:tcW w:w="7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outlineLvl w:val="5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outlineLvl w:val="5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outlineLvl w:val="5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outlineLvl w:val="5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outlineLvl w:val="5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0120102100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outlineLvl w:val="5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707A92" w:rsidRDefault="00C0573A" w:rsidP="008D472F">
            <w:pPr>
              <w:suppressAutoHyphens w:val="0"/>
              <w:jc w:val="right"/>
              <w:outlineLvl w:val="5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1 131,0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707A92" w:rsidRDefault="00C0573A" w:rsidP="008D472F">
            <w:pPr>
              <w:suppressAutoHyphens w:val="0"/>
              <w:jc w:val="right"/>
              <w:outlineLvl w:val="5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1 131,0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707A92" w:rsidRDefault="00C0573A" w:rsidP="008D472F">
            <w:pPr>
              <w:suppressAutoHyphens w:val="0"/>
              <w:jc w:val="right"/>
              <w:outlineLvl w:val="5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100,0</w:t>
            </w:r>
          </w:p>
        </w:tc>
      </w:tr>
      <w:tr w:rsidR="00C0573A" w:rsidRPr="00707A92" w:rsidTr="008D472F">
        <w:trPr>
          <w:cantSplit/>
          <w:trHeight w:val="300"/>
        </w:trPr>
        <w:tc>
          <w:tcPr>
            <w:tcW w:w="7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outlineLvl w:val="6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outlineLvl w:val="6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outlineLvl w:val="6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outlineLvl w:val="6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outlineLvl w:val="6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0120102100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outlineLvl w:val="6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707A92" w:rsidRDefault="00C0573A" w:rsidP="008D472F">
            <w:pPr>
              <w:suppressAutoHyphens w:val="0"/>
              <w:jc w:val="right"/>
              <w:outlineLvl w:val="6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1 131,0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707A92" w:rsidRDefault="00C0573A" w:rsidP="008D472F">
            <w:pPr>
              <w:suppressAutoHyphens w:val="0"/>
              <w:jc w:val="right"/>
              <w:outlineLvl w:val="6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1 131,0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707A92" w:rsidRDefault="00C0573A" w:rsidP="008D472F">
            <w:pPr>
              <w:suppressAutoHyphens w:val="0"/>
              <w:jc w:val="right"/>
              <w:outlineLvl w:val="6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100,0</w:t>
            </w:r>
          </w:p>
        </w:tc>
      </w:tr>
      <w:tr w:rsidR="00C0573A" w:rsidRPr="00707A92" w:rsidTr="008D472F">
        <w:trPr>
          <w:cantSplit/>
          <w:trHeight w:val="510"/>
        </w:trPr>
        <w:tc>
          <w:tcPr>
            <w:tcW w:w="7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707A92" w:rsidRDefault="00C0573A" w:rsidP="008D472F">
            <w:pPr>
              <w:suppressAutoHyphens w:val="0"/>
              <w:outlineLvl w:val="2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Иные непрограммные расходы органов муниципальной власти Грабовского сельсовета Бессоновского района Пензенской области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outlineLvl w:val="2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outlineLvl w:val="2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outlineLvl w:val="2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707A92" w:rsidRDefault="00C0573A" w:rsidP="008D472F">
            <w:pPr>
              <w:suppressAutoHyphens w:val="0"/>
              <w:jc w:val="center"/>
              <w:outlineLvl w:val="2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9900000000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outlineLvl w:val="2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707A92" w:rsidRDefault="00C0573A" w:rsidP="008D472F">
            <w:pPr>
              <w:suppressAutoHyphens w:val="0"/>
              <w:jc w:val="right"/>
              <w:outlineLvl w:val="2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134,4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707A92" w:rsidRDefault="00C0573A" w:rsidP="008D472F">
            <w:pPr>
              <w:suppressAutoHyphens w:val="0"/>
              <w:jc w:val="right"/>
              <w:outlineLvl w:val="2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134,4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707A92" w:rsidRDefault="00C0573A" w:rsidP="008D472F">
            <w:pPr>
              <w:suppressAutoHyphens w:val="0"/>
              <w:jc w:val="right"/>
              <w:outlineLvl w:val="2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100,0</w:t>
            </w:r>
          </w:p>
        </w:tc>
      </w:tr>
      <w:tr w:rsidR="00C0573A" w:rsidRPr="00707A92" w:rsidTr="008D472F">
        <w:trPr>
          <w:cantSplit/>
          <w:trHeight w:val="300"/>
        </w:trPr>
        <w:tc>
          <w:tcPr>
            <w:tcW w:w="7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707A92" w:rsidRDefault="00C0573A" w:rsidP="008D472F">
            <w:pPr>
              <w:suppressAutoHyphens w:val="0"/>
              <w:outlineLvl w:val="3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Поощрение за достижение показателей эффективности органов исполнительной власти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outlineLvl w:val="3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outlineLvl w:val="3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outlineLvl w:val="3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707A92" w:rsidRDefault="00C0573A" w:rsidP="008D472F">
            <w:pPr>
              <w:suppressAutoHyphens w:val="0"/>
              <w:jc w:val="center"/>
              <w:outlineLvl w:val="3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99Г0000000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outlineLvl w:val="3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707A92" w:rsidRDefault="00C0573A" w:rsidP="008D472F">
            <w:pPr>
              <w:suppressAutoHyphens w:val="0"/>
              <w:jc w:val="right"/>
              <w:outlineLvl w:val="3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134,4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707A92" w:rsidRDefault="00C0573A" w:rsidP="008D472F">
            <w:pPr>
              <w:suppressAutoHyphens w:val="0"/>
              <w:jc w:val="right"/>
              <w:outlineLvl w:val="3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134,4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707A92" w:rsidRDefault="00C0573A" w:rsidP="008D472F">
            <w:pPr>
              <w:suppressAutoHyphens w:val="0"/>
              <w:jc w:val="right"/>
              <w:outlineLvl w:val="3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100,0</w:t>
            </w:r>
          </w:p>
        </w:tc>
      </w:tr>
      <w:tr w:rsidR="00C0573A" w:rsidRPr="00707A92" w:rsidTr="008D472F">
        <w:trPr>
          <w:cantSplit/>
          <w:trHeight w:val="510"/>
        </w:trPr>
        <w:tc>
          <w:tcPr>
            <w:tcW w:w="7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707A92" w:rsidRDefault="00C0573A" w:rsidP="008D472F">
            <w:pPr>
              <w:suppressAutoHyphens w:val="0"/>
              <w:outlineLvl w:val="4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Поощрение за достижение (содействие достижению</w:t>
            </w:r>
            <w:proofErr w:type="gramStart"/>
            <w:r w:rsidRPr="00707A92">
              <w:rPr>
                <w:kern w:val="0"/>
                <w:sz w:val="20"/>
                <w:szCs w:val="20"/>
                <w:lang w:eastAsia="ru-RU"/>
              </w:rPr>
              <w:t>)п</w:t>
            </w:r>
            <w:proofErr w:type="gramEnd"/>
            <w:r w:rsidRPr="00707A92">
              <w:rPr>
                <w:kern w:val="0"/>
                <w:sz w:val="20"/>
                <w:szCs w:val="20"/>
                <w:lang w:eastAsia="ru-RU"/>
              </w:rPr>
              <w:t>оказателей деятельности органов исполнительной власти субъектов Российской Федерации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outlineLvl w:val="4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outlineLvl w:val="4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outlineLvl w:val="4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707A92" w:rsidRDefault="00C0573A" w:rsidP="008D472F">
            <w:pPr>
              <w:suppressAutoHyphens w:val="0"/>
              <w:jc w:val="center"/>
              <w:outlineLvl w:val="4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99Г0055490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outlineLvl w:val="4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707A92" w:rsidRDefault="00C0573A" w:rsidP="008D472F">
            <w:pPr>
              <w:suppressAutoHyphens w:val="0"/>
              <w:jc w:val="right"/>
              <w:outlineLvl w:val="4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134,4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707A92" w:rsidRDefault="00C0573A" w:rsidP="008D472F">
            <w:pPr>
              <w:suppressAutoHyphens w:val="0"/>
              <w:jc w:val="right"/>
              <w:outlineLvl w:val="4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134,4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707A92" w:rsidRDefault="00C0573A" w:rsidP="008D472F">
            <w:pPr>
              <w:suppressAutoHyphens w:val="0"/>
              <w:jc w:val="right"/>
              <w:outlineLvl w:val="4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100,0</w:t>
            </w:r>
          </w:p>
        </w:tc>
      </w:tr>
      <w:tr w:rsidR="00C0573A" w:rsidRPr="00707A92" w:rsidTr="008D472F">
        <w:trPr>
          <w:cantSplit/>
          <w:trHeight w:val="780"/>
        </w:trPr>
        <w:tc>
          <w:tcPr>
            <w:tcW w:w="7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outlineLvl w:val="5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outlineLvl w:val="5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outlineLvl w:val="5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outlineLvl w:val="5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707A92" w:rsidRDefault="00C0573A" w:rsidP="008D472F">
            <w:pPr>
              <w:suppressAutoHyphens w:val="0"/>
              <w:jc w:val="center"/>
              <w:outlineLvl w:val="5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99Г0055490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707A92" w:rsidRDefault="00C0573A" w:rsidP="008D472F">
            <w:pPr>
              <w:suppressAutoHyphens w:val="0"/>
              <w:jc w:val="center"/>
              <w:outlineLvl w:val="5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707A92" w:rsidRDefault="00C0573A" w:rsidP="008D472F">
            <w:pPr>
              <w:suppressAutoHyphens w:val="0"/>
              <w:jc w:val="right"/>
              <w:outlineLvl w:val="5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134,4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707A92" w:rsidRDefault="00C0573A" w:rsidP="008D472F">
            <w:pPr>
              <w:suppressAutoHyphens w:val="0"/>
              <w:jc w:val="right"/>
              <w:outlineLvl w:val="5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134,4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707A92" w:rsidRDefault="00C0573A" w:rsidP="008D472F">
            <w:pPr>
              <w:suppressAutoHyphens w:val="0"/>
              <w:jc w:val="right"/>
              <w:outlineLvl w:val="5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100,0</w:t>
            </w:r>
          </w:p>
        </w:tc>
      </w:tr>
      <w:tr w:rsidR="00C0573A" w:rsidRPr="00707A92" w:rsidTr="008D472F">
        <w:trPr>
          <w:cantSplit/>
          <w:trHeight w:val="300"/>
        </w:trPr>
        <w:tc>
          <w:tcPr>
            <w:tcW w:w="7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outlineLvl w:val="6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outlineLvl w:val="6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outlineLvl w:val="6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outlineLvl w:val="6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707A92" w:rsidRDefault="00C0573A" w:rsidP="008D472F">
            <w:pPr>
              <w:suppressAutoHyphens w:val="0"/>
              <w:jc w:val="center"/>
              <w:outlineLvl w:val="6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99Г0055490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707A92" w:rsidRDefault="00C0573A" w:rsidP="008D472F">
            <w:pPr>
              <w:suppressAutoHyphens w:val="0"/>
              <w:jc w:val="center"/>
              <w:outlineLvl w:val="6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707A92" w:rsidRDefault="00C0573A" w:rsidP="008D472F">
            <w:pPr>
              <w:suppressAutoHyphens w:val="0"/>
              <w:jc w:val="right"/>
              <w:outlineLvl w:val="6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134,4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707A92" w:rsidRDefault="00C0573A" w:rsidP="008D472F">
            <w:pPr>
              <w:suppressAutoHyphens w:val="0"/>
              <w:jc w:val="right"/>
              <w:outlineLvl w:val="6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134,4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707A92" w:rsidRDefault="00C0573A" w:rsidP="008D472F">
            <w:pPr>
              <w:suppressAutoHyphens w:val="0"/>
              <w:jc w:val="right"/>
              <w:outlineLvl w:val="6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100,0</w:t>
            </w:r>
          </w:p>
        </w:tc>
      </w:tr>
      <w:tr w:rsidR="00C0573A" w:rsidRPr="00707A92" w:rsidTr="008D472F">
        <w:trPr>
          <w:cantSplit/>
          <w:trHeight w:val="525"/>
        </w:trPr>
        <w:tc>
          <w:tcPr>
            <w:tcW w:w="7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outlineLvl w:val="0"/>
              <w:rPr>
                <w:b/>
                <w:bCs/>
                <w:kern w:val="0"/>
                <w:sz w:val="20"/>
                <w:szCs w:val="20"/>
                <w:lang w:eastAsia="ru-RU"/>
              </w:rPr>
            </w:pPr>
            <w:r w:rsidRPr="00707A92">
              <w:rPr>
                <w:b/>
                <w:bCs/>
                <w:kern w:val="0"/>
                <w:sz w:val="20"/>
                <w:szCs w:val="20"/>
                <w:lang w:eastAsia="ru-RU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outlineLvl w:val="0"/>
              <w:rPr>
                <w:b/>
                <w:bCs/>
                <w:kern w:val="0"/>
                <w:sz w:val="20"/>
                <w:szCs w:val="20"/>
                <w:lang w:eastAsia="ru-RU"/>
              </w:rPr>
            </w:pPr>
            <w:r w:rsidRPr="00707A92">
              <w:rPr>
                <w:b/>
                <w:bCs/>
                <w:kern w:val="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outlineLvl w:val="0"/>
              <w:rPr>
                <w:b/>
                <w:bCs/>
                <w:kern w:val="0"/>
                <w:sz w:val="20"/>
                <w:szCs w:val="20"/>
                <w:lang w:eastAsia="ru-RU"/>
              </w:rPr>
            </w:pPr>
            <w:r w:rsidRPr="00707A92">
              <w:rPr>
                <w:b/>
                <w:bCs/>
                <w:kern w:val="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outlineLvl w:val="0"/>
              <w:rPr>
                <w:b/>
                <w:bCs/>
                <w:kern w:val="0"/>
                <w:sz w:val="20"/>
                <w:szCs w:val="20"/>
                <w:lang w:eastAsia="ru-RU"/>
              </w:rPr>
            </w:pPr>
            <w:r w:rsidRPr="00707A92">
              <w:rPr>
                <w:b/>
                <w:bCs/>
                <w:kern w:val="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outlineLvl w:val="0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outlineLvl w:val="0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707A92" w:rsidRDefault="00C0573A" w:rsidP="008D472F">
            <w:pPr>
              <w:suppressAutoHyphens w:val="0"/>
              <w:jc w:val="right"/>
              <w:outlineLvl w:val="0"/>
              <w:rPr>
                <w:b/>
                <w:bCs/>
                <w:kern w:val="0"/>
                <w:sz w:val="20"/>
                <w:szCs w:val="20"/>
                <w:lang w:eastAsia="ru-RU"/>
              </w:rPr>
            </w:pPr>
            <w:r w:rsidRPr="00707A92">
              <w:rPr>
                <w:b/>
                <w:bCs/>
                <w:kern w:val="0"/>
                <w:sz w:val="20"/>
                <w:szCs w:val="20"/>
                <w:lang w:eastAsia="ru-RU"/>
              </w:rPr>
              <w:t>2,7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707A92" w:rsidRDefault="00C0573A" w:rsidP="008D472F">
            <w:pPr>
              <w:suppressAutoHyphens w:val="0"/>
              <w:jc w:val="right"/>
              <w:outlineLvl w:val="0"/>
              <w:rPr>
                <w:b/>
                <w:bCs/>
                <w:kern w:val="0"/>
                <w:sz w:val="20"/>
                <w:szCs w:val="20"/>
                <w:lang w:eastAsia="ru-RU"/>
              </w:rPr>
            </w:pPr>
            <w:r w:rsidRPr="00707A92">
              <w:rPr>
                <w:b/>
                <w:bCs/>
                <w:kern w:val="0"/>
                <w:sz w:val="20"/>
                <w:szCs w:val="20"/>
                <w:lang w:eastAsia="ru-RU"/>
              </w:rPr>
              <w:t>2,7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707A92" w:rsidRDefault="00C0573A" w:rsidP="008D472F">
            <w:pPr>
              <w:suppressAutoHyphens w:val="0"/>
              <w:jc w:val="right"/>
              <w:outlineLvl w:val="0"/>
              <w:rPr>
                <w:b/>
                <w:bCs/>
                <w:kern w:val="0"/>
                <w:sz w:val="20"/>
                <w:szCs w:val="20"/>
                <w:lang w:eastAsia="ru-RU"/>
              </w:rPr>
            </w:pPr>
            <w:r w:rsidRPr="00707A92">
              <w:rPr>
                <w:b/>
                <w:bCs/>
                <w:kern w:val="0"/>
                <w:sz w:val="20"/>
                <w:szCs w:val="20"/>
                <w:lang w:eastAsia="ru-RU"/>
              </w:rPr>
              <w:t>100,0</w:t>
            </w:r>
          </w:p>
        </w:tc>
      </w:tr>
      <w:tr w:rsidR="00C0573A" w:rsidRPr="00707A92" w:rsidTr="008D472F">
        <w:trPr>
          <w:cantSplit/>
          <w:trHeight w:val="780"/>
        </w:trPr>
        <w:tc>
          <w:tcPr>
            <w:tcW w:w="7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outlineLvl w:val="1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Муниципальная программа 'Управление муниципальными финансами, муниципальным долгом, муниципальной собственностью Грабовского сельсовета  Бессоновского района Пензенской области»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outlineLvl w:val="1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outlineLvl w:val="1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outlineLvl w:val="1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outlineLvl w:val="1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0200000000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outlineLvl w:val="1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707A92" w:rsidRDefault="00C0573A" w:rsidP="008D472F">
            <w:pPr>
              <w:suppressAutoHyphens w:val="0"/>
              <w:jc w:val="right"/>
              <w:outlineLvl w:val="1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2,7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707A92" w:rsidRDefault="00C0573A" w:rsidP="008D472F">
            <w:pPr>
              <w:suppressAutoHyphens w:val="0"/>
              <w:jc w:val="right"/>
              <w:outlineLvl w:val="1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2,7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707A92" w:rsidRDefault="00C0573A" w:rsidP="008D472F">
            <w:pPr>
              <w:suppressAutoHyphens w:val="0"/>
              <w:jc w:val="right"/>
              <w:outlineLvl w:val="1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100,0</w:t>
            </w:r>
          </w:p>
        </w:tc>
      </w:tr>
      <w:tr w:rsidR="00C0573A" w:rsidRPr="00707A92" w:rsidTr="008D472F">
        <w:trPr>
          <w:cantSplit/>
          <w:trHeight w:val="525"/>
        </w:trPr>
        <w:tc>
          <w:tcPr>
            <w:tcW w:w="7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outlineLvl w:val="2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Подпрограмма 'Предоставление межбюджетных трансфертов из бюджета Грабовского сельсовета Бессоновского района Пензенской области'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outlineLvl w:val="2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outlineLvl w:val="2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outlineLvl w:val="2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outlineLvl w:val="2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0210000000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outlineLvl w:val="2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707A92" w:rsidRDefault="00C0573A" w:rsidP="008D472F">
            <w:pPr>
              <w:suppressAutoHyphens w:val="0"/>
              <w:jc w:val="right"/>
              <w:outlineLvl w:val="2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2,7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707A92" w:rsidRDefault="00C0573A" w:rsidP="008D472F">
            <w:pPr>
              <w:suppressAutoHyphens w:val="0"/>
              <w:jc w:val="right"/>
              <w:outlineLvl w:val="2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2,7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707A92" w:rsidRDefault="00C0573A" w:rsidP="008D472F">
            <w:pPr>
              <w:suppressAutoHyphens w:val="0"/>
              <w:jc w:val="right"/>
              <w:outlineLvl w:val="2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100,0</w:t>
            </w:r>
          </w:p>
        </w:tc>
      </w:tr>
      <w:tr w:rsidR="00C0573A" w:rsidRPr="00707A92" w:rsidTr="008D472F">
        <w:trPr>
          <w:cantSplit/>
          <w:trHeight w:val="525"/>
        </w:trPr>
        <w:tc>
          <w:tcPr>
            <w:tcW w:w="7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outlineLvl w:val="3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Основное мероприятие 'Повышение эффективности представления и использования межбюджетных трансфертов'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outlineLvl w:val="3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outlineLvl w:val="3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outlineLvl w:val="3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outlineLvl w:val="3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0210100000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outlineLvl w:val="3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707A92" w:rsidRDefault="00C0573A" w:rsidP="008D472F">
            <w:pPr>
              <w:suppressAutoHyphens w:val="0"/>
              <w:jc w:val="right"/>
              <w:outlineLvl w:val="3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2,7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707A92" w:rsidRDefault="00C0573A" w:rsidP="008D472F">
            <w:pPr>
              <w:suppressAutoHyphens w:val="0"/>
              <w:jc w:val="right"/>
              <w:outlineLvl w:val="3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2,7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707A92" w:rsidRDefault="00C0573A" w:rsidP="008D472F">
            <w:pPr>
              <w:suppressAutoHyphens w:val="0"/>
              <w:jc w:val="right"/>
              <w:outlineLvl w:val="3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100,0</w:t>
            </w:r>
          </w:p>
        </w:tc>
      </w:tr>
      <w:tr w:rsidR="00C0573A" w:rsidRPr="00707A92" w:rsidTr="008D472F">
        <w:trPr>
          <w:cantSplit/>
          <w:trHeight w:val="910"/>
        </w:trPr>
        <w:tc>
          <w:tcPr>
            <w:tcW w:w="7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outlineLvl w:val="4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 xml:space="preserve">Межбюджетные трансферты, передаваемые бюджету муниципального района на исполнение части полномочий Грабовского сельсовета  по решению вопросов местного значения в соответствии с заключенными соглашениями по формированию, исполнению бюджета Грабовского сельсовета  и </w:t>
            </w:r>
            <w:proofErr w:type="gramStart"/>
            <w:r w:rsidRPr="00707A92">
              <w:rPr>
                <w:kern w:val="0"/>
                <w:sz w:val="20"/>
                <w:szCs w:val="20"/>
                <w:lang w:eastAsia="ru-RU"/>
              </w:rPr>
              <w:t>контролю за</w:t>
            </w:r>
            <w:proofErr w:type="gramEnd"/>
            <w:r w:rsidRPr="00707A92">
              <w:rPr>
                <w:kern w:val="0"/>
                <w:sz w:val="20"/>
                <w:szCs w:val="20"/>
                <w:lang w:eastAsia="ru-RU"/>
              </w:rPr>
              <w:t xml:space="preserve"> исполнением данного бюджета (кассовое исполнение бюджета)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outlineLvl w:val="4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outlineLvl w:val="4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outlineLvl w:val="4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outlineLvl w:val="4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0210180010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outlineLvl w:val="4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707A92" w:rsidRDefault="00C0573A" w:rsidP="008D472F">
            <w:pPr>
              <w:suppressAutoHyphens w:val="0"/>
              <w:jc w:val="right"/>
              <w:outlineLvl w:val="4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2,7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707A92" w:rsidRDefault="00C0573A" w:rsidP="008D472F">
            <w:pPr>
              <w:suppressAutoHyphens w:val="0"/>
              <w:jc w:val="right"/>
              <w:outlineLvl w:val="4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2,7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707A92" w:rsidRDefault="00C0573A" w:rsidP="008D472F">
            <w:pPr>
              <w:suppressAutoHyphens w:val="0"/>
              <w:jc w:val="right"/>
              <w:outlineLvl w:val="4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100,0</w:t>
            </w:r>
          </w:p>
        </w:tc>
      </w:tr>
      <w:tr w:rsidR="00C0573A" w:rsidRPr="00707A92" w:rsidTr="008D472F">
        <w:trPr>
          <w:cantSplit/>
          <w:trHeight w:val="300"/>
        </w:trPr>
        <w:tc>
          <w:tcPr>
            <w:tcW w:w="7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outlineLvl w:val="5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Межбюджетные трансферты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outlineLvl w:val="5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outlineLvl w:val="5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outlineLvl w:val="5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outlineLvl w:val="5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0210180010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outlineLvl w:val="5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707A92" w:rsidRDefault="00C0573A" w:rsidP="008D472F">
            <w:pPr>
              <w:suppressAutoHyphens w:val="0"/>
              <w:jc w:val="right"/>
              <w:outlineLvl w:val="5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2,7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707A92" w:rsidRDefault="00C0573A" w:rsidP="008D472F">
            <w:pPr>
              <w:suppressAutoHyphens w:val="0"/>
              <w:jc w:val="right"/>
              <w:outlineLvl w:val="5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2,7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707A92" w:rsidRDefault="00C0573A" w:rsidP="008D472F">
            <w:pPr>
              <w:suppressAutoHyphens w:val="0"/>
              <w:jc w:val="right"/>
              <w:outlineLvl w:val="5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100,0</w:t>
            </w:r>
          </w:p>
        </w:tc>
      </w:tr>
      <w:tr w:rsidR="00C0573A" w:rsidRPr="00707A92" w:rsidTr="008D472F">
        <w:trPr>
          <w:cantSplit/>
          <w:trHeight w:val="300"/>
        </w:trPr>
        <w:tc>
          <w:tcPr>
            <w:tcW w:w="7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outlineLvl w:val="6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Иные межбюджетные трансферты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outlineLvl w:val="6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outlineLvl w:val="6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outlineLvl w:val="6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outlineLvl w:val="6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0210180010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outlineLvl w:val="6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540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707A92" w:rsidRDefault="00C0573A" w:rsidP="008D472F">
            <w:pPr>
              <w:suppressAutoHyphens w:val="0"/>
              <w:jc w:val="right"/>
              <w:outlineLvl w:val="6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2,7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707A92" w:rsidRDefault="00C0573A" w:rsidP="008D472F">
            <w:pPr>
              <w:suppressAutoHyphens w:val="0"/>
              <w:jc w:val="right"/>
              <w:outlineLvl w:val="6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2,7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707A92" w:rsidRDefault="00C0573A" w:rsidP="008D472F">
            <w:pPr>
              <w:suppressAutoHyphens w:val="0"/>
              <w:jc w:val="right"/>
              <w:outlineLvl w:val="6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100,0</w:t>
            </w:r>
          </w:p>
        </w:tc>
      </w:tr>
      <w:tr w:rsidR="00C0573A" w:rsidRPr="00707A92" w:rsidTr="008D472F">
        <w:trPr>
          <w:cantSplit/>
          <w:trHeight w:val="1035"/>
        </w:trPr>
        <w:tc>
          <w:tcPr>
            <w:tcW w:w="7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outlineLvl w:val="4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Межбюджетные трансферты, передаваемые бюджету муниципального района на исполнение части полномочий поселений по решению вопросов местного значения в соответствии с заключенными соглашениями по осуществлению внутреннего муниципального финансового контроля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outlineLvl w:val="4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outlineLvl w:val="4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outlineLvl w:val="4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outlineLvl w:val="4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0210180030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outlineLvl w:val="4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707A92" w:rsidRDefault="00C0573A" w:rsidP="008D472F">
            <w:pPr>
              <w:suppressAutoHyphens w:val="0"/>
              <w:jc w:val="right"/>
              <w:outlineLvl w:val="4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0,01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707A92" w:rsidRDefault="00C0573A" w:rsidP="008D472F">
            <w:pPr>
              <w:suppressAutoHyphens w:val="0"/>
              <w:jc w:val="right"/>
              <w:outlineLvl w:val="4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0,01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707A92" w:rsidRDefault="00C0573A" w:rsidP="008D472F">
            <w:pPr>
              <w:suppressAutoHyphens w:val="0"/>
              <w:jc w:val="right"/>
              <w:outlineLvl w:val="4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100,00</w:t>
            </w:r>
          </w:p>
        </w:tc>
      </w:tr>
      <w:tr w:rsidR="00C0573A" w:rsidRPr="00707A92" w:rsidTr="008D472F">
        <w:trPr>
          <w:cantSplit/>
          <w:trHeight w:val="300"/>
        </w:trPr>
        <w:tc>
          <w:tcPr>
            <w:tcW w:w="7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outlineLvl w:val="5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Межбюджетные трансферты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outlineLvl w:val="5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outlineLvl w:val="5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outlineLvl w:val="5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outlineLvl w:val="5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0210180030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outlineLvl w:val="5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707A92" w:rsidRDefault="00C0573A" w:rsidP="008D472F">
            <w:pPr>
              <w:suppressAutoHyphens w:val="0"/>
              <w:jc w:val="right"/>
              <w:outlineLvl w:val="5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0,01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707A92" w:rsidRDefault="00C0573A" w:rsidP="008D472F">
            <w:pPr>
              <w:suppressAutoHyphens w:val="0"/>
              <w:jc w:val="right"/>
              <w:outlineLvl w:val="5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0,01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707A92" w:rsidRDefault="00C0573A" w:rsidP="008D472F">
            <w:pPr>
              <w:suppressAutoHyphens w:val="0"/>
              <w:jc w:val="right"/>
              <w:outlineLvl w:val="5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100,00</w:t>
            </w:r>
          </w:p>
        </w:tc>
      </w:tr>
      <w:tr w:rsidR="00C0573A" w:rsidRPr="00707A92" w:rsidTr="008D472F">
        <w:trPr>
          <w:cantSplit/>
          <w:trHeight w:val="300"/>
        </w:trPr>
        <w:tc>
          <w:tcPr>
            <w:tcW w:w="7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outlineLvl w:val="6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Иные межбюджетные трансферты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outlineLvl w:val="6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outlineLvl w:val="6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outlineLvl w:val="6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outlineLvl w:val="6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0210180030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outlineLvl w:val="6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540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707A92" w:rsidRDefault="00C0573A" w:rsidP="008D472F">
            <w:pPr>
              <w:suppressAutoHyphens w:val="0"/>
              <w:jc w:val="right"/>
              <w:outlineLvl w:val="6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0,01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707A92" w:rsidRDefault="00C0573A" w:rsidP="008D472F">
            <w:pPr>
              <w:suppressAutoHyphens w:val="0"/>
              <w:jc w:val="right"/>
              <w:outlineLvl w:val="6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0,01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707A92" w:rsidRDefault="00C0573A" w:rsidP="008D472F">
            <w:pPr>
              <w:suppressAutoHyphens w:val="0"/>
              <w:jc w:val="right"/>
              <w:outlineLvl w:val="6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100,00</w:t>
            </w:r>
          </w:p>
        </w:tc>
      </w:tr>
      <w:tr w:rsidR="00C0573A" w:rsidRPr="00707A92" w:rsidTr="008D472F">
        <w:trPr>
          <w:cantSplit/>
          <w:trHeight w:val="780"/>
        </w:trPr>
        <w:tc>
          <w:tcPr>
            <w:tcW w:w="7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outlineLvl w:val="4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Межбюджетные трансферты, передаваемые бюджету муниципального района на исполнение части полномочий поселений по решению вопросов местного значения в соответствии с заключенными соглашениями по обеспечению контрактной системы в сфере закупок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outlineLvl w:val="4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outlineLvl w:val="4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outlineLvl w:val="4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outlineLvl w:val="4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0210180040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outlineLvl w:val="4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707A92" w:rsidRDefault="00C0573A" w:rsidP="008D472F">
            <w:pPr>
              <w:suppressAutoHyphens w:val="0"/>
              <w:jc w:val="right"/>
              <w:outlineLvl w:val="4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0,02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707A92" w:rsidRDefault="00C0573A" w:rsidP="008D472F">
            <w:pPr>
              <w:suppressAutoHyphens w:val="0"/>
              <w:jc w:val="right"/>
              <w:outlineLvl w:val="4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0,02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707A92" w:rsidRDefault="00C0573A" w:rsidP="008D472F">
            <w:pPr>
              <w:suppressAutoHyphens w:val="0"/>
              <w:jc w:val="right"/>
              <w:outlineLvl w:val="4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100,00</w:t>
            </w:r>
          </w:p>
        </w:tc>
      </w:tr>
      <w:tr w:rsidR="00C0573A" w:rsidRPr="00707A92" w:rsidTr="008D472F">
        <w:trPr>
          <w:cantSplit/>
          <w:trHeight w:val="300"/>
        </w:trPr>
        <w:tc>
          <w:tcPr>
            <w:tcW w:w="7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outlineLvl w:val="5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Межбюджетные трансферты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outlineLvl w:val="5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outlineLvl w:val="5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outlineLvl w:val="5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outlineLvl w:val="5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0210180040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outlineLvl w:val="5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707A92" w:rsidRDefault="00C0573A" w:rsidP="008D472F">
            <w:pPr>
              <w:suppressAutoHyphens w:val="0"/>
              <w:jc w:val="right"/>
              <w:outlineLvl w:val="5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0,02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707A92" w:rsidRDefault="00C0573A" w:rsidP="008D472F">
            <w:pPr>
              <w:suppressAutoHyphens w:val="0"/>
              <w:jc w:val="right"/>
              <w:outlineLvl w:val="5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0,02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707A92" w:rsidRDefault="00C0573A" w:rsidP="008D472F">
            <w:pPr>
              <w:suppressAutoHyphens w:val="0"/>
              <w:jc w:val="right"/>
              <w:outlineLvl w:val="5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100,00</w:t>
            </w:r>
          </w:p>
        </w:tc>
      </w:tr>
      <w:tr w:rsidR="00C0573A" w:rsidRPr="00707A92" w:rsidTr="008D472F">
        <w:trPr>
          <w:cantSplit/>
          <w:trHeight w:val="300"/>
        </w:trPr>
        <w:tc>
          <w:tcPr>
            <w:tcW w:w="76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outlineLvl w:val="6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Иные межбюджетные трансферты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outlineLvl w:val="6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outlineLvl w:val="6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outlineLvl w:val="6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outlineLvl w:val="6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0210180040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outlineLvl w:val="6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540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707A92" w:rsidRDefault="00C0573A" w:rsidP="008D472F">
            <w:pPr>
              <w:suppressAutoHyphens w:val="0"/>
              <w:jc w:val="right"/>
              <w:outlineLvl w:val="6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0,02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707A92" w:rsidRDefault="00C0573A" w:rsidP="008D472F">
            <w:pPr>
              <w:suppressAutoHyphens w:val="0"/>
              <w:jc w:val="right"/>
              <w:outlineLvl w:val="6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0,02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707A92" w:rsidRDefault="00C0573A" w:rsidP="008D472F">
            <w:pPr>
              <w:suppressAutoHyphens w:val="0"/>
              <w:jc w:val="right"/>
              <w:outlineLvl w:val="6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100,00</w:t>
            </w:r>
          </w:p>
        </w:tc>
      </w:tr>
      <w:tr w:rsidR="00C0573A" w:rsidRPr="00707A92" w:rsidTr="008D472F">
        <w:trPr>
          <w:cantSplit/>
          <w:trHeight w:val="300"/>
        </w:trPr>
        <w:tc>
          <w:tcPr>
            <w:tcW w:w="7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outlineLvl w:val="0"/>
              <w:rPr>
                <w:b/>
                <w:bCs/>
                <w:kern w:val="0"/>
                <w:sz w:val="20"/>
                <w:szCs w:val="20"/>
                <w:lang w:eastAsia="ru-RU"/>
              </w:rPr>
            </w:pPr>
            <w:r w:rsidRPr="00707A92">
              <w:rPr>
                <w:b/>
                <w:bCs/>
                <w:kern w:val="0"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outlineLvl w:val="0"/>
              <w:rPr>
                <w:b/>
                <w:bCs/>
                <w:kern w:val="0"/>
                <w:sz w:val="20"/>
                <w:szCs w:val="20"/>
                <w:lang w:eastAsia="ru-RU"/>
              </w:rPr>
            </w:pPr>
            <w:r w:rsidRPr="00707A92">
              <w:rPr>
                <w:b/>
                <w:bCs/>
                <w:kern w:val="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outlineLvl w:val="0"/>
              <w:rPr>
                <w:b/>
                <w:bCs/>
                <w:kern w:val="0"/>
                <w:sz w:val="20"/>
                <w:szCs w:val="20"/>
                <w:lang w:eastAsia="ru-RU"/>
              </w:rPr>
            </w:pPr>
            <w:r w:rsidRPr="00707A92">
              <w:rPr>
                <w:b/>
                <w:bCs/>
                <w:kern w:val="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outlineLvl w:val="0"/>
              <w:rPr>
                <w:b/>
                <w:bCs/>
                <w:kern w:val="0"/>
                <w:sz w:val="20"/>
                <w:szCs w:val="20"/>
                <w:lang w:eastAsia="ru-RU"/>
              </w:rPr>
            </w:pPr>
            <w:r w:rsidRPr="00707A92">
              <w:rPr>
                <w:b/>
                <w:bCs/>
                <w:kern w:val="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outlineLvl w:val="0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outlineLvl w:val="0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707A92" w:rsidRDefault="00C0573A" w:rsidP="008D472F">
            <w:pPr>
              <w:suppressAutoHyphens w:val="0"/>
              <w:jc w:val="right"/>
              <w:outlineLvl w:val="0"/>
              <w:rPr>
                <w:b/>
                <w:bCs/>
                <w:kern w:val="0"/>
                <w:sz w:val="20"/>
                <w:szCs w:val="20"/>
                <w:lang w:eastAsia="ru-RU"/>
              </w:rPr>
            </w:pPr>
            <w:r w:rsidRPr="00707A92">
              <w:rPr>
                <w:b/>
                <w:bCs/>
                <w:kern w:val="0"/>
                <w:sz w:val="20"/>
                <w:szCs w:val="20"/>
                <w:lang w:eastAsia="ru-RU"/>
              </w:rPr>
              <w:t>20,4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707A92" w:rsidRDefault="00C0573A" w:rsidP="008D472F">
            <w:pPr>
              <w:suppressAutoHyphens w:val="0"/>
              <w:jc w:val="right"/>
              <w:outlineLvl w:val="0"/>
              <w:rPr>
                <w:b/>
                <w:bCs/>
                <w:kern w:val="0"/>
                <w:sz w:val="20"/>
                <w:szCs w:val="20"/>
                <w:lang w:eastAsia="ru-RU"/>
              </w:rPr>
            </w:pPr>
            <w:r w:rsidRPr="00707A92">
              <w:rPr>
                <w:b/>
                <w:bCs/>
                <w:kern w:val="0"/>
                <w:sz w:val="20"/>
                <w:szCs w:val="20"/>
                <w:lang w:eastAsia="ru-RU"/>
              </w:rPr>
              <w:t>20,4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707A92" w:rsidRDefault="00C0573A" w:rsidP="008D472F">
            <w:pPr>
              <w:suppressAutoHyphens w:val="0"/>
              <w:jc w:val="right"/>
              <w:outlineLvl w:val="0"/>
              <w:rPr>
                <w:b/>
                <w:bCs/>
                <w:kern w:val="0"/>
                <w:sz w:val="20"/>
                <w:szCs w:val="20"/>
                <w:lang w:eastAsia="ru-RU"/>
              </w:rPr>
            </w:pPr>
            <w:r w:rsidRPr="00707A92">
              <w:rPr>
                <w:b/>
                <w:bCs/>
                <w:kern w:val="0"/>
                <w:sz w:val="20"/>
                <w:szCs w:val="20"/>
                <w:lang w:eastAsia="ru-RU"/>
              </w:rPr>
              <w:t>100,0</w:t>
            </w:r>
          </w:p>
        </w:tc>
      </w:tr>
      <w:tr w:rsidR="00C0573A" w:rsidRPr="00707A92" w:rsidTr="008D472F">
        <w:trPr>
          <w:cantSplit/>
          <w:trHeight w:val="780"/>
        </w:trPr>
        <w:tc>
          <w:tcPr>
            <w:tcW w:w="7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outlineLvl w:val="1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lastRenderedPageBreak/>
              <w:t>Муниципальная программа 'Управление муниципальными финансами, муниципальным долгом, муниципальной собственностью Грабовского сельсовета Бессоновского района Пензенской области»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outlineLvl w:val="1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outlineLvl w:val="1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outlineLvl w:val="1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outlineLvl w:val="1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0200000000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outlineLvl w:val="1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707A92" w:rsidRDefault="00C0573A" w:rsidP="008D472F">
            <w:pPr>
              <w:suppressAutoHyphens w:val="0"/>
              <w:jc w:val="right"/>
              <w:outlineLvl w:val="1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4,5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707A92" w:rsidRDefault="00C0573A" w:rsidP="008D472F">
            <w:pPr>
              <w:suppressAutoHyphens w:val="0"/>
              <w:jc w:val="right"/>
              <w:outlineLvl w:val="1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4,5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707A92" w:rsidRDefault="00C0573A" w:rsidP="008D472F">
            <w:pPr>
              <w:suppressAutoHyphens w:val="0"/>
              <w:jc w:val="right"/>
              <w:outlineLvl w:val="1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100,0</w:t>
            </w:r>
          </w:p>
        </w:tc>
      </w:tr>
      <w:tr w:rsidR="00C0573A" w:rsidRPr="00707A92" w:rsidTr="008D472F">
        <w:trPr>
          <w:cantSplit/>
          <w:trHeight w:val="525"/>
        </w:trPr>
        <w:tc>
          <w:tcPr>
            <w:tcW w:w="7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outlineLvl w:val="2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Подпрограмма 'Предоставление межбюджетных трансфертов из бюджета Грабовского сельсовета Бессоновского района Пензенской области'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outlineLvl w:val="2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outlineLvl w:val="2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outlineLvl w:val="2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outlineLvl w:val="2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0210000000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outlineLvl w:val="2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707A92" w:rsidRDefault="00C0573A" w:rsidP="008D472F">
            <w:pPr>
              <w:suppressAutoHyphens w:val="0"/>
              <w:jc w:val="right"/>
              <w:outlineLvl w:val="2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4,5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707A92" w:rsidRDefault="00C0573A" w:rsidP="008D472F">
            <w:pPr>
              <w:suppressAutoHyphens w:val="0"/>
              <w:jc w:val="right"/>
              <w:outlineLvl w:val="2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4,5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707A92" w:rsidRDefault="00C0573A" w:rsidP="008D472F">
            <w:pPr>
              <w:suppressAutoHyphens w:val="0"/>
              <w:jc w:val="right"/>
              <w:outlineLvl w:val="2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100,0</w:t>
            </w:r>
          </w:p>
        </w:tc>
      </w:tr>
      <w:tr w:rsidR="00C0573A" w:rsidRPr="00707A92" w:rsidTr="008D472F">
        <w:trPr>
          <w:cantSplit/>
          <w:trHeight w:val="525"/>
        </w:trPr>
        <w:tc>
          <w:tcPr>
            <w:tcW w:w="7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outlineLvl w:val="3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Основное мероприятие 'Повышение эффективности представления и использования межбюджетных трансфертов'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outlineLvl w:val="3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outlineLvl w:val="3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outlineLvl w:val="3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outlineLvl w:val="3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0210100000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outlineLvl w:val="3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707A92" w:rsidRDefault="00C0573A" w:rsidP="008D472F">
            <w:pPr>
              <w:suppressAutoHyphens w:val="0"/>
              <w:jc w:val="right"/>
              <w:outlineLvl w:val="3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4,5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707A92" w:rsidRDefault="00C0573A" w:rsidP="008D472F">
            <w:pPr>
              <w:suppressAutoHyphens w:val="0"/>
              <w:jc w:val="right"/>
              <w:outlineLvl w:val="3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4,5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707A92" w:rsidRDefault="00C0573A" w:rsidP="008D472F">
            <w:pPr>
              <w:suppressAutoHyphens w:val="0"/>
              <w:jc w:val="right"/>
              <w:outlineLvl w:val="3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100,0</w:t>
            </w:r>
          </w:p>
        </w:tc>
      </w:tr>
      <w:tr w:rsidR="00C0573A" w:rsidRPr="00707A92" w:rsidTr="008D472F">
        <w:trPr>
          <w:cantSplit/>
          <w:trHeight w:val="1035"/>
        </w:trPr>
        <w:tc>
          <w:tcPr>
            <w:tcW w:w="7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outlineLvl w:val="4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Межбюджетные трансферты, передаваемые бюджету муниципального района на исполнение части полномочий поселения по решению вопросов местного значения в соответствии с заключенными соглашениями по размещению муниципального заказа для муниципальных нужд поселения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outlineLvl w:val="4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outlineLvl w:val="4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outlineLvl w:val="4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outlineLvl w:val="4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0210180020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outlineLvl w:val="4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707A92" w:rsidRDefault="00C0573A" w:rsidP="008D472F">
            <w:pPr>
              <w:suppressAutoHyphens w:val="0"/>
              <w:jc w:val="right"/>
              <w:outlineLvl w:val="4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4,5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707A92" w:rsidRDefault="00C0573A" w:rsidP="008D472F">
            <w:pPr>
              <w:suppressAutoHyphens w:val="0"/>
              <w:jc w:val="right"/>
              <w:outlineLvl w:val="4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4,5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707A92" w:rsidRDefault="00C0573A" w:rsidP="008D472F">
            <w:pPr>
              <w:suppressAutoHyphens w:val="0"/>
              <w:jc w:val="right"/>
              <w:outlineLvl w:val="4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100,0</w:t>
            </w:r>
          </w:p>
        </w:tc>
      </w:tr>
      <w:tr w:rsidR="00C0573A" w:rsidRPr="00707A92" w:rsidTr="008D472F">
        <w:trPr>
          <w:cantSplit/>
          <w:trHeight w:val="300"/>
        </w:trPr>
        <w:tc>
          <w:tcPr>
            <w:tcW w:w="7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outlineLvl w:val="5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межбюджетные трансферты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outlineLvl w:val="5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outlineLvl w:val="5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outlineLvl w:val="5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outlineLvl w:val="5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0210180020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outlineLvl w:val="5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707A92" w:rsidRDefault="00C0573A" w:rsidP="008D472F">
            <w:pPr>
              <w:suppressAutoHyphens w:val="0"/>
              <w:jc w:val="right"/>
              <w:outlineLvl w:val="5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4,5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707A92" w:rsidRDefault="00C0573A" w:rsidP="008D472F">
            <w:pPr>
              <w:suppressAutoHyphens w:val="0"/>
              <w:jc w:val="right"/>
              <w:outlineLvl w:val="5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4,5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707A92" w:rsidRDefault="00C0573A" w:rsidP="008D472F">
            <w:pPr>
              <w:suppressAutoHyphens w:val="0"/>
              <w:jc w:val="right"/>
              <w:outlineLvl w:val="5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100,0</w:t>
            </w:r>
          </w:p>
        </w:tc>
      </w:tr>
      <w:tr w:rsidR="00C0573A" w:rsidRPr="00707A92" w:rsidTr="008D472F">
        <w:trPr>
          <w:cantSplit/>
          <w:trHeight w:val="300"/>
        </w:trPr>
        <w:tc>
          <w:tcPr>
            <w:tcW w:w="7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outlineLvl w:val="6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Иные межбюджетные трансферты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outlineLvl w:val="6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outlineLvl w:val="6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outlineLvl w:val="6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outlineLvl w:val="6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0210180020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outlineLvl w:val="6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540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707A92" w:rsidRDefault="00C0573A" w:rsidP="008D472F">
            <w:pPr>
              <w:suppressAutoHyphens w:val="0"/>
              <w:jc w:val="right"/>
              <w:outlineLvl w:val="6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4,5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707A92" w:rsidRDefault="00C0573A" w:rsidP="008D472F">
            <w:pPr>
              <w:suppressAutoHyphens w:val="0"/>
              <w:jc w:val="right"/>
              <w:outlineLvl w:val="6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4,5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707A92" w:rsidRDefault="00C0573A" w:rsidP="008D472F">
            <w:pPr>
              <w:suppressAutoHyphens w:val="0"/>
              <w:jc w:val="right"/>
              <w:outlineLvl w:val="6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100,0</w:t>
            </w:r>
          </w:p>
        </w:tc>
      </w:tr>
      <w:tr w:rsidR="00C0573A" w:rsidRPr="00707A92" w:rsidTr="008D472F">
        <w:trPr>
          <w:cantSplit/>
          <w:trHeight w:val="525"/>
        </w:trPr>
        <w:tc>
          <w:tcPr>
            <w:tcW w:w="7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outlineLvl w:val="1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Муниципальная программа  "Обеспечение охраны общественного порядка и противодействие преступности в Грабовском сельсовете"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outlineLvl w:val="1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outlineLvl w:val="1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outlineLvl w:val="1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outlineLvl w:val="1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0800000000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outlineLvl w:val="1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707A92" w:rsidRDefault="00C0573A" w:rsidP="008D472F">
            <w:pPr>
              <w:suppressAutoHyphens w:val="0"/>
              <w:jc w:val="right"/>
              <w:outlineLvl w:val="1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3,9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707A92" w:rsidRDefault="00C0573A" w:rsidP="008D472F">
            <w:pPr>
              <w:suppressAutoHyphens w:val="0"/>
              <w:jc w:val="right"/>
              <w:outlineLvl w:val="1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3,9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707A92" w:rsidRDefault="00C0573A" w:rsidP="008D472F">
            <w:pPr>
              <w:suppressAutoHyphens w:val="0"/>
              <w:jc w:val="right"/>
              <w:outlineLvl w:val="1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100,0</w:t>
            </w:r>
          </w:p>
        </w:tc>
      </w:tr>
      <w:tr w:rsidR="00C0573A" w:rsidRPr="00707A92" w:rsidTr="008D472F">
        <w:trPr>
          <w:cantSplit/>
          <w:trHeight w:val="525"/>
        </w:trPr>
        <w:tc>
          <w:tcPr>
            <w:tcW w:w="7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outlineLvl w:val="2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Подпрограмма «Профилактика правонарушений, терроризма и экстремистской деятельности в Грабовском сельсовете»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outlineLvl w:val="2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outlineLvl w:val="2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outlineLvl w:val="2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outlineLvl w:val="2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0810000000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outlineLvl w:val="2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707A92" w:rsidRDefault="00C0573A" w:rsidP="008D472F">
            <w:pPr>
              <w:suppressAutoHyphens w:val="0"/>
              <w:jc w:val="right"/>
              <w:outlineLvl w:val="2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3,9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707A92" w:rsidRDefault="00C0573A" w:rsidP="008D472F">
            <w:pPr>
              <w:suppressAutoHyphens w:val="0"/>
              <w:jc w:val="right"/>
              <w:outlineLvl w:val="2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3,9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707A92" w:rsidRDefault="00C0573A" w:rsidP="008D472F">
            <w:pPr>
              <w:suppressAutoHyphens w:val="0"/>
              <w:jc w:val="right"/>
              <w:outlineLvl w:val="2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100,0</w:t>
            </w:r>
          </w:p>
        </w:tc>
      </w:tr>
      <w:tr w:rsidR="00C0573A" w:rsidRPr="00707A92" w:rsidTr="008D472F">
        <w:trPr>
          <w:cantSplit/>
          <w:trHeight w:val="780"/>
        </w:trPr>
        <w:tc>
          <w:tcPr>
            <w:tcW w:w="7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outlineLvl w:val="3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Основное мероприятие «Реализация мероприятий по обеспечению деятельности добровольных народных дружин на территории  Грабовского сельсовета Бессоновского района Пензенской области»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outlineLvl w:val="3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outlineLvl w:val="3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outlineLvl w:val="3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outlineLvl w:val="3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0810200000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outlineLvl w:val="3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707A92" w:rsidRDefault="00C0573A" w:rsidP="008D472F">
            <w:pPr>
              <w:suppressAutoHyphens w:val="0"/>
              <w:jc w:val="right"/>
              <w:outlineLvl w:val="3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3,9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707A92" w:rsidRDefault="00C0573A" w:rsidP="008D472F">
            <w:pPr>
              <w:suppressAutoHyphens w:val="0"/>
              <w:jc w:val="right"/>
              <w:outlineLvl w:val="3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3,9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707A92" w:rsidRDefault="00C0573A" w:rsidP="008D472F">
            <w:pPr>
              <w:suppressAutoHyphens w:val="0"/>
              <w:jc w:val="right"/>
              <w:outlineLvl w:val="3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100,0</w:t>
            </w:r>
          </w:p>
        </w:tc>
      </w:tr>
      <w:tr w:rsidR="00C0573A" w:rsidRPr="00707A92" w:rsidTr="008D472F">
        <w:trPr>
          <w:cantSplit/>
          <w:trHeight w:val="525"/>
        </w:trPr>
        <w:tc>
          <w:tcPr>
            <w:tcW w:w="7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outlineLvl w:val="4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Расходы на реализацию мероприятий по обеспечению деятельности добровольных народных дружин на территории  Грабовского сельсовета Бессоновского района Пензенской области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outlineLvl w:val="4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outlineLvl w:val="4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outlineLvl w:val="4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outlineLvl w:val="4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0810220600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outlineLvl w:val="4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707A92" w:rsidRDefault="00C0573A" w:rsidP="008D472F">
            <w:pPr>
              <w:suppressAutoHyphens w:val="0"/>
              <w:jc w:val="right"/>
              <w:outlineLvl w:val="4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3,9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707A92" w:rsidRDefault="00C0573A" w:rsidP="008D472F">
            <w:pPr>
              <w:suppressAutoHyphens w:val="0"/>
              <w:jc w:val="right"/>
              <w:outlineLvl w:val="4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3,9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707A92" w:rsidRDefault="00C0573A" w:rsidP="008D472F">
            <w:pPr>
              <w:suppressAutoHyphens w:val="0"/>
              <w:jc w:val="right"/>
              <w:outlineLvl w:val="4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100,0</w:t>
            </w:r>
          </w:p>
        </w:tc>
      </w:tr>
      <w:tr w:rsidR="00C0573A" w:rsidRPr="00707A92" w:rsidTr="008D472F">
        <w:trPr>
          <w:cantSplit/>
          <w:trHeight w:val="300"/>
        </w:trPr>
        <w:tc>
          <w:tcPr>
            <w:tcW w:w="7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outlineLvl w:val="5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outlineLvl w:val="5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outlineLvl w:val="5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outlineLvl w:val="5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outlineLvl w:val="5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0810220600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outlineLvl w:val="5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707A92" w:rsidRDefault="00C0573A" w:rsidP="008D472F">
            <w:pPr>
              <w:suppressAutoHyphens w:val="0"/>
              <w:jc w:val="right"/>
              <w:outlineLvl w:val="5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3,9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707A92" w:rsidRDefault="00C0573A" w:rsidP="008D472F">
            <w:pPr>
              <w:suppressAutoHyphens w:val="0"/>
              <w:jc w:val="right"/>
              <w:outlineLvl w:val="5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3,9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707A92" w:rsidRDefault="00C0573A" w:rsidP="008D472F">
            <w:pPr>
              <w:suppressAutoHyphens w:val="0"/>
              <w:jc w:val="right"/>
              <w:outlineLvl w:val="5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100,0</w:t>
            </w:r>
          </w:p>
        </w:tc>
      </w:tr>
      <w:tr w:rsidR="00C0573A" w:rsidRPr="00707A92" w:rsidTr="008D472F">
        <w:trPr>
          <w:cantSplit/>
          <w:trHeight w:val="525"/>
        </w:trPr>
        <w:tc>
          <w:tcPr>
            <w:tcW w:w="7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outlineLvl w:val="6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outlineLvl w:val="6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outlineLvl w:val="6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outlineLvl w:val="6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outlineLvl w:val="6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0810220600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outlineLvl w:val="6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707A92" w:rsidRDefault="00C0573A" w:rsidP="008D472F">
            <w:pPr>
              <w:suppressAutoHyphens w:val="0"/>
              <w:jc w:val="right"/>
              <w:outlineLvl w:val="6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3,9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707A92" w:rsidRDefault="00C0573A" w:rsidP="008D472F">
            <w:pPr>
              <w:suppressAutoHyphens w:val="0"/>
              <w:jc w:val="right"/>
              <w:outlineLvl w:val="6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3,9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707A92" w:rsidRDefault="00C0573A" w:rsidP="008D472F">
            <w:pPr>
              <w:suppressAutoHyphens w:val="0"/>
              <w:jc w:val="right"/>
              <w:outlineLvl w:val="6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100,0</w:t>
            </w:r>
          </w:p>
        </w:tc>
      </w:tr>
      <w:tr w:rsidR="00C0573A" w:rsidRPr="00707A92" w:rsidTr="008D472F">
        <w:trPr>
          <w:cantSplit/>
          <w:trHeight w:val="525"/>
        </w:trPr>
        <w:tc>
          <w:tcPr>
            <w:tcW w:w="7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outlineLvl w:val="1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Иные непрограммные расходы органов муниципальной власти Грабовского сельсовета Бессоновского района Пензенской области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outlineLvl w:val="1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outlineLvl w:val="1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outlineLvl w:val="1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outlineLvl w:val="1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9900000000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outlineLvl w:val="1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707A92" w:rsidRDefault="00C0573A" w:rsidP="008D472F">
            <w:pPr>
              <w:suppressAutoHyphens w:val="0"/>
              <w:jc w:val="right"/>
              <w:outlineLvl w:val="1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12,0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707A92" w:rsidRDefault="00C0573A" w:rsidP="008D472F">
            <w:pPr>
              <w:suppressAutoHyphens w:val="0"/>
              <w:jc w:val="right"/>
              <w:outlineLvl w:val="1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12,0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707A92" w:rsidRDefault="00C0573A" w:rsidP="008D472F">
            <w:pPr>
              <w:suppressAutoHyphens w:val="0"/>
              <w:jc w:val="right"/>
              <w:outlineLvl w:val="1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100,0</w:t>
            </w:r>
          </w:p>
        </w:tc>
      </w:tr>
      <w:tr w:rsidR="00C0573A" w:rsidRPr="00707A92" w:rsidTr="008D472F">
        <w:trPr>
          <w:cantSplit/>
          <w:trHeight w:val="525"/>
        </w:trPr>
        <w:tc>
          <w:tcPr>
            <w:tcW w:w="7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outlineLvl w:val="3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Мероприятия по защите населения и территории Грабовского сельсовета от чрезвычайных ситуаций природного и техногенного характера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outlineLvl w:val="3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outlineLvl w:val="3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outlineLvl w:val="3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outlineLvl w:val="3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9980000000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outlineLvl w:val="3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707A92" w:rsidRDefault="00C0573A" w:rsidP="008D472F">
            <w:pPr>
              <w:suppressAutoHyphens w:val="0"/>
              <w:jc w:val="right"/>
              <w:outlineLvl w:val="3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12,0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707A92" w:rsidRDefault="00C0573A" w:rsidP="008D472F">
            <w:pPr>
              <w:suppressAutoHyphens w:val="0"/>
              <w:jc w:val="right"/>
              <w:outlineLvl w:val="3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12,0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707A92" w:rsidRDefault="00C0573A" w:rsidP="008D472F">
            <w:pPr>
              <w:suppressAutoHyphens w:val="0"/>
              <w:jc w:val="right"/>
              <w:outlineLvl w:val="3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100,0</w:t>
            </w:r>
          </w:p>
        </w:tc>
      </w:tr>
      <w:tr w:rsidR="00C0573A" w:rsidRPr="00707A92" w:rsidTr="008D472F">
        <w:trPr>
          <w:cantSplit/>
          <w:trHeight w:val="300"/>
        </w:trPr>
        <w:tc>
          <w:tcPr>
            <w:tcW w:w="7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outlineLvl w:val="4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Предупреждение и ликвидация последствий весеннего половодья и летне-осенних паводков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outlineLvl w:val="4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outlineLvl w:val="4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outlineLvl w:val="4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outlineLvl w:val="4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9980065280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outlineLvl w:val="4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707A92" w:rsidRDefault="00C0573A" w:rsidP="008D472F">
            <w:pPr>
              <w:suppressAutoHyphens w:val="0"/>
              <w:jc w:val="right"/>
              <w:outlineLvl w:val="4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12,0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707A92" w:rsidRDefault="00C0573A" w:rsidP="008D472F">
            <w:pPr>
              <w:suppressAutoHyphens w:val="0"/>
              <w:jc w:val="right"/>
              <w:outlineLvl w:val="4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12,0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707A92" w:rsidRDefault="00C0573A" w:rsidP="008D472F">
            <w:pPr>
              <w:suppressAutoHyphens w:val="0"/>
              <w:jc w:val="right"/>
              <w:outlineLvl w:val="4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100,0</w:t>
            </w:r>
          </w:p>
        </w:tc>
      </w:tr>
      <w:tr w:rsidR="00C0573A" w:rsidRPr="00707A92" w:rsidTr="008D472F">
        <w:trPr>
          <w:cantSplit/>
          <w:trHeight w:val="300"/>
        </w:trPr>
        <w:tc>
          <w:tcPr>
            <w:tcW w:w="7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outlineLvl w:val="5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outlineLvl w:val="5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outlineLvl w:val="5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outlineLvl w:val="5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outlineLvl w:val="5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9980065280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outlineLvl w:val="5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707A92" w:rsidRDefault="00C0573A" w:rsidP="008D472F">
            <w:pPr>
              <w:suppressAutoHyphens w:val="0"/>
              <w:jc w:val="right"/>
              <w:outlineLvl w:val="5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12,0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707A92" w:rsidRDefault="00C0573A" w:rsidP="008D472F">
            <w:pPr>
              <w:suppressAutoHyphens w:val="0"/>
              <w:jc w:val="right"/>
              <w:outlineLvl w:val="5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12,0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707A92" w:rsidRDefault="00C0573A" w:rsidP="008D472F">
            <w:pPr>
              <w:suppressAutoHyphens w:val="0"/>
              <w:jc w:val="right"/>
              <w:outlineLvl w:val="5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100,0</w:t>
            </w:r>
          </w:p>
        </w:tc>
      </w:tr>
      <w:tr w:rsidR="00C0573A" w:rsidRPr="00707A92" w:rsidTr="008D472F">
        <w:trPr>
          <w:cantSplit/>
          <w:trHeight w:val="525"/>
        </w:trPr>
        <w:tc>
          <w:tcPr>
            <w:tcW w:w="7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outlineLvl w:val="6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outlineLvl w:val="6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outlineLvl w:val="6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outlineLvl w:val="6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outlineLvl w:val="6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9980065280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outlineLvl w:val="6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707A92" w:rsidRDefault="00C0573A" w:rsidP="008D472F">
            <w:pPr>
              <w:suppressAutoHyphens w:val="0"/>
              <w:jc w:val="right"/>
              <w:outlineLvl w:val="6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12,0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707A92" w:rsidRDefault="00C0573A" w:rsidP="008D472F">
            <w:pPr>
              <w:suppressAutoHyphens w:val="0"/>
              <w:jc w:val="right"/>
              <w:outlineLvl w:val="6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12,0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707A92" w:rsidRDefault="00C0573A" w:rsidP="008D472F">
            <w:pPr>
              <w:suppressAutoHyphens w:val="0"/>
              <w:jc w:val="right"/>
              <w:outlineLvl w:val="6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100,0</w:t>
            </w:r>
          </w:p>
        </w:tc>
      </w:tr>
      <w:tr w:rsidR="00C0573A" w:rsidRPr="00707A92" w:rsidTr="008D472F">
        <w:trPr>
          <w:cantSplit/>
          <w:trHeight w:val="300"/>
        </w:trPr>
        <w:tc>
          <w:tcPr>
            <w:tcW w:w="7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rPr>
                <w:b/>
                <w:bCs/>
                <w:kern w:val="0"/>
                <w:sz w:val="20"/>
                <w:szCs w:val="20"/>
                <w:lang w:eastAsia="ru-RU"/>
              </w:rPr>
            </w:pPr>
            <w:r w:rsidRPr="00707A92">
              <w:rPr>
                <w:b/>
                <w:bCs/>
                <w:kern w:val="0"/>
                <w:sz w:val="20"/>
                <w:szCs w:val="20"/>
                <w:lang w:eastAsia="ru-RU"/>
              </w:rPr>
              <w:t>НАЦИОНАЛЬНАЯ ОБОРОНА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rPr>
                <w:b/>
                <w:bCs/>
                <w:kern w:val="0"/>
                <w:sz w:val="20"/>
                <w:szCs w:val="20"/>
                <w:lang w:eastAsia="ru-RU"/>
              </w:rPr>
            </w:pPr>
            <w:r w:rsidRPr="00707A92">
              <w:rPr>
                <w:b/>
                <w:bCs/>
                <w:kern w:val="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rPr>
                <w:b/>
                <w:bCs/>
                <w:kern w:val="0"/>
                <w:sz w:val="20"/>
                <w:szCs w:val="20"/>
                <w:lang w:eastAsia="ru-RU"/>
              </w:rPr>
            </w:pPr>
            <w:r w:rsidRPr="00707A92">
              <w:rPr>
                <w:b/>
                <w:bCs/>
                <w:kern w:val="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rPr>
                <w:b/>
                <w:bCs/>
                <w:kern w:val="0"/>
                <w:sz w:val="20"/>
                <w:szCs w:val="20"/>
                <w:lang w:eastAsia="ru-RU"/>
              </w:rPr>
            </w:pPr>
            <w:r w:rsidRPr="00707A92">
              <w:rPr>
                <w:b/>
                <w:bCs/>
                <w:kern w:val="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rPr>
                <w:b/>
                <w:bCs/>
                <w:kern w:val="0"/>
                <w:sz w:val="20"/>
                <w:szCs w:val="20"/>
                <w:lang w:eastAsia="ru-RU"/>
              </w:rPr>
            </w:pPr>
            <w:r w:rsidRPr="00707A92">
              <w:rPr>
                <w:b/>
                <w:bCs/>
                <w:kern w:val="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rPr>
                <w:b/>
                <w:bCs/>
                <w:kern w:val="0"/>
                <w:sz w:val="20"/>
                <w:szCs w:val="20"/>
                <w:lang w:eastAsia="ru-RU"/>
              </w:rPr>
            </w:pPr>
            <w:r w:rsidRPr="00707A92">
              <w:rPr>
                <w:b/>
                <w:bCs/>
                <w:kern w:val="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707A92" w:rsidRDefault="00C0573A" w:rsidP="008D472F">
            <w:pPr>
              <w:suppressAutoHyphens w:val="0"/>
              <w:jc w:val="right"/>
              <w:rPr>
                <w:b/>
                <w:bCs/>
                <w:kern w:val="0"/>
                <w:sz w:val="20"/>
                <w:szCs w:val="20"/>
                <w:lang w:eastAsia="ru-RU"/>
              </w:rPr>
            </w:pPr>
            <w:r w:rsidRPr="00707A92">
              <w:rPr>
                <w:b/>
                <w:bCs/>
                <w:kern w:val="0"/>
                <w:sz w:val="20"/>
                <w:szCs w:val="20"/>
                <w:lang w:eastAsia="ru-RU"/>
              </w:rPr>
              <w:t>284,1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707A92" w:rsidRDefault="00C0573A" w:rsidP="008D472F">
            <w:pPr>
              <w:suppressAutoHyphens w:val="0"/>
              <w:jc w:val="right"/>
              <w:rPr>
                <w:b/>
                <w:bCs/>
                <w:kern w:val="0"/>
                <w:sz w:val="20"/>
                <w:szCs w:val="20"/>
                <w:lang w:eastAsia="ru-RU"/>
              </w:rPr>
            </w:pPr>
            <w:r w:rsidRPr="00707A92">
              <w:rPr>
                <w:b/>
                <w:bCs/>
                <w:kern w:val="0"/>
                <w:sz w:val="20"/>
                <w:szCs w:val="20"/>
                <w:lang w:eastAsia="ru-RU"/>
              </w:rPr>
              <w:t>236,7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707A92" w:rsidRDefault="00C0573A" w:rsidP="008D472F">
            <w:pPr>
              <w:suppressAutoHyphens w:val="0"/>
              <w:jc w:val="right"/>
              <w:rPr>
                <w:b/>
                <w:bCs/>
                <w:kern w:val="0"/>
                <w:sz w:val="20"/>
                <w:szCs w:val="20"/>
                <w:lang w:eastAsia="ru-RU"/>
              </w:rPr>
            </w:pPr>
            <w:r w:rsidRPr="00707A92">
              <w:rPr>
                <w:b/>
                <w:bCs/>
                <w:kern w:val="0"/>
                <w:sz w:val="20"/>
                <w:szCs w:val="20"/>
                <w:lang w:eastAsia="ru-RU"/>
              </w:rPr>
              <w:t>83,3</w:t>
            </w:r>
          </w:p>
        </w:tc>
      </w:tr>
      <w:tr w:rsidR="00C0573A" w:rsidRPr="00707A92" w:rsidTr="008D472F">
        <w:trPr>
          <w:cantSplit/>
          <w:trHeight w:val="300"/>
        </w:trPr>
        <w:tc>
          <w:tcPr>
            <w:tcW w:w="7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outlineLvl w:val="0"/>
              <w:rPr>
                <w:b/>
                <w:bCs/>
                <w:kern w:val="0"/>
                <w:sz w:val="20"/>
                <w:szCs w:val="20"/>
                <w:lang w:eastAsia="ru-RU"/>
              </w:rPr>
            </w:pPr>
            <w:r w:rsidRPr="00707A92">
              <w:rPr>
                <w:b/>
                <w:bCs/>
                <w:kern w:val="0"/>
                <w:sz w:val="20"/>
                <w:szCs w:val="20"/>
                <w:lang w:eastAsia="ru-RU"/>
              </w:rPr>
              <w:t>Мобилизационная и вневойсковая подготовка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outlineLvl w:val="0"/>
              <w:rPr>
                <w:b/>
                <w:bCs/>
                <w:kern w:val="0"/>
                <w:sz w:val="20"/>
                <w:szCs w:val="20"/>
                <w:lang w:eastAsia="ru-RU"/>
              </w:rPr>
            </w:pPr>
            <w:r w:rsidRPr="00707A92">
              <w:rPr>
                <w:b/>
                <w:bCs/>
                <w:kern w:val="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outlineLvl w:val="0"/>
              <w:rPr>
                <w:b/>
                <w:bCs/>
                <w:kern w:val="0"/>
                <w:sz w:val="20"/>
                <w:szCs w:val="20"/>
                <w:lang w:eastAsia="ru-RU"/>
              </w:rPr>
            </w:pPr>
            <w:r w:rsidRPr="00707A92">
              <w:rPr>
                <w:b/>
                <w:bCs/>
                <w:kern w:val="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outlineLvl w:val="0"/>
              <w:rPr>
                <w:b/>
                <w:bCs/>
                <w:kern w:val="0"/>
                <w:sz w:val="20"/>
                <w:szCs w:val="20"/>
                <w:lang w:eastAsia="ru-RU"/>
              </w:rPr>
            </w:pPr>
            <w:r w:rsidRPr="00707A92">
              <w:rPr>
                <w:b/>
                <w:bCs/>
                <w:kern w:val="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outlineLvl w:val="0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outlineLvl w:val="0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707A92" w:rsidRDefault="00C0573A" w:rsidP="008D472F">
            <w:pPr>
              <w:suppressAutoHyphens w:val="0"/>
              <w:jc w:val="right"/>
              <w:outlineLvl w:val="0"/>
              <w:rPr>
                <w:b/>
                <w:bCs/>
                <w:kern w:val="0"/>
                <w:sz w:val="20"/>
                <w:szCs w:val="20"/>
                <w:lang w:eastAsia="ru-RU"/>
              </w:rPr>
            </w:pPr>
            <w:r w:rsidRPr="00707A92">
              <w:rPr>
                <w:b/>
                <w:bCs/>
                <w:kern w:val="0"/>
                <w:sz w:val="20"/>
                <w:szCs w:val="20"/>
                <w:lang w:eastAsia="ru-RU"/>
              </w:rPr>
              <w:t>284,1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707A92" w:rsidRDefault="00C0573A" w:rsidP="008D472F">
            <w:pPr>
              <w:suppressAutoHyphens w:val="0"/>
              <w:jc w:val="right"/>
              <w:outlineLvl w:val="0"/>
              <w:rPr>
                <w:b/>
                <w:bCs/>
                <w:kern w:val="0"/>
                <w:sz w:val="20"/>
                <w:szCs w:val="20"/>
                <w:lang w:eastAsia="ru-RU"/>
              </w:rPr>
            </w:pPr>
            <w:r w:rsidRPr="00707A92">
              <w:rPr>
                <w:b/>
                <w:bCs/>
                <w:kern w:val="0"/>
                <w:sz w:val="20"/>
                <w:szCs w:val="20"/>
                <w:lang w:eastAsia="ru-RU"/>
              </w:rPr>
              <w:t>236,7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707A92" w:rsidRDefault="00C0573A" w:rsidP="008D472F">
            <w:pPr>
              <w:suppressAutoHyphens w:val="0"/>
              <w:jc w:val="right"/>
              <w:outlineLvl w:val="0"/>
              <w:rPr>
                <w:b/>
                <w:bCs/>
                <w:kern w:val="0"/>
                <w:sz w:val="20"/>
                <w:szCs w:val="20"/>
                <w:lang w:eastAsia="ru-RU"/>
              </w:rPr>
            </w:pPr>
            <w:r w:rsidRPr="00707A92">
              <w:rPr>
                <w:b/>
                <w:bCs/>
                <w:kern w:val="0"/>
                <w:sz w:val="20"/>
                <w:szCs w:val="20"/>
                <w:lang w:eastAsia="ru-RU"/>
              </w:rPr>
              <w:t>83,3</w:t>
            </w:r>
          </w:p>
        </w:tc>
      </w:tr>
      <w:tr w:rsidR="00C0573A" w:rsidRPr="00707A92" w:rsidTr="008D472F">
        <w:trPr>
          <w:cantSplit/>
          <w:trHeight w:val="525"/>
        </w:trPr>
        <w:tc>
          <w:tcPr>
            <w:tcW w:w="7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outlineLvl w:val="1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Муниципальная программа  'Развитие муниципальной службы Грабовского сельсовета Бессоновского района Пензенской области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outlineLvl w:val="1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outlineLvl w:val="1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outlineLvl w:val="1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outlineLvl w:val="1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0100000000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outlineLvl w:val="1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707A92" w:rsidRDefault="00C0573A" w:rsidP="008D472F">
            <w:pPr>
              <w:suppressAutoHyphens w:val="0"/>
              <w:jc w:val="right"/>
              <w:outlineLvl w:val="1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284,1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707A92" w:rsidRDefault="00C0573A" w:rsidP="008D472F">
            <w:pPr>
              <w:suppressAutoHyphens w:val="0"/>
              <w:jc w:val="right"/>
              <w:outlineLvl w:val="1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236,7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707A92" w:rsidRDefault="00C0573A" w:rsidP="008D472F">
            <w:pPr>
              <w:suppressAutoHyphens w:val="0"/>
              <w:jc w:val="right"/>
              <w:outlineLvl w:val="1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83,3</w:t>
            </w:r>
          </w:p>
        </w:tc>
      </w:tr>
      <w:tr w:rsidR="00C0573A" w:rsidRPr="00707A92" w:rsidTr="008D472F">
        <w:trPr>
          <w:cantSplit/>
          <w:trHeight w:val="300"/>
        </w:trPr>
        <w:tc>
          <w:tcPr>
            <w:tcW w:w="7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outlineLvl w:val="2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Подпрограмма 'Исполнение государственных полномочий'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outlineLvl w:val="2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outlineLvl w:val="2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outlineLvl w:val="2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outlineLvl w:val="2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0140000000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outlineLvl w:val="2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707A92" w:rsidRDefault="00C0573A" w:rsidP="008D472F">
            <w:pPr>
              <w:suppressAutoHyphens w:val="0"/>
              <w:jc w:val="right"/>
              <w:outlineLvl w:val="2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284,1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707A92" w:rsidRDefault="00C0573A" w:rsidP="008D472F">
            <w:pPr>
              <w:suppressAutoHyphens w:val="0"/>
              <w:jc w:val="right"/>
              <w:outlineLvl w:val="2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236,7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707A92" w:rsidRDefault="00C0573A" w:rsidP="008D472F">
            <w:pPr>
              <w:suppressAutoHyphens w:val="0"/>
              <w:jc w:val="right"/>
              <w:outlineLvl w:val="2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83,3</w:t>
            </w:r>
          </w:p>
        </w:tc>
      </w:tr>
      <w:tr w:rsidR="00C0573A" w:rsidRPr="00707A92" w:rsidTr="008D472F">
        <w:trPr>
          <w:cantSplit/>
          <w:trHeight w:val="780"/>
        </w:trPr>
        <w:tc>
          <w:tcPr>
            <w:tcW w:w="7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outlineLvl w:val="3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Основное мероприятие 'Обеспечение первичного воинского учета на территории Грабовского сельсовета  Бессоновского района Пензенской области, создание условий для обеспечения сохранности и использования документов первичного воинского учета'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outlineLvl w:val="3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outlineLvl w:val="3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outlineLvl w:val="3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outlineLvl w:val="3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0140200000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outlineLvl w:val="3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707A92" w:rsidRDefault="00C0573A" w:rsidP="008D472F">
            <w:pPr>
              <w:suppressAutoHyphens w:val="0"/>
              <w:jc w:val="right"/>
              <w:outlineLvl w:val="3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284,1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707A92" w:rsidRDefault="00C0573A" w:rsidP="008D472F">
            <w:pPr>
              <w:suppressAutoHyphens w:val="0"/>
              <w:jc w:val="right"/>
              <w:outlineLvl w:val="3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236,7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707A92" w:rsidRDefault="00C0573A" w:rsidP="008D472F">
            <w:pPr>
              <w:suppressAutoHyphens w:val="0"/>
              <w:jc w:val="right"/>
              <w:outlineLvl w:val="3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83,3</w:t>
            </w:r>
          </w:p>
        </w:tc>
      </w:tr>
      <w:tr w:rsidR="00C0573A" w:rsidRPr="00707A92" w:rsidTr="008D472F">
        <w:trPr>
          <w:cantSplit/>
          <w:trHeight w:val="525"/>
        </w:trPr>
        <w:tc>
          <w:tcPr>
            <w:tcW w:w="7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outlineLvl w:val="4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Осуществление полномочий Российской Федерации по первичному воинскому учету на территориях, где отсутствуют военные комиссариаты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outlineLvl w:val="4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outlineLvl w:val="4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outlineLvl w:val="4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outlineLvl w:val="4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0140251180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outlineLvl w:val="4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707A92" w:rsidRDefault="00C0573A" w:rsidP="008D472F">
            <w:pPr>
              <w:suppressAutoHyphens w:val="0"/>
              <w:jc w:val="right"/>
              <w:outlineLvl w:val="4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284,1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707A92" w:rsidRDefault="00C0573A" w:rsidP="008D472F">
            <w:pPr>
              <w:suppressAutoHyphens w:val="0"/>
              <w:jc w:val="right"/>
              <w:outlineLvl w:val="4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236,7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707A92" w:rsidRDefault="00C0573A" w:rsidP="008D472F">
            <w:pPr>
              <w:suppressAutoHyphens w:val="0"/>
              <w:jc w:val="right"/>
              <w:outlineLvl w:val="4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83,3</w:t>
            </w:r>
          </w:p>
        </w:tc>
      </w:tr>
      <w:tr w:rsidR="00C0573A" w:rsidRPr="00707A92" w:rsidTr="008D472F">
        <w:trPr>
          <w:cantSplit/>
          <w:trHeight w:val="780"/>
        </w:trPr>
        <w:tc>
          <w:tcPr>
            <w:tcW w:w="7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outlineLvl w:val="5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outlineLvl w:val="5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outlineLvl w:val="5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outlineLvl w:val="5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outlineLvl w:val="5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0140251180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outlineLvl w:val="5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707A92" w:rsidRDefault="00C0573A" w:rsidP="008D472F">
            <w:pPr>
              <w:suppressAutoHyphens w:val="0"/>
              <w:jc w:val="right"/>
              <w:outlineLvl w:val="5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280,6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707A92" w:rsidRDefault="00C0573A" w:rsidP="008D472F">
            <w:pPr>
              <w:suppressAutoHyphens w:val="0"/>
              <w:jc w:val="right"/>
              <w:outlineLvl w:val="5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233,2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707A92" w:rsidRDefault="00C0573A" w:rsidP="008D472F">
            <w:pPr>
              <w:suppressAutoHyphens w:val="0"/>
              <w:jc w:val="right"/>
              <w:outlineLvl w:val="5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83,1</w:t>
            </w:r>
          </w:p>
        </w:tc>
      </w:tr>
      <w:tr w:rsidR="00C0573A" w:rsidRPr="00707A92" w:rsidTr="008D472F">
        <w:trPr>
          <w:cantSplit/>
          <w:trHeight w:val="300"/>
        </w:trPr>
        <w:tc>
          <w:tcPr>
            <w:tcW w:w="7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outlineLvl w:val="6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outlineLvl w:val="6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outlineLvl w:val="6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outlineLvl w:val="6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outlineLvl w:val="6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0140251180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outlineLvl w:val="6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707A92" w:rsidRDefault="00C0573A" w:rsidP="008D472F">
            <w:pPr>
              <w:suppressAutoHyphens w:val="0"/>
              <w:jc w:val="right"/>
              <w:outlineLvl w:val="6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280,6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707A92" w:rsidRDefault="00C0573A" w:rsidP="008D472F">
            <w:pPr>
              <w:suppressAutoHyphens w:val="0"/>
              <w:jc w:val="right"/>
              <w:outlineLvl w:val="6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233,2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707A92" w:rsidRDefault="00C0573A" w:rsidP="008D472F">
            <w:pPr>
              <w:suppressAutoHyphens w:val="0"/>
              <w:jc w:val="right"/>
              <w:outlineLvl w:val="6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83,1</w:t>
            </w:r>
          </w:p>
        </w:tc>
      </w:tr>
      <w:tr w:rsidR="00C0573A" w:rsidRPr="00707A92" w:rsidTr="008D472F">
        <w:trPr>
          <w:cantSplit/>
          <w:trHeight w:val="300"/>
        </w:trPr>
        <w:tc>
          <w:tcPr>
            <w:tcW w:w="7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outlineLvl w:val="5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outlineLvl w:val="5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outlineLvl w:val="5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outlineLvl w:val="5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outlineLvl w:val="5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0140251180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outlineLvl w:val="5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707A92" w:rsidRDefault="00C0573A" w:rsidP="008D472F">
            <w:pPr>
              <w:suppressAutoHyphens w:val="0"/>
              <w:jc w:val="right"/>
              <w:outlineLvl w:val="5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3,5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707A92" w:rsidRDefault="00C0573A" w:rsidP="008D472F">
            <w:pPr>
              <w:suppressAutoHyphens w:val="0"/>
              <w:jc w:val="right"/>
              <w:outlineLvl w:val="5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3,5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707A92" w:rsidRDefault="00C0573A" w:rsidP="008D472F">
            <w:pPr>
              <w:suppressAutoHyphens w:val="0"/>
              <w:jc w:val="right"/>
              <w:outlineLvl w:val="5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100,0</w:t>
            </w:r>
          </w:p>
        </w:tc>
      </w:tr>
      <w:tr w:rsidR="00C0573A" w:rsidRPr="00707A92" w:rsidTr="008D472F">
        <w:trPr>
          <w:cantSplit/>
          <w:trHeight w:val="525"/>
        </w:trPr>
        <w:tc>
          <w:tcPr>
            <w:tcW w:w="7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outlineLvl w:val="6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outlineLvl w:val="6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outlineLvl w:val="6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outlineLvl w:val="6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outlineLvl w:val="6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0140251180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outlineLvl w:val="6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707A92" w:rsidRDefault="00C0573A" w:rsidP="008D472F">
            <w:pPr>
              <w:suppressAutoHyphens w:val="0"/>
              <w:jc w:val="right"/>
              <w:outlineLvl w:val="6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3,5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707A92" w:rsidRDefault="00C0573A" w:rsidP="008D472F">
            <w:pPr>
              <w:suppressAutoHyphens w:val="0"/>
              <w:jc w:val="right"/>
              <w:outlineLvl w:val="6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3,5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707A92" w:rsidRDefault="00C0573A" w:rsidP="008D472F">
            <w:pPr>
              <w:suppressAutoHyphens w:val="0"/>
              <w:jc w:val="right"/>
              <w:outlineLvl w:val="6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100,0</w:t>
            </w:r>
          </w:p>
        </w:tc>
      </w:tr>
      <w:tr w:rsidR="00C0573A" w:rsidRPr="00707A92" w:rsidTr="008D472F">
        <w:trPr>
          <w:cantSplit/>
          <w:trHeight w:val="300"/>
        </w:trPr>
        <w:tc>
          <w:tcPr>
            <w:tcW w:w="7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rPr>
                <w:b/>
                <w:bCs/>
                <w:kern w:val="0"/>
                <w:sz w:val="20"/>
                <w:szCs w:val="20"/>
                <w:lang w:eastAsia="ru-RU"/>
              </w:rPr>
            </w:pPr>
            <w:r w:rsidRPr="00707A92">
              <w:rPr>
                <w:b/>
                <w:bCs/>
                <w:kern w:val="0"/>
                <w:sz w:val="20"/>
                <w:szCs w:val="20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rPr>
                <w:b/>
                <w:bCs/>
                <w:kern w:val="0"/>
                <w:sz w:val="20"/>
                <w:szCs w:val="20"/>
                <w:lang w:eastAsia="ru-RU"/>
              </w:rPr>
            </w:pPr>
            <w:r w:rsidRPr="00707A92">
              <w:rPr>
                <w:b/>
                <w:bCs/>
                <w:kern w:val="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rPr>
                <w:b/>
                <w:bCs/>
                <w:kern w:val="0"/>
                <w:sz w:val="20"/>
                <w:szCs w:val="20"/>
                <w:lang w:eastAsia="ru-RU"/>
              </w:rPr>
            </w:pPr>
            <w:r w:rsidRPr="00707A92">
              <w:rPr>
                <w:b/>
                <w:bCs/>
                <w:kern w:val="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rPr>
                <w:b/>
                <w:bCs/>
                <w:kern w:val="0"/>
                <w:sz w:val="20"/>
                <w:szCs w:val="20"/>
                <w:lang w:eastAsia="ru-RU"/>
              </w:rPr>
            </w:pPr>
            <w:r w:rsidRPr="00707A92">
              <w:rPr>
                <w:b/>
                <w:bCs/>
                <w:kern w:val="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rPr>
                <w:b/>
                <w:bCs/>
                <w:kern w:val="0"/>
                <w:sz w:val="20"/>
                <w:szCs w:val="20"/>
                <w:lang w:eastAsia="ru-RU"/>
              </w:rPr>
            </w:pPr>
            <w:r w:rsidRPr="00707A92">
              <w:rPr>
                <w:b/>
                <w:bCs/>
                <w:kern w:val="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rPr>
                <w:b/>
                <w:bCs/>
                <w:kern w:val="0"/>
                <w:sz w:val="20"/>
                <w:szCs w:val="20"/>
                <w:lang w:eastAsia="ru-RU"/>
              </w:rPr>
            </w:pPr>
            <w:r w:rsidRPr="00707A92">
              <w:rPr>
                <w:b/>
                <w:bCs/>
                <w:kern w:val="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707A92" w:rsidRDefault="00C0573A" w:rsidP="008D472F">
            <w:pPr>
              <w:suppressAutoHyphens w:val="0"/>
              <w:jc w:val="right"/>
              <w:rPr>
                <w:b/>
                <w:bCs/>
                <w:kern w:val="0"/>
                <w:sz w:val="20"/>
                <w:szCs w:val="20"/>
                <w:lang w:eastAsia="ru-RU"/>
              </w:rPr>
            </w:pPr>
            <w:r w:rsidRPr="00707A92">
              <w:rPr>
                <w:b/>
                <w:bCs/>
                <w:kern w:val="0"/>
                <w:sz w:val="20"/>
                <w:szCs w:val="20"/>
                <w:lang w:eastAsia="ru-RU"/>
              </w:rPr>
              <w:t>45,7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707A92" w:rsidRDefault="00C0573A" w:rsidP="008D472F">
            <w:pPr>
              <w:suppressAutoHyphens w:val="0"/>
              <w:jc w:val="right"/>
              <w:rPr>
                <w:b/>
                <w:bCs/>
                <w:kern w:val="0"/>
                <w:sz w:val="20"/>
                <w:szCs w:val="20"/>
                <w:lang w:eastAsia="ru-RU"/>
              </w:rPr>
            </w:pPr>
            <w:r w:rsidRPr="00707A92">
              <w:rPr>
                <w:b/>
                <w:bCs/>
                <w:kern w:val="0"/>
                <w:sz w:val="20"/>
                <w:szCs w:val="20"/>
                <w:lang w:eastAsia="ru-RU"/>
              </w:rPr>
              <w:t>45,7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707A92" w:rsidRDefault="00C0573A" w:rsidP="008D472F">
            <w:pPr>
              <w:suppressAutoHyphens w:val="0"/>
              <w:jc w:val="right"/>
              <w:rPr>
                <w:b/>
                <w:bCs/>
                <w:kern w:val="0"/>
                <w:sz w:val="20"/>
                <w:szCs w:val="20"/>
                <w:lang w:eastAsia="ru-RU"/>
              </w:rPr>
            </w:pPr>
            <w:r w:rsidRPr="00707A92">
              <w:rPr>
                <w:b/>
                <w:bCs/>
                <w:kern w:val="0"/>
                <w:sz w:val="20"/>
                <w:szCs w:val="20"/>
                <w:lang w:eastAsia="ru-RU"/>
              </w:rPr>
              <w:t>100,0</w:t>
            </w:r>
          </w:p>
        </w:tc>
      </w:tr>
      <w:tr w:rsidR="00C0573A" w:rsidRPr="00707A92" w:rsidTr="008D472F">
        <w:trPr>
          <w:cantSplit/>
          <w:trHeight w:val="525"/>
        </w:trPr>
        <w:tc>
          <w:tcPr>
            <w:tcW w:w="7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outlineLvl w:val="0"/>
              <w:rPr>
                <w:b/>
                <w:bCs/>
                <w:kern w:val="0"/>
                <w:sz w:val="20"/>
                <w:szCs w:val="20"/>
                <w:lang w:eastAsia="ru-RU"/>
              </w:rPr>
            </w:pPr>
            <w:r w:rsidRPr="00707A92">
              <w:rPr>
                <w:b/>
                <w:bCs/>
                <w:kern w:val="0"/>
                <w:sz w:val="20"/>
                <w:szCs w:val="20"/>
                <w:lang w:eastAsia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outlineLvl w:val="0"/>
              <w:rPr>
                <w:b/>
                <w:bCs/>
                <w:kern w:val="0"/>
                <w:sz w:val="20"/>
                <w:szCs w:val="20"/>
                <w:lang w:eastAsia="ru-RU"/>
              </w:rPr>
            </w:pPr>
            <w:r w:rsidRPr="00707A92">
              <w:rPr>
                <w:b/>
                <w:bCs/>
                <w:kern w:val="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outlineLvl w:val="0"/>
              <w:rPr>
                <w:b/>
                <w:bCs/>
                <w:kern w:val="0"/>
                <w:sz w:val="20"/>
                <w:szCs w:val="20"/>
                <w:lang w:eastAsia="ru-RU"/>
              </w:rPr>
            </w:pPr>
            <w:r w:rsidRPr="00707A92">
              <w:rPr>
                <w:b/>
                <w:bCs/>
                <w:kern w:val="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outlineLvl w:val="0"/>
              <w:rPr>
                <w:b/>
                <w:bCs/>
                <w:kern w:val="0"/>
                <w:sz w:val="20"/>
                <w:szCs w:val="20"/>
                <w:lang w:eastAsia="ru-RU"/>
              </w:rPr>
            </w:pPr>
            <w:r w:rsidRPr="00707A92">
              <w:rPr>
                <w:b/>
                <w:bCs/>
                <w:kern w:val="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outlineLvl w:val="0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outlineLvl w:val="0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707A92" w:rsidRDefault="00C0573A" w:rsidP="008D472F">
            <w:pPr>
              <w:suppressAutoHyphens w:val="0"/>
              <w:jc w:val="right"/>
              <w:outlineLvl w:val="0"/>
              <w:rPr>
                <w:b/>
                <w:bCs/>
                <w:kern w:val="0"/>
                <w:sz w:val="20"/>
                <w:szCs w:val="20"/>
                <w:lang w:eastAsia="ru-RU"/>
              </w:rPr>
            </w:pPr>
            <w:r w:rsidRPr="00707A92">
              <w:rPr>
                <w:b/>
                <w:bCs/>
                <w:kern w:val="0"/>
                <w:sz w:val="20"/>
                <w:szCs w:val="20"/>
                <w:lang w:eastAsia="ru-RU"/>
              </w:rPr>
              <w:t>45,7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707A92" w:rsidRDefault="00C0573A" w:rsidP="008D472F">
            <w:pPr>
              <w:suppressAutoHyphens w:val="0"/>
              <w:jc w:val="right"/>
              <w:outlineLvl w:val="0"/>
              <w:rPr>
                <w:b/>
                <w:bCs/>
                <w:kern w:val="0"/>
                <w:sz w:val="20"/>
                <w:szCs w:val="20"/>
                <w:lang w:eastAsia="ru-RU"/>
              </w:rPr>
            </w:pPr>
            <w:r w:rsidRPr="00707A92">
              <w:rPr>
                <w:b/>
                <w:bCs/>
                <w:kern w:val="0"/>
                <w:sz w:val="20"/>
                <w:szCs w:val="20"/>
                <w:lang w:eastAsia="ru-RU"/>
              </w:rPr>
              <w:t>45,7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707A92" w:rsidRDefault="00C0573A" w:rsidP="008D472F">
            <w:pPr>
              <w:suppressAutoHyphens w:val="0"/>
              <w:jc w:val="right"/>
              <w:outlineLvl w:val="0"/>
              <w:rPr>
                <w:b/>
                <w:bCs/>
                <w:kern w:val="0"/>
                <w:sz w:val="20"/>
                <w:szCs w:val="20"/>
                <w:lang w:eastAsia="ru-RU"/>
              </w:rPr>
            </w:pPr>
            <w:r w:rsidRPr="00707A92">
              <w:rPr>
                <w:b/>
                <w:bCs/>
                <w:kern w:val="0"/>
                <w:sz w:val="20"/>
                <w:szCs w:val="20"/>
                <w:lang w:eastAsia="ru-RU"/>
              </w:rPr>
              <w:t>100,0</w:t>
            </w:r>
          </w:p>
        </w:tc>
      </w:tr>
      <w:tr w:rsidR="00C0573A" w:rsidRPr="00707A92" w:rsidTr="008D472F">
        <w:trPr>
          <w:cantSplit/>
          <w:trHeight w:val="525"/>
        </w:trPr>
        <w:tc>
          <w:tcPr>
            <w:tcW w:w="7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outlineLvl w:val="1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Муниципальная программа  'Развитие муниципальной службы Грабовского сельсовета Бессоновского района Пензенской области»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outlineLvl w:val="1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outlineLvl w:val="1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outlineLvl w:val="1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outlineLvl w:val="1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0100000000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outlineLvl w:val="1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707A92" w:rsidRDefault="00C0573A" w:rsidP="008D472F">
            <w:pPr>
              <w:suppressAutoHyphens w:val="0"/>
              <w:jc w:val="right"/>
              <w:outlineLvl w:val="1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45,7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707A92" w:rsidRDefault="00C0573A" w:rsidP="008D472F">
            <w:pPr>
              <w:suppressAutoHyphens w:val="0"/>
              <w:jc w:val="right"/>
              <w:outlineLvl w:val="1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45,7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707A92" w:rsidRDefault="00C0573A" w:rsidP="008D472F">
            <w:pPr>
              <w:suppressAutoHyphens w:val="0"/>
              <w:jc w:val="right"/>
              <w:outlineLvl w:val="1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100,0</w:t>
            </w:r>
          </w:p>
        </w:tc>
      </w:tr>
      <w:tr w:rsidR="00C0573A" w:rsidRPr="00707A92" w:rsidTr="008D472F">
        <w:trPr>
          <w:cantSplit/>
          <w:trHeight w:val="525"/>
        </w:trPr>
        <w:tc>
          <w:tcPr>
            <w:tcW w:w="7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outlineLvl w:val="2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Подпрограмма 'Обеспечение пожарной безопасности Грабовского сельсовета Бессоновского района Пензенской области'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outlineLvl w:val="2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outlineLvl w:val="2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outlineLvl w:val="2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outlineLvl w:val="2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0130000000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outlineLvl w:val="2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707A92" w:rsidRDefault="00C0573A" w:rsidP="008D472F">
            <w:pPr>
              <w:suppressAutoHyphens w:val="0"/>
              <w:jc w:val="right"/>
              <w:outlineLvl w:val="2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45,7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707A92" w:rsidRDefault="00C0573A" w:rsidP="008D472F">
            <w:pPr>
              <w:suppressAutoHyphens w:val="0"/>
              <w:jc w:val="right"/>
              <w:outlineLvl w:val="2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45,7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707A92" w:rsidRDefault="00C0573A" w:rsidP="008D472F">
            <w:pPr>
              <w:suppressAutoHyphens w:val="0"/>
              <w:jc w:val="right"/>
              <w:outlineLvl w:val="2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100,0</w:t>
            </w:r>
          </w:p>
        </w:tc>
      </w:tr>
      <w:tr w:rsidR="00C0573A" w:rsidRPr="00707A92" w:rsidTr="008D472F">
        <w:trPr>
          <w:cantSplit/>
          <w:trHeight w:val="525"/>
        </w:trPr>
        <w:tc>
          <w:tcPr>
            <w:tcW w:w="7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outlineLvl w:val="3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Основное мероприятие 'Повышение уровня противопожарной защиты жителей Грабовского сельсовета '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outlineLvl w:val="3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outlineLvl w:val="3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outlineLvl w:val="3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outlineLvl w:val="3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0130100000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outlineLvl w:val="3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707A92" w:rsidRDefault="00C0573A" w:rsidP="008D472F">
            <w:pPr>
              <w:suppressAutoHyphens w:val="0"/>
              <w:jc w:val="right"/>
              <w:outlineLvl w:val="3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45,7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707A92" w:rsidRDefault="00C0573A" w:rsidP="008D472F">
            <w:pPr>
              <w:suppressAutoHyphens w:val="0"/>
              <w:jc w:val="right"/>
              <w:outlineLvl w:val="3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45,7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707A92" w:rsidRDefault="00C0573A" w:rsidP="008D472F">
            <w:pPr>
              <w:suppressAutoHyphens w:val="0"/>
              <w:jc w:val="right"/>
              <w:outlineLvl w:val="3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100,0</w:t>
            </w:r>
          </w:p>
        </w:tc>
      </w:tr>
      <w:tr w:rsidR="00C0573A" w:rsidRPr="00707A92" w:rsidTr="008D472F">
        <w:trPr>
          <w:cantSplit/>
          <w:trHeight w:val="300"/>
        </w:trPr>
        <w:tc>
          <w:tcPr>
            <w:tcW w:w="7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outlineLvl w:val="4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Обеспечение первичных мер пожарной безопасности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outlineLvl w:val="4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outlineLvl w:val="4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outlineLvl w:val="4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outlineLvl w:val="4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0130185290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outlineLvl w:val="4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707A92" w:rsidRDefault="00C0573A" w:rsidP="008D472F">
            <w:pPr>
              <w:suppressAutoHyphens w:val="0"/>
              <w:jc w:val="right"/>
              <w:outlineLvl w:val="4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45,7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707A92" w:rsidRDefault="00C0573A" w:rsidP="008D472F">
            <w:pPr>
              <w:suppressAutoHyphens w:val="0"/>
              <w:jc w:val="right"/>
              <w:outlineLvl w:val="4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45,7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707A92" w:rsidRDefault="00C0573A" w:rsidP="008D472F">
            <w:pPr>
              <w:suppressAutoHyphens w:val="0"/>
              <w:jc w:val="right"/>
              <w:outlineLvl w:val="4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100,0</w:t>
            </w:r>
          </w:p>
        </w:tc>
      </w:tr>
      <w:tr w:rsidR="00C0573A" w:rsidRPr="00707A92" w:rsidTr="008D472F">
        <w:trPr>
          <w:cantSplit/>
          <w:trHeight w:val="300"/>
        </w:trPr>
        <w:tc>
          <w:tcPr>
            <w:tcW w:w="7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outlineLvl w:val="5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outlineLvl w:val="5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outlineLvl w:val="5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outlineLvl w:val="5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outlineLvl w:val="5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0130185290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outlineLvl w:val="5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707A92" w:rsidRDefault="00C0573A" w:rsidP="008D472F">
            <w:pPr>
              <w:suppressAutoHyphens w:val="0"/>
              <w:jc w:val="right"/>
              <w:outlineLvl w:val="5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45,7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707A92" w:rsidRDefault="00C0573A" w:rsidP="008D472F">
            <w:pPr>
              <w:suppressAutoHyphens w:val="0"/>
              <w:jc w:val="right"/>
              <w:outlineLvl w:val="5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45,7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707A92" w:rsidRDefault="00C0573A" w:rsidP="008D472F">
            <w:pPr>
              <w:suppressAutoHyphens w:val="0"/>
              <w:jc w:val="right"/>
              <w:outlineLvl w:val="5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100,0</w:t>
            </w:r>
          </w:p>
        </w:tc>
      </w:tr>
      <w:tr w:rsidR="00C0573A" w:rsidRPr="00707A92" w:rsidTr="008D472F">
        <w:trPr>
          <w:cantSplit/>
          <w:trHeight w:val="525"/>
        </w:trPr>
        <w:tc>
          <w:tcPr>
            <w:tcW w:w="7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outlineLvl w:val="6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outlineLvl w:val="6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outlineLvl w:val="6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outlineLvl w:val="6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outlineLvl w:val="6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0130185290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outlineLvl w:val="6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707A92" w:rsidRDefault="00C0573A" w:rsidP="008D472F">
            <w:pPr>
              <w:suppressAutoHyphens w:val="0"/>
              <w:jc w:val="right"/>
              <w:outlineLvl w:val="6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45,7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707A92" w:rsidRDefault="00C0573A" w:rsidP="008D472F">
            <w:pPr>
              <w:suppressAutoHyphens w:val="0"/>
              <w:jc w:val="right"/>
              <w:outlineLvl w:val="6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45,7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707A92" w:rsidRDefault="00C0573A" w:rsidP="008D472F">
            <w:pPr>
              <w:suppressAutoHyphens w:val="0"/>
              <w:jc w:val="right"/>
              <w:outlineLvl w:val="6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100,0</w:t>
            </w:r>
          </w:p>
        </w:tc>
      </w:tr>
      <w:tr w:rsidR="00C0573A" w:rsidRPr="00707A92" w:rsidTr="008D472F">
        <w:trPr>
          <w:cantSplit/>
          <w:trHeight w:val="300"/>
        </w:trPr>
        <w:tc>
          <w:tcPr>
            <w:tcW w:w="7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rPr>
                <w:b/>
                <w:bCs/>
                <w:kern w:val="0"/>
                <w:sz w:val="20"/>
                <w:szCs w:val="20"/>
                <w:lang w:eastAsia="ru-RU"/>
              </w:rPr>
            </w:pPr>
            <w:r w:rsidRPr="00707A92">
              <w:rPr>
                <w:b/>
                <w:bCs/>
                <w:kern w:val="0"/>
                <w:sz w:val="20"/>
                <w:szCs w:val="20"/>
                <w:lang w:eastAsia="ru-RU"/>
              </w:rPr>
              <w:t>НАЦИОНАЛЬНАЯ ЭКОНОМИКА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rPr>
                <w:b/>
                <w:bCs/>
                <w:kern w:val="0"/>
                <w:sz w:val="20"/>
                <w:szCs w:val="20"/>
                <w:lang w:eastAsia="ru-RU"/>
              </w:rPr>
            </w:pPr>
            <w:r w:rsidRPr="00707A92">
              <w:rPr>
                <w:b/>
                <w:bCs/>
                <w:kern w:val="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rPr>
                <w:b/>
                <w:bCs/>
                <w:kern w:val="0"/>
                <w:sz w:val="20"/>
                <w:szCs w:val="20"/>
                <w:lang w:eastAsia="ru-RU"/>
              </w:rPr>
            </w:pPr>
            <w:r w:rsidRPr="00707A92">
              <w:rPr>
                <w:b/>
                <w:bCs/>
                <w:kern w:val="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rPr>
                <w:b/>
                <w:bCs/>
                <w:kern w:val="0"/>
                <w:sz w:val="20"/>
                <w:szCs w:val="20"/>
                <w:lang w:eastAsia="ru-RU"/>
              </w:rPr>
            </w:pPr>
            <w:r w:rsidRPr="00707A92">
              <w:rPr>
                <w:b/>
                <w:bCs/>
                <w:kern w:val="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rPr>
                <w:b/>
                <w:bCs/>
                <w:kern w:val="0"/>
                <w:sz w:val="20"/>
                <w:szCs w:val="20"/>
                <w:lang w:eastAsia="ru-RU"/>
              </w:rPr>
            </w:pPr>
            <w:r w:rsidRPr="00707A92">
              <w:rPr>
                <w:b/>
                <w:bCs/>
                <w:kern w:val="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rPr>
                <w:b/>
                <w:bCs/>
                <w:kern w:val="0"/>
                <w:sz w:val="20"/>
                <w:szCs w:val="20"/>
                <w:lang w:eastAsia="ru-RU"/>
              </w:rPr>
            </w:pPr>
            <w:r w:rsidRPr="00707A92">
              <w:rPr>
                <w:b/>
                <w:bCs/>
                <w:kern w:val="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707A92" w:rsidRDefault="00C0573A" w:rsidP="008D472F">
            <w:pPr>
              <w:suppressAutoHyphens w:val="0"/>
              <w:jc w:val="right"/>
              <w:rPr>
                <w:b/>
                <w:bCs/>
                <w:kern w:val="0"/>
                <w:sz w:val="20"/>
                <w:szCs w:val="20"/>
                <w:lang w:eastAsia="ru-RU"/>
              </w:rPr>
            </w:pPr>
            <w:r w:rsidRPr="00707A92">
              <w:rPr>
                <w:b/>
                <w:bCs/>
                <w:kern w:val="0"/>
                <w:sz w:val="20"/>
                <w:szCs w:val="20"/>
                <w:lang w:eastAsia="ru-RU"/>
              </w:rPr>
              <w:t>31 815,2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707A92" w:rsidRDefault="00C0573A" w:rsidP="008D472F">
            <w:pPr>
              <w:suppressAutoHyphens w:val="0"/>
              <w:jc w:val="right"/>
              <w:rPr>
                <w:b/>
                <w:bCs/>
                <w:kern w:val="0"/>
                <w:sz w:val="20"/>
                <w:szCs w:val="20"/>
                <w:lang w:eastAsia="ru-RU"/>
              </w:rPr>
            </w:pPr>
            <w:r w:rsidRPr="00707A92">
              <w:rPr>
                <w:b/>
                <w:bCs/>
                <w:kern w:val="0"/>
                <w:sz w:val="20"/>
                <w:szCs w:val="20"/>
                <w:lang w:eastAsia="ru-RU"/>
              </w:rPr>
              <w:t>31 815,2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707A92" w:rsidRDefault="00C0573A" w:rsidP="008D472F">
            <w:pPr>
              <w:suppressAutoHyphens w:val="0"/>
              <w:jc w:val="right"/>
              <w:rPr>
                <w:b/>
                <w:bCs/>
                <w:kern w:val="0"/>
                <w:sz w:val="20"/>
                <w:szCs w:val="20"/>
                <w:lang w:eastAsia="ru-RU"/>
              </w:rPr>
            </w:pPr>
            <w:r w:rsidRPr="00707A92">
              <w:rPr>
                <w:b/>
                <w:bCs/>
                <w:kern w:val="0"/>
                <w:sz w:val="20"/>
                <w:szCs w:val="20"/>
                <w:lang w:eastAsia="ru-RU"/>
              </w:rPr>
              <w:t>100,0</w:t>
            </w:r>
          </w:p>
        </w:tc>
      </w:tr>
      <w:tr w:rsidR="00C0573A" w:rsidRPr="00707A92" w:rsidTr="008D472F">
        <w:trPr>
          <w:cantSplit/>
          <w:trHeight w:val="300"/>
        </w:trPr>
        <w:tc>
          <w:tcPr>
            <w:tcW w:w="7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outlineLvl w:val="0"/>
              <w:rPr>
                <w:b/>
                <w:bCs/>
                <w:kern w:val="0"/>
                <w:sz w:val="20"/>
                <w:szCs w:val="20"/>
                <w:lang w:eastAsia="ru-RU"/>
              </w:rPr>
            </w:pPr>
            <w:r w:rsidRPr="00707A92">
              <w:rPr>
                <w:b/>
                <w:bCs/>
                <w:kern w:val="0"/>
                <w:sz w:val="20"/>
                <w:szCs w:val="20"/>
                <w:lang w:eastAsia="ru-RU"/>
              </w:rPr>
              <w:t>Дорожное хозяйство (дорожные фонды)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outlineLvl w:val="0"/>
              <w:rPr>
                <w:b/>
                <w:bCs/>
                <w:kern w:val="0"/>
                <w:sz w:val="20"/>
                <w:szCs w:val="20"/>
                <w:lang w:eastAsia="ru-RU"/>
              </w:rPr>
            </w:pPr>
            <w:r w:rsidRPr="00707A92">
              <w:rPr>
                <w:b/>
                <w:bCs/>
                <w:kern w:val="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outlineLvl w:val="0"/>
              <w:rPr>
                <w:b/>
                <w:bCs/>
                <w:kern w:val="0"/>
                <w:sz w:val="20"/>
                <w:szCs w:val="20"/>
                <w:lang w:eastAsia="ru-RU"/>
              </w:rPr>
            </w:pPr>
            <w:r w:rsidRPr="00707A92">
              <w:rPr>
                <w:b/>
                <w:bCs/>
                <w:kern w:val="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outlineLvl w:val="0"/>
              <w:rPr>
                <w:b/>
                <w:bCs/>
                <w:kern w:val="0"/>
                <w:sz w:val="20"/>
                <w:szCs w:val="20"/>
                <w:lang w:eastAsia="ru-RU"/>
              </w:rPr>
            </w:pPr>
            <w:r w:rsidRPr="00707A92">
              <w:rPr>
                <w:b/>
                <w:bCs/>
                <w:kern w:val="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outlineLvl w:val="0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outlineLvl w:val="0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707A92" w:rsidRDefault="00C0573A" w:rsidP="008D472F">
            <w:pPr>
              <w:suppressAutoHyphens w:val="0"/>
              <w:jc w:val="right"/>
              <w:outlineLvl w:val="0"/>
              <w:rPr>
                <w:b/>
                <w:bCs/>
                <w:kern w:val="0"/>
                <w:sz w:val="20"/>
                <w:szCs w:val="20"/>
                <w:lang w:eastAsia="ru-RU"/>
              </w:rPr>
            </w:pPr>
            <w:r w:rsidRPr="00707A92">
              <w:rPr>
                <w:b/>
                <w:bCs/>
                <w:kern w:val="0"/>
                <w:sz w:val="20"/>
                <w:szCs w:val="20"/>
                <w:lang w:eastAsia="ru-RU"/>
              </w:rPr>
              <w:t>31 733,2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707A92" w:rsidRDefault="00C0573A" w:rsidP="008D472F">
            <w:pPr>
              <w:suppressAutoHyphens w:val="0"/>
              <w:jc w:val="right"/>
              <w:outlineLvl w:val="0"/>
              <w:rPr>
                <w:b/>
                <w:bCs/>
                <w:kern w:val="0"/>
                <w:sz w:val="20"/>
                <w:szCs w:val="20"/>
                <w:lang w:eastAsia="ru-RU"/>
              </w:rPr>
            </w:pPr>
            <w:r w:rsidRPr="00707A92">
              <w:rPr>
                <w:b/>
                <w:bCs/>
                <w:kern w:val="0"/>
                <w:sz w:val="20"/>
                <w:szCs w:val="20"/>
                <w:lang w:eastAsia="ru-RU"/>
              </w:rPr>
              <w:t>31 733,2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707A92" w:rsidRDefault="00C0573A" w:rsidP="008D472F">
            <w:pPr>
              <w:suppressAutoHyphens w:val="0"/>
              <w:jc w:val="right"/>
              <w:outlineLvl w:val="0"/>
              <w:rPr>
                <w:b/>
                <w:bCs/>
                <w:kern w:val="0"/>
                <w:sz w:val="20"/>
                <w:szCs w:val="20"/>
                <w:lang w:eastAsia="ru-RU"/>
              </w:rPr>
            </w:pPr>
            <w:r w:rsidRPr="00707A92">
              <w:rPr>
                <w:b/>
                <w:bCs/>
                <w:kern w:val="0"/>
                <w:sz w:val="20"/>
                <w:szCs w:val="20"/>
                <w:lang w:eastAsia="ru-RU"/>
              </w:rPr>
              <w:t>100,0</w:t>
            </w:r>
          </w:p>
        </w:tc>
      </w:tr>
      <w:tr w:rsidR="00C0573A" w:rsidRPr="00707A92" w:rsidTr="008D472F">
        <w:trPr>
          <w:cantSplit/>
          <w:trHeight w:val="525"/>
        </w:trPr>
        <w:tc>
          <w:tcPr>
            <w:tcW w:w="7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outlineLvl w:val="1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Муниципальная программа «Обеспечение функционирования транспортной инфраструктуры Грабовского сельсовета Бессоновского района Пензенской области»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outlineLvl w:val="1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outlineLvl w:val="1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outlineLvl w:val="1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outlineLvl w:val="1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0600000000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outlineLvl w:val="1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707A92" w:rsidRDefault="00C0573A" w:rsidP="008D472F">
            <w:pPr>
              <w:suppressAutoHyphens w:val="0"/>
              <w:jc w:val="right"/>
              <w:outlineLvl w:val="1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31 733,2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707A92" w:rsidRDefault="00C0573A" w:rsidP="008D472F">
            <w:pPr>
              <w:suppressAutoHyphens w:val="0"/>
              <w:jc w:val="right"/>
              <w:outlineLvl w:val="1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31 733,2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707A92" w:rsidRDefault="00C0573A" w:rsidP="008D472F">
            <w:pPr>
              <w:suppressAutoHyphens w:val="0"/>
              <w:jc w:val="right"/>
              <w:outlineLvl w:val="1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100,0</w:t>
            </w:r>
          </w:p>
        </w:tc>
      </w:tr>
      <w:tr w:rsidR="00C0573A" w:rsidRPr="00707A92" w:rsidTr="008D472F">
        <w:trPr>
          <w:cantSplit/>
          <w:trHeight w:val="525"/>
        </w:trPr>
        <w:tc>
          <w:tcPr>
            <w:tcW w:w="7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outlineLvl w:val="2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Подпрограмма «Содержание объектов транспортной инфраструктуры Грабовского сельсовета Бессоновского района Пензенской области»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outlineLvl w:val="2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outlineLvl w:val="2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outlineLvl w:val="2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outlineLvl w:val="2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0610000000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outlineLvl w:val="2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707A92" w:rsidRDefault="00C0573A" w:rsidP="008D472F">
            <w:pPr>
              <w:suppressAutoHyphens w:val="0"/>
              <w:jc w:val="right"/>
              <w:outlineLvl w:val="2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31 733,2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707A92" w:rsidRDefault="00C0573A" w:rsidP="008D472F">
            <w:pPr>
              <w:suppressAutoHyphens w:val="0"/>
              <w:jc w:val="right"/>
              <w:outlineLvl w:val="2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31 733,2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707A92" w:rsidRDefault="00C0573A" w:rsidP="008D472F">
            <w:pPr>
              <w:suppressAutoHyphens w:val="0"/>
              <w:jc w:val="right"/>
              <w:outlineLvl w:val="2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100,0</w:t>
            </w:r>
          </w:p>
        </w:tc>
      </w:tr>
      <w:tr w:rsidR="00C0573A" w:rsidRPr="00707A92" w:rsidTr="008D472F">
        <w:trPr>
          <w:cantSplit/>
          <w:trHeight w:val="525"/>
        </w:trPr>
        <w:tc>
          <w:tcPr>
            <w:tcW w:w="7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outlineLvl w:val="3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Основное мероприятие 'Мероприятия дорожного хозяйства на автомобильных дорогах общего пользования'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outlineLvl w:val="3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outlineLvl w:val="3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outlineLvl w:val="3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outlineLvl w:val="3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0610100000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outlineLvl w:val="3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707A92" w:rsidRDefault="00C0573A" w:rsidP="008D472F">
            <w:pPr>
              <w:suppressAutoHyphens w:val="0"/>
              <w:jc w:val="right"/>
              <w:outlineLvl w:val="3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31 719,7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707A92" w:rsidRDefault="00C0573A" w:rsidP="008D472F">
            <w:pPr>
              <w:suppressAutoHyphens w:val="0"/>
              <w:jc w:val="right"/>
              <w:outlineLvl w:val="3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31 719,7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707A92" w:rsidRDefault="00C0573A" w:rsidP="008D472F">
            <w:pPr>
              <w:suppressAutoHyphens w:val="0"/>
              <w:jc w:val="right"/>
              <w:outlineLvl w:val="3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100,0</w:t>
            </w:r>
          </w:p>
        </w:tc>
      </w:tr>
      <w:tr w:rsidR="00C0573A" w:rsidRPr="00707A92" w:rsidTr="008D472F">
        <w:trPr>
          <w:cantSplit/>
          <w:trHeight w:val="780"/>
        </w:trPr>
        <w:tc>
          <w:tcPr>
            <w:tcW w:w="7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outlineLvl w:val="4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Содержание автомобильных дорог и искусственных сооружений на них за счет бюджетных ассигнований дорожных фондов Грабовского сельсовета  Бессоновского района Пензенской области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outlineLvl w:val="4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outlineLvl w:val="4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outlineLvl w:val="4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outlineLvl w:val="4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0610180170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outlineLvl w:val="4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707A92" w:rsidRDefault="00C0573A" w:rsidP="008D472F">
            <w:pPr>
              <w:suppressAutoHyphens w:val="0"/>
              <w:jc w:val="right"/>
              <w:outlineLvl w:val="4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3 506,2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707A92" w:rsidRDefault="00C0573A" w:rsidP="008D472F">
            <w:pPr>
              <w:suppressAutoHyphens w:val="0"/>
              <w:jc w:val="right"/>
              <w:outlineLvl w:val="4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3 506,2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707A92" w:rsidRDefault="00C0573A" w:rsidP="008D472F">
            <w:pPr>
              <w:suppressAutoHyphens w:val="0"/>
              <w:jc w:val="right"/>
              <w:outlineLvl w:val="4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100,0</w:t>
            </w:r>
          </w:p>
        </w:tc>
      </w:tr>
      <w:tr w:rsidR="00C0573A" w:rsidRPr="00707A92" w:rsidTr="008D472F">
        <w:trPr>
          <w:cantSplit/>
          <w:trHeight w:val="300"/>
        </w:trPr>
        <w:tc>
          <w:tcPr>
            <w:tcW w:w="7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outlineLvl w:val="5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outlineLvl w:val="5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outlineLvl w:val="5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outlineLvl w:val="5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outlineLvl w:val="5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0610180170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outlineLvl w:val="5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707A92" w:rsidRDefault="00C0573A" w:rsidP="008D472F">
            <w:pPr>
              <w:suppressAutoHyphens w:val="0"/>
              <w:jc w:val="right"/>
              <w:outlineLvl w:val="5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3 506,2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707A92" w:rsidRDefault="00C0573A" w:rsidP="008D472F">
            <w:pPr>
              <w:suppressAutoHyphens w:val="0"/>
              <w:jc w:val="right"/>
              <w:outlineLvl w:val="5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3 506,2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707A92" w:rsidRDefault="00C0573A" w:rsidP="008D472F">
            <w:pPr>
              <w:suppressAutoHyphens w:val="0"/>
              <w:jc w:val="right"/>
              <w:outlineLvl w:val="5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100,0</w:t>
            </w:r>
          </w:p>
        </w:tc>
      </w:tr>
      <w:tr w:rsidR="00C0573A" w:rsidRPr="00707A92" w:rsidTr="008D472F">
        <w:trPr>
          <w:cantSplit/>
          <w:trHeight w:val="525"/>
        </w:trPr>
        <w:tc>
          <w:tcPr>
            <w:tcW w:w="7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outlineLvl w:val="6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outlineLvl w:val="6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outlineLvl w:val="6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outlineLvl w:val="6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outlineLvl w:val="6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0610180170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outlineLvl w:val="6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707A92" w:rsidRDefault="00C0573A" w:rsidP="008D472F">
            <w:pPr>
              <w:suppressAutoHyphens w:val="0"/>
              <w:jc w:val="right"/>
              <w:outlineLvl w:val="6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3 506,2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707A92" w:rsidRDefault="00C0573A" w:rsidP="008D472F">
            <w:pPr>
              <w:suppressAutoHyphens w:val="0"/>
              <w:jc w:val="right"/>
              <w:outlineLvl w:val="6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3 506,2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707A92" w:rsidRDefault="00C0573A" w:rsidP="008D472F">
            <w:pPr>
              <w:suppressAutoHyphens w:val="0"/>
              <w:jc w:val="right"/>
              <w:outlineLvl w:val="6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100,0</w:t>
            </w:r>
          </w:p>
        </w:tc>
      </w:tr>
      <w:tr w:rsidR="00C0573A" w:rsidRPr="00707A92" w:rsidTr="008D472F">
        <w:trPr>
          <w:cantSplit/>
          <w:trHeight w:val="780"/>
        </w:trPr>
        <w:tc>
          <w:tcPr>
            <w:tcW w:w="7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outlineLvl w:val="4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Капитальный ремонт, ремонт автомобильных дорог и искусственных сооружений на них за счет бюджетных ассигнований дорожного фонда Грабовского сельсовета Бессоновского района Пензенской области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outlineLvl w:val="4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outlineLvl w:val="4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outlineLvl w:val="4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outlineLvl w:val="4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0610180180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outlineLvl w:val="4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707A92" w:rsidRDefault="00C0573A" w:rsidP="008D472F">
            <w:pPr>
              <w:suppressAutoHyphens w:val="0"/>
              <w:jc w:val="right"/>
              <w:outlineLvl w:val="4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353,7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707A92" w:rsidRDefault="00C0573A" w:rsidP="008D472F">
            <w:pPr>
              <w:suppressAutoHyphens w:val="0"/>
              <w:jc w:val="right"/>
              <w:outlineLvl w:val="4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353,7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707A92" w:rsidRDefault="00C0573A" w:rsidP="008D472F">
            <w:pPr>
              <w:suppressAutoHyphens w:val="0"/>
              <w:jc w:val="right"/>
              <w:outlineLvl w:val="4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100,0</w:t>
            </w:r>
          </w:p>
        </w:tc>
      </w:tr>
      <w:tr w:rsidR="00C0573A" w:rsidRPr="00707A92" w:rsidTr="008D472F">
        <w:trPr>
          <w:cantSplit/>
          <w:trHeight w:val="300"/>
        </w:trPr>
        <w:tc>
          <w:tcPr>
            <w:tcW w:w="7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outlineLvl w:val="5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outlineLvl w:val="5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outlineLvl w:val="5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outlineLvl w:val="5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outlineLvl w:val="5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0610180180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outlineLvl w:val="5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707A92" w:rsidRDefault="00C0573A" w:rsidP="008D472F">
            <w:pPr>
              <w:suppressAutoHyphens w:val="0"/>
              <w:jc w:val="right"/>
              <w:outlineLvl w:val="5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353,7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707A92" w:rsidRDefault="00C0573A" w:rsidP="008D472F">
            <w:pPr>
              <w:suppressAutoHyphens w:val="0"/>
              <w:jc w:val="right"/>
              <w:outlineLvl w:val="5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353,7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707A92" w:rsidRDefault="00C0573A" w:rsidP="008D472F">
            <w:pPr>
              <w:suppressAutoHyphens w:val="0"/>
              <w:jc w:val="right"/>
              <w:outlineLvl w:val="5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100,0</w:t>
            </w:r>
          </w:p>
        </w:tc>
      </w:tr>
      <w:tr w:rsidR="00C0573A" w:rsidRPr="00707A92" w:rsidTr="008D472F">
        <w:trPr>
          <w:cantSplit/>
          <w:trHeight w:val="525"/>
        </w:trPr>
        <w:tc>
          <w:tcPr>
            <w:tcW w:w="7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outlineLvl w:val="6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outlineLvl w:val="6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outlineLvl w:val="6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outlineLvl w:val="6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outlineLvl w:val="6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0610180180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outlineLvl w:val="6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707A92" w:rsidRDefault="00C0573A" w:rsidP="008D472F">
            <w:pPr>
              <w:suppressAutoHyphens w:val="0"/>
              <w:jc w:val="right"/>
              <w:outlineLvl w:val="6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353,7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707A92" w:rsidRDefault="00C0573A" w:rsidP="008D472F">
            <w:pPr>
              <w:suppressAutoHyphens w:val="0"/>
              <w:jc w:val="right"/>
              <w:outlineLvl w:val="6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353,7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707A92" w:rsidRDefault="00C0573A" w:rsidP="008D472F">
            <w:pPr>
              <w:suppressAutoHyphens w:val="0"/>
              <w:jc w:val="right"/>
              <w:outlineLvl w:val="6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100,0</w:t>
            </w:r>
          </w:p>
        </w:tc>
      </w:tr>
      <w:tr w:rsidR="00C0573A" w:rsidRPr="00707A92" w:rsidTr="008D472F">
        <w:trPr>
          <w:cantSplit/>
          <w:trHeight w:val="1035"/>
        </w:trPr>
        <w:tc>
          <w:tcPr>
            <w:tcW w:w="7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outlineLvl w:val="4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Капитальный ремонт, ремонт автомобильных дорог Грабовского сельсовета Бессоновского района Пензенской области в рамках реализации государственной программы Пензенской области «Развитие территорий, социальной и инженерной инфраструктуры, обеспечение транспортных услуг в Пензенской области»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outlineLvl w:val="4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outlineLvl w:val="4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outlineLvl w:val="4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outlineLvl w:val="4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06101S3080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outlineLvl w:val="4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707A92" w:rsidRDefault="00C0573A" w:rsidP="008D472F">
            <w:pPr>
              <w:suppressAutoHyphens w:val="0"/>
              <w:jc w:val="right"/>
              <w:outlineLvl w:val="4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27 859,8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707A92" w:rsidRDefault="00C0573A" w:rsidP="008D472F">
            <w:pPr>
              <w:suppressAutoHyphens w:val="0"/>
              <w:jc w:val="right"/>
              <w:outlineLvl w:val="4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27 859,8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707A92" w:rsidRDefault="00C0573A" w:rsidP="008D472F">
            <w:pPr>
              <w:suppressAutoHyphens w:val="0"/>
              <w:jc w:val="right"/>
              <w:outlineLvl w:val="4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100,0</w:t>
            </w:r>
          </w:p>
        </w:tc>
      </w:tr>
      <w:tr w:rsidR="00C0573A" w:rsidRPr="00707A92" w:rsidTr="008D472F">
        <w:trPr>
          <w:cantSplit/>
          <w:trHeight w:val="300"/>
        </w:trPr>
        <w:tc>
          <w:tcPr>
            <w:tcW w:w="7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outlineLvl w:val="5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outlineLvl w:val="5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outlineLvl w:val="5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outlineLvl w:val="5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outlineLvl w:val="5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06101S3080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outlineLvl w:val="5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707A92" w:rsidRDefault="00C0573A" w:rsidP="008D472F">
            <w:pPr>
              <w:suppressAutoHyphens w:val="0"/>
              <w:jc w:val="right"/>
              <w:outlineLvl w:val="5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27 859,8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707A92" w:rsidRDefault="00C0573A" w:rsidP="008D472F">
            <w:pPr>
              <w:suppressAutoHyphens w:val="0"/>
              <w:jc w:val="right"/>
              <w:outlineLvl w:val="5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27 859,8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707A92" w:rsidRDefault="00C0573A" w:rsidP="008D472F">
            <w:pPr>
              <w:suppressAutoHyphens w:val="0"/>
              <w:jc w:val="right"/>
              <w:outlineLvl w:val="5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100,0</w:t>
            </w:r>
          </w:p>
        </w:tc>
      </w:tr>
      <w:tr w:rsidR="00C0573A" w:rsidRPr="00707A92" w:rsidTr="008D472F">
        <w:trPr>
          <w:cantSplit/>
          <w:trHeight w:val="525"/>
        </w:trPr>
        <w:tc>
          <w:tcPr>
            <w:tcW w:w="76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outlineLvl w:val="6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outlineLvl w:val="6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outlineLvl w:val="6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outlineLvl w:val="6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outlineLvl w:val="6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06101S3080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outlineLvl w:val="6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707A92" w:rsidRDefault="00C0573A" w:rsidP="008D472F">
            <w:pPr>
              <w:suppressAutoHyphens w:val="0"/>
              <w:jc w:val="right"/>
              <w:outlineLvl w:val="6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27 859,8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707A92" w:rsidRDefault="00C0573A" w:rsidP="008D472F">
            <w:pPr>
              <w:suppressAutoHyphens w:val="0"/>
              <w:jc w:val="right"/>
              <w:outlineLvl w:val="6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27 859,8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707A92" w:rsidRDefault="00C0573A" w:rsidP="008D472F">
            <w:pPr>
              <w:suppressAutoHyphens w:val="0"/>
              <w:jc w:val="right"/>
              <w:outlineLvl w:val="6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100,0</w:t>
            </w:r>
          </w:p>
        </w:tc>
      </w:tr>
      <w:tr w:rsidR="00C0573A" w:rsidRPr="00707A92" w:rsidTr="008D472F">
        <w:trPr>
          <w:cantSplit/>
          <w:trHeight w:val="525"/>
        </w:trPr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outlineLvl w:val="3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Обеспечение безопасности участников дорожного движения на автомобильных дорогах общего пользования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outlineLvl w:val="3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outlineLvl w:val="3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outlineLvl w:val="3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outlineLvl w:val="3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0610300000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outlineLvl w:val="3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707A92" w:rsidRDefault="00C0573A" w:rsidP="008D472F">
            <w:pPr>
              <w:suppressAutoHyphens w:val="0"/>
              <w:jc w:val="right"/>
              <w:outlineLvl w:val="3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13,5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707A92" w:rsidRDefault="00C0573A" w:rsidP="008D472F">
            <w:pPr>
              <w:suppressAutoHyphens w:val="0"/>
              <w:jc w:val="right"/>
              <w:outlineLvl w:val="3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13,5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707A92" w:rsidRDefault="00C0573A" w:rsidP="008D472F">
            <w:pPr>
              <w:suppressAutoHyphens w:val="0"/>
              <w:jc w:val="right"/>
              <w:outlineLvl w:val="3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100,0</w:t>
            </w:r>
          </w:p>
        </w:tc>
      </w:tr>
      <w:tr w:rsidR="00C0573A" w:rsidRPr="00707A92" w:rsidTr="008D472F">
        <w:trPr>
          <w:cantSplit/>
          <w:trHeight w:val="780"/>
        </w:trPr>
        <w:tc>
          <w:tcPr>
            <w:tcW w:w="7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outlineLvl w:val="4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lastRenderedPageBreak/>
              <w:t>Содержание автомобильных дорог в целях безопасности дорожного движения за счет бюджетных ассигнований дорожного фонда Грабовского сельсовета Бессоновского района Пензенской области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outlineLvl w:val="4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outlineLvl w:val="4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outlineLvl w:val="4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outlineLvl w:val="4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0610389220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outlineLvl w:val="4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707A92" w:rsidRDefault="00C0573A" w:rsidP="008D472F">
            <w:pPr>
              <w:suppressAutoHyphens w:val="0"/>
              <w:jc w:val="right"/>
              <w:outlineLvl w:val="4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13,5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707A92" w:rsidRDefault="00C0573A" w:rsidP="008D472F">
            <w:pPr>
              <w:suppressAutoHyphens w:val="0"/>
              <w:jc w:val="right"/>
              <w:outlineLvl w:val="4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13,5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707A92" w:rsidRDefault="00C0573A" w:rsidP="008D472F">
            <w:pPr>
              <w:suppressAutoHyphens w:val="0"/>
              <w:jc w:val="right"/>
              <w:outlineLvl w:val="4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100,0</w:t>
            </w:r>
          </w:p>
        </w:tc>
      </w:tr>
      <w:tr w:rsidR="00C0573A" w:rsidRPr="00707A92" w:rsidTr="008D472F">
        <w:trPr>
          <w:cantSplit/>
          <w:trHeight w:val="300"/>
        </w:trPr>
        <w:tc>
          <w:tcPr>
            <w:tcW w:w="7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outlineLvl w:val="5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outlineLvl w:val="5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outlineLvl w:val="5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outlineLvl w:val="5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outlineLvl w:val="5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0610389220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outlineLvl w:val="5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707A92" w:rsidRDefault="00C0573A" w:rsidP="008D472F">
            <w:pPr>
              <w:suppressAutoHyphens w:val="0"/>
              <w:jc w:val="right"/>
              <w:outlineLvl w:val="5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13,5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707A92" w:rsidRDefault="00C0573A" w:rsidP="008D472F">
            <w:pPr>
              <w:suppressAutoHyphens w:val="0"/>
              <w:jc w:val="right"/>
              <w:outlineLvl w:val="5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13,5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707A92" w:rsidRDefault="00C0573A" w:rsidP="008D472F">
            <w:pPr>
              <w:suppressAutoHyphens w:val="0"/>
              <w:jc w:val="right"/>
              <w:outlineLvl w:val="5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100,0</w:t>
            </w:r>
          </w:p>
        </w:tc>
      </w:tr>
      <w:tr w:rsidR="00C0573A" w:rsidRPr="00707A92" w:rsidTr="008D472F">
        <w:trPr>
          <w:cantSplit/>
          <w:trHeight w:val="525"/>
        </w:trPr>
        <w:tc>
          <w:tcPr>
            <w:tcW w:w="7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outlineLvl w:val="6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outlineLvl w:val="6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outlineLvl w:val="6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outlineLvl w:val="6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outlineLvl w:val="6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0610389220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outlineLvl w:val="6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707A92" w:rsidRDefault="00C0573A" w:rsidP="008D472F">
            <w:pPr>
              <w:suppressAutoHyphens w:val="0"/>
              <w:jc w:val="right"/>
              <w:outlineLvl w:val="6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13,5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707A92" w:rsidRDefault="00C0573A" w:rsidP="008D472F">
            <w:pPr>
              <w:suppressAutoHyphens w:val="0"/>
              <w:jc w:val="right"/>
              <w:outlineLvl w:val="6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13,5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707A92" w:rsidRDefault="00C0573A" w:rsidP="008D472F">
            <w:pPr>
              <w:suppressAutoHyphens w:val="0"/>
              <w:jc w:val="right"/>
              <w:outlineLvl w:val="6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100,0</w:t>
            </w:r>
          </w:p>
        </w:tc>
      </w:tr>
      <w:tr w:rsidR="00C0573A" w:rsidRPr="00707A92" w:rsidTr="008D472F">
        <w:trPr>
          <w:cantSplit/>
          <w:trHeight w:val="300"/>
        </w:trPr>
        <w:tc>
          <w:tcPr>
            <w:tcW w:w="7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outlineLvl w:val="0"/>
              <w:rPr>
                <w:b/>
                <w:bCs/>
                <w:kern w:val="0"/>
                <w:sz w:val="20"/>
                <w:szCs w:val="20"/>
                <w:lang w:eastAsia="ru-RU"/>
              </w:rPr>
            </w:pPr>
            <w:r w:rsidRPr="00707A92">
              <w:rPr>
                <w:b/>
                <w:bCs/>
                <w:kern w:val="0"/>
                <w:sz w:val="20"/>
                <w:szCs w:val="20"/>
                <w:lang w:eastAsia="ru-RU"/>
              </w:rPr>
              <w:t>Другие вопросы в области национальной экономики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outlineLvl w:val="0"/>
              <w:rPr>
                <w:b/>
                <w:bCs/>
                <w:kern w:val="0"/>
                <w:sz w:val="20"/>
                <w:szCs w:val="20"/>
                <w:lang w:eastAsia="ru-RU"/>
              </w:rPr>
            </w:pPr>
            <w:r w:rsidRPr="00707A92">
              <w:rPr>
                <w:b/>
                <w:bCs/>
                <w:kern w:val="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outlineLvl w:val="0"/>
              <w:rPr>
                <w:b/>
                <w:bCs/>
                <w:kern w:val="0"/>
                <w:sz w:val="20"/>
                <w:szCs w:val="20"/>
                <w:lang w:eastAsia="ru-RU"/>
              </w:rPr>
            </w:pPr>
            <w:r w:rsidRPr="00707A92">
              <w:rPr>
                <w:b/>
                <w:bCs/>
                <w:kern w:val="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outlineLvl w:val="0"/>
              <w:rPr>
                <w:b/>
                <w:bCs/>
                <w:kern w:val="0"/>
                <w:sz w:val="20"/>
                <w:szCs w:val="20"/>
                <w:lang w:eastAsia="ru-RU"/>
              </w:rPr>
            </w:pPr>
            <w:r w:rsidRPr="00707A92">
              <w:rPr>
                <w:b/>
                <w:bCs/>
                <w:kern w:val="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outlineLvl w:val="0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outlineLvl w:val="0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707A92" w:rsidRDefault="00C0573A" w:rsidP="008D472F">
            <w:pPr>
              <w:suppressAutoHyphens w:val="0"/>
              <w:jc w:val="right"/>
              <w:outlineLvl w:val="0"/>
              <w:rPr>
                <w:b/>
                <w:bCs/>
                <w:kern w:val="0"/>
                <w:sz w:val="20"/>
                <w:szCs w:val="20"/>
                <w:lang w:eastAsia="ru-RU"/>
              </w:rPr>
            </w:pPr>
            <w:r w:rsidRPr="00707A92">
              <w:rPr>
                <w:b/>
                <w:bCs/>
                <w:kern w:val="0"/>
                <w:sz w:val="20"/>
                <w:szCs w:val="20"/>
                <w:lang w:eastAsia="ru-RU"/>
              </w:rPr>
              <w:t>82,0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707A92" w:rsidRDefault="00C0573A" w:rsidP="008D472F">
            <w:pPr>
              <w:suppressAutoHyphens w:val="0"/>
              <w:jc w:val="right"/>
              <w:outlineLvl w:val="0"/>
              <w:rPr>
                <w:b/>
                <w:bCs/>
                <w:kern w:val="0"/>
                <w:sz w:val="20"/>
                <w:szCs w:val="20"/>
                <w:lang w:eastAsia="ru-RU"/>
              </w:rPr>
            </w:pPr>
            <w:r w:rsidRPr="00707A92">
              <w:rPr>
                <w:b/>
                <w:bCs/>
                <w:kern w:val="0"/>
                <w:sz w:val="20"/>
                <w:szCs w:val="20"/>
                <w:lang w:eastAsia="ru-RU"/>
              </w:rPr>
              <w:t>82,0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707A92" w:rsidRDefault="00C0573A" w:rsidP="008D472F">
            <w:pPr>
              <w:suppressAutoHyphens w:val="0"/>
              <w:jc w:val="right"/>
              <w:outlineLvl w:val="0"/>
              <w:rPr>
                <w:b/>
                <w:bCs/>
                <w:kern w:val="0"/>
                <w:sz w:val="20"/>
                <w:szCs w:val="20"/>
                <w:lang w:eastAsia="ru-RU"/>
              </w:rPr>
            </w:pPr>
            <w:r w:rsidRPr="00707A92">
              <w:rPr>
                <w:b/>
                <w:bCs/>
                <w:kern w:val="0"/>
                <w:sz w:val="20"/>
                <w:szCs w:val="20"/>
                <w:lang w:eastAsia="ru-RU"/>
              </w:rPr>
              <w:t>100,0</w:t>
            </w:r>
          </w:p>
        </w:tc>
      </w:tr>
      <w:tr w:rsidR="00C0573A" w:rsidRPr="00707A92" w:rsidTr="008D472F">
        <w:trPr>
          <w:cantSplit/>
          <w:trHeight w:val="780"/>
        </w:trPr>
        <w:tc>
          <w:tcPr>
            <w:tcW w:w="7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outlineLvl w:val="1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Муниципальная программа 'Управление муниципальными финансами, муниципальным долгом, муниципальной собственностью Грабовского сельсовета Бессоновского района Пензенской области '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outlineLvl w:val="1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outlineLvl w:val="1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outlineLvl w:val="1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outlineLvl w:val="1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0200000000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outlineLvl w:val="1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707A92" w:rsidRDefault="00C0573A" w:rsidP="008D472F">
            <w:pPr>
              <w:suppressAutoHyphens w:val="0"/>
              <w:jc w:val="right"/>
              <w:outlineLvl w:val="1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82,0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707A92" w:rsidRDefault="00C0573A" w:rsidP="008D472F">
            <w:pPr>
              <w:suppressAutoHyphens w:val="0"/>
              <w:jc w:val="right"/>
              <w:outlineLvl w:val="1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82,0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707A92" w:rsidRDefault="00C0573A" w:rsidP="008D472F">
            <w:pPr>
              <w:suppressAutoHyphens w:val="0"/>
              <w:jc w:val="right"/>
              <w:outlineLvl w:val="1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100,0</w:t>
            </w:r>
          </w:p>
        </w:tc>
      </w:tr>
      <w:tr w:rsidR="00C0573A" w:rsidRPr="00707A92" w:rsidTr="008D472F">
        <w:trPr>
          <w:cantSplit/>
          <w:trHeight w:val="525"/>
        </w:trPr>
        <w:tc>
          <w:tcPr>
            <w:tcW w:w="7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outlineLvl w:val="2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Подпрограмма 'Управление собственностью Грабовского сельсовета Бессоновского района Пензенской области'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outlineLvl w:val="2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outlineLvl w:val="2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outlineLvl w:val="2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outlineLvl w:val="2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0230000000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outlineLvl w:val="2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707A92" w:rsidRDefault="00C0573A" w:rsidP="008D472F">
            <w:pPr>
              <w:suppressAutoHyphens w:val="0"/>
              <w:jc w:val="right"/>
              <w:outlineLvl w:val="2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82,0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707A92" w:rsidRDefault="00C0573A" w:rsidP="008D472F">
            <w:pPr>
              <w:suppressAutoHyphens w:val="0"/>
              <w:jc w:val="right"/>
              <w:outlineLvl w:val="2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82,0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707A92" w:rsidRDefault="00C0573A" w:rsidP="008D472F">
            <w:pPr>
              <w:suppressAutoHyphens w:val="0"/>
              <w:jc w:val="right"/>
              <w:outlineLvl w:val="2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100,0</w:t>
            </w:r>
          </w:p>
        </w:tc>
      </w:tr>
      <w:tr w:rsidR="00C0573A" w:rsidRPr="00707A92" w:rsidTr="008D472F">
        <w:trPr>
          <w:cantSplit/>
          <w:trHeight w:val="780"/>
        </w:trPr>
        <w:tc>
          <w:tcPr>
            <w:tcW w:w="7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outlineLvl w:val="3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Основное мероприятие 'Оптимизация, управление и распоряжение имуществом, находящимся в муниципальной собственности Грабовского сельсовета Бессоновского района Пензенской области'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outlineLvl w:val="3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outlineLvl w:val="3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outlineLvl w:val="3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outlineLvl w:val="3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0230100000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outlineLvl w:val="3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707A92" w:rsidRDefault="00C0573A" w:rsidP="008D472F">
            <w:pPr>
              <w:suppressAutoHyphens w:val="0"/>
              <w:jc w:val="right"/>
              <w:outlineLvl w:val="3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82,0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707A92" w:rsidRDefault="00C0573A" w:rsidP="008D472F">
            <w:pPr>
              <w:suppressAutoHyphens w:val="0"/>
              <w:jc w:val="right"/>
              <w:outlineLvl w:val="3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82,0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707A92" w:rsidRDefault="00C0573A" w:rsidP="008D472F">
            <w:pPr>
              <w:suppressAutoHyphens w:val="0"/>
              <w:jc w:val="right"/>
              <w:outlineLvl w:val="3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100,0</w:t>
            </w:r>
          </w:p>
        </w:tc>
      </w:tr>
      <w:tr w:rsidR="00C0573A" w:rsidRPr="00707A92" w:rsidTr="008D472F">
        <w:trPr>
          <w:cantSplit/>
          <w:trHeight w:val="525"/>
        </w:trPr>
        <w:tc>
          <w:tcPr>
            <w:tcW w:w="7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outlineLvl w:val="4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Содержание имущества  находящегося в муниципальной собственности Грабовского сельсовета Бессоновского района Пензенской области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outlineLvl w:val="4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outlineLvl w:val="4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outlineLvl w:val="4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outlineLvl w:val="4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0230180210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outlineLvl w:val="4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707A92" w:rsidRDefault="00C0573A" w:rsidP="008D472F">
            <w:pPr>
              <w:suppressAutoHyphens w:val="0"/>
              <w:jc w:val="right"/>
              <w:outlineLvl w:val="4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77,0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707A92" w:rsidRDefault="00C0573A" w:rsidP="008D472F">
            <w:pPr>
              <w:suppressAutoHyphens w:val="0"/>
              <w:jc w:val="right"/>
              <w:outlineLvl w:val="4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77,0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707A92" w:rsidRDefault="00C0573A" w:rsidP="008D472F">
            <w:pPr>
              <w:suppressAutoHyphens w:val="0"/>
              <w:jc w:val="right"/>
              <w:outlineLvl w:val="4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100,0</w:t>
            </w:r>
          </w:p>
        </w:tc>
      </w:tr>
      <w:tr w:rsidR="00C0573A" w:rsidRPr="00707A92" w:rsidTr="008D472F">
        <w:trPr>
          <w:cantSplit/>
          <w:trHeight w:val="300"/>
        </w:trPr>
        <w:tc>
          <w:tcPr>
            <w:tcW w:w="7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outlineLvl w:val="5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outlineLvl w:val="5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outlineLvl w:val="5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outlineLvl w:val="5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outlineLvl w:val="5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0230180210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outlineLvl w:val="5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707A92" w:rsidRDefault="00C0573A" w:rsidP="008D472F">
            <w:pPr>
              <w:suppressAutoHyphens w:val="0"/>
              <w:jc w:val="right"/>
              <w:outlineLvl w:val="5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77,0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707A92" w:rsidRDefault="00C0573A" w:rsidP="008D472F">
            <w:pPr>
              <w:suppressAutoHyphens w:val="0"/>
              <w:jc w:val="right"/>
              <w:outlineLvl w:val="5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77,0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707A92" w:rsidRDefault="00C0573A" w:rsidP="008D472F">
            <w:pPr>
              <w:suppressAutoHyphens w:val="0"/>
              <w:jc w:val="right"/>
              <w:outlineLvl w:val="5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100,0</w:t>
            </w:r>
          </w:p>
        </w:tc>
      </w:tr>
      <w:tr w:rsidR="00C0573A" w:rsidRPr="00707A92" w:rsidTr="008D472F">
        <w:trPr>
          <w:cantSplit/>
          <w:trHeight w:val="525"/>
        </w:trPr>
        <w:tc>
          <w:tcPr>
            <w:tcW w:w="7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outlineLvl w:val="6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outlineLvl w:val="6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outlineLvl w:val="6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outlineLvl w:val="6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outlineLvl w:val="6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0230180210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outlineLvl w:val="6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707A92" w:rsidRDefault="00C0573A" w:rsidP="008D472F">
            <w:pPr>
              <w:suppressAutoHyphens w:val="0"/>
              <w:jc w:val="right"/>
              <w:outlineLvl w:val="6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77,0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707A92" w:rsidRDefault="00C0573A" w:rsidP="008D472F">
            <w:pPr>
              <w:suppressAutoHyphens w:val="0"/>
              <w:jc w:val="right"/>
              <w:outlineLvl w:val="6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77,0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707A92" w:rsidRDefault="00C0573A" w:rsidP="008D472F">
            <w:pPr>
              <w:suppressAutoHyphens w:val="0"/>
              <w:jc w:val="right"/>
              <w:outlineLvl w:val="6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100,0</w:t>
            </w:r>
          </w:p>
        </w:tc>
      </w:tr>
      <w:tr w:rsidR="00C0573A" w:rsidRPr="00707A92" w:rsidTr="008D472F">
        <w:trPr>
          <w:cantSplit/>
          <w:trHeight w:val="525"/>
        </w:trPr>
        <w:tc>
          <w:tcPr>
            <w:tcW w:w="7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outlineLvl w:val="4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Оценка имущества, техническая инвентаризация, кадастровые работы и аналогичные  мероприятия  по регулированию отношений по муниципальной собственности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outlineLvl w:val="4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outlineLvl w:val="4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outlineLvl w:val="4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outlineLvl w:val="4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0230180220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outlineLvl w:val="4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707A92" w:rsidRDefault="00C0573A" w:rsidP="008D472F">
            <w:pPr>
              <w:suppressAutoHyphens w:val="0"/>
              <w:jc w:val="right"/>
              <w:outlineLvl w:val="4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5,0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707A92" w:rsidRDefault="00C0573A" w:rsidP="008D472F">
            <w:pPr>
              <w:suppressAutoHyphens w:val="0"/>
              <w:jc w:val="right"/>
              <w:outlineLvl w:val="4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5,0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707A92" w:rsidRDefault="00C0573A" w:rsidP="008D472F">
            <w:pPr>
              <w:suppressAutoHyphens w:val="0"/>
              <w:jc w:val="right"/>
              <w:outlineLvl w:val="4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100,0</w:t>
            </w:r>
          </w:p>
        </w:tc>
      </w:tr>
      <w:tr w:rsidR="00C0573A" w:rsidRPr="00707A92" w:rsidTr="008D472F">
        <w:trPr>
          <w:cantSplit/>
          <w:trHeight w:val="300"/>
        </w:trPr>
        <w:tc>
          <w:tcPr>
            <w:tcW w:w="7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outlineLvl w:val="5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outlineLvl w:val="5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outlineLvl w:val="5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outlineLvl w:val="5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outlineLvl w:val="5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0230180220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outlineLvl w:val="5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707A92" w:rsidRDefault="00C0573A" w:rsidP="008D472F">
            <w:pPr>
              <w:suppressAutoHyphens w:val="0"/>
              <w:jc w:val="right"/>
              <w:outlineLvl w:val="5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5,0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707A92" w:rsidRDefault="00C0573A" w:rsidP="008D472F">
            <w:pPr>
              <w:suppressAutoHyphens w:val="0"/>
              <w:jc w:val="right"/>
              <w:outlineLvl w:val="5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5,0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707A92" w:rsidRDefault="00C0573A" w:rsidP="008D472F">
            <w:pPr>
              <w:suppressAutoHyphens w:val="0"/>
              <w:jc w:val="right"/>
              <w:outlineLvl w:val="5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100,0</w:t>
            </w:r>
          </w:p>
        </w:tc>
      </w:tr>
      <w:tr w:rsidR="00C0573A" w:rsidRPr="00707A92" w:rsidTr="008D472F">
        <w:trPr>
          <w:cantSplit/>
          <w:trHeight w:val="525"/>
        </w:trPr>
        <w:tc>
          <w:tcPr>
            <w:tcW w:w="7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outlineLvl w:val="6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outlineLvl w:val="6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outlineLvl w:val="6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outlineLvl w:val="6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outlineLvl w:val="6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0230180220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outlineLvl w:val="6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707A92" w:rsidRDefault="00C0573A" w:rsidP="008D472F">
            <w:pPr>
              <w:suppressAutoHyphens w:val="0"/>
              <w:jc w:val="right"/>
              <w:outlineLvl w:val="6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5,0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707A92" w:rsidRDefault="00C0573A" w:rsidP="008D472F">
            <w:pPr>
              <w:suppressAutoHyphens w:val="0"/>
              <w:jc w:val="right"/>
              <w:outlineLvl w:val="6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5,0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707A92" w:rsidRDefault="00C0573A" w:rsidP="008D472F">
            <w:pPr>
              <w:suppressAutoHyphens w:val="0"/>
              <w:jc w:val="right"/>
              <w:outlineLvl w:val="6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100,0</w:t>
            </w:r>
          </w:p>
        </w:tc>
      </w:tr>
      <w:tr w:rsidR="00C0573A" w:rsidRPr="00707A92" w:rsidTr="008D472F">
        <w:trPr>
          <w:cantSplit/>
          <w:trHeight w:val="300"/>
        </w:trPr>
        <w:tc>
          <w:tcPr>
            <w:tcW w:w="7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rPr>
                <w:b/>
                <w:bCs/>
                <w:kern w:val="0"/>
                <w:sz w:val="20"/>
                <w:szCs w:val="20"/>
                <w:lang w:eastAsia="ru-RU"/>
              </w:rPr>
            </w:pPr>
            <w:r w:rsidRPr="00707A92">
              <w:rPr>
                <w:b/>
                <w:bCs/>
                <w:kern w:val="0"/>
                <w:sz w:val="20"/>
                <w:szCs w:val="20"/>
                <w:lang w:eastAsia="ru-RU"/>
              </w:rPr>
              <w:t>ЖИЛИЩНО-КОММУНАЛЬНОЕ ХОЗЯЙСТВО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rPr>
                <w:b/>
                <w:bCs/>
                <w:kern w:val="0"/>
                <w:sz w:val="20"/>
                <w:szCs w:val="20"/>
                <w:lang w:eastAsia="ru-RU"/>
              </w:rPr>
            </w:pPr>
            <w:r w:rsidRPr="00707A92">
              <w:rPr>
                <w:b/>
                <w:bCs/>
                <w:kern w:val="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rPr>
                <w:b/>
                <w:bCs/>
                <w:kern w:val="0"/>
                <w:sz w:val="20"/>
                <w:szCs w:val="20"/>
                <w:lang w:eastAsia="ru-RU"/>
              </w:rPr>
            </w:pPr>
            <w:r w:rsidRPr="00707A92">
              <w:rPr>
                <w:b/>
                <w:bCs/>
                <w:kern w:val="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rPr>
                <w:b/>
                <w:bCs/>
                <w:kern w:val="0"/>
                <w:sz w:val="20"/>
                <w:szCs w:val="20"/>
                <w:lang w:eastAsia="ru-RU"/>
              </w:rPr>
            </w:pPr>
            <w:r w:rsidRPr="00707A92">
              <w:rPr>
                <w:b/>
                <w:bCs/>
                <w:kern w:val="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rPr>
                <w:b/>
                <w:bCs/>
                <w:kern w:val="0"/>
                <w:sz w:val="20"/>
                <w:szCs w:val="20"/>
                <w:lang w:eastAsia="ru-RU"/>
              </w:rPr>
            </w:pPr>
            <w:r w:rsidRPr="00707A92">
              <w:rPr>
                <w:b/>
                <w:bCs/>
                <w:kern w:val="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rPr>
                <w:b/>
                <w:bCs/>
                <w:kern w:val="0"/>
                <w:sz w:val="20"/>
                <w:szCs w:val="20"/>
                <w:lang w:eastAsia="ru-RU"/>
              </w:rPr>
            </w:pPr>
            <w:r w:rsidRPr="00707A92">
              <w:rPr>
                <w:b/>
                <w:bCs/>
                <w:kern w:val="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707A92" w:rsidRDefault="00C0573A" w:rsidP="008D472F">
            <w:pPr>
              <w:suppressAutoHyphens w:val="0"/>
              <w:jc w:val="right"/>
              <w:rPr>
                <w:b/>
                <w:bCs/>
                <w:kern w:val="0"/>
                <w:sz w:val="20"/>
                <w:szCs w:val="20"/>
                <w:lang w:eastAsia="ru-RU"/>
              </w:rPr>
            </w:pPr>
            <w:r w:rsidRPr="00707A92">
              <w:rPr>
                <w:b/>
                <w:bCs/>
                <w:kern w:val="0"/>
                <w:sz w:val="20"/>
                <w:szCs w:val="20"/>
                <w:lang w:eastAsia="ru-RU"/>
              </w:rPr>
              <w:t>13 343,2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707A92" w:rsidRDefault="00C0573A" w:rsidP="008D472F">
            <w:pPr>
              <w:suppressAutoHyphens w:val="0"/>
              <w:jc w:val="right"/>
              <w:rPr>
                <w:b/>
                <w:bCs/>
                <w:kern w:val="0"/>
                <w:sz w:val="20"/>
                <w:szCs w:val="20"/>
                <w:lang w:eastAsia="ru-RU"/>
              </w:rPr>
            </w:pPr>
            <w:r w:rsidRPr="00707A92">
              <w:rPr>
                <w:b/>
                <w:bCs/>
                <w:kern w:val="0"/>
                <w:sz w:val="20"/>
                <w:szCs w:val="20"/>
                <w:lang w:eastAsia="ru-RU"/>
              </w:rPr>
              <w:t>13 343,2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707A92" w:rsidRDefault="00C0573A" w:rsidP="008D472F">
            <w:pPr>
              <w:suppressAutoHyphens w:val="0"/>
              <w:jc w:val="right"/>
              <w:rPr>
                <w:b/>
                <w:bCs/>
                <w:kern w:val="0"/>
                <w:sz w:val="20"/>
                <w:szCs w:val="20"/>
                <w:lang w:eastAsia="ru-RU"/>
              </w:rPr>
            </w:pPr>
            <w:r w:rsidRPr="00707A92">
              <w:rPr>
                <w:b/>
                <w:bCs/>
                <w:kern w:val="0"/>
                <w:sz w:val="20"/>
                <w:szCs w:val="20"/>
                <w:lang w:eastAsia="ru-RU"/>
              </w:rPr>
              <w:t>100,0</w:t>
            </w:r>
          </w:p>
        </w:tc>
      </w:tr>
      <w:tr w:rsidR="00C0573A" w:rsidRPr="00707A92" w:rsidTr="008D472F">
        <w:trPr>
          <w:cantSplit/>
          <w:trHeight w:val="300"/>
        </w:trPr>
        <w:tc>
          <w:tcPr>
            <w:tcW w:w="7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outlineLvl w:val="0"/>
              <w:rPr>
                <w:b/>
                <w:bCs/>
                <w:kern w:val="0"/>
                <w:sz w:val="20"/>
                <w:szCs w:val="20"/>
                <w:lang w:eastAsia="ru-RU"/>
              </w:rPr>
            </w:pPr>
            <w:r w:rsidRPr="00707A92">
              <w:rPr>
                <w:b/>
                <w:bCs/>
                <w:kern w:val="0"/>
                <w:sz w:val="20"/>
                <w:szCs w:val="20"/>
                <w:lang w:eastAsia="ru-RU"/>
              </w:rPr>
              <w:t>Жилищное хозяйство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outlineLvl w:val="0"/>
              <w:rPr>
                <w:b/>
                <w:bCs/>
                <w:kern w:val="0"/>
                <w:sz w:val="20"/>
                <w:szCs w:val="20"/>
                <w:lang w:eastAsia="ru-RU"/>
              </w:rPr>
            </w:pPr>
            <w:r w:rsidRPr="00707A92">
              <w:rPr>
                <w:b/>
                <w:bCs/>
                <w:kern w:val="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outlineLvl w:val="0"/>
              <w:rPr>
                <w:b/>
                <w:bCs/>
                <w:kern w:val="0"/>
                <w:sz w:val="20"/>
                <w:szCs w:val="20"/>
                <w:lang w:eastAsia="ru-RU"/>
              </w:rPr>
            </w:pPr>
            <w:r w:rsidRPr="00707A92">
              <w:rPr>
                <w:b/>
                <w:bCs/>
                <w:kern w:val="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outlineLvl w:val="0"/>
              <w:rPr>
                <w:b/>
                <w:bCs/>
                <w:kern w:val="0"/>
                <w:sz w:val="20"/>
                <w:szCs w:val="20"/>
                <w:lang w:eastAsia="ru-RU"/>
              </w:rPr>
            </w:pPr>
            <w:r w:rsidRPr="00707A92">
              <w:rPr>
                <w:b/>
                <w:bCs/>
                <w:kern w:val="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outlineLvl w:val="0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outlineLvl w:val="0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707A92" w:rsidRDefault="00C0573A" w:rsidP="008D472F">
            <w:pPr>
              <w:suppressAutoHyphens w:val="0"/>
              <w:jc w:val="right"/>
              <w:outlineLvl w:val="0"/>
              <w:rPr>
                <w:b/>
                <w:bCs/>
                <w:kern w:val="0"/>
                <w:sz w:val="20"/>
                <w:szCs w:val="20"/>
                <w:lang w:eastAsia="ru-RU"/>
              </w:rPr>
            </w:pPr>
            <w:r w:rsidRPr="00707A92">
              <w:rPr>
                <w:b/>
                <w:bCs/>
                <w:kern w:val="0"/>
                <w:sz w:val="20"/>
                <w:szCs w:val="20"/>
                <w:lang w:eastAsia="ru-RU"/>
              </w:rPr>
              <w:t>32,1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707A92" w:rsidRDefault="00C0573A" w:rsidP="008D472F">
            <w:pPr>
              <w:suppressAutoHyphens w:val="0"/>
              <w:jc w:val="right"/>
              <w:outlineLvl w:val="0"/>
              <w:rPr>
                <w:b/>
                <w:bCs/>
                <w:kern w:val="0"/>
                <w:sz w:val="20"/>
                <w:szCs w:val="20"/>
                <w:lang w:eastAsia="ru-RU"/>
              </w:rPr>
            </w:pPr>
            <w:r w:rsidRPr="00707A92">
              <w:rPr>
                <w:b/>
                <w:bCs/>
                <w:kern w:val="0"/>
                <w:sz w:val="20"/>
                <w:szCs w:val="20"/>
                <w:lang w:eastAsia="ru-RU"/>
              </w:rPr>
              <w:t>32,1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707A92" w:rsidRDefault="00C0573A" w:rsidP="008D472F">
            <w:pPr>
              <w:suppressAutoHyphens w:val="0"/>
              <w:jc w:val="right"/>
              <w:outlineLvl w:val="0"/>
              <w:rPr>
                <w:b/>
                <w:bCs/>
                <w:kern w:val="0"/>
                <w:sz w:val="20"/>
                <w:szCs w:val="20"/>
                <w:lang w:eastAsia="ru-RU"/>
              </w:rPr>
            </w:pPr>
            <w:r w:rsidRPr="00707A92">
              <w:rPr>
                <w:b/>
                <w:bCs/>
                <w:kern w:val="0"/>
                <w:sz w:val="20"/>
                <w:szCs w:val="20"/>
                <w:lang w:eastAsia="ru-RU"/>
              </w:rPr>
              <w:t>100,0</w:t>
            </w:r>
          </w:p>
        </w:tc>
      </w:tr>
      <w:tr w:rsidR="00C0573A" w:rsidRPr="00707A92" w:rsidTr="008D472F">
        <w:trPr>
          <w:cantSplit/>
          <w:trHeight w:val="780"/>
        </w:trPr>
        <w:tc>
          <w:tcPr>
            <w:tcW w:w="7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outlineLvl w:val="1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Муниципальная программа 'Управление муниципальными финансами, муниципальным долгом, муниципальной собственностью Грабовского сельсовета Бессоновского района Пензенской области»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outlineLvl w:val="1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outlineLvl w:val="1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outlineLvl w:val="1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outlineLvl w:val="1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0200000000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outlineLvl w:val="1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707A92" w:rsidRDefault="00C0573A" w:rsidP="008D472F">
            <w:pPr>
              <w:suppressAutoHyphens w:val="0"/>
              <w:jc w:val="right"/>
              <w:outlineLvl w:val="1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32,1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707A92" w:rsidRDefault="00C0573A" w:rsidP="008D472F">
            <w:pPr>
              <w:suppressAutoHyphens w:val="0"/>
              <w:jc w:val="right"/>
              <w:outlineLvl w:val="1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32,1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707A92" w:rsidRDefault="00C0573A" w:rsidP="008D472F">
            <w:pPr>
              <w:suppressAutoHyphens w:val="0"/>
              <w:jc w:val="right"/>
              <w:outlineLvl w:val="1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100,0</w:t>
            </w:r>
          </w:p>
        </w:tc>
      </w:tr>
      <w:tr w:rsidR="00C0573A" w:rsidRPr="00707A92" w:rsidTr="008D472F">
        <w:trPr>
          <w:cantSplit/>
          <w:trHeight w:val="525"/>
        </w:trPr>
        <w:tc>
          <w:tcPr>
            <w:tcW w:w="7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outlineLvl w:val="2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Подпрограмма 'Управление собственностью Грабовского сельсовета Бессоновского района Пензенской области'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outlineLvl w:val="2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outlineLvl w:val="2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outlineLvl w:val="2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outlineLvl w:val="2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0230000000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outlineLvl w:val="2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707A92" w:rsidRDefault="00C0573A" w:rsidP="008D472F">
            <w:pPr>
              <w:suppressAutoHyphens w:val="0"/>
              <w:jc w:val="right"/>
              <w:outlineLvl w:val="2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32,1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707A92" w:rsidRDefault="00C0573A" w:rsidP="008D472F">
            <w:pPr>
              <w:suppressAutoHyphens w:val="0"/>
              <w:jc w:val="right"/>
              <w:outlineLvl w:val="2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32,1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707A92" w:rsidRDefault="00C0573A" w:rsidP="008D472F">
            <w:pPr>
              <w:suppressAutoHyphens w:val="0"/>
              <w:jc w:val="right"/>
              <w:outlineLvl w:val="2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100,0</w:t>
            </w:r>
          </w:p>
        </w:tc>
      </w:tr>
      <w:tr w:rsidR="00C0573A" w:rsidRPr="00707A92" w:rsidTr="008D472F">
        <w:trPr>
          <w:cantSplit/>
          <w:trHeight w:val="780"/>
        </w:trPr>
        <w:tc>
          <w:tcPr>
            <w:tcW w:w="7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outlineLvl w:val="3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lastRenderedPageBreak/>
              <w:t>Основное мероприятие 'Оптимизация, управление и распоряжение имуществом, находящимся в муниципальной собственности Грабовского сельсовета  Бессоновского района Пензенской области'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outlineLvl w:val="3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outlineLvl w:val="3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outlineLvl w:val="3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outlineLvl w:val="3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0230100000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outlineLvl w:val="3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707A92" w:rsidRDefault="00C0573A" w:rsidP="008D472F">
            <w:pPr>
              <w:suppressAutoHyphens w:val="0"/>
              <w:jc w:val="right"/>
              <w:outlineLvl w:val="3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32,1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707A92" w:rsidRDefault="00C0573A" w:rsidP="008D472F">
            <w:pPr>
              <w:suppressAutoHyphens w:val="0"/>
              <w:jc w:val="right"/>
              <w:outlineLvl w:val="3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32,1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707A92" w:rsidRDefault="00C0573A" w:rsidP="008D472F">
            <w:pPr>
              <w:suppressAutoHyphens w:val="0"/>
              <w:jc w:val="right"/>
              <w:outlineLvl w:val="3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100,0</w:t>
            </w:r>
          </w:p>
        </w:tc>
      </w:tr>
      <w:tr w:rsidR="00C0573A" w:rsidRPr="00707A92" w:rsidTr="008D472F">
        <w:trPr>
          <w:cantSplit/>
          <w:trHeight w:val="780"/>
        </w:trPr>
        <w:tc>
          <w:tcPr>
            <w:tcW w:w="7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outlineLvl w:val="4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Расходы на уплату взносов на капитальный ремонт общего имущества многоквартирных домов, в части жилых и нежилых помещений, находящихся в муниципальной собственности Грабовского сельсовета  Бессоновского района Пензенской области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outlineLvl w:val="4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outlineLvl w:val="4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outlineLvl w:val="4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outlineLvl w:val="4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0230180320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outlineLvl w:val="4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707A92" w:rsidRDefault="00C0573A" w:rsidP="008D472F">
            <w:pPr>
              <w:suppressAutoHyphens w:val="0"/>
              <w:jc w:val="right"/>
              <w:outlineLvl w:val="4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32,1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707A92" w:rsidRDefault="00C0573A" w:rsidP="008D472F">
            <w:pPr>
              <w:suppressAutoHyphens w:val="0"/>
              <w:jc w:val="right"/>
              <w:outlineLvl w:val="4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32,1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707A92" w:rsidRDefault="00C0573A" w:rsidP="008D472F">
            <w:pPr>
              <w:suppressAutoHyphens w:val="0"/>
              <w:jc w:val="right"/>
              <w:outlineLvl w:val="4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100,0</w:t>
            </w:r>
          </w:p>
        </w:tc>
      </w:tr>
      <w:tr w:rsidR="00C0573A" w:rsidRPr="00707A92" w:rsidTr="008D472F">
        <w:trPr>
          <w:cantSplit/>
          <w:trHeight w:val="300"/>
        </w:trPr>
        <w:tc>
          <w:tcPr>
            <w:tcW w:w="7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outlineLvl w:val="5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outlineLvl w:val="5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outlineLvl w:val="5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outlineLvl w:val="5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outlineLvl w:val="5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0230180320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outlineLvl w:val="5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707A92" w:rsidRDefault="00C0573A" w:rsidP="008D472F">
            <w:pPr>
              <w:suppressAutoHyphens w:val="0"/>
              <w:jc w:val="right"/>
              <w:outlineLvl w:val="5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32,1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707A92" w:rsidRDefault="00C0573A" w:rsidP="008D472F">
            <w:pPr>
              <w:suppressAutoHyphens w:val="0"/>
              <w:jc w:val="right"/>
              <w:outlineLvl w:val="5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32,1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707A92" w:rsidRDefault="00C0573A" w:rsidP="008D472F">
            <w:pPr>
              <w:suppressAutoHyphens w:val="0"/>
              <w:jc w:val="right"/>
              <w:outlineLvl w:val="5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100,0</w:t>
            </w:r>
          </w:p>
        </w:tc>
      </w:tr>
      <w:tr w:rsidR="00C0573A" w:rsidRPr="00707A92" w:rsidTr="008D472F">
        <w:trPr>
          <w:cantSplit/>
          <w:trHeight w:val="525"/>
        </w:trPr>
        <w:tc>
          <w:tcPr>
            <w:tcW w:w="7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outlineLvl w:val="6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outlineLvl w:val="6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outlineLvl w:val="6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outlineLvl w:val="6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outlineLvl w:val="6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0230180320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outlineLvl w:val="6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707A92" w:rsidRDefault="00C0573A" w:rsidP="008D472F">
            <w:pPr>
              <w:suppressAutoHyphens w:val="0"/>
              <w:jc w:val="right"/>
              <w:outlineLvl w:val="6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32,1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707A92" w:rsidRDefault="00C0573A" w:rsidP="008D472F">
            <w:pPr>
              <w:suppressAutoHyphens w:val="0"/>
              <w:jc w:val="right"/>
              <w:outlineLvl w:val="6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32,1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707A92" w:rsidRDefault="00C0573A" w:rsidP="008D472F">
            <w:pPr>
              <w:suppressAutoHyphens w:val="0"/>
              <w:jc w:val="right"/>
              <w:outlineLvl w:val="6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100,0</w:t>
            </w:r>
          </w:p>
        </w:tc>
      </w:tr>
      <w:tr w:rsidR="00C0573A" w:rsidRPr="00707A92" w:rsidTr="008D472F">
        <w:trPr>
          <w:cantSplit/>
          <w:trHeight w:val="300"/>
        </w:trPr>
        <w:tc>
          <w:tcPr>
            <w:tcW w:w="7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outlineLvl w:val="0"/>
              <w:rPr>
                <w:b/>
                <w:bCs/>
                <w:kern w:val="0"/>
                <w:sz w:val="20"/>
                <w:szCs w:val="20"/>
                <w:lang w:eastAsia="ru-RU"/>
              </w:rPr>
            </w:pPr>
            <w:r w:rsidRPr="00707A92">
              <w:rPr>
                <w:b/>
                <w:bCs/>
                <w:kern w:val="0"/>
                <w:sz w:val="20"/>
                <w:szCs w:val="20"/>
                <w:lang w:eastAsia="ru-RU"/>
              </w:rPr>
              <w:t>Коммунальное хозяйство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outlineLvl w:val="0"/>
              <w:rPr>
                <w:b/>
                <w:bCs/>
                <w:kern w:val="0"/>
                <w:sz w:val="20"/>
                <w:szCs w:val="20"/>
                <w:lang w:eastAsia="ru-RU"/>
              </w:rPr>
            </w:pPr>
            <w:r w:rsidRPr="00707A92">
              <w:rPr>
                <w:b/>
                <w:bCs/>
                <w:kern w:val="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outlineLvl w:val="0"/>
              <w:rPr>
                <w:b/>
                <w:bCs/>
                <w:kern w:val="0"/>
                <w:sz w:val="20"/>
                <w:szCs w:val="20"/>
                <w:lang w:eastAsia="ru-RU"/>
              </w:rPr>
            </w:pPr>
            <w:r w:rsidRPr="00707A92">
              <w:rPr>
                <w:b/>
                <w:bCs/>
                <w:kern w:val="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outlineLvl w:val="0"/>
              <w:rPr>
                <w:b/>
                <w:bCs/>
                <w:kern w:val="0"/>
                <w:sz w:val="20"/>
                <w:szCs w:val="20"/>
                <w:lang w:eastAsia="ru-RU"/>
              </w:rPr>
            </w:pPr>
            <w:r w:rsidRPr="00707A92">
              <w:rPr>
                <w:b/>
                <w:bCs/>
                <w:kern w:val="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outlineLvl w:val="0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outlineLvl w:val="0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707A92" w:rsidRDefault="00C0573A" w:rsidP="008D472F">
            <w:pPr>
              <w:suppressAutoHyphens w:val="0"/>
              <w:jc w:val="right"/>
              <w:outlineLvl w:val="0"/>
              <w:rPr>
                <w:b/>
                <w:bCs/>
                <w:kern w:val="0"/>
                <w:sz w:val="20"/>
                <w:szCs w:val="20"/>
                <w:lang w:eastAsia="ru-RU"/>
              </w:rPr>
            </w:pPr>
            <w:r w:rsidRPr="00707A92">
              <w:rPr>
                <w:b/>
                <w:bCs/>
                <w:kern w:val="0"/>
                <w:sz w:val="20"/>
                <w:szCs w:val="20"/>
                <w:lang w:eastAsia="ru-RU"/>
              </w:rPr>
              <w:t>10 155,5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707A92" w:rsidRDefault="00C0573A" w:rsidP="008D472F">
            <w:pPr>
              <w:suppressAutoHyphens w:val="0"/>
              <w:jc w:val="right"/>
              <w:outlineLvl w:val="0"/>
              <w:rPr>
                <w:b/>
                <w:bCs/>
                <w:kern w:val="0"/>
                <w:sz w:val="20"/>
                <w:szCs w:val="20"/>
                <w:lang w:eastAsia="ru-RU"/>
              </w:rPr>
            </w:pPr>
            <w:r w:rsidRPr="00707A92">
              <w:rPr>
                <w:b/>
                <w:bCs/>
                <w:kern w:val="0"/>
                <w:sz w:val="20"/>
                <w:szCs w:val="20"/>
                <w:lang w:eastAsia="ru-RU"/>
              </w:rPr>
              <w:t>10 155,5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707A92" w:rsidRDefault="00C0573A" w:rsidP="008D472F">
            <w:pPr>
              <w:suppressAutoHyphens w:val="0"/>
              <w:jc w:val="right"/>
              <w:outlineLvl w:val="0"/>
              <w:rPr>
                <w:b/>
                <w:bCs/>
                <w:kern w:val="0"/>
                <w:sz w:val="20"/>
                <w:szCs w:val="20"/>
                <w:lang w:eastAsia="ru-RU"/>
              </w:rPr>
            </w:pPr>
            <w:r w:rsidRPr="00707A92">
              <w:rPr>
                <w:b/>
                <w:bCs/>
                <w:kern w:val="0"/>
                <w:sz w:val="20"/>
                <w:szCs w:val="20"/>
                <w:lang w:eastAsia="ru-RU"/>
              </w:rPr>
              <w:t>100,0</w:t>
            </w:r>
          </w:p>
        </w:tc>
      </w:tr>
      <w:tr w:rsidR="00C0573A" w:rsidRPr="00707A92" w:rsidTr="008D472F">
        <w:trPr>
          <w:cantSplit/>
          <w:trHeight w:val="780"/>
        </w:trPr>
        <w:tc>
          <w:tcPr>
            <w:tcW w:w="7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outlineLvl w:val="1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Муниципальная программа 'Управление муниципальными финансами, муниципальным долгом, муниципальной собственностью Грабовского сельсовета Бессоновского района Пензенской области '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outlineLvl w:val="1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outlineLvl w:val="1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outlineLvl w:val="1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outlineLvl w:val="1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0200000000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outlineLvl w:val="1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707A92" w:rsidRDefault="00C0573A" w:rsidP="008D472F">
            <w:pPr>
              <w:suppressAutoHyphens w:val="0"/>
              <w:jc w:val="right"/>
              <w:outlineLvl w:val="1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22,4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707A92" w:rsidRDefault="00C0573A" w:rsidP="008D472F">
            <w:pPr>
              <w:suppressAutoHyphens w:val="0"/>
              <w:jc w:val="right"/>
              <w:outlineLvl w:val="1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22,4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707A92" w:rsidRDefault="00C0573A" w:rsidP="008D472F">
            <w:pPr>
              <w:suppressAutoHyphens w:val="0"/>
              <w:jc w:val="right"/>
              <w:outlineLvl w:val="1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100,0</w:t>
            </w:r>
          </w:p>
        </w:tc>
      </w:tr>
      <w:tr w:rsidR="00C0573A" w:rsidRPr="00707A92" w:rsidTr="008D472F">
        <w:trPr>
          <w:cantSplit/>
          <w:trHeight w:val="525"/>
        </w:trPr>
        <w:tc>
          <w:tcPr>
            <w:tcW w:w="7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outlineLvl w:val="2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Подпрограмма 'Управление собственностью Грабовского сельсовета Бессоновского района Пензенской области'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outlineLvl w:val="2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outlineLvl w:val="2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outlineLvl w:val="2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outlineLvl w:val="2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0230000000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outlineLvl w:val="2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707A92" w:rsidRDefault="00C0573A" w:rsidP="008D472F">
            <w:pPr>
              <w:suppressAutoHyphens w:val="0"/>
              <w:jc w:val="right"/>
              <w:outlineLvl w:val="2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22,4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707A92" w:rsidRDefault="00C0573A" w:rsidP="008D472F">
            <w:pPr>
              <w:suppressAutoHyphens w:val="0"/>
              <w:jc w:val="right"/>
              <w:outlineLvl w:val="2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22,4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707A92" w:rsidRDefault="00C0573A" w:rsidP="008D472F">
            <w:pPr>
              <w:suppressAutoHyphens w:val="0"/>
              <w:jc w:val="right"/>
              <w:outlineLvl w:val="2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100,0</w:t>
            </w:r>
          </w:p>
        </w:tc>
      </w:tr>
      <w:tr w:rsidR="00C0573A" w:rsidRPr="00707A92" w:rsidTr="008D472F">
        <w:trPr>
          <w:cantSplit/>
          <w:trHeight w:val="780"/>
        </w:trPr>
        <w:tc>
          <w:tcPr>
            <w:tcW w:w="7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outlineLvl w:val="3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Основное мероприятие 'Оптимизация, управление и распоряжение имуществом, находящимся в муниципальной собственности Грабовского сельсовета Бессоновского района Пензенской области'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outlineLvl w:val="3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outlineLvl w:val="3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outlineLvl w:val="3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outlineLvl w:val="3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0230100000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outlineLvl w:val="3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707A92" w:rsidRDefault="00C0573A" w:rsidP="008D472F">
            <w:pPr>
              <w:suppressAutoHyphens w:val="0"/>
              <w:jc w:val="right"/>
              <w:outlineLvl w:val="3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22,4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707A92" w:rsidRDefault="00C0573A" w:rsidP="008D472F">
            <w:pPr>
              <w:suppressAutoHyphens w:val="0"/>
              <w:jc w:val="right"/>
              <w:outlineLvl w:val="3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22,4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707A92" w:rsidRDefault="00C0573A" w:rsidP="008D472F">
            <w:pPr>
              <w:suppressAutoHyphens w:val="0"/>
              <w:jc w:val="right"/>
              <w:outlineLvl w:val="3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100,0</w:t>
            </w:r>
          </w:p>
        </w:tc>
      </w:tr>
      <w:tr w:rsidR="00C0573A" w:rsidRPr="00707A92" w:rsidTr="008D472F">
        <w:trPr>
          <w:cantSplit/>
          <w:trHeight w:val="525"/>
        </w:trPr>
        <w:tc>
          <w:tcPr>
            <w:tcW w:w="7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outlineLvl w:val="4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Содержание имущества, находящегося в муниципальной собственности Грабовского сельсовета Бессоновского района Пензенской области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outlineLvl w:val="4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outlineLvl w:val="4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outlineLvl w:val="4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outlineLvl w:val="4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0230180210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outlineLvl w:val="4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707A92" w:rsidRDefault="00C0573A" w:rsidP="008D472F">
            <w:pPr>
              <w:suppressAutoHyphens w:val="0"/>
              <w:jc w:val="right"/>
              <w:outlineLvl w:val="4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22,4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707A92" w:rsidRDefault="00C0573A" w:rsidP="008D472F">
            <w:pPr>
              <w:suppressAutoHyphens w:val="0"/>
              <w:jc w:val="right"/>
              <w:outlineLvl w:val="4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22,4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707A92" w:rsidRDefault="00C0573A" w:rsidP="008D472F">
            <w:pPr>
              <w:suppressAutoHyphens w:val="0"/>
              <w:jc w:val="right"/>
              <w:outlineLvl w:val="4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100,0</w:t>
            </w:r>
          </w:p>
        </w:tc>
      </w:tr>
      <w:tr w:rsidR="00C0573A" w:rsidRPr="00707A92" w:rsidTr="008D472F">
        <w:trPr>
          <w:cantSplit/>
          <w:trHeight w:val="300"/>
        </w:trPr>
        <w:tc>
          <w:tcPr>
            <w:tcW w:w="7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outlineLvl w:val="5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outlineLvl w:val="5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outlineLvl w:val="5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outlineLvl w:val="5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outlineLvl w:val="5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0230180210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outlineLvl w:val="5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707A92" w:rsidRDefault="00C0573A" w:rsidP="008D472F">
            <w:pPr>
              <w:suppressAutoHyphens w:val="0"/>
              <w:jc w:val="right"/>
              <w:outlineLvl w:val="5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22,4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707A92" w:rsidRDefault="00C0573A" w:rsidP="008D472F">
            <w:pPr>
              <w:suppressAutoHyphens w:val="0"/>
              <w:jc w:val="right"/>
              <w:outlineLvl w:val="5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22,4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707A92" w:rsidRDefault="00C0573A" w:rsidP="008D472F">
            <w:pPr>
              <w:suppressAutoHyphens w:val="0"/>
              <w:jc w:val="right"/>
              <w:outlineLvl w:val="5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100,0</w:t>
            </w:r>
          </w:p>
        </w:tc>
      </w:tr>
      <w:tr w:rsidR="00C0573A" w:rsidRPr="00707A92" w:rsidTr="008D472F">
        <w:trPr>
          <w:cantSplit/>
          <w:trHeight w:val="525"/>
        </w:trPr>
        <w:tc>
          <w:tcPr>
            <w:tcW w:w="7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outlineLvl w:val="6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outlineLvl w:val="6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outlineLvl w:val="6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outlineLvl w:val="6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outlineLvl w:val="6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0230180210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outlineLvl w:val="6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707A92" w:rsidRDefault="00C0573A" w:rsidP="008D472F">
            <w:pPr>
              <w:suppressAutoHyphens w:val="0"/>
              <w:jc w:val="right"/>
              <w:outlineLvl w:val="6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22,4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707A92" w:rsidRDefault="00C0573A" w:rsidP="008D472F">
            <w:pPr>
              <w:suppressAutoHyphens w:val="0"/>
              <w:jc w:val="right"/>
              <w:outlineLvl w:val="6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22,4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707A92" w:rsidRDefault="00C0573A" w:rsidP="008D472F">
            <w:pPr>
              <w:suppressAutoHyphens w:val="0"/>
              <w:jc w:val="right"/>
              <w:outlineLvl w:val="6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100,0</w:t>
            </w:r>
          </w:p>
        </w:tc>
      </w:tr>
      <w:tr w:rsidR="00C0573A" w:rsidRPr="00707A92" w:rsidTr="008D472F">
        <w:trPr>
          <w:cantSplit/>
          <w:trHeight w:val="780"/>
        </w:trPr>
        <w:tc>
          <w:tcPr>
            <w:tcW w:w="7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outlineLvl w:val="1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 xml:space="preserve">Муниципальная программа Комплексная программа модернизации и реформирования жилищно-коммунального хозяйства Грабовского сельсовета Бессоновского района Пензенской области 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outlineLvl w:val="1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outlineLvl w:val="1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outlineLvl w:val="1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outlineLvl w:val="1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0400000000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outlineLvl w:val="1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707A92" w:rsidRDefault="00C0573A" w:rsidP="008D472F">
            <w:pPr>
              <w:suppressAutoHyphens w:val="0"/>
              <w:jc w:val="right"/>
              <w:outlineLvl w:val="1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9 433,1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707A92" w:rsidRDefault="00C0573A" w:rsidP="008D472F">
            <w:pPr>
              <w:suppressAutoHyphens w:val="0"/>
              <w:jc w:val="right"/>
              <w:outlineLvl w:val="1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9 433,1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707A92" w:rsidRDefault="00C0573A" w:rsidP="008D472F">
            <w:pPr>
              <w:suppressAutoHyphens w:val="0"/>
              <w:jc w:val="right"/>
              <w:outlineLvl w:val="1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100,0</w:t>
            </w:r>
          </w:p>
        </w:tc>
      </w:tr>
      <w:tr w:rsidR="00C0573A" w:rsidRPr="00707A92" w:rsidTr="008D472F">
        <w:trPr>
          <w:cantSplit/>
          <w:trHeight w:val="300"/>
        </w:trPr>
        <w:tc>
          <w:tcPr>
            <w:tcW w:w="7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outlineLvl w:val="2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Подпрограмма 'Чистая вода '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outlineLvl w:val="2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outlineLvl w:val="2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outlineLvl w:val="2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outlineLvl w:val="2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0430000000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outlineLvl w:val="2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707A92" w:rsidRDefault="00C0573A" w:rsidP="008D472F">
            <w:pPr>
              <w:suppressAutoHyphens w:val="0"/>
              <w:jc w:val="right"/>
              <w:outlineLvl w:val="2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9 433,1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707A92" w:rsidRDefault="00C0573A" w:rsidP="008D472F">
            <w:pPr>
              <w:suppressAutoHyphens w:val="0"/>
              <w:jc w:val="right"/>
              <w:outlineLvl w:val="2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9 433,1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707A92" w:rsidRDefault="00C0573A" w:rsidP="008D472F">
            <w:pPr>
              <w:suppressAutoHyphens w:val="0"/>
              <w:jc w:val="right"/>
              <w:outlineLvl w:val="2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100,0</w:t>
            </w:r>
          </w:p>
        </w:tc>
      </w:tr>
      <w:tr w:rsidR="00C0573A" w:rsidRPr="00707A92" w:rsidTr="008D472F">
        <w:trPr>
          <w:cantSplit/>
          <w:trHeight w:val="300"/>
        </w:trPr>
        <w:tc>
          <w:tcPr>
            <w:tcW w:w="7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outlineLvl w:val="3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Основное мероприятие Содержание и ремонт водохозяйственных систем'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outlineLvl w:val="3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outlineLvl w:val="3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outlineLvl w:val="3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outlineLvl w:val="3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0430100000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outlineLvl w:val="3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707A92" w:rsidRDefault="00C0573A" w:rsidP="008D472F">
            <w:pPr>
              <w:suppressAutoHyphens w:val="0"/>
              <w:jc w:val="right"/>
              <w:outlineLvl w:val="3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9 433,1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707A92" w:rsidRDefault="00C0573A" w:rsidP="008D472F">
            <w:pPr>
              <w:suppressAutoHyphens w:val="0"/>
              <w:jc w:val="right"/>
              <w:outlineLvl w:val="3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9 433,1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707A92" w:rsidRDefault="00C0573A" w:rsidP="008D472F">
            <w:pPr>
              <w:suppressAutoHyphens w:val="0"/>
              <w:jc w:val="right"/>
              <w:outlineLvl w:val="3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100,0</w:t>
            </w:r>
          </w:p>
        </w:tc>
      </w:tr>
      <w:tr w:rsidR="00C0573A" w:rsidRPr="00707A92" w:rsidTr="008D472F">
        <w:trPr>
          <w:cantSplit/>
          <w:trHeight w:val="300"/>
        </w:trPr>
        <w:tc>
          <w:tcPr>
            <w:tcW w:w="7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outlineLvl w:val="4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Разработка проекта зон санитарной охраны водозаборных скважин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outlineLvl w:val="4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outlineLvl w:val="4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outlineLvl w:val="4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outlineLvl w:val="4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0430120602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outlineLvl w:val="4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707A92" w:rsidRDefault="00C0573A" w:rsidP="008D472F">
            <w:pPr>
              <w:suppressAutoHyphens w:val="0"/>
              <w:jc w:val="right"/>
              <w:outlineLvl w:val="4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150,0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707A92" w:rsidRDefault="00C0573A" w:rsidP="008D472F">
            <w:pPr>
              <w:suppressAutoHyphens w:val="0"/>
              <w:jc w:val="right"/>
              <w:outlineLvl w:val="4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150,0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707A92" w:rsidRDefault="00C0573A" w:rsidP="008D472F">
            <w:pPr>
              <w:suppressAutoHyphens w:val="0"/>
              <w:jc w:val="right"/>
              <w:outlineLvl w:val="4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100,0</w:t>
            </w:r>
          </w:p>
        </w:tc>
      </w:tr>
      <w:tr w:rsidR="00C0573A" w:rsidRPr="00707A92" w:rsidTr="008D472F">
        <w:trPr>
          <w:cantSplit/>
          <w:trHeight w:val="300"/>
        </w:trPr>
        <w:tc>
          <w:tcPr>
            <w:tcW w:w="7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outlineLvl w:val="5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outlineLvl w:val="5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outlineLvl w:val="5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outlineLvl w:val="5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outlineLvl w:val="5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0430120602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outlineLvl w:val="5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707A92" w:rsidRDefault="00C0573A" w:rsidP="008D472F">
            <w:pPr>
              <w:suppressAutoHyphens w:val="0"/>
              <w:jc w:val="right"/>
              <w:outlineLvl w:val="5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150,0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707A92" w:rsidRDefault="00C0573A" w:rsidP="008D472F">
            <w:pPr>
              <w:suppressAutoHyphens w:val="0"/>
              <w:jc w:val="right"/>
              <w:outlineLvl w:val="5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150,0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707A92" w:rsidRDefault="00C0573A" w:rsidP="008D472F">
            <w:pPr>
              <w:suppressAutoHyphens w:val="0"/>
              <w:jc w:val="right"/>
              <w:outlineLvl w:val="5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100,0</w:t>
            </w:r>
          </w:p>
        </w:tc>
      </w:tr>
      <w:tr w:rsidR="00C0573A" w:rsidRPr="00707A92" w:rsidTr="008D472F">
        <w:trPr>
          <w:cantSplit/>
          <w:trHeight w:val="525"/>
        </w:trPr>
        <w:tc>
          <w:tcPr>
            <w:tcW w:w="7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outlineLvl w:val="6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outlineLvl w:val="6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outlineLvl w:val="6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outlineLvl w:val="6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outlineLvl w:val="6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0430120602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outlineLvl w:val="6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707A92" w:rsidRDefault="00C0573A" w:rsidP="008D472F">
            <w:pPr>
              <w:suppressAutoHyphens w:val="0"/>
              <w:jc w:val="right"/>
              <w:outlineLvl w:val="6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150,0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707A92" w:rsidRDefault="00C0573A" w:rsidP="008D472F">
            <w:pPr>
              <w:suppressAutoHyphens w:val="0"/>
              <w:jc w:val="right"/>
              <w:outlineLvl w:val="6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150,0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707A92" w:rsidRDefault="00C0573A" w:rsidP="008D472F">
            <w:pPr>
              <w:suppressAutoHyphens w:val="0"/>
              <w:jc w:val="right"/>
              <w:outlineLvl w:val="6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100,0</w:t>
            </w:r>
          </w:p>
        </w:tc>
      </w:tr>
      <w:tr w:rsidR="00C0573A" w:rsidRPr="00707A92" w:rsidTr="008D472F">
        <w:trPr>
          <w:cantSplit/>
          <w:trHeight w:val="300"/>
        </w:trPr>
        <w:tc>
          <w:tcPr>
            <w:tcW w:w="7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outlineLvl w:val="4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lastRenderedPageBreak/>
              <w:t>Прочие мероприятия по содержанию и ремонту сетей и сооружений водоснабжения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outlineLvl w:val="4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outlineLvl w:val="4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outlineLvl w:val="4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outlineLvl w:val="4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0430165140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outlineLvl w:val="4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707A92" w:rsidRDefault="00C0573A" w:rsidP="008D472F">
            <w:pPr>
              <w:suppressAutoHyphens w:val="0"/>
              <w:jc w:val="right"/>
              <w:outlineLvl w:val="4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654,2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707A92" w:rsidRDefault="00C0573A" w:rsidP="008D472F">
            <w:pPr>
              <w:suppressAutoHyphens w:val="0"/>
              <w:jc w:val="right"/>
              <w:outlineLvl w:val="4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654,2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707A92" w:rsidRDefault="00C0573A" w:rsidP="008D472F">
            <w:pPr>
              <w:suppressAutoHyphens w:val="0"/>
              <w:jc w:val="right"/>
              <w:outlineLvl w:val="4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100,0</w:t>
            </w:r>
          </w:p>
        </w:tc>
      </w:tr>
      <w:tr w:rsidR="00C0573A" w:rsidRPr="00707A92" w:rsidTr="008D472F">
        <w:trPr>
          <w:cantSplit/>
          <w:trHeight w:val="300"/>
        </w:trPr>
        <w:tc>
          <w:tcPr>
            <w:tcW w:w="7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outlineLvl w:val="5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outlineLvl w:val="5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outlineLvl w:val="5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outlineLvl w:val="5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outlineLvl w:val="5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0430165140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outlineLvl w:val="5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707A92" w:rsidRDefault="00C0573A" w:rsidP="008D472F">
            <w:pPr>
              <w:suppressAutoHyphens w:val="0"/>
              <w:jc w:val="right"/>
              <w:outlineLvl w:val="5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654,2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707A92" w:rsidRDefault="00C0573A" w:rsidP="008D472F">
            <w:pPr>
              <w:suppressAutoHyphens w:val="0"/>
              <w:jc w:val="right"/>
              <w:outlineLvl w:val="5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654,2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707A92" w:rsidRDefault="00C0573A" w:rsidP="008D472F">
            <w:pPr>
              <w:suppressAutoHyphens w:val="0"/>
              <w:jc w:val="right"/>
              <w:outlineLvl w:val="5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100,0</w:t>
            </w:r>
          </w:p>
        </w:tc>
      </w:tr>
      <w:tr w:rsidR="00C0573A" w:rsidRPr="00707A92" w:rsidTr="008D472F">
        <w:trPr>
          <w:cantSplit/>
          <w:trHeight w:val="525"/>
        </w:trPr>
        <w:tc>
          <w:tcPr>
            <w:tcW w:w="7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outlineLvl w:val="6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outlineLvl w:val="6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outlineLvl w:val="6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outlineLvl w:val="6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outlineLvl w:val="6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0430165140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outlineLvl w:val="6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707A92" w:rsidRDefault="00C0573A" w:rsidP="008D472F">
            <w:pPr>
              <w:suppressAutoHyphens w:val="0"/>
              <w:jc w:val="right"/>
              <w:outlineLvl w:val="6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654,2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707A92" w:rsidRDefault="00C0573A" w:rsidP="008D472F">
            <w:pPr>
              <w:suppressAutoHyphens w:val="0"/>
              <w:jc w:val="right"/>
              <w:outlineLvl w:val="6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654,2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707A92" w:rsidRDefault="00C0573A" w:rsidP="008D472F">
            <w:pPr>
              <w:suppressAutoHyphens w:val="0"/>
              <w:jc w:val="right"/>
              <w:outlineLvl w:val="6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100,0</w:t>
            </w:r>
          </w:p>
        </w:tc>
      </w:tr>
      <w:tr w:rsidR="00C0573A" w:rsidRPr="00707A92" w:rsidTr="008D472F">
        <w:trPr>
          <w:cantSplit/>
          <w:trHeight w:val="780"/>
        </w:trPr>
        <w:tc>
          <w:tcPr>
            <w:tcW w:w="7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outlineLvl w:val="4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Модернизация и капитальный  ремонт сетей и сооружений водоснабжения в рамках государственной программы Пензенской области "Обеспечение жильем и коммунальными услугами населения Пензенской области "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outlineLvl w:val="4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outlineLvl w:val="4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outlineLvl w:val="4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outlineLvl w:val="4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04301S1350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outlineLvl w:val="4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707A92" w:rsidRDefault="00C0573A" w:rsidP="008D472F">
            <w:pPr>
              <w:suppressAutoHyphens w:val="0"/>
              <w:jc w:val="right"/>
              <w:outlineLvl w:val="4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8 628,9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707A92" w:rsidRDefault="00C0573A" w:rsidP="008D472F">
            <w:pPr>
              <w:suppressAutoHyphens w:val="0"/>
              <w:jc w:val="right"/>
              <w:outlineLvl w:val="4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8 628,9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707A92" w:rsidRDefault="00C0573A" w:rsidP="008D472F">
            <w:pPr>
              <w:suppressAutoHyphens w:val="0"/>
              <w:jc w:val="right"/>
              <w:outlineLvl w:val="4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100,0</w:t>
            </w:r>
          </w:p>
        </w:tc>
      </w:tr>
      <w:tr w:rsidR="00C0573A" w:rsidRPr="00707A92" w:rsidTr="008D472F">
        <w:trPr>
          <w:cantSplit/>
          <w:trHeight w:val="300"/>
        </w:trPr>
        <w:tc>
          <w:tcPr>
            <w:tcW w:w="7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outlineLvl w:val="5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outlineLvl w:val="5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outlineLvl w:val="5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outlineLvl w:val="5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outlineLvl w:val="5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04301S1350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outlineLvl w:val="5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707A92" w:rsidRDefault="00C0573A" w:rsidP="008D472F">
            <w:pPr>
              <w:suppressAutoHyphens w:val="0"/>
              <w:jc w:val="right"/>
              <w:outlineLvl w:val="5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8 628,9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707A92" w:rsidRDefault="00C0573A" w:rsidP="008D472F">
            <w:pPr>
              <w:suppressAutoHyphens w:val="0"/>
              <w:jc w:val="right"/>
              <w:outlineLvl w:val="5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8 628,9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707A92" w:rsidRDefault="00C0573A" w:rsidP="008D472F">
            <w:pPr>
              <w:suppressAutoHyphens w:val="0"/>
              <w:jc w:val="right"/>
              <w:outlineLvl w:val="5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100,0</w:t>
            </w:r>
          </w:p>
        </w:tc>
      </w:tr>
      <w:tr w:rsidR="00C0573A" w:rsidRPr="00707A92" w:rsidTr="008D472F">
        <w:trPr>
          <w:cantSplit/>
          <w:trHeight w:val="525"/>
        </w:trPr>
        <w:tc>
          <w:tcPr>
            <w:tcW w:w="7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outlineLvl w:val="6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outlineLvl w:val="6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outlineLvl w:val="6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outlineLvl w:val="6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outlineLvl w:val="6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04301S1350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outlineLvl w:val="6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707A92" w:rsidRDefault="00C0573A" w:rsidP="008D472F">
            <w:pPr>
              <w:suppressAutoHyphens w:val="0"/>
              <w:jc w:val="right"/>
              <w:outlineLvl w:val="6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8 628,9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707A92" w:rsidRDefault="00C0573A" w:rsidP="008D472F">
            <w:pPr>
              <w:suppressAutoHyphens w:val="0"/>
              <w:jc w:val="right"/>
              <w:outlineLvl w:val="6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8 628,9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707A92" w:rsidRDefault="00C0573A" w:rsidP="008D472F">
            <w:pPr>
              <w:suppressAutoHyphens w:val="0"/>
              <w:jc w:val="right"/>
              <w:outlineLvl w:val="6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100,0</w:t>
            </w:r>
          </w:p>
        </w:tc>
      </w:tr>
      <w:tr w:rsidR="00C0573A" w:rsidRPr="00707A92" w:rsidTr="008D472F">
        <w:trPr>
          <w:cantSplit/>
          <w:trHeight w:val="510"/>
        </w:trPr>
        <w:tc>
          <w:tcPr>
            <w:tcW w:w="7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707A92" w:rsidRDefault="00C0573A" w:rsidP="008D472F">
            <w:pPr>
              <w:suppressAutoHyphens w:val="0"/>
              <w:outlineLvl w:val="1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Иные непрограммные расходы органов муниципальной власти Грабовского сельсовета Бессоновского района Пензенской области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outlineLvl w:val="1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outlineLvl w:val="1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outlineLvl w:val="1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707A92" w:rsidRDefault="00C0573A" w:rsidP="008D472F">
            <w:pPr>
              <w:suppressAutoHyphens w:val="0"/>
              <w:jc w:val="center"/>
              <w:outlineLvl w:val="1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9900000000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outlineLvl w:val="1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707A92" w:rsidRDefault="00C0573A" w:rsidP="008D472F">
            <w:pPr>
              <w:suppressAutoHyphens w:val="0"/>
              <w:jc w:val="right"/>
              <w:outlineLvl w:val="1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700,0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707A92" w:rsidRDefault="00C0573A" w:rsidP="008D472F">
            <w:pPr>
              <w:suppressAutoHyphens w:val="0"/>
              <w:jc w:val="right"/>
              <w:outlineLvl w:val="1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700,0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707A92" w:rsidRDefault="00C0573A" w:rsidP="008D472F">
            <w:pPr>
              <w:suppressAutoHyphens w:val="0"/>
              <w:jc w:val="right"/>
              <w:outlineLvl w:val="1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100,0</w:t>
            </w:r>
          </w:p>
        </w:tc>
      </w:tr>
      <w:tr w:rsidR="00C0573A" w:rsidRPr="00707A92" w:rsidTr="008D472F">
        <w:trPr>
          <w:cantSplit/>
          <w:trHeight w:val="510"/>
        </w:trPr>
        <w:tc>
          <w:tcPr>
            <w:tcW w:w="7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707A92" w:rsidRDefault="00C0573A" w:rsidP="008D472F">
            <w:pPr>
              <w:suppressAutoHyphens w:val="0"/>
              <w:outlineLvl w:val="3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Предоставление субсидий юридическим лицам (за исключением субсидий государственным (муниципальным) учреждениям), индивидуальным предпринимателям, физическим лицам»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outlineLvl w:val="3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outlineLvl w:val="3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outlineLvl w:val="3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707A92" w:rsidRDefault="00C0573A" w:rsidP="008D472F">
            <w:pPr>
              <w:suppressAutoHyphens w:val="0"/>
              <w:jc w:val="center"/>
              <w:outlineLvl w:val="3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99Б0000000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outlineLvl w:val="3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707A92" w:rsidRDefault="00C0573A" w:rsidP="008D472F">
            <w:pPr>
              <w:suppressAutoHyphens w:val="0"/>
              <w:jc w:val="right"/>
              <w:outlineLvl w:val="3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700,0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707A92" w:rsidRDefault="00C0573A" w:rsidP="008D472F">
            <w:pPr>
              <w:suppressAutoHyphens w:val="0"/>
              <w:jc w:val="right"/>
              <w:outlineLvl w:val="3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700,0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707A92" w:rsidRDefault="00C0573A" w:rsidP="008D472F">
            <w:pPr>
              <w:suppressAutoHyphens w:val="0"/>
              <w:jc w:val="right"/>
              <w:outlineLvl w:val="3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100,0</w:t>
            </w:r>
          </w:p>
        </w:tc>
      </w:tr>
      <w:tr w:rsidR="00C0573A" w:rsidRPr="00707A92" w:rsidTr="008D472F">
        <w:trPr>
          <w:cantSplit/>
          <w:trHeight w:val="510"/>
        </w:trPr>
        <w:tc>
          <w:tcPr>
            <w:tcW w:w="7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707A92" w:rsidRDefault="00C0573A" w:rsidP="008D472F">
            <w:pPr>
              <w:suppressAutoHyphens w:val="0"/>
              <w:outlineLvl w:val="4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 xml:space="preserve">Предоставление субсидии муниципальным унитарным предприятиям жилищно-коммунального хозяйства 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outlineLvl w:val="4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outlineLvl w:val="4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outlineLvl w:val="4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707A92" w:rsidRDefault="00C0573A" w:rsidP="008D472F">
            <w:pPr>
              <w:suppressAutoHyphens w:val="0"/>
              <w:jc w:val="center"/>
              <w:outlineLvl w:val="4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99Б0007090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outlineLvl w:val="4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707A92" w:rsidRDefault="00C0573A" w:rsidP="008D472F">
            <w:pPr>
              <w:suppressAutoHyphens w:val="0"/>
              <w:jc w:val="right"/>
              <w:outlineLvl w:val="4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700,0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707A92" w:rsidRDefault="00C0573A" w:rsidP="008D472F">
            <w:pPr>
              <w:suppressAutoHyphens w:val="0"/>
              <w:jc w:val="right"/>
              <w:outlineLvl w:val="4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700,0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707A92" w:rsidRDefault="00C0573A" w:rsidP="008D472F">
            <w:pPr>
              <w:suppressAutoHyphens w:val="0"/>
              <w:jc w:val="right"/>
              <w:outlineLvl w:val="4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100,0</w:t>
            </w:r>
          </w:p>
        </w:tc>
      </w:tr>
      <w:tr w:rsidR="00C0573A" w:rsidRPr="00707A92" w:rsidTr="008D472F">
        <w:trPr>
          <w:cantSplit/>
          <w:trHeight w:val="300"/>
        </w:trPr>
        <w:tc>
          <w:tcPr>
            <w:tcW w:w="7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707A92" w:rsidRDefault="00C0573A" w:rsidP="008D472F">
            <w:pPr>
              <w:suppressAutoHyphens w:val="0"/>
              <w:outlineLvl w:val="5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outlineLvl w:val="5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outlineLvl w:val="5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outlineLvl w:val="5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707A92" w:rsidRDefault="00C0573A" w:rsidP="008D472F">
            <w:pPr>
              <w:suppressAutoHyphens w:val="0"/>
              <w:jc w:val="center"/>
              <w:outlineLvl w:val="5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99Б0007090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707A92" w:rsidRDefault="00C0573A" w:rsidP="008D472F">
            <w:pPr>
              <w:suppressAutoHyphens w:val="0"/>
              <w:jc w:val="center"/>
              <w:outlineLvl w:val="5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707A92" w:rsidRDefault="00C0573A" w:rsidP="008D472F">
            <w:pPr>
              <w:suppressAutoHyphens w:val="0"/>
              <w:jc w:val="right"/>
              <w:outlineLvl w:val="5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700,0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707A92" w:rsidRDefault="00C0573A" w:rsidP="008D472F">
            <w:pPr>
              <w:suppressAutoHyphens w:val="0"/>
              <w:jc w:val="right"/>
              <w:outlineLvl w:val="5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700,0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707A92" w:rsidRDefault="00C0573A" w:rsidP="008D472F">
            <w:pPr>
              <w:suppressAutoHyphens w:val="0"/>
              <w:jc w:val="right"/>
              <w:outlineLvl w:val="5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100,0</w:t>
            </w:r>
          </w:p>
        </w:tc>
      </w:tr>
      <w:tr w:rsidR="00C0573A" w:rsidRPr="00707A92" w:rsidTr="008D472F">
        <w:trPr>
          <w:cantSplit/>
          <w:trHeight w:val="510"/>
        </w:trPr>
        <w:tc>
          <w:tcPr>
            <w:tcW w:w="7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707A92" w:rsidRDefault="00C0573A" w:rsidP="008D472F">
            <w:pPr>
              <w:suppressAutoHyphens w:val="0"/>
              <w:outlineLvl w:val="6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outlineLvl w:val="6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outlineLvl w:val="6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outlineLvl w:val="6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707A92" w:rsidRDefault="00C0573A" w:rsidP="008D472F">
            <w:pPr>
              <w:suppressAutoHyphens w:val="0"/>
              <w:jc w:val="center"/>
              <w:outlineLvl w:val="6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99Б0007090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707A92" w:rsidRDefault="00C0573A" w:rsidP="008D472F">
            <w:pPr>
              <w:suppressAutoHyphens w:val="0"/>
              <w:jc w:val="center"/>
              <w:outlineLvl w:val="6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810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707A92" w:rsidRDefault="00C0573A" w:rsidP="008D472F">
            <w:pPr>
              <w:suppressAutoHyphens w:val="0"/>
              <w:jc w:val="right"/>
              <w:outlineLvl w:val="6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700,0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707A92" w:rsidRDefault="00C0573A" w:rsidP="008D472F">
            <w:pPr>
              <w:suppressAutoHyphens w:val="0"/>
              <w:jc w:val="right"/>
              <w:outlineLvl w:val="6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700,0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707A92" w:rsidRDefault="00C0573A" w:rsidP="008D472F">
            <w:pPr>
              <w:suppressAutoHyphens w:val="0"/>
              <w:jc w:val="right"/>
              <w:outlineLvl w:val="6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100,0</w:t>
            </w:r>
          </w:p>
        </w:tc>
      </w:tr>
      <w:tr w:rsidR="00C0573A" w:rsidRPr="00707A92" w:rsidTr="008D472F">
        <w:trPr>
          <w:cantSplit/>
          <w:trHeight w:val="300"/>
        </w:trPr>
        <w:tc>
          <w:tcPr>
            <w:tcW w:w="7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outlineLvl w:val="0"/>
              <w:rPr>
                <w:b/>
                <w:bCs/>
                <w:kern w:val="0"/>
                <w:sz w:val="20"/>
                <w:szCs w:val="20"/>
                <w:lang w:eastAsia="ru-RU"/>
              </w:rPr>
            </w:pPr>
            <w:r w:rsidRPr="00707A92">
              <w:rPr>
                <w:b/>
                <w:bCs/>
                <w:kern w:val="0"/>
                <w:sz w:val="20"/>
                <w:szCs w:val="20"/>
                <w:lang w:eastAsia="ru-RU"/>
              </w:rPr>
              <w:t>Благоустройство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outlineLvl w:val="0"/>
              <w:rPr>
                <w:b/>
                <w:bCs/>
                <w:kern w:val="0"/>
                <w:sz w:val="20"/>
                <w:szCs w:val="20"/>
                <w:lang w:eastAsia="ru-RU"/>
              </w:rPr>
            </w:pPr>
            <w:r w:rsidRPr="00707A92">
              <w:rPr>
                <w:b/>
                <w:bCs/>
                <w:kern w:val="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outlineLvl w:val="0"/>
              <w:rPr>
                <w:b/>
                <w:bCs/>
                <w:kern w:val="0"/>
                <w:sz w:val="20"/>
                <w:szCs w:val="20"/>
                <w:lang w:eastAsia="ru-RU"/>
              </w:rPr>
            </w:pPr>
            <w:r w:rsidRPr="00707A92">
              <w:rPr>
                <w:b/>
                <w:bCs/>
                <w:kern w:val="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outlineLvl w:val="0"/>
              <w:rPr>
                <w:b/>
                <w:bCs/>
                <w:kern w:val="0"/>
                <w:sz w:val="20"/>
                <w:szCs w:val="20"/>
                <w:lang w:eastAsia="ru-RU"/>
              </w:rPr>
            </w:pPr>
            <w:r w:rsidRPr="00707A92">
              <w:rPr>
                <w:b/>
                <w:bCs/>
                <w:kern w:val="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outlineLvl w:val="0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outlineLvl w:val="0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707A92" w:rsidRDefault="00C0573A" w:rsidP="008D472F">
            <w:pPr>
              <w:suppressAutoHyphens w:val="0"/>
              <w:jc w:val="right"/>
              <w:outlineLvl w:val="0"/>
              <w:rPr>
                <w:b/>
                <w:bCs/>
                <w:kern w:val="0"/>
                <w:sz w:val="20"/>
                <w:szCs w:val="20"/>
                <w:lang w:eastAsia="ru-RU"/>
              </w:rPr>
            </w:pPr>
            <w:r w:rsidRPr="00707A92">
              <w:rPr>
                <w:b/>
                <w:bCs/>
                <w:kern w:val="0"/>
                <w:sz w:val="20"/>
                <w:szCs w:val="20"/>
                <w:lang w:eastAsia="ru-RU"/>
              </w:rPr>
              <w:t>3 155,6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707A92" w:rsidRDefault="00C0573A" w:rsidP="008D472F">
            <w:pPr>
              <w:suppressAutoHyphens w:val="0"/>
              <w:jc w:val="right"/>
              <w:outlineLvl w:val="0"/>
              <w:rPr>
                <w:b/>
                <w:bCs/>
                <w:kern w:val="0"/>
                <w:sz w:val="20"/>
                <w:szCs w:val="20"/>
                <w:lang w:eastAsia="ru-RU"/>
              </w:rPr>
            </w:pPr>
            <w:r w:rsidRPr="00707A92">
              <w:rPr>
                <w:b/>
                <w:bCs/>
                <w:kern w:val="0"/>
                <w:sz w:val="20"/>
                <w:szCs w:val="20"/>
                <w:lang w:eastAsia="ru-RU"/>
              </w:rPr>
              <w:t>3 155,6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707A92" w:rsidRDefault="00C0573A" w:rsidP="008D472F">
            <w:pPr>
              <w:suppressAutoHyphens w:val="0"/>
              <w:jc w:val="right"/>
              <w:outlineLvl w:val="0"/>
              <w:rPr>
                <w:b/>
                <w:bCs/>
                <w:kern w:val="0"/>
                <w:sz w:val="20"/>
                <w:szCs w:val="20"/>
                <w:lang w:eastAsia="ru-RU"/>
              </w:rPr>
            </w:pPr>
            <w:r w:rsidRPr="00707A92">
              <w:rPr>
                <w:b/>
                <w:bCs/>
                <w:kern w:val="0"/>
                <w:sz w:val="20"/>
                <w:szCs w:val="20"/>
                <w:lang w:eastAsia="ru-RU"/>
              </w:rPr>
              <w:t>100,0</w:t>
            </w:r>
          </w:p>
        </w:tc>
      </w:tr>
      <w:tr w:rsidR="00C0573A" w:rsidRPr="00707A92" w:rsidTr="008D472F">
        <w:trPr>
          <w:cantSplit/>
          <w:trHeight w:val="780"/>
        </w:trPr>
        <w:tc>
          <w:tcPr>
            <w:tcW w:w="7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outlineLvl w:val="1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Муниципальная программа 'Комплексная программа модернизации и развития жилищно-коммунального хозяйства Грабовского сельсовета Бессоновского района Пензенской области '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outlineLvl w:val="1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outlineLvl w:val="1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outlineLvl w:val="1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outlineLvl w:val="1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0400000000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outlineLvl w:val="1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707A92" w:rsidRDefault="00C0573A" w:rsidP="008D472F">
            <w:pPr>
              <w:suppressAutoHyphens w:val="0"/>
              <w:jc w:val="right"/>
              <w:outlineLvl w:val="1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3 155,6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707A92" w:rsidRDefault="00C0573A" w:rsidP="008D472F">
            <w:pPr>
              <w:suppressAutoHyphens w:val="0"/>
              <w:jc w:val="right"/>
              <w:outlineLvl w:val="1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3 155,6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707A92" w:rsidRDefault="00C0573A" w:rsidP="008D472F">
            <w:pPr>
              <w:suppressAutoHyphens w:val="0"/>
              <w:jc w:val="right"/>
              <w:outlineLvl w:val="1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100,0</w:t>
            </w:r>
          </w:p>
        </w:tc>
      </w:tr>
      <w:tr w:rsidR="00C0573A" w:rsidRPr="00707A92" w:rsidTr="008D472F">
        <w:trPr>
          <w:cantSplit/>
          <w:trHeight w:val="300"/>
        </w:trPr>
        <w:tc>
          <w:tcPr>
            <w:tcW w:w="7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outlineLvl w:val="2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Подпрограмма 'Благоустройство населенных пунктов'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outlineLvl w:val="2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outlineLvl w:val="2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outlineLvl w:val="2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outlineLvl w:val="2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0410000000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outlineLvl w:val="2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707A92" w:rsidRDefault="00C0573A" w:rsidP="008D472F">
            <w:pPr>
              <w:suppressAutoHyphens w:val="0"/>
              <w:jc w:val="right"/>
              <w:outlineLvl w:val="2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3 155,6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707A92" w:rsidRDefault="00C0573A" w:rsidP="008D472F">
            <w:pPr>
              <w:suppressAutoHyphens w:val="0"/>
              <w:jc w:val="right"/>
              <w:outlineLvl w:val="2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3 155,6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707A92" w:rsidRDefault="00C0573A" w:rsidP="008D472F">
            <w:pPr>
              <w:suppressAutoHyphens w:val="0"/>
              <w:jc w:val="right"/>
              <w:outlineLvl w:val="2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100,0</w:t>
            </w:r>
          </w:p>
        </w:tc>
      </w:tr>
      <w:tr w:rsidR="00C0573A" w:rsidRPr="00707A92" w:rsidTr="008D472F">
        <w:trPr>
          <w:cantSplit/>
          <w:trHeight w:val="780"/>
        </w:trPr>
        <w:tc>
          <w:tcPr>
            <w:tcW w:w="7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outlineLvl w:val="3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Основное мероприятие 'Содержание территории муниципального образования для обеспечения и повышения комфортности условий проживания граждан, поддержание и улучшение санитарного и эстетического состояния территории'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outlineLvl w:val="3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outlineLvl w:val="3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outlineLvl w:val="3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outlineLvl w:val="3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0410100000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outlineLvl w:val="3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707A92" w:rsidRDefault="00C0573A" w:rsidP="008D472F">
            <w:pPr>
              <w:suppressAutoHyphens w:val="0"/>
              <w:jc w:val="right"/>
              <w:outlineLvl w:val="3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3 155,6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707A92" w:rsidRDefault="00C0573A" w:rsidP="008D472F">
            <w:pPr>
              <w:suppressAutoHyphens w:val="0"/>
              <w:jc w:val="right"/>
              <w:outlineLvl w:val="3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3 155,6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707A92" w:rsidRDefault="00C0573A" w:rsidP="008D472F">
            <w:pPr>
              <w:suppressAutoHyphens w:val="0"/>
              <w:jc w:val="right"/>
              <w:outlineLvl w:val="3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100,0</w:t>
            </w:r>
          </w:p>
        </w:tc>
      </w:tr>
      <w:tr w:rsidR="00C0573A" w:rsidRPr="00707A92" w:rsidTr="008D472F">
        <w:trPr>
          <w:cantSplit/>
          <w:trHeight w:val="300"/>
        </w:trPr>
        <w:tc>
          <w:tcPr>
            <w:tcW w:w="7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outlineLvl w:val="4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осуществление мероприятий по ликвидации несанкционированного размещения отходов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outlineLvl w:val="4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outlineLvl w:val="4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outlineLvl w:val="4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outlineLvl w:val="4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0410164550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outlineLvl w:val="4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707A92" w:rsidRDefault="00C0573A" w:rsidP="008D472F">
            <w:pPr>
              <w:suppressAutoHyphens w:val="0"/>
              <w:jc w:val="right"/>
              <w:outlineLvl w:val="4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971,1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707A92" w:rsidRDefault="00C0573A" w:rsidP="008D472F">
            <w:pPr>
              <w:suppressAutoHyphens w:val="0"/>
              <w:jc w:val="right"/>
              <w:outlineLvl w:val="4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971,1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707A92" w:rsidRDefault="00C0573A" w:rsidP="008D472F">
            <w:pPr>
              <w:suppressAutoHyphens w:val="0"/>
              <w:jc w:val="right"/>
              <w:outlineLvl w:val="4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100,0</w:t>
            </w:r>
          </w:p>
        </w:tc>
      </w:tr>
      <w:tr w:rsidR="00C0573A" w:rsidRPr="00707A92" w:rsidTr="008D472F">
        <w:trPr>
          <w:cantSplit/>
          <w:trHeight w:val="300"/>
        </w:trPr>
        <w:tc>
          <w:tcPr>
            <w:tcW w:w="7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outlineLvl w:val="5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outlineLvl w:val="5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outlineLvl w:val="5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outlineLvl w:val="5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outlineLvl w:val="5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0410164550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outlineLvl w:val="5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707A92" w:rsidRDefault="00C0573A" w:rsidP="008D472F">
            <w:pPr>
              <w:suppressAutoHyphens w:val="0"/>
              <w:jc w:val="right"/>
              <w:outlineLvl w:val="5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971,1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707A92" w:rsidRDefault="00C0573A" w:rsidP="008D472F">
            <w:pPr>
              <w:suppressAutoHyphens w:val="0"/>
              <w:jc w:val="right"/>
              <w:outlineLvl w:val="5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971,1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707A92" w:rsidRDefault="00C0573A" w:rsidP="008D472F">
            <w:pPr>
              <w:suppressAutoHyphens w:val="0"/>
              <w:jc w:val="right"/>
              <w:outlineLvl w:val="5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100,0</w:t>
            </w:r>
          </w:p>
        </w:tc>
      </w:tr>
      <w:tr w:rsidR="00C0573A" w:rsidRPr="00707A92" w:rsidTr="008D472F">
        <w:trPr>
          <w:cantSplit/>
          <w:trHeight w:val="525"/>
        </w:trPr>
        <w:tc>
          <w:tcPr>
            <w:tcW w:w="7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outlineLvl w:val="6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outlineLvl w:val="6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outlineLvl w:val="6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outlineLvl w:val="6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outlineLvl w:val="6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0410164550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outlineLvl w:val="6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707A92" w:rsidRDefault="00C0573A" w:rsidP="008D472F">
            <w:pPr>
              <w:suppressAutoHyphens w:val="0"/>
              <w:jc w:val="right"/>
              <w:outlineLvl w:val="6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971,1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707A92" w:rsidRDefault="00C0573A" w:rsidP="008D472F">
            <w:pPr>
              <w:suppressAutoHyphens w:val="0"/>
              <w:jc w:val="right"/>
              <w:outlineLvl w:val="6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971,1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707A92" w:rsidRDefault="00C0573A" w:rsidP="008D472F">
            <w:pPr>
              <w:suppressAutoHyphens w:val="0"/>
              <w:jc w:val="right"/>
              <w:outlineLvl w:val="6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100,0</w:t>
            </w:r>
          </w:p>
        </w:tc>
      </w:tr>
      <w:tr w:rsidR="00C0573A" w:rsidRPr="00707A92" w:rsidTr="008D472F">
        <w:trPr>
          <w:cantSplit/>
          <w:trHeight w:val="300"/>
        </w:trPr>
        <w:tc>
          <w:tcPr>
            <w:tcW w:w="7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outlineLvl w:val="4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Энергоснабжение уличного освещения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outlineLvl w:val="4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outlineLvl w:val="4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outlineLvl w:val="4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outlineLvl w:val="4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0410181110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outlineLvl w:val="4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707A92" w:rsidRDefault="00C0573A" w:rsidP="008D472F">
            <w:pPr>
              <w:suppressAutoHyphens w:val="0"/>
              <w:jc w:val="right"/>
              <w:outlineLvl w:val="4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1 824,4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707A92" w:rsidRDefault="00C0573A" w:rsidP="008D472F">
            <w:pPr>
              <w:suppressAutoHyphens w:val="0"/>
              <w:jc w:val="right"/>
              <w:outlineLvl w:val="4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1 824,4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707A92" w:rsidRDefault="00C0573A" w:rsidP="008D472F">
            <w:pPr>
              <w:suppressAutoHyphens w:val="0"/>
              <w:jc w:val="right"/>
              <w:outlineLvl w:val="4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100,0</w:t>
            </w:r>
          </w:p>
        </w:tc>
      </w:tr>
      <w:tr w:rsidR="00C0573A" w:rsidRPr="00707A92" w:rsidTr="008D472F">
        <w:trPr>
          <w:cantSplit/>
          <w:trHeight w:val="300"/>
        </w:trPr>
        <w:tc>
          <w:tcPr>
            <w:tcW w:w="7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outlineLvl w:val="5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outlineLvl w:val="5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outlineLvl w:val="5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outlineLvl w:val="5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outlineLvl w:val="5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0410181110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outlineLvl w:val="5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707A92" w:rsidRDefault="00C0573A" w:rsidP="008D472F">
            <w:pPr>
              <w:suppressAutoHyphens w:val="0"/>
              <w:jc w:val="right"/>
              <w:outlineLvl w:val="5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1 824,0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707A92" w:rsidRDefault="00C0573A" w:rsidP="008D472F">
            <w:pPr>
              <w:suppressAutoHyphens w:val="0"/>
              <w:jc w:val="right"/>
              <w:outlineLvl w:val="5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1 824,0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707A92" w:rsidRDefault="00C0573A" w:rsidP="008D472F">
            <w:pPr>
              <w:suppressAutoHyphens w:val="0"/>
              <w:jc w:val="right"/>
              <w:outlineLvl w:val="5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100,0</w:t>
            </w:r>
          </w:p>
        </w:tc>
      </w:tr>
      <w:tr w:rsidR="00C0573A" w:rsidRPr="00707A92" w:rsidTr="008D472F">
        <w:trPr>
          <w:cantSplit/>
          <w:trHeight w:val="525"/>
        </w:trPr>
        <w:tc>
          <w:tcPr>
            <w:tcW w:w="7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outlineLvl w:val="6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outlineLvl w:val="6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outlineLvl w:val="6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outlineLvl w:val="6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outlineLvl w:val="6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0410181110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outlineLvl w:val="6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707A92" w:rsidRDefault="00C0573A" w:rsidP="008D472F">
            <w:pPr>
              <w:suppressAutoHyphens w:val="0"/>
              <w:jc w:val="right"/>
              <w:outlineLvl w:val="6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1 824,0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707A92" w:rsidRDefault="00C0573A" w:rsidP="008D472F">
            <w:pPr>
              <w:suppressAutoHyphens w:val="0"/>
              <w:jc w:val="right"/>
              <w:outlineLvl w:val="6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1 824,0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707A92" w:rsidRDefault="00C0573A" w:rsidP="008D472F">
            <w:pPr>
              <w:suppressAutoHyphens w:val="0"/>
              <w:jc w:val="right"/>
              <w:outlineLvl w:val="6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100,0</w:t>
            </w:r>
          </w:p>
        </w:tc>
      </w:tr>
      <w:tr w:rsidR="00C0573A" w:rsidRPr="00707A92" w:rsidTr="008D472F">
        <w:trPr>
          <w:cantSplit/>
          <w:trHeight w:val="300"/>
        </w:trPr>
        <w:tc>
          <w:tcPr>
            <w:tcW w:w="7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outlineLvl w:val="5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outlineLvl w:val="5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outlineLvl w:val="5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outlineLvl w:val="5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outlineLvl w:val="5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0410181110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outlineLvl w:val="5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707A92" w:rsidRDefault="00C0573A" w:rsidP="008D472F">
            <w:pPr>
              <w:suppressAutoHyphens w:val="0"/>
              <w:jc w:val="right"/>
              <w:outlineLvl w:val="5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0,4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707A92" w:rsidRDefault="00C0573A" w:rsidP="008D472F">
            <w:pPr>
              <w:suppressAutoHyphens w:val="0"/>
              <w:jc w:val="right"/>
              <w:outlineLvl w:val="5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0,4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707A92" w:rsidRDefault="00C0573A" w:rsidP="008D472F">
            <w:pPr>
              <w:suppressAutoHyphens w:val="0"/>
              <w:jc w:val="right"/>
              <w:outlineLvl w:val="5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100,0</w:t>
            </w:r>
          </w:p>
        </w:tc>
      </w:tr>
      <w:tr w:rsidR="00C0573A" w:rsidRPr="00707A92" w:rsidTr="008D472F">
        <w:trPr>
          <w:cantSplit/>
          <w:trHeight w:val="300"/>
        </w:trPr>
        <w:tc>
          <w:tcPr>
            <w:tcW w:w="7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outlineLvl w:val="6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Уплата налогов, сборов и иных платежей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outlineLvl w:val="6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outlineLvl w:val="6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outlineLvl w:val="6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outlineLvl w:val="6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0410181110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outlineLvl w:val="6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850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707A92" w:rsidRDefault="00C0573A" w:rsidP="008D472F">
            <w:pPr>
              <w:suppressAutoHyphens w:val="0"/>
              <w:jc w:val="right"/>
              <w:outlineLvl w:val="6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0,4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707A92" w:rsidRDefault="00C0573A" w:rsidP="008D472F">
            <w:pPr>
              <w:suppressAutoHyphens w:val="0"/>
              <w:jc w:val="right"/>
              <w:outlineLvl w:val="6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0,4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707A92" w:rsidRDefault="00C0573A" w:rsidP="008D472F">
            <w:pPr>
              <w:suppressAutoHyphens w:val="0"/>
              <w:jc w:val="right"/>
              <w:outlineLvl w:val="6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100,0</w:t>
            </w:r>
          </w:p>
        </w:tc>
      </w:tr>
      <w:tr w:rsidR="00C0573A" w:rsidRPr="00707A92" w:rsidTr="008D472F">
        <w:trPr>
          <w:cantSplit/>
          <w:trHeight w:val="300"/>
        </w:trPr>
        <w:tc>
          <w:tcPr>
            <w:tcW w:w="7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outlineLvl w:val="4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Прочие мероприятия по благоустройству населенных пунктов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outlineLvl w:val="4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outlineLvl w:val="4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outlineLvl w:val="4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outlineLvl w:val="4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0410181150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outlineLvl w:val="4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707A92" w:rsidRDefault="00C0573A" w:rsidP="008D472F">
            <w:pPr>
              <w:suppressAutoHyphens w:val="0"/>
              <w:jc w:val="right"/>
              <w:outlineLvl w:val="4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260,1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707A92" w:rsidRDefault="00C0573A" w:rsidP="008D472F">
            <w:pPr>
              <w:suppressAutoHyphens w:val="0"/>
              <w:jc w:val="right"/>
              <w:outlineLvl w:val="4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260,1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707A92" w:rsidRDefault="00C0573A" w:rsidP="008D472F">
            <w:pPr>
              <w:suppressAutoHyphens w:val="0"/>
              <w:jc w:val="right"/>
              <w:outlineLvl w:val="4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100,0</w:t>
            </w:r>
          </w:p>
        </w:tc>
      </w:tr>
      <w:tr w:rsidR="00C0573A" w:rsidRPr="00707A92" w:rsidTr="008D472F">
        <w:trPr>
          <w:cantSplit/>
          <w:trHeight w:val="300"/>
        </w:trPr>
        <w:tc>
          <w:tcPr>
            <w:tcW w:w="7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outlineLvl w:val="5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outlineLvl w:val="5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outlineLvl w:val="5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outlineLvl w:val="5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outlineLvl w:val="5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0410181150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outlineLvl w:val="5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707A92" w:rsidRDefault="00C0573A" w:rsidP="008D472F">
            <w:pPr>
              <w:suppressAutoHyphens w:val="0"/>
              <w:jc w:val="right"/>
              <w:outlineLvl w:val="5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260,1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707A92" w:rsidRDefault="00C0573A" w:rsidP="008D472F">
            <w:pPr>
              <w:suppressAutoHyphens w:val="0"/>
              <w:jc w:val="right"/>
              <w:outlineLvl w:val="5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260,1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707A92" w:rsidRDefault="00C0573A" w:rsidP="008D472F">
            <w:pPr>
              <w:suppressAutoHyphens w:val="0"/>
              <w:jc w:val="right"/>
              <w:outlineLvl w:val="5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100,0</w:t>
            </w:r>
          </w:p>
        </w:tc>
      </w:tr>
      <w:tr w:rsidR="00C0573A" w:rsidRPr="00707A92" w:rsidTr="008D472F">
        <w:trPr>
          <w:cantSplit/>
          <w:trHeight w:val="525"/>
        </w:trPr>
        <w:tc>
          <w:tcPr>
            <w:tcW w:w="7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outlineLvl w:val="6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outlineLvl w:val="6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outlineLvl w:val="6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outlineLvl w:val="6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outlineLvl w:val="6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0410181150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outlineLvl w:val="6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707A92" w:rsidRDefault="00C0573A" w:rsidP="008D472F">
            <w:pPr>
              <w:suppressAutoHyphens w:val="0"/>
              <w:jc w:val="right"/>
              <w:outlineLvl w:val="6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260,1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707A92" w:rsidRDefault="00C0573A" w:rsidP="008D472F">
            <w:pPr>
              <w:suppressAutoHyphens w:val="0"/>
              <w:jc w:val="right"/>
              <w:outlineLvl w:val="6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260,1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707A92" w:rsidRDefault="00C0573A" w:rsidP="008D472F">
            <w:pPr>
              <w:suppressAutoHyphens w:val="0"/>
              <w:jc w:val="right"/>
              <w:outlineLvl w:val="6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100,0</w:t>
            </w:r>
          </w:p>
        </w:tc>
      </w:tr>
      <w:tr w:rsidR="00C0573A" w:rsidRPr="00707A92" w:rsidTr="008D472F">
        <w:trPr>
          <w:cantSplit/>
          <w:trHeight w:val="300"/>
        </w:trPr>
        <w:tc>
          <w:tcPr>
            <w:tcW w:w="7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outlineLvl w:val="4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Совершенствование систем наружного освещения населенных пунктов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outlineLvl w:val="4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outlineLvl w:val="4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outlineLvl w:val="4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outlineLvl w:val="4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04101S1400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outlineLvl w:val="4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707A92" w:rsidRDefault="00C0573A" w:rsidP="008D472F">
            <w:pPr>
              <w:suppressAutoHyphens w:val="0"/>
              <w:jc w:val="right"/>
              <w:outlineLvl w:val="4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707A92" w:rsidRDefault="00C0573A" w:rsidP="008D472F">
            <w:pPr>
              <w:suppressAutoHyphens w:val="0"/>
              <w:jc w:val="right"/>
              <w:outlineLvl w:val="4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707A92" w:rsidRDefault="00C0573A" w:rsidP="008D472F">
            <w:pPr>
              <w:suppressAutoHyphens w:val="0"/>
              <w:jc w:val="right"/>
              <w:outlineLvl w:val="4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100,0</w:t>
            </w:r>
          </w:p>
        </w:tc>
      </w:tr>
      <w:tr w:rsidR="00C0573A" w:rsidRPr="00707A92" w:rsidTr="008D472F">
        <w:trPr>
          <w:cantSplit/>
          <w:trHeight w:val="300"/>
        </w:trPr>
        <w:tc>
          <w:tcPr>
            <w:tcW w:w="7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outlineLvl w:val="5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outlineLvl w:val="5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outlineLvl w:val="5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outlineLvl w:val="5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outlineLvl w:val="5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04101S1400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outlineLvl w:val="5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707A92" w:rsidRDefault="00C0573A" w:rsidP="008D472F">
            <w:pPr>
              <w:suppressAutoHyphens w:val="0"/>
              <w:jc w:val="right"/>
              <w:outlineLvl w:val="5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707A92" w:rsidRDefault="00C0573A" w:rsidP="008D472F">
            <w:pPr>
              <w:suppressAutoHyphens w:val="0"/>
              <w:jc w:val="right"/>
              <w:outlineLvl w:val="5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707A92" w:rsidRDefault="00C0573A" w:rsidP="008D472F">
            <w:pPr>
              <w:suppressAutoHyphens w:val="0"/>
              <w:jc w:val="right"/>
              <w:outlineLvl w:val="5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100,0</w:t>
            </w:r>
          </w:p>
        </w:tc>
      </w:tr>
      <w:tr w:rsidR="00C0573A" w:rsidRPr="00707A92" w:rsidTr="008D472F">
        <w:trPr>
          <w:cantSplit/>
          <w:trHeight w:val="525"/>
        </w:trPr>
        <w:tc>
          <w:tcPr>
            <w:tcW w:w="7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outlineLvl w:val="6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outlineLvl w:val="6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outlineLvl w:val="6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outlineLvl w:val="6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outlineLvl w:val="6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04101S1400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outlineLvl w:val="6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707A92" w:rsidRDefault="00C0573A" w:rsidP="008D472F">
            <w:pPr>
              <w:suppressAutoHyphens w:val="0"/>
              <w:jc w:val="right"/>
              <w:outlineLvl w:val="6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707A92" w:rsidRDefault="00C0573A" w:rsidP="008D472F">
            <w:pPr>
              <w:suppressAutoHyphens w:val="0"/>
              <w:jc w:val="right"/>
              <w:outlineLvl w:val="6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707A92" w:rsidRDefault="00C0573A" w:rsidP="008D472F">
            <w:pPr>
              <w:suppressAutoHyphens w:val="0"/>
              <w:jc w:val="right"/>
              <w:outlineLvl w:val="6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100,0</w:t>
            </w:r>
          </w:p>
        </w:tc>
      </w:tr>
      <w:tr w:rsidR="00C0573A" w:rsidRPr="00707A92" w:rsidTr="008D472F">
        <w:trPr>
          <w:cantSplit/>
          <w:trHeight w:val="300"/>
        </w:trPr>
        <w:tc>
          <w:tcPr>
            <w:tcW w:w="7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rPr>
                <w:b/>
                <w:bCs/>
                <w:kern w:val="0"/>
                <w:sz w:val="20"/>
                <w:szCs w:val="20"/>
                <w:lang w:eastAsia="ru-RU"/>
              </w:rPr>
            </w:pPr>
            <w:r w:rsidRPr="00707A92">
              <w:rPr>
                <w:b/>
                <w:bCs/>
                <w:kern w:val="0"/>
                <w:sz w:val="20"/>
                <w:szCs w:val="20"/>
                <w:lang w:eastAsia="ru-RU"/>
              </w:rPr>
              <w:t>КУЛЬТУРА, КИНЕМАТОГРАФИЯ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rPr>
                <w:b/>
                <w:bCs/>
                <w:kern w:val="0"/>
                <w:sz w:val="20"/>
                <w:szCs w:val="20"/>
                <w:lang w:eastAsia="ru-RU"/>
              </w:rPr>
            </w:pPr>
            <w:r w:rsidRPr="00707A92">
              <w:rPr>
                <w:b/>
                <w:bCs/>
                <w:kern w:val="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rPr>
                <w:b/>
                <w:bCs/>
                <w:kern w:val="0"/>
                <w:sz w:val="20"/>
                <w:szCs w:val="20"/>
                <w:lang w:eastAsia="ru-RU"/>
              </w:rPr>
            </w:pPr>
            <w:r w:rsidRPr="00707A92">
              <w:rPr>
                <w:b/>
                <w:bCs/>
                <w:kern w:val="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rPr>
                <w:b/>
                <w:bCs/>
                <w:kern w:val="0"/>
                <w:sz w:val="20"/>
                <w:szCs w:val="20"/>
                <w:lang w:eastAsia="ru-RU"/>
              </w:rPr>
            </w:pPr>
            <w:r w:rsidRPr="00707A92">
              <w:rPr>
                <w:b/>
                <w:bCs/>
                <w:kern w:val="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rPr>
                <w:b/>
                <w:bCs/>
                <w:kern w:val="0"/>
                <w:sz w:val="20"/>
                <w:szCs w:val="20"/>
                <w:lang w:eastAsia="ru-RU"/>
              </w:rPr>
            </w:pPr>
            <w:r w:rsidRPr="00707A92">
              <w:rPr>
                <w:b/>
                <w:bCs/>
                <w:kern w:val="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rPr>
                <w:b/>
                <w:bCs/>
                <w:kern w:val="0"/>
                <w:sz w:val="20"/>
                <w:szCs w:val="20"/>
                <w:lang w:eastAsia="ru-RU"/>
              </w:rPr>
            </w:pPr>
            <w:r w:rsidRPr="00707A92">
              <w:rPr>
                <w:b/>
                <w:bCs/>
                <w:kern w:val="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707A92" w:rsidRDefault="00C0573A" w:rsidP="008D472F">
            <w:pPr>
              <w:suppressAutoHyphens w:val="0"/>
              <w:jc w:val="right"/>
              <w:rPr>
                <w:b/>
                <w:bCs/>
                <w:kern w:val="0"/>
                <w:sz w:val="20"/>
                <w:szCs w:val="20"/>
                <w:lang w:eastAsia="ru-RU"/>
              </w:rPr>
            </w:pPr>
            <w:r w:rsidRPr="00707A92">
              <w:rPr>
                <w:b/>
                <w:bCs/>
                <w:kern w:val="0"/>
                <w:sz w:val="20"/>
                <w:szCs w:val="20"/>
                <w:lang w:eastAsia="ru-RU"/>
              </w:rPr>
              <w:t>825,1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707A92" w:rsidRDefault="00C0573A" w:rsidP="008D472F">
            <w:pPr>
              <w:suppressAutoHyphens w:val="0"/>
              <w:jc w:val="right"/>
              <w:rPr>
                <w:b/>
                <w:bCs/>
                <w:kern w:val="0"/>
                <w:sz w:val="20"/>
                <w:szCs w:val="20"/>
                <w:lang w:eastAsia="ru-RU"/>
              </w:rPr>
            </w:pPr>
            <w:r w:rsidRPr="00707A92">
              <w:rPr>
                <w:b/>
                <w:bCs/>
                <w:kern w:val="0"/>
                <w:sz w:val="20"/>
                <w:szCs w:val="20"/>
                <w:lang w:eastAsia="ru-RU"/>
              </w:rPr>
              <w:t>825,1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707A92" w:rsidRDefault="00C0573A" w:rsidP="008D472F">
            <w:pPr>
              <w:suppressAutoHyphens w:val="0"/>
              <w:jc w:val="right"/>
              <w:rPr>
                <w:b/>
                <w:bCs/>
                <w:kern w:val="0"/>
                <w:sz w:val="20"/>
                <w:szCs w:val="20"/>
                <w:lang w:eastAsia="ru-RU"/>
              </w:rPr>
            </w:pPr>
            <w:r w:rsidRPr="00707A92">
              <w:rPr>
                <w:b/>
                <w:bCs/>
                <w:kern w:val="0"/>
                <w:sz w:val="20"/>
                <w:szCs w:val="20"/>
                <w:lang w:eastAsia="ru-RU"/>
              </w:rPr>
              <w:t>100,0</w:t>
            </w:r>
          </w:p>
        </w:tc>
      </w:tr>
      <w:tr w:rsidR="00C0573A" w:rsidRPr="00707A92" w:rsidTr="008D472F">
        <w:trPr>
          <w:cantSplit/>
          <w:trHeight w:val="300"/>
        </w:trPr>
        <w:tc>
          <w:tcPr>
            <w:tcW w:w="7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outlineLvl w:val="0"/>
              <w:rPr>
                <w:b/>
                <w:bCs/>
                <w:kern w:val="0"/>
                <w:sz w:val="20"/>
                <w:szCs w:val="20"/>
                <w:lang w:eastAsia="ru-RU"/>
              </w:rPr>
            </w:pPr>
            <w:r w:rsidRPr="00707A92">
              <w:rPr>
                <w:b/>
                <w:bCs/>
                <w:kern w:val="0"/>
                <w:sz w:val="20"/>
                <w:szCs w:val="20"/>
                <w:lang w:eastAsia="ru-RU"/>
              </w:rPr>
              <w:t>Культура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outlineLvl w:val="0"/>
              <w:rPr>
                <w:b/>
                <w:bCs/>
                <w:kern w:val="0"/>
                <w:sz w:val="20"/>
                <w:szCs w:val="20"/>
                <w:lang w:eastAsia="ru-RU"/>
              </w:rPr>
            </w:pPr>
            <w:r w:rsidRPr="00707A92">
              <w:rPr>
                <w:b/>
                <w:bCs/>
                <w:kern w:val="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outlineLvl w:val="0"/>
              <w:rPr>
                <w:b/>
                <w:bCs/>
                <w:kern w:val="0"/>
                <w:sz w:val="20"/>
                <w:szCs w:val="20"/>
                <w:lang w:eastAsia="ru-RU"/>
              </w:rPr>
            </w:pPr>
            <w:r w:rsidRPr="00707A92">
              <w:rPr>
                <w:b/>
                <w:bCs/>
                <w:kern w:val="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outlineLvl w:val="0"/>
              <w:rPr>
                <w:b/>
                <w:bCs/>
                <w:kern w:val="0"/>
                <w:sz w:val="20"/>
                <w:szCs w:val="20"/>
                <w:lang w:eastAsia="ru-RU"/>
              </w:rPr>
            </w:pPr>
            <w:r w:rsidRPr="00707A92">
              <w:rPr>
                <w:b/>
                <w:bCs/>
                <w:kern w:val="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outlineLvl w:val="0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outlineLvl w:val="0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707A92" w:rsidRDefault="00C0573A" w:rsidP="008D472F">
            <w:pPr>
              <w:suppressAutoHyphens w:val="0"/>
              <w:jc w:val="right"/>
              <w:outlineLvl w:val="0"/>
              <w:rPr>
                <w:b/>
                <w:bCs/>
                <w:kern w:val="0"/>
                <w:sz w:val="20"/>
                <w:szCs w:val="20"/>
                <w:lang w:eastAsia="ru-RU"/>
              </w:rPr>
            </w:pPr>
            <w:r w:rsidRPr="00707A92">
              <w:rPr>
                <w:b/>
                <w:bCs/>
                <w:kern w:val="0"/>
                <w:sz w:val="20"/>
                <w:szCs w:val="20"/>
                <w:lang w:eastAsia="ru-RU"/>
              </w:rPr>
              <w:t>825,1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707A92" w:rsidRDefault="00C0573A" w:rsidP="008D472F">
            <w:pPr>
              <w:suppressAutoHyphens w:val="0"/>
              <w:jc w:val="right"/>
              <w:outlineLvl w:val="0"/>
              <w:rPr>
                <w:b/>
                <w:bCs/>
                <w:kern w:val="0"/>
                <w:sz w:val="20"/>
                <w:szCs w:val="20"/>
                <w:lang w:eastAsia="ru-RU"/>
              </w:rPr>
            </w:pPr>
            <w:r w:rsidRPr="00707A92">
              <w:rPr>
                <w:b/>
                <w:bCs/>
                <w:kern w:val="0"/>
                <w:sz w:val="20"/>
                <w:szCs w:val="20"/>
                <w:lang w:eastAsia="ru-RU"/>
              </w:rPr>
              <w:t>825,1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707A92" w:rsidRDefault="00C0573A" w:rsidP="008D472F">
            <w:pPr>
              <w:suppressAutoHyphens w:val="0"/>
              <w:jc w:val="right"/>
              <w:outlineLvl w:val="0"/>
              <w:rPr>
                <w:b/>
                <w:bCs/>
                <w:kern w:val="0"/>
                <w:sz w:val="20"/>
                <w:szCs w:val="20"/>
                <w:lang w:eastAsia="ru-RU"/>
              </w:rPr>
            </w:pPr>
            <w:r w:rsidRPr="00707A92">
              <w:rPr>
                <w:b/>
                <w:bCs/>
                <w:kern w:val="0"/>
                <w:sz w:val="20"/>
                <w:szCs w:val="20"/>
                <w:lang w:eastAsia="ru-RU"/>
              </w:rPr>
              <w:t>100,0</w:t>
            </w:r>
          </w:p>
        </w:tc>
      </w:tr>
      <w:tr w:rsidR="00C0573A" w:rsidRPr="00707A92" w:rsidTr="008D472F">
        <w:trPr>
          <w:cantSplit/>
          <w:trHeight w:val="780"/>
        </w:trPr>
        <w:tc>
          <w:tcPr>
            <w:tcW w:w="7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outlineLvl w:val="1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Муниципальная программа 'Управление муниципальными финансами, муниципальным долгом, муниципальной собственностью Грабовского сельсовета Бессоновского района Пензенской области'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outlineLvl w:val="1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outlineLvl w:val="1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outlineLvl w:val="1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outlineLvl w:val="1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0200000000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outlineLvl w:val="1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707A92" w:rsidRDefault="00C0573A" w:rsidP="008D472F">
            <w:pPr>
              <w:suppressAutoHyphens w:val="0"/>
              <w:jc w:val="right"/>
              <w:outlineLvl w:val="1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722,5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707A92" w:rsidRDefault="00C0573A" w:rsidP="008D472F">
            <w:pPr>
              <w:suppressAutoHyphens w:val="0"/>
              <w:jc w:val="right"/>
              <w:outlineLvl w:val="1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722,5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707A92" w:rsidRDefault="00C0573A" w:rsidP="008D472F">
            <w:pPr>
              <w:suppressAutoHyphens w:val="0"/>
              <w:jc w:val="right"/>
              <w:outlineLvl w:val="1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100,0</w:t>
            </w:r>
          </w:p>
        </w:tc>
      </w:tr>
      <w:tr w:rsidR="00C0573A" w:rsidRPr="00707A92" w:rsidTr="008D472F">
        <w:trPr>
          <w:cantSplit/>
          <w:trHeight w:val="525"/>
        </w:trPr>
        <w:tc>
          <w:tcPr>
            <w:tcW w:w="7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outlineLvl w:val="2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Подпрограмма 'Предоставление межбюджетных трансфертов из бюджета Грабовского сельсовета Бессоновского района Пензенской области'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outlineLvl w:val="2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outlineLvl w:val="2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outlineLvl w:val="2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outlineLvl w:val="2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0210000000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outlineLvl w:val="2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707A92" w:rsidRDefault="00C0573A" w:rsidP="008D472F">
            <w:pPr>
              <w:suppressAutoHyphens w:val="0"/>
              <w:jc w:val="right"/>
              <w:outlineLvl w:val="2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35,1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707A92" w:rsidRDefault="00C0573A" w:rsidP="008D472F">
            <w:pPr>
              <w:suppressAutoHyphens w:val="0"/>
              <w:jc w:val="right"/>
              <w:outlineLvl w:val="2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35,1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707A92" w:rsidRDefault="00C0573A" w:rsidP="008D472F">
            <w:pPr>
              <w:suppressAutoHyphens w:val="0"/>
              <w:jc w:val="right"/>
              <w:outlineLvl w:val="2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100,0</w:t>
            </w:r>
          </w:p>
        </w:tc>
      </w:tr>
      <w:tr w:rsidR="00C0573A" w:rsidRPr="00707A92" w:rsidTr="008D472F">
        <w:trPr>
          <w:cantSplit/>
          <w:trHeight w:val="525"/>
        </w:trPr>
        <w:tc>
          <w:tcPr>
            <w:tcW w:w="7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outlineLvl w:val="3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Основное мероприятие 'Повышение эффективности представления и использования межбюджетных трансфертов'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outlineLvl w:val="3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outlineLvl w:val="3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outlineLvl w:val="3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outlineLvl w:val="3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0210100000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outlineLvl w:val="3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707A92" w:rsidRDefault="00C0573A" w:rsidP="008D472F">
            <w:pPr>
              <w:suppressAutoHyphens w:val="0"/>
              <w:jc w:val="right"/>
              <w:outlineLvl w:val="3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35,1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707A92" w:rsidRDefault="00C0573A" w:rsidP="008D472F">
            <w:pPr>
              <w:suppressAutoHyphens w:val="0"/>
              <w:jc w:val="right"/>
              <w:outlineLvl w:val="3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35,1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707A92" w:rsidRDefault="00C0573A" w:rsidP="008D472F">
            <w:pPr>
              <w:suppressAutoHyphens w:val="0"/>
              <w:jc w:val="right"/>
              <w:outlineLvl w:val="3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100,0</w:t>
            </w:r>
          </w:p>
        </w:tc>
      </w:tr>
      <w:tr w:rsidR="00C0573A" w:rsidRPr="00707A92" w:rsidTr="008D472F">
        <w:trPr>
          <w:cantSplit/>
          <w:trHeight w:val="1035"/>
        </w:trPr>
        <w:tc>
          <w:tcPr>
            <w:tcW w:w="7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outlineLvl w:val="4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Межбюджетные трансферты, передаваемые бюджету муниципального района на исполнение части полномочий Грабовского сельсовета  по решению вопросов местного значения в соответствии с заключенными соглашениями по  созданию условий для организации досуга и обеспечения жителей поселения услугами организаций культуры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outlineLvl w:val="4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outlineLvl w:val="4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outlineLvl w:val="4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outlineLvl w:val="4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0210180050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outlineLvl w:val="4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707A92" w:rsidRDefault="00C0573A" w:rsidP="008D472F">
            <w:pPr>
              <w:suppressAutoHyphens w:val="0"/>
              <w:jc w:val="right"/>
              <w:outlineLvl w:val="4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35,1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707A92" w:rsidRDefault="00C0573A" w:rsidP="008D472F">
            <w:pPr>
              <w:suppressAutoHyphens w:val="0"/>
              <w:jc w:val="right"/>
              <w:outlineLvl w:val="4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35,1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707A92" w:rsidRDefault="00C0573A" w:rsidP="008D472F">
            <w:pPr>
              <w:suppressAutoHyphens w:val="0"/>
              <w:jc w:val="right"/>
              <w:outlineLvl w:val="4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100,0</w:t>
            </w:r>
          </w:p>
        </w:tc>
      </w:tr>
      <w:tr w:rsidR="00C0573A" w:rsidRPr="00707A92" w:rsidTr="008D472F">
        <w:trPr>
          <w:cantSplit/>
          <w:trHeight w:val="300"/>
        </w:trPr>
        <w:tc>
          <w:tcPr>
            <w:tcW w:w="7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outlineLvl w:val="5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межбюджетные трансферты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outlineLvl w:val="5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outlineLvl w:val="5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outlineLvl w:val="5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outlineLvl w:val="5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0210180050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outlineLvl w:val="5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707A92" w:rsidRDefault="00C0573A" w:rsidP="008D472F">
            <w:pPr>
              <w:suppressAutoHyphens w:val="0"/>
              <w:jc w:val="right"/>
              <w:outlineLvl w:val="5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35,1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707A92" w:rsidRDefault="00C0573A" w:rsidP="008D472F">
            <w:pPr>
              <w:suppressAutoHyphens w:val="0"/>
              <w:jc w:val="right"/>
              <w:outlineLvl w:val="5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35,1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707A92" w:rsidRDefault="00C0573A" w:rsidP="008D472F">
            <w:pPr>
              <w:suppressAutoHyphens w:val="0"/>
              <w:jc w:val="right"/>
              <w:outlineLvl w:val="5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100,0</w:t>
            </w:r>
          </w:p>
        </w:tc>
      </w:tr>
      <w:tr w:rsidR="00C0573A" w:rsidRPr="00707A92" w:rsidTr="008D472F">
        <w:trPr>
          <w:cantSplit/>
          <w:trHeight w:val="300"/>
        </w:trPr>
        <w:tc>
          <w:tcPr>
            <w:tcW w:w="7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outlineLvl w:val="6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Иные межбюджетные трансферты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outlineLvl w:val="6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outlineLvl w:val="6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outlineLvl w:val="6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outlineLvl w:val="6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0210180050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outlineLvl w:val="6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540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707A92" w:rsidRDefault="00C0573A" w:rsidP="008D472F">
            <w:pPr>
              <w:suppressAutoHyphens w:val="0"/>
              <w:jc w:val="right"/>
              <w:outlineLvl w:val="6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35,1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707A92" w:rsidRDefault="00C0573A" w:rsidP="008D472F">
            <w:pPr>
              <w:suppressAutoHyphens w:val="0"/>
              <w:jc w:val="right"/>
              <w:outlineLvl w:val="6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35,1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707A92" w:rsidRDefault="00C0573A" w:rsidP="008D472F">
            <w:pPr>
              <w:suppressAutoHyphens w:val="0"/>
              <w:jc w:val="right"/>
              <w:outlineLvl w:val="6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100,0</w:t>
            </w:r>
          </w:p>
        </w:tc>
      </w:tr>
      <w:tr w:rsidR="00C0573A" w:rsidRPr="00707A92" w:rsidTr="008D472F">
        <w:trPr>
          <w:cantSplit/>
          <w:trHeight w:val="525"/>
        </w:trPr>
        <w:tc>
          <w:tcPr>
            <w:tcW w:w="7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outlineLvl w:val="2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lastRenderedPageBreak/>
              <w:t>Подпрограмма 'Управление собственностью Грабовского сельсовета Бессоновского района Пензенской области'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outlineLvl w:val="2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outlineLvl w:val="2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outlineLvl w:val="2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outlineLvl w:val="2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0230000000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outlineLvl w:val="2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707A92" w:rsidRDefault="00C0573A" w:rsidP="008D472F">
            <w:pPr>
              <w:suppressAutoHyphens w:val="0"/>
              <w:jc w:val="right"/>
              <w:outlineLvl w:val="2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687,4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707A92" w:rsidRDefault="00C0573A" w:rsidP="008D472F">
            <w:pPr>
              <w:suppressAutoHyphens w:val="0"/>
              <w:jc w:val="right"/>
              <w:outlineLvl w:val="2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687,4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707A92" w:rsidRDefault="00C0573A" w:rsidP="008D472F">
            <w:pPr>
              <w:suppressAutoHyphens w:val="0"/>
              <w:jc w:val="right"/>
              <w:outlineLvl w:val="2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100,0</w:t>
            </w:r>
          </w:p>
        </w:tc>
      </w:tr>
      <w:tr w:rsidR="00C0573A" w:rsidRPr="00707A92" w:rsidTr="008D472F">
        <w:trPr>
          <w:cantSplit/>
          <w:trHeight w:val="780"/>
        </w:trPr>
        <w:tc>
          <w:tcPr>
            <w:tcW w:w="7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outlineLvl w:val="3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Основное мероприятие 'Оптимизация, управление и распоряжение имуществом, находящимся в муниципальной собственности Грабовского сельсовета  Бессоновского района Пензенской области'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outlineLvl w:val="3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outlineLvl w:val="3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outlineLvl w:val="3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outlineLvl w:val="3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0230100000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outlineLvl w:val="3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707A92" w:rsidRDefault="00C0573A" w:rsidP="008D472F">
            <w:pPr>
              <w:suppressAutoHyphens w:val="0"/>
              <w:jc w:val="right"/>
              <w:outlineLvl w:val="3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687,4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707A92" w:rsidRDefault="00C0573A" w:rsidP="008D472F">
            <w:pPr>
              <w:suppressAutoHyphens w:val="0"/>
              <w:jc w:val="right"/>
              <w:outlineLvl w:val="3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687,4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707A92" w:rsidRDefault="00C0573A" w:rsidP="008D472F">
            <w:pPr>
              <w:suppressAutoHyphens w:val="0"/>
              <w:jc w:val="right"/>
              <w:outlineLvl w:val="3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100,0</w:t>
            </w:r>
          </w:p>
        </w:tc>
      </w:tr>
      <w:tr w:rsidR="00C0573A" w:rsidRPr="00707A92" w:rsidTr="008D472F">
        <w:trPr>
          <w:cantSplit/>
          <w:trHeight w:val="300"/>
        </w:trPr>
        <w:tc>
          <w:tcPr>
            <w:tcW w:w="7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outlineLvl w:val="4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Содержание муниципальной собственности объектов в сфере культуры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outlineLvl w:val="4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outlineLvl w:val="4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outlineLvl w:val="4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outlineLvl w:val="4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0230180330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outlineLvl w:val="4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707A92" w:rsidRDefault="00C0573A" w:rsidP="008D472F">
            <w:pPr>
              <w:suppressAutoHyphens w:val="0"/>
              <w:jc w:val="right"/>
              <w:outlineLvl w:val="4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687,4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707A92" w:rsidRDefault="00C0573A" w:rsidP="008D472F">
            <w:pPr>
              <w:suppressAutoHyphens w:val="0"/>
              <w:jc w:val="right"/>
              <w:outlineLvl w:val="4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687,4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707A92" w:rsidRDefault="00C0573A" w:rsidP="008D472F">
            <w:pPr>
              <w:suppressAutoHyphens w:val="0"/>
              <w:jc w:val="right"/>
              <w:outlineLvl w:val="4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100,0</w:t>
            </w:r>
          </w:p>
        </w:tc>
      </w:tr>
      <w:tr w:rsidR="00C0573A" w:rsidRPr="00707A92" w:rsidTr="008D472F">
        <w:trPr>
          <w:cantSplit/>
          <w:trHeight w:val="300"/>
        </w:trPr>
        <w:tc>
          <w:tcPr>
            <w:tcW w:w="7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outlineLvl w:val="5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outlineLvl w:val="5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outlineLvl w:val="5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outlineLvl w:val="5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outlineLvl w:val="5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0230180330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outlineLvl w:val="5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707A92" w:rsidRDefault="00C0573A" w:rsidP="008D472F">
            <w:pPr>
              <w:suppressAutoHyphens w:val="0"/>
              <w:jc w:val="right"/>
              <w:outlineLvl w:val="5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687,4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707A92" w:rsidRDefault="00C0573A" w:rsidP="008D472F">
            <w:pPr>
              <w:suppressAutoHyphens w:val="0"/>
              <w:jc w:val="right"/>
              <w:outlineLvl w:val="5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687,4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707A92" w:rsidRDefault="00C0573A" w:rsidP="008D472F">
            <w:pPr>
              <w:suppressAutoHyphens w:val="0"/>
              <w:jc w:val="right"/>
              <w:outlineLvl w:val="5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100,0</w:t>
            </w:r>
          </w:p>
        </w:tc>
      </w:tr>
      <w:tr w:rsidR="00C0573A" w:rsidRPr="00707A92" w:rsidTr="008D472F">
        <w:trPr>
          <w:cantSplit/>
          <w:trHeight w:val="525"/>
        </w:trPr>
        <w:tc>
          <w:tcPr>
            <w:tcW w:w="7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outlineLvl w:val="6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outlineLvl w:val="6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outlineLvl w:val="6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outlineLvl w:val="6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outlineLvl w:val="6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0230180330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outlineLvl w:val="6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707A92" w:rsidRDefault="00C0573A" w:rsidP="008D472F">
            <w:pPr>
              <w:suppressAutoHyphens w:val="0"/>
              <w:jc w:val="right"/>
              <w:outlineLvl w:val="6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687,4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707A92" w:rsidRDefault="00C0573A" w:rsidP="008D472F">
            <w:pPr>
              <w:suppressAutoHyphens w:val="0"/>
              <w:jc w:val="right"/>
              <w:outlineLvl w:val="6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687,4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707A92" w:rsidRDefault="00C0573A" w:rsidP="008D472F">
            <w:pPr>
              <w:suppressAutoHyphens w:val="0"/>
              <w:jc w:val="right"/>
              <w:outlineLvl w:val="6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100,0</w:t>
            </w:r>
          </w:p>
        </w:tc>
      </w:tr>
      <w:tr w:rsidR="00C0573A" w:rsidRPr="00707A92" w:rsidTr="008D472F">
        <w:trPr>
          <w:cantSplit/>
          <w:trHeight w:val="525"/>
        </w:trPr>
        <w:tc>
          <w:tcPr>
            <w:tcW w:w="7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outlineLvl w:val="1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Иные непрограммные расходы органов муниципальной власти Грабовского сельсовета Бессоновского района Пензенской области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outlineLvl w:val="1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outlineLvl w:val="1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outlineLvl w:val="1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outlineLvl w:val="1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9900000000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outlineLvl w:val="1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707A92" w:rsidRDefault="00C0573A" w:rsidP="008D472F">
            <w:pPr>
              <w:suppressAutoHyphens w:val="0"/>
              <w:jc w:val="right"/>
              <w:outlineLvl w:val="1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102,6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707A92" w:rsidRDefault="00C0573A" w:rsidP="008D472F">
            <w:pPr>
              <w:suppressAutoHyphens w:val="0"/>
              <w:jc w:val="right"/>
              <w:outlineLvl w:val="1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102,6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707A92" w:rsidRDefault="00C0573A" w:rsidP="008D472F">
            <w:pPr>
              <w:suppressAutoHyphens w:val="0"/>
              <w:jc w:val="right"/>
              <w:outlineLvl w:val="1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100,0</w:t>
            </w:r>
          </w:p>
        </w:tc>
      </w:tr>
      <w:tr w:rsidR="00C0573A" w:rsidRPr="00707A92" w:rsidTr="008D472F">
        <w:trPr>
          <w:cantSplit/>
          <w:trHeight w:val="525"/>
        </w:trPr>
        <w:tc>
          <w:tcPr>
            <w:tcW w:w="7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outlineLvl w:val="3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Проведение мероприятий, связанных с памятными датами истории и общегосударственными праздниками на территории Грабовского сельсовета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outlineLvl w:val="3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outlineLvl w:val="3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outlineLvl w:val="3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outlineLvl w:val="3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9940000000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outlineLvl w:val="3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707A92" w:rsidRDefault="00C0573A" w:rsidP="008D472F">
            <w:pPr>
              <w:suppressAutoHyphens w:val="0"/>
              <w:jc w:val="right"/>
              <w:outlineLvl w:val="3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102,6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707A92" w:rsidRDefault="00C0573A" w:rsidP="008D472F">
            <w:pPr>
              <w:suppressAutoHyphens w:val="0"/>
              <w:jc w:val="right"/>
              <w:outlineLvl w:val="3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102,6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707A92" w:rsidRDefault="00C0573A" w:rsidP="008D472F">
            <w:pPr>
              <w:suppressAutoHyphens w:val="0"/>
              <w:jc w:val="right"/>
              <w:outlineLvl w:val="3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100,0</w:t>
            </w:r>
          </w:p>
        </w:tc>
      </w:tr>
      <w:tr w:rsidR="00C0573A" w:rsidRPr="00707A92" w:rsidTr="008D472F">
        <w:trPr>
          <w:cantSplit/>
          <w:trHeight w:val="525"/>
        </w:trPr>
        <w:tc>
          <w:tcPr>
            <w:tcW w:w="7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outlineLvl w:val="4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расходы на участие в мероприятиях, связанных с памятными датами истории и общегосударственными праздниками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outlineLvl w:val="4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outlineLvl w:val="4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outlineLvl w:val="4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outlineLvl w:val="4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9940020700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outlineLvl w:val="4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707A92" w:rsidRDefault="00C0573A" w:rsidP="008D472F">
            <w:pPr>
              <w:suppressAutoHyphens w:val="0"/>
              <w:jc w:val="right"/>
              <w:outlineLvl w:val="4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102,6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707A92" w:rsidRDefault="00C0573A" w:rsidP="008D472F">
            <w:pPr>
              <w:suppressAutoHyphens w:val="0"/>
              <w:jc w:val="right"/>
              <w:outlineLvl w:val="4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102,6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707A92" w:rsidRDefault="00C0573A" w:rsidP="008D472F">
            <w:pPr>
              <w:suppressAutoHyphens w:val="0"/>
              <w:jc w:val="right"/>
              <w:outlineLvl w:val="4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100,0</w:t>
            </w:r>
          </w:p>
        </w:tc>
      </w:tr>
      <w:tr w:rsidR="00C0573A" w:rsidRPr="00707A92" w:rsidTr="008D472F">
        <w:trPr>
          <w:cantSplit/>
          <w:trHeight w:val="300"/>
        </w:trPr>
        <w:tc>
          <w:tcPr>
            <w:tcW w:w="7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outlineLvl w:val="5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outlineLvl w:val="5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outlineLvl w:val="5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outlineLvl w:val="5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outlineLvl w:val="5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9940020700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outlineLvl w:val="5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707A92" w:rsidRDefault="00C0573A" w:rsidP="008D472F">
            <w:pPr>
              <w:suppressAutoHyphens w:val="0"/>
              <w:jc w:val="right"/>
              <w:outlineLvl w:val="5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102,6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707A92" w:rsidRDefault="00C0573A" w:rsidP="008D472F">
            <w:pPr>
              <w:suppressAutoHyphens w:val="0"/>
              <w:jc w:val="right"/>
              <w:outlineLvl w:val="5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102,6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707A92" w:rsidRDefault="00C0573A" w:rsidP="008D472F">
            <w:pPr>
              <w:suppressAutoHyphens w:val="0"/>
              <w:jc w:val="right"/>
              <w:outlineLvl w:val="5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100,0</w:t>
            </w:r>
          </w:p>
        </w:tc>
      </w:tr>
      <w:tr w:rsidR="00C0573A" w:rsidRPr="00707A92" w:rsidTr="008D472F">
        <w:trPr>
          <w:cantSplit/>
          <w:trHeight w:val="525"/>
        </w:trPr>
        <w:tc>
          <w:tcPr>
            <w:tcW w:w="7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outlineLvl w:val="6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outlineLvl w:val="6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outlineLvl w:val="6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outlineLvl w:val="6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outlineLvl w:val="6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9940020700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outlineLvl w:val="6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707A92" w:rsidRDefault="00C0573A" w:rsidP="008D472F">
            <w:pPr>
              <w:suppressAutoHyphens w:val="0"/>
              <w:jc w:val="right"/>
              <w:outlineLvl w:val="6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102,6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707A92" w:rsidRDefault="00C0573A" w:rsidP="008D472F">
            <w:pPr>
              <w:suppressAutoHyphens w:val="0"/>
              <w:jc w:val="right"/>
              <w:outlineLvl w:val="6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102,6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707A92" w:rsidRDefault="00C0573A" w:rsidP="008D472F">
            <w:pPr>
              <w:suppressAutoHyphens w:val="0"/>
              <w:jc w:val="right"/>
              <w:outlineLvl w:val="6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100,0</w:t>
            </w:r>
          </w:p>
        </w:tc>
      </w:tr>
      <w:tr w:rsidR="00C0573A" w:rsidRPr="00707A92" w:rsidTr="008D472F">
        <w:trPr>
          <w:cantSplit/>
          <w:trHeight w:val="300"/>
        </w:trPr>
        <w:tc>
          <w:tcPr>
            <w:tcW w:w="7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rPr>
                <w:b/>
                <w:bCs/>
                <w:kern w:val="0"/>
                <w:sz w:val="20"/>
                <w:szCs w:val="20"/>
                <w:lang w:eastAsia="ru-RU"/>
              </w:rPr>
            </w:pPr>
            <w:r w:rsidRPr="00707A92">
              <w:rPr>
                <w:b/>
                <w:bCs/>
                <w:kern w:val="0"/>
                <w:sz w:val="20"/>
                <w:szCs w:val="20"/>
                <w:lang w:eastAsia="ru-RU"/>
              </w:rPr>
              <w:t>СОЦИАЛЬНАЯ ПОЛИТИКА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rPr>
                <w:b/>
                <w:bCs/>
                <w:kern w:val="0"/>
                <w:sz w:val="20"/>
                <w:szCs w:val="20"/>
                <w:lang w:eastAsia="ru-RU"/>
              </w:rPr>
            </w:pPr>
            <w:r w:rsidRPr="00707A92">
              <w:rPr>
                <w:b/>
                <w:bCs/>
                <w:kern w:val="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rPr>
                <w:b/>
                <w:bCs/>
                <w:kern w:val="0"/>
                <w:sz w:val="20"/>
                <w:szCs w:val="20"/>
                <w:lang w:eastAsia="ru-RU"/>
              </w:rPr>
            </w:pPr>
            <w:r w:rsidRPr="00707A92">
              <w:rPr>
                <w:b/>
                <w:bCs/>
                <w:kern w:val="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rPr>
                <w:b/>
                <w:bCs/>
                <w:kern w:val="0"/>
                <w:sz w:val="20"/>
                <w:szCs w:val="20"/>
                <w:lang w:eastAsia="ru-RU"/>
              </w:rPr>
            </w:pPr>
            <w:r w:rsidRPr="00707A92">
              <w:rPr>
                <w:b/>
                <w:bCs/>
                <w:kern w:val="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rPr>
                <w:b/>
                <w:bCs/>
                <w:kern w:val="0"/>
                <w:sz w:val="20"/>
                <w:szCs w:val="20"/>
                <w:lang w:eastAsia="ru-RU"/>
              </w:rPr>
            </w:pPr>
            <w:r w:rsidRPr="00707A92">
              <w:rPr>
                <w:b/>
                <w:bCs/>
                <w:kern w:val="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rPr>
                <w:b/>
                <w:bCs/>
                <w:kern w:val="0"/>
                <w:sz w:val="20"/>
                <w:szCs w:val="20"/>
                <w:lang w:eastAsia="ru-RU"/>
              </w:rPr>
            </w:pPr>
            <w:r w:rsidRPr="00707A92">
              <w:rPr>
                <w:b/>
                <w:bCs/>
                <w:kern w:val="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707A92" w:rsidRDefault="00C0573A" w:rsidP="008D472F">
            <w:pPr>
              <w:suppressAutoHyphens w:val="0"/>
              <w:jc w:val="right"/>
              <w:rPr>
                <w:b/>
                <w:bCs/>
                <w:kern w:val="0"/>
                <w:sz w:val="20"/>
                <w:szCs w:val="20"/>
                <w:lang w:eastAsia="ru-RU"/>
              </w:rPr>
            </w:pPr>
            <w:r w:rsidRPr="00707A92">
              <w:rPr>
                <w:b/>
                <w:bCs/>
                <w:kern w:val="0"/>
                <w:sz w:val="20"/>
                <w:szCs w:val="20"/>
                <w:lang w:eastAsia="ru-RU"/>
              </w:rPr>
              <w:t>83,0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707A92" w:rsidRDefault="00C0573A" w:rsidP="008D472F">
            <w:pPr>
              <w:suppressAutoHyphens w:val="0"/>
              <w:jc w:val="right"/>
              <w:rPr>
                <w:b/>
                <w:bCs/>
                <w:kern w:val="0"/>
                <w:sz w:val="20"/>
                <w:szCs w:val="20"/>
                <w:lang w:eastAsia="ru-RU"/>
              </w:rPr>
            </w:pPr>
            <w:r w:rsidRPr="00707A92">
              <w:rPr>
                <w:b/>
                <w:bCs/>
                <w:kern w:val="0"/>
                <w:sz w:val="20"/>
                <w:szCs w:val="20"/>
                <w:lang w:eastAsia="ru-RU"/>
              </w:rPr>
              <w:t>83,0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707A92" w:rsidRDefault="00C0573A" w:rsidP="008D472F">
            <w:pPr>
              <w:suppressAutoHyphens w:val="0"/>
              <w:jc w:val="right"/>
              <w:rPr>
                <w:b/>
                <w:bCs/>
                <w:kern w:val="0"/>
                <w:sz w:val="20"/>
                <w:szCs w:val="20"/>
                <w:lang w:eastAsia="ru-RU"/>
              </w:rPr>
            </w:pPr>
            <w:r w:rsidRPr="00707A92">
              <w:rPr>
                <w:b/>
                <w:bCs/>
                <w:kern w:val="0"/>
                <w:sz w:val="20"/>
                <w:szCs w:val="20"/>
                <w:lang w:eastAsia="ru-RU"/>
              </w:rPr>
              <w:t>100,0</w:t>
            </w:r>
          </w:p>
        </w:tc>
      </w:tr>
      <w:tr w:rsidR="00C0573A" w:rsidRPr="00707A92" w:rsidTr="008D472F">
        <w:trPr>
          <w:cantSplit/>
          <w:trHeight w:val="300"/>
        </w:trPr>
        <w:tc>
          <w:tcPr>
            <w:tcW w:w="7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outlineLvl w:val="0"/>
              <w:rPr>
                <w:b/>
                <w:bCs/>
                <w:kern w:val="0"/>
                <w:sz w:val="20"/>
                <w:szCs w:val="20"/>
                <w:lang w:eastAsia="ru-RU"/>
              </w:rPr>
            </w:pPr>
            <w:r w:rsidRPr="00707A92">
              <w:rPr>
                <w:b/>
                <w:bCs/>
                <w:kern w:val="0"/>
                <w:sz w:val="20"/>
                <w:szCs w:val="20"/>
                <w:lang w:eastAsia="ru-RU"/>
              </w:rPr>
              <w:t>Пенсионное обеспечение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outlineLvl w:val="0"/>
              <w:rPr>
                <w:b/>
                <w:bCs/>
                <w:kern w:val="0"/>
                <w:sz w:val="20"/>
                <w:szCs w:val="20"/>
                <w:lang w:eastAsia="ru-RU"/>
              </w:rPr>
            </w:pPr>
            <w:r w:rsidRPr="00707A92">
              <w:rPr>
                <w:b/>
                <w:bCs/>
                <w:kern w:val="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outlineLvl w:val="0"/>
              <w:rPr>
                <w:b/>
                <w:bCs/>
                <w:kern w:val="0"/>
                <w:sz w:val="20"/>
                <w:szCs w:val="20"/>
                <w:lang w:eastAsia="ru-RU"/>
              </w:rPr>
            </w:pPr>
            <w:r w:rsidRPr="00707A92">
              <w:rPr>
                <w:b/>
                <w:bCs/>
                <w:kern w:val="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outlineLvl w:val="0"/>
              <w:rPr>
                <w:b/>
                <w:bCs/>
                <w:kern w:val="0"/>
                <w:sz w:val="20"/>
                <w:szCs w:val="20"/>
                <w:lang w:eastAsia="ru-RU"/>
              </w:rPr>
            </w:pPr>
            <w:r w:rsidRPr="00707A92">
              <w:rPr>
                <w:b/>
                <w:bCs/>
                <w:kern w:val="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outlineLvl w:val="0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outlineLvl w:val="0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707A92" w:rsidRDefault="00C0573A" w:rsidP="008D472F">
            <w:pPr>
              <w:suppressAutoHyphens w:val="0"/>
              <w:jc w:val="right"/>
              <w:outlineLvl w:val="0"/>
              <w:rPr>
                <w:b/>
                <w:bCs/>
                <w:kern w:val="0"/>
                <w:sz w:val="20"/>
                <w:szCs w:val="20"/>
                <w:lang w:eastAsia="ru-RU"/>
              </w:rPr>
            </w:pPr>
            <w:r w:rsidRPr="00707A92">
              <w:rPr>
                <w:b/>
                <w:bCs/>
                <w:kern w:val="0"/>
                <w:sz w:val="20"/>
                <w:szCs w:val="20"/>
                <w:lang w:eastAsia="ru-RU"/>
              </w:rPr>
              <w:t>83,0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707A92" w:rsidRDefault="00C0573A" w:rsidP="008D472F">
            <w:pPr>
              <w:suppressAutoHyphens w:val="0"/>
              <w:jc w:val="right"/>
              <w:outlineLvl w:val="0"/>
              <w:rPr>
                <w:b/>
                <w:bCs/>
                <w:kern w:val="0"/>
                <w:sz w:val="20"/>
                <w:szCs w:val="20"/>
                <w:lang w:eastAsia="ru-RU"/>
              </w:rPr>
            </w:pPr>
            <w:r w:rsidRPr="00707A92">
              <w:rPr>
                <w:b/>
                <w:bCs/>
                <w:kern w:val="0"/>
                <w:sz w:val="20"/>
                <w:szCs w:val="20"/>
                <w:lang w:eastAsia="ru-RU"/>
              </w:rPr>
              <w:t>83,0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707A92" w:rsidRDefault="00C0573A" w:rsidP="008D472F">
            <w:pPr>
              <w:suppressAutoHyphens w:val="0"/>
              <w:jc w:val="right"/>
              <w:outlineLvl w:val="0"/>
              <w:rPr>
                <w:b/>
                <w:bCs/>
                <w:kern w:val="0"/>
                <w:sz w:val="20"/>
                <w:szCs w:val="20"/>
                <w:lang w:eastAsia="ru-RU"/>
              </w:rPr>
            </w:pPr>
            <w:r w:rsidRPr="00707A92">
              <w:rPr>
                <w:b/>
                <w:bCs/>
                <w:kern w:val="0"/>
                <w:sz w:val="20"/>
                <w:szCs w:val="20"/>
                <w:lang w:eastAsia="ru-RU"/>
              </w:rPr>
              <w:t>100,0</w:t>
            </w:r>
          </w:p>
        </w:tc>
      </w:tr>
      <w:tr w:rsidR="00C0573A" w:rsidRPr="00707A92" w:rsidTr="008D472F">
        <w:trPr>
          <w:cantSplit/>
          <w:trHeight w:val="525"/>
        </w:trPr>
        <w:tc>
          <w:tcPr>
            <w:tcW w:w="7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outlineLvl w:val="1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Муниципальная программа 'Социальная поддержка граждан Грабовского сельсовета Бессоновского района Пензенской области»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outlineLvl w:val="1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outlineLvl w:val="1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outlineLvl w:val="1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outlineLvl w:val="1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0300000000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outlineLvl w:val="1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707A92" w:rsidRDefault="00C0573A" w:rsidP="008D472F">
            <w:pPr>
              <w:suppressAutoHyphens w:val="0"/>
              <w:jc w:val="right"/>
              <w:outlineLvl w:val="1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83,0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707A92" w:rsidRDefault="00C0573A" w:rsidP="008D472F">
            <w:pPr>
              <w:suppressAutoHyphens w:val="0"/>
              <w:jc w:val="right"/>
              <w:outlineLvl w:val="1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83,0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707A92" w:rsidRDefault="00C0573A" w:rsidP="008D472F">
            <w:pPr>
              <w:suppressAutoHyphens w:val="0"/>
              <w:jc w:val="right"/>
              <w:outlineLvl w:val="1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100,0</w:t>
            </w:r>
          </w:p>
        </w:tc>
      </w:tr>
      <w:tr w:rsidR="00C0573A" w:rsidRPr="00707A92" w:rsidTr="008D472F">
        <w:trPr>
          <w:cantSplit/>
          <w:trHeight w:val="525"/>
        </w:trPr>
        <w:tc>
          <w:tcPr>
            <w:tcW w:w="7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outlineLvl w:val="2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Подпрограмма 'Оказание адресной материальной помощи гражданам Грабовского сельсовета Бессоновского района Пензенской области'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outlineLvl w:val="2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outlineLvl w:val="2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outlineLvl w:val="2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outlineLvl w:val="2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0310000000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outlineLvl w:val="2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707A92" w:rsidRDefault="00C0573A" w:rsidP="008D472F">
            <w:pPr>
              <w:suppressAutoHyphens w:val="0"/>
              <w:jc w:val="right"/>
              <w:outlineLvl w:val="2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83,0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707A92" w:rsidRDefault="00C0573A" w:rsidP="008D472F">
            <w:pPr>
              <w:suppressAutoHyphens w:val="0"/>
              <w:jc w:val="right"/>
              <w:outlineLvl w:val="2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83,0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707A92" w:rsidRDefault="00C0573A" w:rsidP="008D472F">
            <w:pPr>
              <w:suppressAutoHyphens w:val="0"/>
              <w:jc w:val="right"/>
              <w:outlineLvl w:val="2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100,0</w:t>
            </w:r>
          </w:p>
        </w:tc>
      </w:tr>
      <w:tr w:rsidR="00C0573A" w:rsidRPr="00707A92" w:rsidTr="008D472F">
        <w:trPr>
          <w:cantSplit/>
          <w:trHeight w:val="525"/>
        </w:trPr>
        <w:tc>
          <w:tcPr>
            <w:tcW w:w="7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outlineLvl w:val="3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Основное мероприятие 'Предоставление мер социальной поддержки муниципальных служащих, вышедших на пенсию'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outlineLvl w:val="3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outlineLvl w:val="3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outlineLvl w:val="3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outlineLvl w:val="3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0310200000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outlineLvl w:val="3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707A92" w:rsidRDefault="00C0573A" w:rsidP="008D472F">
            <w:pPr>
              <w:suppressAutoHyphens w:val="0"/>
              <w:jc w:val="right"/>
              <w:outlineLvl w:val="3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83,0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707A92" w:rsidRDefault="00C0573A" w:rsidP="008D472F">
            <w:pPr>
              <w:suppressAutoHyphens w:val="0"/>
              <w:jc w:val="right"/>
              <w:outlineLvl w:val="3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83,0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707A92" w:rsidRDefault="00C0573A" w:rsidP="008D472F">
            <w:pPr>
              <w:suppressAutoHyphens w:val="0"/>
              <w:jc w:val="right"/>
              <w:outlineLvl w:val="3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100,0</w:t>
            </w:r>
          </w:p>
        </w:tc>
      </w:tr>
      <w:tr w:rsidR="00C0573A" w:rsidRPr="00707A92" w:rsidTr="008D472F">
        <w:trPr>
          <w:cantSplit/>
          <w:trHeight w:val="525"/>
        </w:trPr>
        <w:tc>
          <w:tcPr>
            <w:tcW w:w="7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outlineLvl w:val="4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Пенсионное обеспечение за выслугу лет муниципальных служащих Грабовского сельсовета  за счет средств бюджета Грабовского сельсовета  Бессоновского района Пензенской области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outlineLvl w:val="4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outlineLvl w:val="4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outlineLvl w:val="4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outlineLvl w:val="4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0310228690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outlineLvl w:val="4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707A92" w:rsidRDefault="00C0573A" w:rsidP="008D472F">
            <w:pPr>
              <w:suppressAutoHyphens w:val="0"/>
              <w:jc w:val="right"/>
              <w:outlineLvl w:val="4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83,0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707A92" w:rsidRDefault="00C0573A" w:rsidP="008D472F">
            <w:pPr>
              <w:suppressAutoHyphens w:val="0"/>
              <w:jc w:val="right"/>
              <w:outlineLvl w:val="4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83,0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707A92" w:rsidRDefault="00C0573A" w:rsidP="008D472F">
            <w:pPr>
              <w:suppressAutoHyphens w:val="0"/>
              <w:jc w:val="right"/>
              <w:outlineLvl w:val="4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100,0</w:t>
            </w:r>
          </w:p>
        </w:tc>
      </w:tr>
      <w:tr w:rsidR="00C0573A" w:rsidRPr="00707A92" w:rsidTr="008D472F">
        <w:trPr>
          <w:cantSplit/>
          <w:trHeight w:val="300"/>
        </w:trPr>
        <w:tc>
          <w:tcPr>
            <w:tcW w:w="7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outlineLvl w:val="5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outlineLvl w:val="5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outlineLvl w:val="5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outlineLvl w:val="5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outlineLvl w:val="5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0310228690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outlineLvl w:val="5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707A92" w:rsidRDefault="00C0573A" w:rsidP="008D472F">
            <w:pPr>
              <w:suppressAutoHyphens w:val="0"/>
              <w:jc w:val="right"/>
              <w:outlineLvl w:val="5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83,0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707A92" w:rsidRDefault="00C0573A" w:rsidP="008D472F">
            <w:pPr>
              <w:suppressAutoHyphens w:val="0"/>
              <w:jc w:val="right"/>
              <w:outlineLvl w:val="5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83,0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707A92" w:rsidRDefault="00C0573A" w:rsidP="008D472F">
            <w:pPr>
              <w:suppressAutoHyphens w:val="0"/>
              <w:jc w:val="right"/>
              <w:outlineLvl w:val="5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100,0</w:t>
            </w:r>
          </w:p>
        </w:tc>
      </w:tr>
      <w:tr w:rsidR="00C0573A" w:rsidRPr="00707A92" w:rsidTr="008D472F">
        <w:trPr>
          <w:cantSplit/>
          <w:trHeight w:val="300"/>
        </w:trPr>
        <w:tc>
          <w:tcPr>
            <w:tcW w:w="7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outlineLvl w:val="6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Публичные нормативные социальные выплаты гражданам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outlineLvl w:val="6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outlineLvl w:val="6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outlineLvl w:val="6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outlineLvl w:val="6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0310228690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outlineLvl w:val="6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707A92" w:rsidRDefault="00C0573A" w:rsidP="008D472F">
            <w:pPr>
              <w:suppressAutoHyphens w:val="0"/>
              <w:jc w:val="right"/>
              <w:outlineLvl w:val="6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83,0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707A92" w:rsidRDefault="00C0573A" w:rsidP="008D472F">
            <w:pPr>
              <w:suppressAutoHyphens w:val="0"/>
              <w:jc w:val="right"/>
              <w:outlineLvl w:val="6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83,0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707A92" w:rsidRDefault="00C0573A" w:rsidP="008D472F">
            <w:pPr>
              <w:suppressAutoHyphens w:val="0"/>
              <w:jc w:val="right"/>
              <w:outlineLvl w:val="6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100,0</w:t>
            </w:r>
          </w:p>
        </w:tc>
      </w:tr>
      <w:tr w:rsidR="00C0573A" w:rsidRPr="00707A92" w:rsidTr="008D472F">
        <w:trPr>
          <w:cantSplit/>
          <w:trHeight w:val="300"/>
        </w:trPr>
        <w:tc>
          <w:tcPr>
            <w:tcW w:w="7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rPr>
                <w:b/>
                <w:bCs/>
                <w:kern w:val="0"/>
                <w:sz w:val="20"/>
                <w:szCs w:val="20"/>
                <w:lang w:eastAsia="ru-RU"/>
              </w:rPr>
            </w:pPr>
            <w:bookmarkStart w:id="3" w:name="RANGE!A224"/>
            <w:r w:rsidRPr="00707A92">
              <w:rPr>
                <w:b/>
                <w:bCs/>
                <w:kern w:val="0"/>
                <w:sz w:val="20"/>
                <w:szCs w:val="20"/>
                <w:lang w:eastAsia="ru-RU"/>
              </w:rPr>
              <w:t>ОБСЛУЖИВАНИЕ ГОСУДАРСТВЕННОГО (МУНИЦИПАЛЬНОГО) ДОЛГА</w:t>
            </w:r>
            <w:bookmarkEnd w:id="3"/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rPr>
                <w:b/>
                <w:bCs/>
                <w:kern w:val="0"/>
                <w:sz w:val="20"/>
                <w:szCs w:val="20"/>
                <w:lang w:eastAsia="ru-RU"/>
              </w:rPr>
            </w:pPr>
            <w:r w:rsidRPr="00707A92">
              <w:rPr>
                <w:b/>
                <w:bCs/>
                <w:kern w:val="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rPr>
                <w:b/>
                <w:bCs/>
                <w:kern w:val="0"/>
                <w:sz w:val="20"/>
                <w:szCs w:val="20"/>
                <w:lang w:eastAsia="ru-RU"/>
              </w:rPr>
            </w:pPr>
            <w:r w:rsidRPr="00707A92">
              <w:rPr>
                <w:b/>
                <w:bCs/>
                <w:kern w:val="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rPr>
                <w:b/>
                <w:bCs/>
                <w:kern w:val="0"/>
                <w:sz w:val="20"/>
                <w:szCs w:val="20"/>
                <w:lang w:eastAsia="ru-RU"/>
              </w:rPr>
            </w:pPr>
            <w:r w:rsidRPr="00707A92">
              <w:rPr>
                <w:b/>
                <w:bCs/>
                <w:kern w:val="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rPr>
                <w:b/>
                <w:bCs/>
                <w:kern w:val="0"/>
                <w:sz w:val="20"/>
                <w:szCs w:val="20"/>
                <w:lang w:eastAsia="ru-RU"/>
              </w:rPr>
            </w:pPr>
            <w:r w:rsidRPr="00707A92">
              <w:rPr>
                <w:b/>
                <w:bCs/>
                <w:kern w:val="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rPr>
                <w:b/>
                <w:bCs/>
                <w:kern w:val="0"/>
                <w:sz w:val="20"/>
                <w:szCs w:val="20"/>
                <w:lang w:eastAsia="ru-RU"/>
              </w:rPr>
            </w:pPr>
            <w:r w:rsidRPr="00707A92">
              <w:rPr>
                <w:b/>
                <w:bCs/>
                <w:kern w:val="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707A92" w:rsidRDefault="00C0573A" w:rsidP="008D472F">
            <w:pPr>
              <w:suppressAutoHyphens w:val="0"/>
              <w:jc w:val="right"/>
              <w:rPr>
                <w:b/>
                <w:bCs/>
                <w:kern w:val="0"/>
                <w:sz w:val="20"/>
                <w:szCs w:val="20"/>
                <w:lang w:eastAsia="ru-RU"/>
              </w:rPr>
            </w:pPr>
            <w:r w:rsidRPr="00707A92">
              <w:rPr>
                <w:b/>
                <w:bCs/>
                <w:kern w:val="0"/>
                <w:sz w:val="20"/>
                <w:szCs w:val="20"/>
                <w:lang w:eastAsia="ru-RU"/>
              </w:rPr>
              <w:t>0,2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707A92" w:rsidRDefault="00C0573A" w:rsidP="008D472F">
            <w:pPr>
              <w:suppressAutoHyphens w:val="0"/>
              <w:jc w:val="right"/>
              <w:rPr>
                <w:b/>
                <w:bCs/>
                <w:kern w:val="0"/>
                <w:sz w:val="20"/>
                <w:szCs w:val="20"/>
                <w:lang w:eastAsia="ru-RU"/>
              </w:rPr>
            </w:pPr>
            <w:r w:rsidRPr="00707A92">
              <w:rPr>
                <w:b/>
                <w:bCs/>
                <w:kern w:val="0"/>
                <w:sz w:val="20"/>
                <w:szCs w:val="20"/>
                <w:lang w:eastAsia="ru-RU"/>
              </w:rPr>
              <w:t>0,2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707A92" w:rsidRDefault="00C0573A" w:rsidP="008D472F">
            <w:pPr>
              <w:suppressAutoHyphens w:val="0"/>
              <w:jc w:val="right"/>
              <w:rPr>
                <w:b/>
                <w:bCs/>
                <w:kern w:val="0"/>
                <w:sz w:val="20"/>
                <w:szCs w:val="20"/>
                <w:lang w:eastAsia="ru-RU"/>
              </w:rPr>
            </w:pPr>
            <w:r w:rsidRPr="00707A92">
              <w:rPr>
                <w:b/>
                <w:bCs/>
                <w:kern w:val="0"/>
                <w:sz w:val="20"/>
                <w:szCs w:val="20"/>
                <w:lang w:eastAsia="ru-RU"/>
              </w:rPr>
              <w:t>100,0</w:t>
            </w:r>
          </w:p>
        </w:tc>
      </w:tr>
      <w:tr w:rsidR="00C0573A" w:rsidRPr="00707A92" w:rsidTr="008D472F">
        <w:trPr>
          <w:cantSplit/>
          <w:trHeight w:val="300"/>
        </w:trPr>
        <w:tc>
          <w:tcPr>
            <w:tcW w:w="7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outlineLvl w:val="0"/>
              <w:rPr>
                <w:b/>
                <w:bCs/>
                <w:kern w:val="0"/>
                <w:sz w:val="20"/>
                <w:szCs w:val="20"/>
                <w:lang w:eastAsia="ru-RU"/>
              </w:rPr>
            </w:pPr>
            <w:r w:rsidRPr="00707A92">
              <w:rPr>
                <w:b/>
                <w:bCs/>
                <w:kern w:val="0"/>
                <w:sz w:val="20"/>
                <w:szCs w:val="20"/>
                <w:lang w:eastAsia="ru-RU"/>
              </w:rPr>
              <w:t>Обслуживание государственного (муниципального)  внутреннего долга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outlineLvl w:val="0"/>
              <w:rPr>
                <w:b/>
                <w:bCs/>
                <w:kern w:val="0"/>
                <w:sz w:val="20"/>
                <w:szCs w:val="20"/>
                <w:lang w:eastAsia="ru-RU"/>
              </w:rPr>
            </w:pPr>
            <w:r w:rsidRPr="00707A92">
              <w:rPr>
                <w:b/>
                <w:bCs/>
                <w:kern w:val="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outlineLvl w:val="0"/>
              <w:rPr>
                <w:b/>
                <w:bCs/>
                <w:kern w:val="0"/>
                <w:sz w:val="20"/>
                <w:szCs w:val="20"/>
                <w:lang w:eastAsia="ru-RU"/>
              </w:rPr>
            </w:pPr>
            <w:r w:rsidRPr="00707A92">
              <w:rPr>
                <w:b/>
                <w:bCs/>
                <w:kern w:val="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outlineLvl w:val="0"/>
              <w:rPr>
                <w:b/>
                <w:bCs/>
                <w:kern w:val="0"/>
                <w:sz w:val="20"/>
                <w:szCs w:val="20"/>
                <w:lang w:eastAsia="ru-RU"/>
              </w:rPr>
            </w:pPr>
            <w:r w:rsidRPr="00707A92">
              <w:rPr>
                <w:b/>
                <w:bCs/>
                <w:kern w:val="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outlineLvl w:val="0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outlineLvl w:val="0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707A92" w:rsidRDefault="00C0573A" w:rsidP="008D472F">
            <w:pPr>
              <w:suppressAutoHyphens w:val="0"/>
              <w:jc w:val="right"/>
              <w:outlineLvl w:val="0"/>
              <w:rPr>
                <w:b/>
                <w:bCs/>
                <w:kern w:val="0"/>
                <w:sz w:val="20"/>
                <w:szCs w:val="20"/>
                <w:lang w:eastAsia="ru-RU"/>
              </w:rPr>
            </w:pPr>
            <w:r w:rsidRPr="00707A92">
              <w:rPr>
                <w:b/>
                <w:bCs/>
                <w:kern w:val="0"/>
                <w:sz w:val="20"/>
                <w:szCs w:val="20"/>
                <w:lang w:eastAsia="ru-RU"/>
              </w:rPr>
              <w:t>0,2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707A92" w:rsidRDefault="00C0573A" w:rsidP="008D472F">
            <w:pPr>
              <w:suppressAutoHyphens w:val="0"/>
              <w:jc w:val="right"/>
              <w:outlineLvl w:val="0"/>
              <w:rPr>
                <w:b/>
                <w:bCs/>
                <w:kern w:val="0"/>
                <w:sz w:val="20"/>
                <w:szCs w:val="20"/>
                <w:lang w:eastAsia="ru-RU"/>
              </w:rPr>
            </w:pPr>
            <w:r w:rsidRPr="00707A92">
              <w:rPr>
                <w:b/>
                <w:bCs/>
                <w:kern w:val="0"/>
                <w:sz w:val="20"/>
                <w:szCs w:val="20"/>
                <w:lang w:eastAsia="ru-RU"/>
              </w:rPr>
              <w:t>0,2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707A92" w:rsidRDefault="00C0573A" w:rsidP="008D472F">
            <w:pPr>
              <w:suppressAutoHyphens w:val="0"/>
              <w:jc w:val="right"/>
              <w:outlineLvl w:val="0"/>
              <w:rPr>
                <w:b/>
                <w:bCs/>
                <w:kern w:val="0"/>
                <w:sz w:val="20"/>
                <w:szCs w:val="20"/>
                <w:lang w:eastAsia="ru-RU"/>
              </w:rPr>
            </w:pPr>
            <w:r w:rsidRPr="00707A92">
              <w:rPr>
                <w:b/>
                <w:bCs/>
                <w:kern w:val="0"/>
                <w:sz w:val="20"/>
                <w:szCs w:val="20"/>
                <w:lang w:eastAsia="ru-RU"/>
              </w:rPr>
              <w:t>100,0</w:t>
            </w:r>
          </w:p>
        </w:tc>
      </w:tr>
      <w:tr w:rsidR="00C0573A" w:rsidRPr="00707A92" w:rsidTr="008D472F">
        <w:trPr>
          <w:cantSplit/>
          <w:trHeight w:val="780"/>
        </w:trPr>
        <w:tc>
          <w:tcPr>
            <w:tcW w:w="7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outlineLvl w:val="1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lastRenderedPageBreak/>
              <w:t>Муниципальная программа 'Управление муниципальными финансами, муниципальным долгом, муниципальной собственностью Грабовского сельсовета Бессоновского района Пензенской области»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outlineLvl w:val="1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outlineLvl w:val="1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outlineLvl w:val="1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outlineLvl w:val="1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0200000000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outlineLvl w:val="1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707A92" w:rsidRDefault="00C0573A" w:rsidP="008D472F">
            <w:pPr>
              <w:suppressAutoHyphens w:val="0"/>
              <w:jc w:val="right"/>
              <w:outlineLvl w:val="1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0,2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707A92" w:rsidRDefault="00C0573A" w:rsidP="008D472F">
            <w:pPr>
              <w:suppressAutoHyphens w:val="0"/>
              <w:jc w:val="right"/>
              <w:outlineLvl w:val="1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0,2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707A92" w:rsidRDefault="00C0573A" w:rsidP="008D472F">
            <w:pPr>
              <w:suppressAutoHyphens w:val="0"/>
              <w:jc w:val="right"/>
              <w:outlineLvl w:val="1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100,0</w:t>
            </w:r>
          </w:p>
        </w:tc>
      </w:tr>
      <w:tr w:rsidR="00C0573A" w:rsidRPr="00707A92" w:rsidTr="008D472F">
        <w:trPr>
          <w:cantSplit/>
          <w:trHeight w:val="525"/>
        </w:trPr>
        <w:tc>
          <w:tcPr>
            <w:tcW w:w="7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outlineLvl w:val="2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Подпрограмма 'Управление муниципальным долгом Грабовского сельсовета Бессоновского района Пензенской области'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outlineLvl w:val="2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outlineLvl w:val="2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outlineLvl w:val="2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outlineLvl w:val="2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0220000000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outlineLvl w:val="2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707A92" w:rsidRDefault="00C0573A" w:rsidP="008D472F">
            <w:pPr>
              <w:suppressAutoHyphens w:val="0"/>
              <w:jc w:val="right"/>
              <w:outlineLvl w:val="2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0,2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707A92" w:rsidRDefault="00C0573A" w:rsidP="008D472F">
            <w:pPr>
              <w:suppressAutoHyphens w:val="0"/>
              <w:jc w:val="right"/>
              <w:outlineLvl w:val="2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0,2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707A92" w:rsidRDefault="00C0573A" w:rsidP="008D472F">
            <w:pPr>
              <w:suppressAutoHyphens w:val="0"/>
              <w:jc w:val="right"/>
              <w:outlineLvl w:val="2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100,0</w:t>
            </w:r>
          </w:p>
        </w:tc>
      </w:tr>
      <w:tr w:rsidR="00C0573A" w:rsidRPr="00707A92" w:rsidTr="008D472F">
        <w:trPr>
          <w:cantSplit/>
          <w:trHeight w:val="525"/>
        </w:trPr>
        <w:tc>
          <w:tcPr>
            <w:tcW w:w="7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outlineLvl w:val="3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Основное мероприятие 'Соблюдение установленного законодательством ограничения предельного объема расходов на обслуживание муниципального долга'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outlineLvl w:val="3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outlineLvl w:val="3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outlineLvl w:val="3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outlineLvl w:val="3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0220100000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outlineLvl w:val="3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707A92" w:rsidRDefault="00C0573A" w:rsidP="008D472F">
            <w:pPr>
              <w:suppressAutoHyphens w:val="0"/>
              <w:jc w:val="right"/>
              <w:outlineLvl w:val="3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0,2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707A92" w:rsidRDefault="00C0573A" w:rsidP="008D472F">
            <w:pPr>
              <w:suppressAutoHyphens w:val="0"/>
              <w:jc w:val="right"/>
              <w:outlineLvl w:val="3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0,2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707A92" w:rsidRDefault="00C0573A" w:rsidP="008D472F">
            <w:pPr>
              <w:suppressAutoHyphens w:val="0"/>
              <w:jc w:val="right"/>
              <w:outlineLvl w:val="3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100,0</w:t>
            </w:r>
          </w:p>
        </w:tc>
      </w:tr>
      <w:tr w:rsidR="00C0573A" w:rsidRPr="00707A92" w:rsidTr="008D472F">
        <w:trPr>
          <w:cantSplit/>
          <w:trHeight w:val="300"/>
        </w:trPr>
        <w:tc>
          <w:tcPr>
            <w:tcW w:w="7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outlineLvl w:val="4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Процентные платежи по муниципальному долгу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outlineLvl w:val="4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outlineLvl w:val="4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outlineLvl w:val="4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outlineLvl w:val="4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0220120890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outlineLvl w:val="4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707A92" w:rsidRDefault="00C0573A" w:rsidP="008D472F">
            <w:pPr>
              <w:suppressAutoHyphens w:val="0"/>
              <w:jc w:val="right"/>
              <w:outlineLvl w:val="4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0,2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707A92" w:rsidRDefault="00C0573A" w:rsidP="008D472F">
            <w:pPr>
              <w:suppressAutoHyphens w:val="0"/>
              <w:jc w:val="right"/>
              <w:outlineLvl w:val="4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0,2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707A92" w:rsidRDefault="00C0573A" w:rsidP="008D472F">
            <w:pPr>
              <w:suppressAutoHyphens w:val="0"/>
              <w:jc w:val="right"/>
              <w:outlineLvl w:val="4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100,0</w:t>
            </w:r>
          </w:p>
        </w:tc>
      </w:tr>
      <w:tr w:rsidR="00C0573A" w:rsidRPr="00707A92" w:rsidTr="008D472F">
        <w:trPr>
          <w:cantSplit/>
          <w:trHeight w:val="300"/>
        </w:trPr>
        <w:tc>
          <w:tcPr>
            <w:tcW w:w="7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outlineLvl w:val="5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Обслуживание государственного (муниципального) долга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outlineLvl w:val="5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outlineLvl w:val="5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outlineLvl w:val="5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outlineLvl w:val="5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0220120890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outlineLvl w:val="5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700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707A92" w:rsidRDefault="00C0573A" w:rsidP="008D472F">
            <w:pPr>
              <w:suppressAutoHyphens w:val="0"/>
              <w:jc w:val="right"/>
              <w:outlineLvl w:val="5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0,2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707A92" w:rsidRDefault="00C0573A" w:rsidP="008D472F">
            <w:pPr>
              <w:suppressAutoHyphens w:val="0"/>
              <w:jc w:val="right"/>
              <w:outlineLvl w:val="5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0,2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707A92" w:rsidRDefault="00C0573A" w:rsidP="008D472F">
            <w:pPr>
              <w:suppressAutoHyphens w:val="0"/>
              <w:jc w:val="right"/>
              <w:outlineLvl w:val="5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100,0</w:t>
            </w:r>
          </w:p>
        </w:tc>
      </w:tr>
      <w:tr w:rsidR="00C0573A" w:rsidRPr="00707A92" w:rsidTr="008D472F">
        <w:trPr>
          <w:cantSplit/>
          <w:trHeight w:val="300"/>
        </w:trPr>
        <w:tc>
          <w:tcPr>
            <w:tcW w:w="7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outlineLvl w:val="6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Обслуживание муниципального долга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outlineLvl w:val="6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outlineLvl w:val="6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outlineLvl w:val="6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outlineLvl w:val="6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0220120890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73A" w:rsidRPr="00707A92" w:rsidRDefault="00C0573A" w:rsidP="008D472F">
            <w:pPr>
              <w:suppressAutoHyphens w:val="0"/>
              <w:jc w:val="center"/>
              <w:outlineLvl w:val="6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730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707A92" w:rsidRDefault="00C0573A" w:rsidP="008D472F">
            <w:pPr>
              <w:suppressAutoHyphens w:val="0"/>
              <w:jc w:val="right"/>
              <w:outlineLvl w:val="6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0,2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707A92" w:rsidRDefault="00C0573A" w:rsidP="008D472F">
            <w:pPr>
              <w:suppressAutoHyphens w:val="0"/>
              <w:jc w:val="right"/>
              <w:outlineLvl w:val="6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0,2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73A" w:rsidRPr="00707A92" w:rsidRDefault="00C0573A" w:rsidP="008D472F">
            <w:pPr>
              <w:suppressAutoHyphens w:val="0"/>
              <w:jc w:val="right"/>
              <w:outlineLvl w:val="6"/>
              <w:rPr>
                <w:kern w:val="0"/>
                <w:sz w:val="20"/>
                <w:szCs w:val="20"/>
                <w:lang w:eastAsia="ru-RU"/>
              </w:rPr>
            </w:pPr>
            <w:r w:rsidRPr="00707A92">
              <w:rPr>
                <w:kern w:val="0"/>
                <w:sz w:val="20"/>
                <w:szCs w:val="20"/>
                <w:lang w:eastAsia="ru-RU"/>
              </w:rPr>
              <w:t>100,0</w:t>
            </w:r>
          </w:p>
        </w:tc>
      </w:tr>
    </w:tbl>
    <w:p w:rsidR="00C0573A" w:rsidRDefault="00C0573A" w:rsidP="00C0573A">
      <w:pPr>
        <w:jc w:val="both"/>
        <w:rPr>
          <w:sz w:val="20"/>
          <w:szCs w:val="20"/>
        </w:rPr>
      </w:pPr>
    </w:p>
    <w:p w:rsidR="00C0573A" w:rsidRDefault="00C0573A" w:rsidP="00C0573A">
      <w:pPr>
        <w:jc w:val="both"/>
        <w:rPr>
          <w:sz w:val="20"/>
          <w:szCs w:val="20"/>
        </w:rPr>
      </w:pPr>
    </w:p>
    <w:p w:rsidR="00C0573A" w:rsidRDefault="00C0573A" w:rsidP="00C0573A">
      <w:pPr>
        <w:jc w:val="both"/>
        <w:rPr>
          <w:sz w:val="20"/>
          <w:szCs w:val="20"/>
        </w:rPr>
      </w:pPr>
    </w:p>
    <w:p w:rsidR="00C0573A" w:rsidRDefault="00C0573A" w:rsidP="00C0573A">
      <w:pPr>
        <w:jc w:val="both"/>
        <w:rPr>
          <w:sz w:val="20"/>
          <w:szCs w:val="20"/>
        </w:rPr>
        <w:sectPr w:rsidR="00C0573A" w:rsidSect="003B7648">
          <w:footnotePr>
            <w:pos w:val="beneathText"/>
            <w:numRestart w:val="eachPage"/>
          </w:footnotePr>
          <w:endnotePr>
            <w:numFmt w:val="decimal"/>
          </w:endnotePr>
          <w:pgSz w:w="16837" w:h="11905" w:orient="landscape"/>
          <w:pgMar w:top="851" w:right="567" w:bottom="851" w:left="851" w:header="720" w:footer="720" w:gutter="0"/>
          <w:cols w:space="720"/>
          <w:docGrid w:linePitch="360"/>
        </w:sectPr>
      </w:pPr>
    </w:p>
    <w:p w:rsidR="00C0573A" w:rsidRPr="00115F20" w:rsidRDefault="00C0573A" w:rsidP="00C0573A">
      <w:pPr>
        <w:pStyle w:val="11"/>
        <w:jc w:val="right"/>
        <w:rPr>
          <w:rFonts w:ascii="Times New Roman" w:hAnsi="Times New Roman" w:cs="Times New Roman"/>
          <w:sz w:val="20"/>
          <w:szCs w:val="20"/>
        </w:rPr>
      </w:pPr>
      <w:r w:rsidRPr="00115F20">
        <w:rPr>
          <w:rFonts w:ascii="Times New Roman" w:hAnsi="Times New Roman" w:cs="Times New Roman"/>
          <w:sz w:val="20"/>
          <w:szCs w:val="20"/>
        </w:rPr>
        <w:lastRenderedPageBreak/>
        <w:t>Приложение 5</w:t>
      </w:r>
    </w:p>
    <w:p w:rsidR="00C0573A" w:rsidRPr="005D3AEC" w:rsidRDefault="00C0573A" w:rsidP="00C0573A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к </w:t>
      </w:r>
      <w:r w:rsidRPr="005D3AEC">
        <w:rPr>
          <w:sz w:val="20"/>
          <w:szCs w:val="20"/>
        </w:rPr>
        <w:t>реш</w:t>
      </w:r>
      <w:r>
        <w:rPr>
          <w:sz w:val="20"/>
          <w:szCs w:val="20"/>
        </w:rPr>
        <w:t>ению</w:t>
      </w:r>
      <w:r w:rsidRPr="005D3AEC">
        <w:rPr>
          <w:sz w:val="20"/>
          <w:szCs w:val="20"/>
        </w:rPr>
        <w:t xml:space="preserve"> </w:t>
      </w:r>
      <w:r>
        <w:rPr>
          <w:sz w:val="20"/>
          <w:szCs w:val="20"/>
        </w:rPr>
        <w:t>КМС Грабовского</w:t>
      </w:r>
      <w:r w:rsidRPr="005D3AEC">
        <w:rPr>
          <w:sz w:val="20"/>
          <w:szCs w:val="20"/>
        </w:rPr>
        <w:t xml:space="preserve"> сельсовета </w:t>
      </w:r>
    </w:p>
    <w:p w:rsidR="00C0573A" w:rsidRDefault="00C0573A" w:rsidP="00C0573A">
      <w:pPr>
        <w:jc w:val="right"/>
        <w:rPr>
          <w:sz w:val="20"/>
          <w:szCs w:val="20"/>
        </w:rPr>
      </w:pPr>
      <w:r w:rsidRPr="005D3AEC">
        <w:rPr>
          <w:sz w:val="20"/>
          <w:szCs w:val="20"/>
        </w:rPr>
        <w:t>«Об утверждении отчета об исполнении</w:t>
      </w:r>
      <w:r>
        <w:rPr>
          <w:sz w:val="20"/>
          <w:szCs w:val="20"/>
        </w:rPr>
        <w:t xml:space="preserve"> бюджета</w:t>
      </w:r>
    </w:p>
    <w:p w:rsidR="00C0573A" w:rsidRDefault="00C0573A" w:rsidP="00C0573A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Грабовского</w:t>
      </w:r>
      <w:r w:rsidRPr="005D3AEC">
        <w:rPr>
          <w:sz w:val="20"/>
          <w:szCs w:val="20"/>
        </w:rPr>
        <w:t xml:space="preserve"> сельсовета Бессоновского района </w:t>
      </w:r>
    </w:p>
    <w:p w:rsidR="00C0573A" w:rsidRDefault="00C0573A" w:rsidP="00C0573A">
      <w:pPr>
        <w:jc w:val="right"/>
        <w:rPr>
          <w:sz w:val="20"/>
          <w:szCs w:val="20"/>
        </w:rPr>
      </w:pPr>
      <w:r w:rsidRPr="005D3AEC">
        <w:rPr>
          <w:sz w:val="20"/>
          <w:szCs w:val="20"/>
        </w:rPr>
        <w:t xml:space="preserve">Пензенской области за </w:t>
      </w:r>
      <w:r>
        <w:rPr>
          <w:sz w:val="20"/>
          <w:szCs w:val="20"/>
        </w:rPr>
        <w:t>2023</w:t>
      </w:r>
      <w:r w:rsidRPr="005D3AEC">
        <w:rPr>
          <w:sz w:val="20"/>
          <w:szCs w:val="20"/>
        </w:rPr>
        <w:t xml:space="preserve"> год</w:t>
      </w:r>
      <w:r w:rsidRPr="00CD0A27">
        <w:rPr>
          <w:sz w:val="20"/>
          <w:szCs w:val="20"/>
        </w:rPr>
        <w:t>»</w:t>
      </w:r>
    </w:p>
    <w:p w:rsidR="00C0573A" w:rsidRDefault="00C0573A" w:rsidP="00C0573A">
      <w:pPr>
        <w:snapToGrid w:val="0"/>
        <w:jc w:val="center"/>
        <w:rPr>
          <w:b/>
          <w:bCs/>
          <w:sz w:val="24"/>
          <w:szCs w:val="24"/>
        </w:rPr>
      </w:pPr>
    </w:p>
    <w:p w:rsidR="00C0573A" w:rsidRDefault="00C0573A" w:rsidP="00C0573A">
      <w:pPr>
        <w:snapToGrid w:val="0"/>
        <w:jc w:val="center"/>
        <w:rPr>
          <w:b/>
          <w:bCs/>
          <w:sz w:val="24"/>
          <w:szCs w:val="24"/>
        </w:rPr>
      </w:pPr>
      <w:r w:rsidRPr="00CD0A27">
        <w:rPr>
          <w:b/>
          <w:bCs/>
          <w:sz w:val="24"/>
          <w:szCs w:val="24"/>
        </w:rPr>
        <w:t>Источники финансирования дефицита</w:t>
      </w:r>
      <w:r w:rsidRPr="00483BF6">
        <w:rPr>
          <w:b/>
          <w:bCs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 xml:space="preserve">бюджета </w:t>
      </w:r>
    </w:p>
    <w:p w:rsidR="00C0573A" w:rsidRDefault="00C0573A" w:rsidP="00C0573A">
      <w:pPr>
        <w:snapToGrid w:val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Грабовского</w:t>
      </w:r>
      <w:r w:rsidRPr="00CD0A27">
        <w:rPr>
          <w:b/>
          <w:bCs/>
          <w:sz w:val="24"/>
          <w:szCs w:val="24"/>
        </w:rPr>
        <w:t xml:space="preserve"> сельсовета Бессоновского района  Пензенской области</w:t>
      </w:r>
    </w:p>
    <w:p w:rsidR="00C0573A" w:rsidRDefault="00C0573A" w:rsidP="00C0573A">
      <w:pPr>
        <w:snapToGrid w:val="0"/>
        <w:jc w:val="center"/>
        <w:rPr>
          <w:b/>
          <w:bCs/>
          <w:sz w:val="24"/>
          <w:szCs w:val="24"/>
        </w:rPr>
      </w:pPr>
      <w:r w:rsidRPr="00CD0A27">
        <w:rPr>
          <w:b/>
          <w:bCs/>
          <w:sz w:val="24"/>
          <w:szCs w:val="24"/>
        </w:rPr>
        <w:t xml:space="preserve"> по кодам </w:t>
      </w:r>
      <w:proofErr w:type="gramStart"/>
      <w:r w:rsidRPr="00CD0A27">
        <w:rPr>
          <w:b/>
          <w:bCs/>
          <w:sz w:val="24"/>
          <w:szCs w:val="24"/>
        </w:rPr>
        <w:t>классификации источников финансирования дефицит</w:t>
      </w:r>
      <w:r>
        <w:rPr>
          <w:b/>
          <w:bCs/>
          <w:sz w:val="24"/>
          <w:szCs w:val="24"/>
        </w:rPr>
        <w:t>а</w:t>
      </w:r>
      <w:r w:rsidRPr="00CD0A27">
        <w:rPr>
          <w:b/>
          <w:bCs/>
          <w:sz w:val="24"/>
          <w:szCs w:val="24"/>
        </w:rPr>
        <w:t xml:space="preserve"> бюджет</w:t>
      </w:r>
      <w:r>
        <w:rPr>
          <w:b/>
          <w:bCs/>
          <w:sz w:val="24"/>
          <w:szCs w:val="24"/>
        </w:rPr>
        <w:t>а</w:t>
      </w:r>
      <w:proofErr w:type="gramEnd"/>
      <w:r>
        <w:rPr>
          <w:b/>
          <w:bCs/>
          <w:sz w:val="24"/>
          <w:szCs w:val="24"/>
        </w:rPr>
        <w:t xml:space="preserve"> за 2023 г</w:t>
      </w:r>
      <w:r w:rsidRPr="00CD0A27">
        <w:rPr>
          <w:b/>
          <w:bCs/>
          <w:sz w:val="24"/>
          <w:szCs w:val="24"/>
        </w:rPr>
        <w:t>од</w:t>
      </w:r>
    </w:p>
    <w:p w:rsidR="00C0573A" w:rsidRDefault="00C0573A" w:rsidP="00C0573A">
      <w:pPr>
        <w:jc w:val="right"/>
        <w:rPr>
          <w:sz w:val="20"/>
          <w:szCs w:val="20"/>
        </w:rPr>
      </w:pPr>
    </w:p>
    <w:p w:rsidR="00C0573A" w:rsidRDefault="00C0573A" w:rsidP="00C0573A">
      <w:pPr>
        <w:jc w:val="right"/>
        <w:rPr>
          <w:sz w:val="20"/>
          <w:szCs w:val="20"/>
        </w:rPr>
      </w:pPr>
      <w:r w:rsidRPr="008F632A">
        <w:rPr>
          <w:sz w:val="20"/>
          <w:szCs w:val="20"/>
        </w:rPr>
        <w:t>(тыс. рублей)</w:t>
      </w:r>
    </w:p>
    <w:tbl>
      <w:tblPr>
        <w:tblW w:w="10314" w:type="dxa"/>
        <w:tblLayout w:type="fixed"/>
        <w:tblLook w:val="0000" w:firstRow="0" w:lastRow="0" w:firstColumn="0" w:lastColumn="0" w:noHBand="0" w:noVBand="0"/>
      </w:tblPr>
      <w:tblGrid>
        <w:gridCol w:w="3860"/>
        <w:gridCol w:w="3119"/>
        <w:gridCol w:w="1559"/>
        <w:gridCol w:w="1776"/>
      </w:tblGrid>
      <w:tr w:rsidR="00C0573A" w:rsidRPr="00483BF6" w:rsidTr="008D472F">
        <w:trPr>
          <w:trHeight w:val="330"/>
          <w:tblHeader/>
        </w:trPr>
        <w:tc>
          <w:tcPr>
            <w:tcW w:w="3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bottom"/>
          </w:tcPr>
          <w:p w:rsidR="00C0573A" w:rsidRPr="00483BF6" w:rsidRDefault="00C0573A" w:rsidP="008D472F">
            <w:pPr>
              <w:snapToGrid w:val="0"/>
              <w:jc w:val="center"/>
              <w:rPr>
                <w:bCs/>
                <w:sz w:val="20"/>
                <w:szCs w:val="20"/>
              </w:rPr>
            </w:pPr>
            <w:r w:rsidRPr="00483BF6">
              <w:rPr>
                <w:bCs/>
                <w:sz w:val="20"/>
                <w:szCs w:val="20"/>
              </w:rPr>
              <w:t xml:space="preserve">Наименование </w:t>
            </w:r>
            <w:proofErr w:type="gramStart"/>
            <w:r w:rsidRPr="00483BF6">
              <w:rPr>
                <w:bCs/>
                <w:sz w:val="20"/>
                <w:szCs w:val="20"/>
              </w:rPr>
              <w:t xml:space="preserve">кода </w:t>
            </w:r>
            <w:r w:rsidRPr="00CD7CE4">
              <w:rPr>
                <w:bCs/>
                <w:sz w:val="20"/>
                <w:szCs w:val="20"/>
              </w:rPr>
              <w:t>классификации источников финансирования дефицита бюджета</w:t>
            </w:r>
            <w:proofErr w:type="gramEnd"/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bottom"/>
          </w:tcPr>
          <w:p w:rsidR="00C0573A" w:rsidRPr="00483BF6" w:rsidRDefault="00C0573A" w:rsidP="008D472F">
            <w:pPr>
              <w:snapToGrid w:val="0"/>
              <w:jc w:val="center"/>
              <w:rPr>
                <w:bCs/>
                <w:sz w:val="20"/>
                <w:szCs w:val="20"/>
              </w:rPr>
            </w:pPr>
            <w:r w:rsidRPr="00483BF6">
              <w:rPr>
                <w:bCs/>
                <w:sz w:val="20"/>
                <w:szCs w:val="20"/>
              </w:rPr>
              <w:t>Код источников финансирования дефицита бюджета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bottom"/>
          </w:tcPr>
          <w:p w:rsidR="00C0573A" w:rsidRPr="00483BF6" w:rsidRDefault="00C0573A" w:rsidP="008D472F">
            <w:pPr>
              <w:snapToGrid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Утверждено на 2023</w:t>
            </w:r>
            <w:r w:rsidRPr="00483BF6">
              <w:rPr>
                <w:bCs/>
                <w:sz w:val="20"/>
                <w:szCs w:val="20"/>
              </w:rPr>
              <w:t xml:space="preserve"> год</w:t>
            </w:r>
          </w:p>
        </w:tc>
        <w:tc>
          <w:tcPr>
            <w:tcW w:w="1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C0573A" w:rsidRPr="00483BF6" w:rsidRDefault="00C0573A" w:rsidP="008D472F">
            <w:pPr>
              <w:snapToGrid w:val="0"/>
              <w:jc w:val="center"/>
              <w:rPr>
                <w:bCs/>
                <w:sz w:val="20"/>
                <w:szCs w:val="20"/>
              </w:rPr>
            </w:pPr>
            <w:r w:rsidRPr="00483BF6">
              <w:rPr>
                <w:bCs/>
                <w:sz w:val="20"/>
                <w:szCs w:val="20"/>
              </w:rPr>
              <w:t xml:space="preserve">Исполнено за </w:t>
            </w:r>
            <w:r>
              <w:rPr>
                <w:bCs/>
                <w:sz w:val="20"/>
                <w:szCs w:val="20"/>
              </w:rPr>
              <w:t>2023</w:t>
            </w:r>
            <w:r w:rsidRPr="00483BF6">
              <w:rPr>
                <w:bCs/>
                <w:sz w:val="20"/>
                <w:szCs w:val="20"/>
              </w:rPr>
              <w:t xml:space="preserve"> год</w:t>
            </w:r>
          </w:p>
        </w:tc>
      </w:tr>
      <w:tr w:rsidR="00C0573A" w:rsidRPr="00483BF6" w:rsidTr="008D472F">
        <w:trPr>
          <w:trHeight w:val="247"/>
        </w:trPr>
        <w:tc>
          <w:tcPr>
            <w:tcW w:w="3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bottom"/>
          </w:tcPr>
          <w:p w:rsidR="00C0573A" w:rsidRPr="00483BF6" w:rsidRDefault="00C0573A" w:rsidP="008D472F">
            <w:pPr>
              <w:rPr>
                <w:b/>
                <w:bCs/>
                <w:sz w:val="20"/>
                <w:szCs w:val="20"/>
              </w:rPr>
            </w:pPr>
            <w:r w:rsidRPr="00CD7CE4">
              <w:rPr>
                <w:b/>
                <w:bCs/>
                <w:sz w:val="20"/>
                <w:szCs w:val="20"/>
              </w:rPr>
              <w:t xml:space="preserve">Источники финансирования дефицита </w:t>
            </w:r>
            <w:r>
              <w:rPr>
                <w:b/>
                <w:bCs/>
                <w:sz w:val="20"/>
                <w:szCs w:val="20"/>
              </w:rPr>
              <w:t>бюджет</w:t>
            </w:r>
            <w:proofErr w:type="gramStart"/>
            <w:r>
              <w:rPr>
                <w:b/>
                <w:bCs/>
                <w:sz w:val="20"/>
                <w:szCs w:val="20"/>
              </w:rPr>
              <w:t>а</w:t>
            </w:r>
            <w:r w:rsidRPr="00CD7CE4">
              <w:rPr>
                <w:b/>
                <w:bCs/>
                <w:sz w:val="20"/>
                <w:szCs w:val="20"/>
              </w:rPr>
              <w:t>-</w:t>
            </w:r>
            <w:proofErr w:type="gramEnd"/>
            <w:r w:rsidRPr="00CD7CE4">
              <w:rPr>
                <w:b/>
                <w:bCs/>
                <w:sz w:val="20"/>
                <w:szCs w:val="20"/>
              </w:rPr>
              <w:t xml:space="preserve"> всего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bottom"/>
          </w:tcPr>
          <w:p w:rsidR="00C0573A" w:rsidRPr="00483BF6" w:rsidRDefault="00C0573A" w:rsidP="008D472F">
            <w:pPr>
              <w:jc w:val="center"/>
              <w:rPr>
                <w:sz w:val="20"/>
                <w:szCs w:val="20"/>
              </w:rPr>
            </w:pPr>
            <w:r w:rsidRPr="00483BF6">
              <w:rPr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bottom"/>
          </w:tcPr>
          <w:p w:rsidR="00C0573A" w:rsidRPr="00947784" w:rsidRDefault="00C0573A" w:rsidP="008D472F">
            <w:pPr>
              <w:jc w:val="center"/>
              <w:rPr>
                <w:b/>
                <w:bCs/>
                <w:sz w:val="20"/>
                <w:szCs w:val="20"/>
              </w:rPr>
            </w:pPr>
            <w:r w:rsidRPr="00634F82">
              <w:rPr>
                <w:b/>
                <w:bCs/>
                <w:sz w:val="20"/>
                <w:szCs w:val="20"/>
              </w:rPr>
              <w:t>-520,2</w:t>
            </w:r>
          </w:p>
        </w:tc>
        <w:tc>
          <w:tcPr>
            <w:tcW w:w="1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C0573A" w:rsidRPr="00947784" w:rsidRDefault="00C0573A" w:rsidP="008D472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-546,2</w:t>
            </w:r>
          </w:p>
        </w:tc>
      </w:tr>
      <w:tr w:rsidR="00C0573A" w:rsidRPr="00483BF6" w:rsidTr="008D472F">
        <w:trPr>
          <w:trHeight w:val="247"/>
        </w:trPr>
        <w:tc>
          <w:tcPr>
            <w:tcW w:w="3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bottom"/>
          </w:tcPr>
          <w:p w:rsidR="00C0573A" w:rsidRPr="00CD7CE4" w:rsidRDefault="00C0573A" w:rsidP="008D472F">
            <w:pPr>
              <w:rPr>
                <w:bCs/>
                <w:sz w:val="20"/>
                <w:szCs w:val="20"/>
              </w:rPr>
            </w:pPr>
            <w:r w:rsidRPr="00CD7CE4">
              <w:rPr>
                <w:bCs/>
                <w:sz w:val="20"/>
                <w:szCs w:val="20"/>
              </w:rPr>
              <w:t>Бюджетные кредиты от других бюджетов бюджетной системы Российской Федерации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bottom"/>
          </w:tcPr>
          <w:p w:rsidR="00C0573A" w:rsidRPr="00CD7CE4" w:rsidRDefault="00C0573A" w:rsidP="008D472F">
            <w:pPr>
              <w:jc w:val="center"/>
              <w:rPr>
                <w:bCs/>
                <w:sz w:val="20"/>
                <w:szCs w:val="20"/>
              </w:rPr>
            </w:pPr>
            <w:r w:rsidRPr="00CD7CE4">
              <w:rPr>
                <w:bCs/>
                <w:sz w:val="20"/>
                <w:szCs w:val="20"/>
              </w:rPr>
              <w:t>000 01 03 00 00 00 0000 000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bottom"/>
          </w:tcPr>
          <w:p w:rsidR="00C0573A" w:rsidRPr="00CD7CE4" w:rsidRDefault="00C0573A" w:rsidP="008D472F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C0573A" w:rsidRPr="00CD7CE4" w:rsidRDefault="00C0573A" w:rsidP="008D472F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</w:tr>
      <w:tr w:rsidR="00C0573A" w:rsidRPr="00483BF6" w:rsidTr="008D472F">
        <w:trPr>
          <w:trHeight w:val="497"/>
        </w:trPr>
        <w:tc>
          <w:tcPr>
            <w:tcW w:w="3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bottom"/>
          </w:tcPr>
          <w:p w:rsidR="00C0573A" w:rsidRPr="00CD7CE4" w:rsidRDefault="00C0573A" w:rsidP="008D472F">
            <w:pPr>
              <w:rPr>
                <w:bCs/>
                <w:sz w:val="20"/>
                <w:szCs w:val="20"/>
              </w:rPr>
            </w:pPr>
            <w:r w:rsidRPr="00CD7CE4">
              <w:rPr>
                <w:bCs/>
                <w:sz w:val="20"/>
                <w:szCs w:val="20"/>
              </w:rPr>
              <w:t>Изменение остатков средств на счетах по учету средств бюджета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bottom"/>
          </w:tcPr>
          <w:p w:rsidR="00C0573A" w:rsidRPr="00CD7CE4" w:rsidRDefault="00C0573A" w:rsidP="008D472F">
            <w:pPr>
              <w:jc w:val="center"/>
              <w:rPr>
                <w:bCs/>
                <w:sz w:val="20"/>
                <w:szCs w:val="20"/>
              </w:rPr>
            </w:pPr>
            <w:r w:rsidRPr="00CD7CE4">
              <w:rPr>
                <w:bCs/>
                <w:sz w:val="20"/>
                <w:szCs w:val="20"/>
              </w:rPr>
              <w:t>000 01 05 00 00 00 0000 000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bottom"/>
          </w:tcPr>
          <w:p w:rsidR="00C0573A" w:rsidRPr="00634F82" w:rsidRDefault="00C0573A" w:rsidP="008D472F">
            <w:pPr>
              <w:jc w:val="right"/>
              <w:rPr>
                <w:bCs/>
                <w:sz w:val="20"/>
                <w:szCs w:val="20"/>
              </w:rPr>
            </w:pPr>
            <w:r w:rsidRPr="00634F82">
              <w:rPr>
                <w:bCs/>
                <w:sz w:val="20"/>
                <w:szCs w:val="20"/>
              </w:rPr>
              <w:t>-520,2</w:t>
            </w:r>
          </w:p>
        </w:tc>
        <w:tc>
          <w:tcPr>
            <w:tcW w:w="1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C0573A" w:rsidRPr="00634F82" w:rsidRDefault="00C0573A" w:rsidP="008D472F">
            <w:pPr>
              <w:jc w:val="right"/>
              <w:rPr>
                <w:bCs/>
                <w:sz w:val="20"/>
                <w:szCs w:val="20"/>
              </w:rPr>
            </w:pPr>
            <w:r w:rsidRPr="00634F82">
              <w:rPr>
                <w:bCs/>
                <w:sz w:val="20"/>
                <w:szCs w:val="20"/>
              </w:rPr>
              <w:t>-546,2</w:t>
            </w:r>
          </w:p>
        </w:tc>
      </w:tr>
    </w:tbl>
    <w:p w:rsidR="00C0573A" w:rsidRDefault="00C0573A" w:rsidP="00C0573A">
      <w:pPr>
        <w:jc w:val="right"/>
        <w:rPr>
          <w:sz w:val="20"/>
          <w:szCs w:val="20"/>
        </w:rPr>
      </w:pPr>
    </w:p>
    <w:p w:rsidR="00C0573A" w:rsidRDefault="00C0573A" w:rsidP="00C0573A">
      <w:pPr>
        <w:jc w:val="right"/>
        <w:rPr>
          <w:sz w:val="20"/>
          <w:szCs w:val="20"/>
        </w:rPr>
      </w:pPr>
      <w:r>
        <w:rPr>
          <w:sz w:val="20"/>
          <w:szCs w:val="20"/>
        </w:rPr>
        <w:br w:type="page"/>
      </w:r>
    </w:p>
    <w:p w:rsidR="00C0573A" w:rsidRDefault="00C0573A" w:rsidP="00C0573A">
      <w:pPr>
        <w:jc w:val="right"/>
        <w:rPr>
          <w:sz w:val="20"/>
          <w:szCs w:val="20"/>
        </w:rPr>
      </w:pPr>
    </w:p>
    <w:p w:rsidR="00C0573A" w:rsidRDefault="00C0573A" w:rsidP="00C0573A">
      <w:pPr>
        <w:jc w:val="right"/>
        <w:rPr>
          <w:sz w:val="20"/>
          <w:szCs w:val="20"/>
        </w:rPr>
      </w:pPr>
    </w:p>
    <w:p w:rsidR="00C0573A" w:rsidRPr="00CD7CE4" w:rsidRDefault="00C0573A" w:rsidP="00C0573A">
      <w:pPr>
        <w:pStyle w:val="11"/>
        <w:jc w:val="right"/>
        <w:rPr>
          <w:rFonts w:ascii="Times New Roman" w:hAnsi="Times New Roman" w:cs="Times New Roman"/>
          <w:sz w:val="20"/>
          <w:szCs w:val="20"/>
        </w:rPr>
      </w:pPr>
      <w:r w:rsidRPr="00CD7CE4">
        <w:rPr>
          <w:rFonts w:ascii="Times New Roman" w:hAnsi="Times New Roman" w:cs="Times New Roman"/>
          <w:sz w:val="20"/>
          <w:szCs w:val="20"/>
        </w:rPr>
        <w:t>Приложение 6</w:t>
      </w:r>
    </w:p>
    <w:p w:rsidR="00C0573A" w:rsidRPr="005D3AEC" w:rsidRDefault="00C0573A" w:rsidP="00C0573A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к </w:t>
      </w:r>
      <w:r w:rsidRPr="005D3AEC">
        <w:rPr>
          <w:sz w:val="20"/>
          <w:szCs w:val="20"/>
        </w:rPr>
        <w:t>реш</w:t>
      </w:r>
      <w:r>
        <w:rPr>
          <w:sz w:val="20"/>
          <w:szCs w:val="20"/>
        </w:rPr>
        <w:t>ению</w:t>
      </w:r>
      <w:r w:rsidRPr="005D3AEC">
        <w:rPr>
          <w:sz w:val="20"/>
          <w:szCs w:val="20"/>
        </w:rPr>
        <w:t xml:space="preserve"> </w:t>
      </w:r>
      <w:r>
        <w:rPr>
          <w:sz w:val="20"/>
          <w:szCs w:val="20"/>
        </w:rPr>
        <w:t>КМС Грабовского</w:t>
      </w:r>
      <w:r w:rsidRPr="005D3AEC">
        <w:rPr>
          <w:sz w:val="20"/>
          <w:szCs w:val="20"/>
        </w:rPr>
        <w:t xml:space="preserve"> сельсовета </w:t>
      </w:r>
    </w:p>
    <w:p w:rsidR="00C0573A" w:rsidRDefault="00C0573A" w:rsidP="00C0573A">
      <w:pPr>
        <w:jc w:val="right"/>
        <w:rPr>
          <w:sz w:val="20"/>
          <w:szCs w:val="20"/>
        </w:rPr>
      </w:pPr>
      <w:r w:rsidRPr="005D3AEC">
        <w:rPr>
          <w:sz w:val="20"/>
          <w:szCs w:val="20"/>
        </w:rPr>
        <w:t>«Об утверждении отчета об исполнении</w:t>
      </w:r>
      <w:r>
        <w:rPr>
          <w:sz w:val="20"/>
          <w:szCs w:val="20"/>
        </w:rPr>
        <w:t xml:space="preserve"> бюджета</w:t>
      </w:r>
    </w:p>
    <w:p w:rsidR="00C0573A" w:rsidRDefault="00C0573A" w:rsidP="00C0573A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Грабовского</w:t>
      </w:r>
      <w:r w:rsidRPr="005D3AEC">
        <w:rPr>
          <w:sz w:val="20"/>
          <w:szCs w:val="20"/>
        </w:rPr>
        <w:t xml:space="preserve"> сельсовета Бессоновского района </w:t>
      </w:r>
    </w:p>
    <w:p w:rsidR="00C0573A" w:rsidRDefault="00C0573A" w:rsidP="00C0573A">
      <w:pPr>
        <w:jc w:val="right"/>
        <w:rPr>
          <w:sz w:val="20"/>
          <w:szCs w:val="20"/>
        </w:rPr>
      </w:pPr>
      <w:r w:rsidRPr="005D3AEC">
        <w:rPr>
          <w:sz w:val="20"/>
          <w:szCs w:val="20"/>
        </w:rPr>
        <w:t xml:space="preserve">Пензенской области за </w:t>
      </w:r>
      <w:r>
        <w:rPr>
          <w:sz w:val="20"/>
          <w:szCs w:val="20"/>
        </w:rPr>
        <w:t>2023</w:t>
      </w:r>
      <w:r w:rsidRPr="005D3AEC">
        <w:rPr>
          <w:sz w:val="20"/>
          <w:szCs w:val="20"/>
        </w:rPr>
        <w:t xml:space="preserve"> год</w:t>
      </w:r>
    </w:p>
    <w:p w:rsidR="00C0573A" w:rsidRDefault="00C0573A" w:rsidP="00C0573A">
      <w:pPr>
        <w:snapToGrid w:val="0"/>
        <w:jc w:val="center"/>
        <w:rPr>
          <w:b/>
          <w:bCs/>
          <w:sz w:val="24"/>
          <w:szCs w:val="24"/>
        </w:rPr>
      </w:pPr>
    </w:p>
    <w:p w:rsidR="00C0573A" w:rsidRDefault="00C0573A" w:rsidP="00C0573A">
      <w:pPr>
        <w:snapToGrid w:val="0"/>
        <w:jc w:val="center"/>
        <w:rPr>
          <w:b/>
          <w:bCs/>
          <w:sz w:val="24"/>
          <w:szCs w:val="24"/>
        </w:rPr>
      </w:pPr>
      <w:r w:rsidRPr="00B15D1F">
        <w:rPr>
          <w:b/>
          <w:bCs/>
          <w:sz w:val="24"/>
          <w:szCs w:val="24"/>
        </w:rPr>
        <w:t>Источники финансирования дефицита</w:t>
      </w:r>
      <w:r>
        <w:rPr>
          <w:b/>
          <w:bCs/>
          <w:sz w:val="24"/>
          <w:szCs w:val="24"/>
        </w:rPr>
        <w:t xml:space="preserve"> бюджета</w:t>
      </w:r>
    </w:p>
    <w:p w:rsidR="00C0573A" w:rsidRDefault="00C0573A" w:rsidP="00C0573A">
      <w:pPr>
        <w:snapToGrid w:val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Грабовского</w:t>
      </w:r>
      <w:r w:rsidRPr="00B15D1F">
        <w:rPr>
          <w:b/>
          <w:bCs/>
          <w:sz w:val="24"/>
          <w:szCs w:val="24"/>
        </w:rPr>
        <w:t xml:space="preserve"> сельсовета Бессоновского района  Пензенской области</w:t>
      </w:r>
    </w:p>
    <w:p w:rsidR="00C0573A" w:rsidRDefault="00C0573A" w:rsidP="00C0573A">
      <w:pPr>
        <w:snapToGrid w:val="0"/>
        <w:jc w:val="center"/>
        <w:rPr>
          <w:sz w:val="20"/>
          <w:szCs w:val="20"/>
        </w:rPr>
      </w:pPr>
      <w:r w:rsidRPr="00B15D1F">
        <w:rPr>
          <w:b/>
          <w:bCs/>
          <w:sz w:val="24"/>
          <w:szCs w:val="24"/>
        </w:rPr>
        <w:t xml:space="preserve"> по кодам групп, подгрупп, статей, видов </w:t>
      </w:r>
      <w:proofErr w:type="gramStart"/>
      <w:r w:rsidRPr="00B15D1F">
        <w:rPr>
          <w:b/>
          <w:bCs/>
          <w:sz w:val="24"/>
          <w:szCs w:val="24"/>
        </w:rPr>
        <w:t>источников финансирования дефицитов бюджетов классификации операций сектора государственного</w:t>
      </w:r>
      <w:proofErr w:type="gramEnd"/>
      <w:r w:rsidRPr="00B15D1F">
        <w:rPr>
          <w:b/>
          <w:bCs/>
          <w:sz w:val="24"/>
          <w:szCs w:val="24"/>
        </w:rPr>
        <w:t xml:space="preserve"> управления, относящихся к </w:t>
      </w:r>
      <w:r>
        <w:rPr>
          <w:b/>
          <w:bCs/>
          <w:sz w:val="24"/>
          <w:szCs w:val="24"/>
        </w:rPr>
        <w:t>источникам</w:t>
      </w:r>
      <w:r w:rsidRPr="00B15D1F">
        <w:rPr>
          <w:b/>
          <w:bCs/>
          <w:sz w:val="24"/>
          <w:szCs w:val="24"/>
        </w:rPr>
        <w:t xml:space="preserve"> финансиро</w:t>
      </w:r>
      <w:r>
        <w:rPr>
          <w:b/>
          <w:bCs/>
          <w:sz w:val="24"/>
          <w:szCs w:val="24"/>
        </w:rPr>
        <w:t>вания дефицитов бюджетов за 2023</w:t>
      </w:r>
      <w:r w:rsidRPr="00B15D1F">
        <w:rPr>
          <w:b/>
          <w:bCs/>
          <w:sz w:val="24"/>
          <w:szCs w:val="24"/>
        </w:rPr>
        <w:t xml:space="preserve"> год</w:t>
      </w:r>
    </w:p>
    <w:p w:rsidR="00C0573A" w:rsidRPr="00B15D1F" w:rsidRDefault="00C0573A" w:rsidP="00C0573A">
      <w:pPr>
        <w:jc w:val="right"/>
        <w:rPr>
          <w:sz w:val="24"/>
          <w:szCs w:val="24"/>
        </w:rPr>
      </w:pPr>
      <w:r w:rsidRPr="007E1C8C">
        <w:rPr>
          <w:sz w:val="20"/>
          <w:szCs w:val="20"/>
        </w:rPr>
        <w:t>(тыс. рублей)</w:t>
      </w:r>
    </w:p>
    <w:p w:rsidR="00C0573A" w:rsidRDefault="00C0573A" w:rsidP="00C0573A">
      <w:pPr>
        <w:jc w:val="right"/>
        <w:rPr>
          <w:sz w:val="20"/>
          <w:szCs w:val="20"/>
        </w:rPr>
      </w:pPr>
    </w:p>
    <w:tbl>
      <w:tblPr>
        <w:tblW w:w="10314" w:type="dxa"/>
        <w:tblLayout w:type="fixed"/>
        <w:tblLook w:val="0000" w:firstRow="0" w:lastRow="0" w:firstColumn="0" w:lastColumn="0" w:noHBand="0" w:noVBand="0"/>
      </w:tblPr>
      <w:tblGrid>
        <w:gridCol w:w="4928"/>
        <w:gridCol w:w="2693"/>
        <w:gridCol w:w="1418"/>
        <w:gridCol w:w="1275"/>
      </w:tblGrid>
      <w:tr w:rsidR="00C0573A" w:rsidRPr="00AA7756" w:rsidTr="008D472F">
        <w:trPr>
          <w:trHeight w:val="330"/>
          <w:tblHeader/>
        </w:trPr>
        <w:tc>
          <w:tcPr>
            <w:tcW w:w="4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bottom"/>
          </w:tcPr>
          <w:p w:rsidR="00C0573A" w:rsidRPr="00AA7756" w:rsidRDefault="00C0573A" w:rsidP="008D472F">
            <w:pPr>
              <w:snapToGrid w:val="0"/>
              <w:jc w:val="center"/>
              <w:rPr>
                <w:b/>
                <w:bCs/>
                <w:sz w:val="18"/>
                <w:szCs w:val="18"/>
              </w:rPr>
            </w:pPr>
            <w:r w:rsidRPr="00AA7756">
              <w:rPr>
                <w:b/>
                <w:bCs/>
                <w:sz w:val="18"/>
                <w:szCs w:val="18"/>
              </w:rPr>
              <w:t xml:space="preserve">Наименование кода группы, подгруппы, статьи, подстатьи, элемента, программы (подпрограммы), кода экономической </w:t>
            </w:r>
            <w:proofErr w:type="gramStart"/>
            <w:r w:rsidRPr="00AA7756">
              <w:rPr>
                <w:b/>
                <w:bCs/>
                <w:sz w:val="18"/>
                <w:szCs w:val="18"/>
              </w:rPr>
              <w:t>классификации источников внутреннего финансирования дефицитов бюджетов</w:t>
            </w:r>
            <w:proofErr w:type="gramEnd"/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bottom"/>
          </w:tcPr>
          <w:p w:rsidR="00C0573A" w:rsidRPr="00AA7756" w:rsidRDefault="00C0573A" w:rsidP="008D472F">
            <w:pPr>
              <w:snapToGrid w:val="0"/>
              <w:jc w:val="center"/>
              <w:rPr>
                <w:b/>
                <w:bCs/>
                <w:sz w:val="18"/>
                <w:szCs w:val="18"/>
              </w:rPr>
            </w:pPr>
            <w:r w:rsidRPr="00AA7756">
              <w:rPr>
                <w:b/>
                <w:bCs/>
                <w:sz w:val="18"/>
                <w:szCs w:val="18"/>
              </w:rPr>
              <w:t>Код источников финансирования дефицита бюджета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bottom"/>
          </w:tcPr>
          <w:p w:rsidR="00C0573A" w:rsidRPr="00AA7756" w:rsidRDefault="00C0573A" w:rsidP="008D472F">
            <w:pPr>
              <w:snapToGrid w:val="0"/>
              <w:jc w:val="center"/>
              <w:rPr>
                <w:b/>
                <w:bCs/>
                <w:sz w:val="18"/>
                <w:szCs w:val="18"/>
              </w:rPr>
            </w:pPr>
            <w:r w:rsidRPr="00AA7756">
              <w:rPr>
                <w:b/>
                <w:bCs/>
                <w:sz w:val="18"/>
                <w:szCs w:val="18"/>
              </w:rPr>
              <w:t xml:space="preserve">Утверждено на </w:t>
            </w:r>
            <w:r>
              <w:rPr>
                <w:b/>
                <w:bCs/>
                <w:sz w:val="18"/>
                <w:szCs w:val="18"/>
              </w:rPr>
              <w:t>2023</w:t>
            </w:r>
            <w:r w:rsidRPr="00AA7756">
              <w:rPr>
                <w:b/>
                <w:bCs/>
                <w:sz w:val="18"/>
                <w:szCs w:val="18"/>
              </w:rPr>
              <w:t xml:space="preserve"> год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C0573A" w:rsidRPr="00AA7756" w:rsidRDefault="00C0573A" w:rsidP="008D472F">
            <w:pPr>
              <w:snapToGrid w:val="0"/>
              <w:jc w:val="center"/>
              <w:rPr>
                <w:b/>
                <w:bCs/>
                <w:sz w:val="18"/>
                <w:szCs w:val="18"/>
              </w:rPr>
            </w:pPr>
            <w:r w:rsidRPr="00AA7756">
              <w:rPr>
                <w:b/>
                <w:bCs/>
                <w:sz w:val="18"/>
                <w:szCs w:val="18"/>
              </w:rPr>
              <w:t xml:space="preserve">Исполнено за </w:t>
            </w:r>
            <w:r>
              <w:rPr>
                <w:b/>
                <w:bCs/>
                <w:sz w:val="18"/>
                <w:szCs w:val="18"/>
              </w:rPr>
              <w:t>2023</w:t>
            </w:r>
            <w:r w:rsidRPr="00AA7756">
              <w:rPr>
                <w:b/>
                <w:bCs/>
                <w:sz w:val="18"/>
                <w:szCs w:val="18"/>
              </w:rPr>
              <w:t xml:space="preserve"> год</w:t>
            </w:r>
          </w:p>
        </w:tc>
      </w:tr>
      <w:tr w:rsidR="00C0573A" w:rsidRPr="00483BF6" w:rsidTr="008D472F">
        <w:trPr>
          <w:trHeight w:val="247"/>
        </w:trPr>
        <w:tc>
          <w:tcPr>
            <w:tcW w:w="4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2F2F2"/>
            <w:vAlign w:val="bottom"/>
          </w:tcPr>
          <w:p w:rsidR="00C0573A" w:rsidRPr="00483BF6" w:rsidRDefault="00C0573A" w:rsidP="008D472F">
            <w:pPr>
              <w:rPr>
                <w:b/>
                <w:bCs/>
                <w:sz w:val="20"/>
                <w:szCs w:val="20"/>
              </w:rPr>
            </w:pPr>
            <w:r w:rsidRPr="00CD7CE4">
              <w:rPr>
                <w:b/>
                <w:bCs/>
                <w:sz w:val="20"/>
                <w:szCs w:val="20"/>
              </w:rPr>
              <w:t xml:space="preserve">Источники финансирования дефицита </w:t>
            </w:r>
            <w:r>
              <w:rPr>
                <w:b/>
                <w:bCs/>
                <w:sz w:val="20"/>
                <w:szCs w:val="20"/>
              </w:rPr>
              <w:t>бюджет</w:t>
            </w:r>
            <w:proofErr w:type="gramStart"/>
            <w:r>
              <w:rPr>
                <w:b/>
                <w:bCs/>
                <w:sz w:val="20"/>
                <w:szCs w:val="20"/>
              </w:rPr>
              <w:t>а</w:t>
            </w:r>
            <w:r w:rsidRPr="00CD7CE4">
              <w:rPr>
                <w:b/>
                <w:bCs/>
                <w:sz w:val="20"/>
                <w:szCs w:val="20"/>
              </w:rPr>
              <w:t>-</w:t>
            </w:r>
            <w:proofErr w:type="gramEnd"/>
            <w:r w:rsidRPr="00CD7CE4">
              <w:rPr>
                <w:b/>
                <w:bCs/>
                <w:sz w:val="20"/>
                <w:szCs w:val="20"/>
              </w:rPr>
              <w:t xml:space="preserve"> всего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2F2F2"/>
            <w:vAlign w:val="bottom"/>
          </w:tcPr>
          <w:p w:rsidR="00C0573A" w:rsidRPr="00483BF6" w:rsidRDefault="00C0573A" w:rsidP="008D472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  <w:r w:rsidRPr="00483BF6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2F2F2"/>
            <w:vAlign w:val="bottom"/>
          </w:tcPr>
          <w:p w:rsidR="00C0573A" w:rsidRPr="00947784" w:rsidRDefault="00C0573A" w:rsidP="008D472F">
            <w:pPr>
              <w:jc w:val="right"/>
              <w:rPr>
                <w:b/>
                <w:bCs/>
                <w:sz w:val="20"/>
                <w:szCs w:val="20"/>
              </w:rPr>
            </w:pPr>
            <w:r w:rsidRPr="00634F82">
              <w:rPr>
                <w:b/>
                <w:bCs/>
                <w:sz w:val="20"/>
                <w:szCs w:val="20"/>
              </w:rPr>
              <w:t>-520,2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vAlign w:val="bottom"/>
          </w:tcPr>
          <w:p w:rsidR="00C0573A" w:rsidRPr="00947784" w:rsidRDefault="00C0573A" w:rsidP="008D472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-546,2</w:t>
            </w:r>
          </w:p>
        </w:tc>
      </w:tr>
      <w:tr w:rsidR="00C0573A" w:rsidRPr="00483BF6" w:rsidTr="008D472F">
        <w:trPr>
          <w:trHeight w:val="247"/>
        </w:trPr>
        <w:tc>
          <w:tcPr>
            <w:tcW w:w="4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bottom"/>
          </w:tcPr>
          <w:p w:rsidR="00C0573A" w:rsidRPr="00483BF6" w:rsidRDefault="00C0573A" w:rsidP="008D472F">
            <w:pPr>
              <w:rPr>
                <w:b/>
                <w:bCs/>
                <w:sz w:val="20"/>
                <w:szCs w:val="20"/>
              </w:rPr>
            </w:pPr>
            <w:r w:rsidRPr="00483BF6">
              <w:rPr>
                <w:b/>
                <w:bCs/>
                <w:sz w:val="20"/>
                <w:szCs w:val="20"/>
              </w:rPr>
              <w:t>Бюджетные кредиты от других бюджетов бюджетной системы Российской Федерации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bottom"/>
          </w:tcPr>
          <w:p w:rsidR="00C0573A" w:rsidRPr="00483BF6" w:rsidRDefault="00C0573A" w:rsidP="008D472F">
            <w:pPr>
              <w:jc w:val="center"/>
              <w:rPr>
                <w:b/>
                <w:bCs/>
                <w:sz w:val="20"/>
                <w:szCs w:val="20"/>
              </w:rPr>
            </w:pPr>
            <w:r w:rsidRPr="00483BF6">
              <w:rPr>
                <w:b/>
                <w:bCs/>
                <w:sz w:val="20"/>
                <w:szCs w:val="20"/>
              </w:rPr>
              <w:t>000 01 03 00 00 00 0000 000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bottom"/>
          </w:tcPr>
          <w:p w:rsidR="00C0573A" w:rsidRPr="00947784" w:rsidRDefault="00C0573A" w:rsidP="008D472F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C0573A" w:rsidRPr="00947784" w:rsidRDefault="00C0573A" w:rsidP="008D472F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</w:t>
            </w:r>
          </w:p>
        </w:tc>
      </w:tr>
      <w:tr w:rsidR="00C0573A" w:rsidRPr="00483BF6" w:rsidTr="008D472F">
        <w:trPr>
          <w:trHeight w:val="960"/>
        </w:trPr>
        <w:tc>
          <w:tcPr>
            <w:tcW w:w="4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bottom"/>
          </w:tcPr>
          <w:p w:rsidR="00C0573A" w:rsidRPr="00483BF6" w:rsidRDefault="00C0573A" w:rsidP="008D472F">
            <w:pPr>
              <w:rPr>
                <w:b/>
                <w:bCs/>
                <w:sz w:val="20"/>
                <w:szCs w:val="20"/>
              </w:rPr>
            </w:pPr>
            <w:r w:rsidRPr="00483BF6">
              <w:rPr>
                <w:b/>
                <w:bCs/>
                <w:sz w:val="20"/>
                <w:szCs w:val="20"/>
              </w:rPr>
              <w:t>Бюджетные кредиты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bottom"/>
          </w:tcPr>
          <w:p w:rsidR="00C0573A" w:rsidRPr="00483BF6" w:rsidRDefault="00C0573A" w:rsidP="008D472F">
            <w:pPr>
              <w:jc w:val="center"/>
              <w:rPr>
                <w:b/>
                <w:bCs/>
                <w:sz w:val="20"/>
                <w:szCs w:val="20"/>
              </w:rPr>
            </w:pPr>
            <w:r w:rsidRPr="00483BF6">
              <w:rPr>
                <w:b/>
                <w:bCs/>
                <w:sz w:val="20"/>
                <w:szCs w:val="20"/>
              </w:rPr>
              <w:t>000 01 03 01 00 00 0000 000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bottom"/>
          </w:tcPr>
          <w:p w:rsidR="00C0573A" w:rsidRPr="00947784" w:rsidRDefault="00C0573A" w:rsidP="008D472F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C0573A" w:rsidRPr="00947784" w:rsidRDefault="00C0573A" w:rsidP="008D472F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</w:t>
            </w:r>
          </w:p>
        </w:tc>
      </w:tr>
      <w:tr w:rsidR="00C0573A" w:rsidRPr="00483BF6" w:rsidTr="008D472F">
        <w:trPr>
          <w:trHeight w:val="824"/>
        </w:trPr>
        <w:tc>
          <w:tcPr>
            <w:tcW w:w="4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bottom"/>
          </w:tcPr>
          <w:p w:rsidR="00C0573A" w:rsidRPr="00483BF6" w:rsidRDefault="00C0573A" w:rsidP="008D472F">
            <w:pPr>
              <w:rPr>
                <w:bCs/>
                <w:sz w:val="20"/>
                <w:szCs w:val="20"/>
              </w:rPr>
            </w:pPr>
            <w:r w:rsidRPr="00483BF6">
              <w:rPr>
                <w:bCs/>
                <w:sz w:val="20"/>
                <w:szCs w:val="20"/>
              </w:rPr>
              <w:t>Получение бюджетных кредитов от других бюджетов бюджетной системы Российской</w:t>
            </w:r>
            <w:r>
              <w:rPr>
                <w:bCs/>
                <w:sz w:val="20"/>
                <w:szCs w:val="20"/>
              </w:rPr>
              <w:t xml:space="preserve"> </w:t>
            </w:r>
            <w:r w:rsidRPr="00483BF6">
              <w:rPr>
                <w:bCs/>
                <w:sz w:val="20"/>
                <w:szCs w:val="20"/>
              </w:rPr>
              <w:t>Федерации в валюте Российской Федерации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bottom"/>
          </w:tcPr>
          <w:p w:rsidR="00C0573A" w:rsidRPr="00483BF6" w:rsidRDefault="00C0573A" w:rsidP="008D472F">
            <w:pPr>
              <w:jc w:val="center"/>
              <w:rPr>
                <w:bCs/>
                <w:sz w:val="20"/>
                <w:szCs w:val="20"/>
              </w:rPr>
            </w:pPr>
            <w:r w:rsidRPr="00483BF6">
              <w:rPr>
                <w:bCs/>
                <w:sz w:val="20"/>
                <w:szCs w:val="20"/>
              </w:rPr>
              <w:t>000 01 03 01 00 00 0000 700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bottom"/>
          </w:tcPr>
          <w:p w:rsidR="00C0573A" w:rsidRPr="00C1175C" w:rsidRDefault="00C0573A" w:rsidP="008D472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+ 700,000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C0573A" w:rsidRPr="00C1175C" w:rsidRDefault="00C0573A" w:rsidP="008D472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+ 700,000</w:t>
            </w:r>
          </w:p>
        </w:tc>
      </w:tr>
      <w:tr w:rsidR="00C0573A" w:rsidRPr="00483BF6" w:rsidTr="008D472F">
        <w:trPr>
          <w:trHeight w:val="1275"/>
        </w:trPr>
        <w:tc>
          <w:tcPr>
            <w:tcW w:w="4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bottom"/>
          </w:tcPr>
          <w:p w:rsidR="00C0573A" w:rsidRPr="00483BF6" w:rsidRDefault="00C0573A" w:rsidP="008D472F">
            <w:pPr>
              <w:rPr>
                <w:bCs/>
                <w:sz w:val="20"/>
                <w:szCs w:val="20"/>
              </w:rPr>
            </w:pPr>
            <w:r w:rsidRPr="00483BF6">
              <w:rPr>
                <w:bCs/>
                <w:sz w:val="20"/>
                <w:szCs w:val="20"/>
              </w:rPr>
              <w:t>Получение кредитов от других бюджетов бюджетной системы Российской Федерации бюджетами сельских поселений в валюте Российской Федерации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bottom"/>
          </w:tcPr>
          <w:p w:rsidR="00C0573A" w:rsidRPr="00483BF6" w:rsidRDefault="00C0573A" w:rsidP="008D472F">
            <w:pPr>
              <w:jc w:val="center"/>
              <w:rPr>
                <w:bCs/>
                <w:sz w:val="20"/>
                <w:szCs w:val="20"/>
              </w:rPr>
            </w:pPr>
            <w:r w:rsidRPr="00483BF6">
              <w:rPr>
                <w:bCs/>
                <w:sz w:val="20"/>
                <w:szCs w:val="20"/>
              </w:rPr>
              <w:t>901 01 03 01 00 10 0000 710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bottom"/>
          </w:tcPr>
          <w:p w:rsidR="00C0573A" w:rsidRPr="00C1175C" w:rsidRDefault="00C0573A" w:rsidP="008D472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+ 700,000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C0573A" w:rsidRPr="00C1175C" w:rsidRDefault="00C0573A" w:rsidP="008D472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+ 700,000</w:t>
            </w:r>
          </w:p>
        </w:tc>
      </w:tr>
      <w:tr w:rsidR="00C0573A" w:rsidRPr="00483BF6" w:rsidTr="008D472F">
        <w:trPr>
          <w:trHeight w:val="645"/>
        </w:trPr>
        <w:tc>
          <w:tcPr>
            <w:tcW w:w="4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bottom"/>
          </w:tcPr>
          <w:p w:rsidR="00C0573A" w:rsidRPr="00483BF6" w:rsidRDefault="00C0573A" w:rsidP="008D472F">
            <w:pPr>
              <w:rPr>
                <w:bCs/>
                <w:sz w:val="20"/>
                <w:szCs w:val="20"/>
              </w:rPr>
            </w:pPr>
            <w:r w:rsidRPr="00483BF6">
              <w:rPr>
                <w:bCs/>
                <w:sz w:val="20"/>
                <w:szCs w:val="20"/>
              </w:rPr>
              <w:t>Погашение бюджетных кредитов, полученных от других бюджетов бюджетной системы</w:t>
            </w:r>
          </w:p>
          <w:p w:rsidR="00C0573A" w:rsidRPr="00483BF6" w:rsidRDefault="00C0573A" w:rsidP="008D472F">
            <w:pPr>
              <w:rPr>
                <w:bCs/>
                <w:sz w:val="20"/>
                <w:szCs w:val="20"/>
              </w:rPr>
            </w:pPr>
            <w:r w:rsidRPr="00483BF6">
              <w:rPr>
                <w:bCs/>
                <w:sz w:val="20"/>
                <w:szCs w:val="20"/>
              </w:rPr>
              <w:t>Российской Федерации в валюте Российской Федерации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bottom"/>
          </w:tcPr>
          <w:p w:rsidR="00C0573A" w:rsidRPr="00483BF6" w:rsidRDefault="00C0573A" w:rsidP="008D472F">
            <w:pPr>
              <w:jc w:val="center"/>
              <w:rPr>
                <w:bCs/>
                <w:sz w:val="20"/>
                <w:szCs w:val="20"/>
              </w:rPr>
            </w:pPr>
            <w:r w:rsidRPr="00483BF6">
              <w:rPr>
                <w:bCs/>
                <w:sz w:val="20"/>
                <w:szCs w:val="20"/>
              </w:rPr>
              <w:t>000 01 03 01 00 00 0000 800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bottom"/>
          </w:tcPr>
          <w:p w:rsidR="00C0573A" w:rsidRPr="00C1175C" w:rsidRDefault="00C0573A" w:rsidP="008D472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- 700,000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C0573A" w:rsidRPr="00C1175C" w:rsidRDefault="00C0573A" w:rsidP="008D472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- 700,000</w:t>
            </w:r>
          </w:p>
        </w:tc>
      </w:tr>
      <w:tr w:rsidR="00C0573A" w:rsidRPr="00483BF6" w:rsidTr="008D472F">
        <w:trPr>
          <w:trHeight w:val="441"/>
        </w:trPr>
        <w:tc>
          <w:tcPr>
            <w:tcW w:w="4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bottom"/>
          </w:tcPr>
          <w:p w:rsidR="00C0573A" w:rsidRPr="00483BF6" w:rsidRDefault="00C0573A" w:rsidP="008D472F">
            <w:pPr>
              <w:rPr>
                <w:bCs/>
                <w:sz w:val="20"/>
                <w:szCs w:val="20"/>
              </w:rPr>
            </w:pPr>
            <w:r w:rsidRPr="00483BF6">
              <w:rPr>
                <w:bCs/>
                <w:sz w:val="20"/>
                <w:szCs w:val="20"/>
              </w:rPr>
              <w:t>Погашение бюджетами сельских поселений кредитов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bottom"/>
          </w:tcPr>
          <w:p w:rsidR="00C0573A" w:rsidRPr="00483BF6" w:rsidRDefault="00C0573A" w:rsidP="008D472F">
            <w:pPr>
              <w:jc w:val="center"/>
              <w:rPr>
                <w:sz w:val="20"/>
                <w:szCs w:val="20"/>
              </w:rPr>
            </w:pPr>
            <w:r w:rsidRPr="00483BF6">
              <w:rPr>
                <w:bCs/>
                <w:sz w:val="20"/>
                <w:szCs w:val="20"/>
              </w:rPr>
              <w:t>901 01 03 01 00 10 0000 810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bottom"/>
          </w:tcPr>
          <w:p w:rsidR="00C0573A" w:rsidRPr="00C1175C" w:rsidRDefault="00C0573A" w:rsidP="008D472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- 700,000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C0573A" w:rsidRPr="00C1175C" w:rsidRDefault="00C0573A" w:rsidP="008D472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- 700,000</w:t>
            </w:r>
          </w:p>
        </w:tc>
      </w:tr>
      <w:tr w:rsidR="00C0573A" w:rsidRPr="00483BF6" w:rsidTr="008D472F">
        <w:trPr>
          <w:trHeight w:val="497"/>
        </w:trPr>
        <w:tc>
          <w:tcPr>
            <w:tcW w:w="4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bottom"/>
          </w:tcPr>
          <w:p w:rsidR="00C0573A" w:rsidRPr="00483BF6" w:rsidRDefault="00C0573A" w:rsidP="008D472F">
            <w:pPr>
              <w:rPr>
                <w:b/>
                <w:bCs/>
                <w:sz w:val="20"/>
                <w:szCs w:val="20"/>
              </w:rPr>
            </w:pPr>
            <w:r w:rsidRPr="00483BF6">
              <w:rPr>
                <w:b/>
                <w:bCs/>
                <w:sz w:val="20"/>
                <w:szCs w:val="20"/>
              </w:rPr>
              <w:t>Изменение остатков средств на счетах по учету средств бюджета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bottom"/>
          </w:tcPr>
          <w:p w:rsidR="00C0573A" w:rsidRPr="00483BF6" w:rsidRDefault="00C0573A" w:rsidP="008D472F">
            <w:pPr>
              <w:jc w:val="center"/>
              <w:rPr>
                <w:b/>
                <w:bCs/>
                <w:sz w:val="20"/>
                <w:szCs w:val="20"/>
              </w:rPr>
            </w:pPr>
            <w:r w:rsidRPr="00483BF6">
              <w:rPr>
                <w:b/>
                <w:bCs/>
                <w:sz w:val="20"/>
                <w:szCs w:val="20"/>
              </w:rPr>
              <w:t>000 01 05 00 00 00 0000 000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bottom"/>
          </w:tcPr>
          <w:p w:rsidR="00C0573A" w:rsidRPr="00947784" w:rsidRDefault="00C0573A" w:rsidP="008D472F">
            <w:pPr>
              <w:jc w:val="center"/>
              <w:rPr>
                <w:b/>
                <w:bCs/>
                <w:sz w:val="20"/>
                <w:szCs w:val="20"/>
              </w:rPr>
            </w:pPr>
            <w:r w:rsidRPr="00634F82">
              <w:rPr>
                <w:b/>
                <w:bCs/>
                <w:sz w:val="20"/>
                <w:szCs w:val="20"/>
              </w:rPr>
              <w:t>-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634F82">
              <w:rPr>
                <w:b/>
                <w:bCs/>
                <w:sz w:val="20"/>
                <w:szCs w:val="20"/>
              </w:rPr>
              <w:t>520,2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C0573A" w:rsidRPr="00947784" w:rsidRDefault="00C0573A" w:rsidP="008D472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- 546,2</w:t>
            </w:r>
          </w:p>
        </w:tc>
      </w:tr>
      <w:tr w:rsidR="00C0573A" w:rsidRPr="00483BF6" w:rsidTr="008D472F">
        <w:trPr>
          <w:trHeight w:val="330"/>
        </w:trPr>
        <w:tc>
          <w:tcPr>
            <w:tcW w:w="4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bottom"/>
          </w:tcPr>
          <w:p w:rsidR="00C0573A" w:rsidRPr="00483BF6" w:rsidRDefault="00C0573A" w:rsidP="008D472F">
            <w:pPr>
              <w:rPr>
                <w:color w:val="000000"/>
                <w:sz w:val="20"/>
                <w:szCs w:val="20"/>
              </w:rPr>
            </w:pPr>
            <w:r w:rsidRPr="00483BF6">
              <w:rPr>
                <w:color w:val="000000"/>
                <w:sz w:val="20"/>
                <w:szCs w:val="20"/>
              </w:rPr>
              <w:t xml:space="preserve">Увеличение прочих остатков денежных средств бюджетов сельских поселений 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bottom"/>
          </w:tcPr>
          <w:p w:rsidR="00C0573A" w:rsidRPr="00483BF6" w:rsidRDefault="00C0573A" w:rsidP="008D472F">
            <w:pPr>
              <w:jc w:val="center"/>
              <w:rPr>
                <w:sz w:val="20"/>
                <w:szCs w:val="20"/>
              </w:rPr>
            </w:pPr>
            <w:r w:rsidRPr="00483BF6">
              <w:rPr>
                <w:sz w:val="20"/>
                <w:szCs w:val="20"/>
              </w:rPr>
              <w:t>901 01 05 02 01 10 0000 510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bottom"/>
          </w:tcPr>
          <w:p w:rsidR="00C0573A" w:rsidRPr="00634F82" w:rsidRDefault="00C0573A" w:rsidP="008D472F">
            <w:pPr>
              <w:jc w:val="right"/>
              <w:rPr>
                <w:sz w:val="20"/>
                <w:szCs w:val="20"/>
              </w:rPr>
            </w:pPr>
            <w:r w:rsidRPr="00634F82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 xml:space="preserve"> </w:t>
            </w:r>
            <w:r w:rsidRPr="00634F82">
              <w:rPr>
                <w:sz w:val="20"/>
                <w:szCs w:val="20"/>
              </w:rPr>
              <w:t>53 870,9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C0573A" w:rsidRPr="00634F82" w:rsidRDefault="00C0573A" w:rsidP="008D472F">
            <w:pPr>
              <w:jc w:val="right"/>
              <w:rPr>
                <w:sz w:val="20"/>
                <w:szCs w:val="20"/>
              </w:rPr>
            </w:pPr>
            <w:r w:rsidRPr="00634F82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 xml:space="preserve"> </w:t>
            </w:r>
            <w:r w:rsidRPr="00634F82">
              <w:rPr>
                <w:sz w:val="20"/>
                <w:szCs w:val="20"/>
              </w:rPr>
              <w:t>53</w:t>
            </w:r>
            <w:r>
              <w:rPr>
                <w:sz w:val="20"/>
                <w:szCs w:val="20"/>
              </w:rPr>
              <w:t xml:space="preserve"> </w:t>
            </w:r>
            <w:r w:rsidRPr="00634F82">
              <w:rPr>
                <w:sz w:val="20"/>
                <w:szCs w:val="20"/>
              </w:rPr>
              <w:t>849,5</w:t>
            </w:r>
          </w:p>
        </w:tc>
      </w:tr>
      <w:tr w:rsidR="00C0573A" w:rsidRPr="00483BF6" w:rsidTr="008D472F">
        <w:trPr>
          <w:trHeight w:val="330"/>
        </w:trPr>
        <w:tc>
          <w:tcPr>
            <w:tcW w:w="4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bottom"/>
          </w:tcPr>
          <w:p w:rsidR="00C0573A" w:rsidRPr="00483BF6" w:rsidRDefault="00C0573A" w:rsidP="008D472F">
            <w:pPr>
              <w:rPr>
                <w:color w:val="000000"/>
                <w:sz w:val="20"/>
                <w:szCs w:val="20"/>
              </w:rPr>
            </w:pPr>
            <w:r w:rsidRPr="00483BF6">
              <w:rPr>
                <w:color w:val="000000"/>
                <w:sz w:val="20"/>
                <w:szCs w:val="20"/>
              </w:rPr>
              <w:t xml:space="preserve">Уменьшение прочих остатков денежных средств бюджетов сельских поселений 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bottom"/>
          </w:tcPr>
          <w:p w:rsidR="00C0573A" w:rsidRPr="00483BF6" w:rsidRDefault="00C0573A" w:rsidP="008D472F">
            <w:pPr>
              <w:jc w:val="center"/>
              <w:rPr>
                <w:sz w:val="20"/>
                <w:szCs w:val="20"/>
              </w:rPr>
            </w:pPr>
            <w:r w:rsidRPr="00483BF6">
              <w:rPr>
                <w:sz w:val="20"/>
                <w:szCs w:val="20"/>
              </w:rPr>
              <w:t>901 01 05 02 01 10 0000 610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bottom"/>
          </w:tcPr>
          <w:p w:rsidR="00C0573A" w:rsidRPr="00634F82" w:rsidRDefault="00C0573A" w:rsidP="008D472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+ </w:t>
            </w:r>
            <w:r w:rsidRPr="00634F82">
              <w:rPr>
                <w:sz w:val="20"/>
                <w:szCs w:val="20"/>
              </w:rPr>
              <w:t>53 350,7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C0573A" w:rsidRPr="00634F82" w:rsidRDefault="00C0573A" w:rsidP="008D472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+ </w:t>
            </w:r>
            <w:r w:rsidRPr="00634F82">
              <w:rPr>
                <w:sz w:val="20"/>
                <w:szCs w:val="20"/>
              </w:rPr>
              <w:t>53</w:t>
            </w:r>
            <w:r>
              <w:rPr>
                <w:sz w:val="20"/>
                <w:szCs w:val="20"/>
              </w:rPr>
              <w:t xml:space="preserve"> </w:t>
            </w:r>
            <w:r w:rsidRPr="00634F82">
              <w:rPr>
                <w:sz w:val="20"/>
                <w:szCs w:val="20"/>
              </w:rPr>
              <w:t>303,</w:t>
            </w:r>
            <w:r>
              <w:rPr>
                <w:sz w:val="20"/>
                <w:szCs w:val="20"/>
              </w:rPr>
              <w:t>3</w:t>
            </w:r>
          </w:p>
        </w:tc>
      </w:tr>
    </w:tbl>
    <w:p w:rsidR="00C0573A" w:rsidRDefault="00C0573A" w:rsidP="00C0573A">
      <w:pPr>
        <w:jc w:val="right"/>
        <w:rPr>
          <w:sz w:val="20"/>
          <w:szCs w:val="20"/>
        </w:rPr>
      </w:pPr>
    </w:p>
    <w:sectPr w:rsidR="00C0573A" w:rsidSect="00EC3042">
      <w:footnotePr>
        <w:pos w:val="beneathText"/>
        <w:numRestart w:val="eachPage"/>
      </w:footnotePr>
      <w:endnotePr>
        <w:numFmt w:val="decimal"/>
      </w:endnotePr>
      <w:pgSz w:w="11905" w:h="16837"/>
      <w:pgMar w:top="567" w:right="851" w:bottom="851" w:left="85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929D3" w:rsidRDefault="003929D3" w:rsidP="0092411B">
      <w:r>
        <w:separator/>
      </w:r>
    </w:p>
  </w:endnote>
  <w:endnote w:type="continuationSeparator" w:id="0">
    <w:p w:rsidR="003929D3" w:rsidRDefault="003929D3" w:rsidP="009241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Sans Serif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929D3" w:rsidRDefault="003929D3" w:rsidP="0092411B">
      <w:r>
        <w:separator/>
      </w:r>
    </w:p>
  </w:footnote>
  <w:footnote w:type="continuationSeparator" w:id="0">
    <w:p w:rsidR="003929D3" w:rsidRDefault="003929D3" w:rsidP="0092411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D472F" w:rsidRDefault="008D472F">
    <w:pPr>
      <w:pStyle w:val="af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D472F" w:rsidRDefault="008D472F">
    <w:pPr>
      <w:pStyle w:val="af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D472F" w:rsidRDefault="008D472F">
    <w:pPr>
      <w:pStyle w:val="af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CB1C81B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00000002"/>
    <w:multiLevelType w:val="singleLevel"/>
    <w:tmpl w:val="00000002"/>
    <w:name w:val="WW8Num3"/>
    <w:lvl w:ilvl="0">
      <w:start w:val="1"/>
      <w:numFmt w:val="decimal"/>
      <w:suff w:val="nothing"/>
      <w:lvlText w:val="%1."/>
      <w:lvlJc w:val="left"/>
      <w:pPr>
        <w:tabs>
          <w:tab w:val="num" w:pos="0"/>
        </w:tabs>
        <w:ind w:left="0" w:firstLine="0"/>
      </w:pPr>
      <w:rPr>
        <w:b w:val="0"/>
        <w:sz w:val="28"/>
      </w:rPr>
    </w:lvl>
  </w:abstractNum>
  <w:abstractNum w:abstractNumId="3">
    <w:nsid w:val="00000003"/>
    <w:multiLevelType w:val="multilevel"/>
    <w:tmpl w:val="00000003"/>
    <w:name w:val="WW8Num4"/>
    <w:lvl w:ilvl="0">
      <w:start w:val="1"/>
      <w:numFmt w:val="decimal"/>
      <w:pStyle w:val="10"/>
      <w:suff w:val="nothing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%2."/>
      <w:lvlJc w:val="left"/>
      <w:pPr>
        <w:tabs>
          <w:tab w:val="num" w:pos="0"/>
        </w:tabs>
        <w:ind w:left="0" w:firstLine="0"/>
      </w:pPr>
    </w:lvl>
    <w:lvl w:ilvl="2">
      <w:start w:val="3"/>
      <w:numFmt w:val="decimal"/>
      <w:suff w:val="nothing"/>
      <w:lvlText w:val="%3)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suff w:val="nothing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suff w:val="nothing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suff w:val="nothing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suff w:val="nothing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suff w:val="nothing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suff w:val="nothing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4">
    <w:nsid w:val="00000004"/>
    <w:multiLevelType w:val="multilevel"/>
    <w:tmpl w:val="000000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ascii="Times New Roman" w:hAnsi="Times New Roman"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>
    <w:nsid w:val="00000006"/>
    <w:multiLevelType w:val="multilevel"/>
    <w:tmpl w:val="2E76C612"/>
    <w:name w:val="WW8Num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928"/>
        </w:tabs>
        <w:ind w:left="928" w:hanging="360"/>
      </w:pPr>
      <w:rPr>
        <w:rFonts w:ascii="Times New Roman" w:hAnsi="Times New Roman"/>
        <w:sz w:val="24"/>
        <w:szCs w:val="28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>
    <w:nsid w:val="00000007"/>
    <w:multiLevelType w:val="multilevel"/>
    <w:tmpl w:val="00000007"/>
    <w:name w:val="WW8Num7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8">
    <w:nsid w:val="01DD2CC4"/>
    <w:multiLevelType w:val="hybridMultilevel"/>
    <w:tmpl w:val="8D684D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9E55821"/>
    <w:multiLevelType w:val="hybridMultilevel"/>
    <w:tmpl w:val="618CBDFA"/>
    <w:lvl w:ilvl="0" w:tplc="93362CC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0BF57727"/>
    <w:multiLevelType w:val="hybridMultilevel"/>
    <w:tmpl w:val="F6A49B92"/>
    <w:lvl w:ilvl="0" w:tplc="63F886B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0D8677E9"/>
    <w:multiLevelType w:val="multilevel"/>
    <w:tmpl w:val="54B2A31C"/>
    <w:lvl w:ilvl="0">
      <w:start w:val="1"/>
      <w:numFmt w:val="decimal"/>
      <w:lvlText w:val="%1."/>
      <w:lvlJc w:val="left"/>
      <w:pPr>
        <w:ind w:left="637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2">
    <w:nsid w:val="0FE17053"/>
    <w:multiLevelType w:val="multilevel"/>
    <w:tmpl w:val="33FC99BC"/>
    <w:lvl w:ilvl="0">
      <w:start w:val="1"/>
      <w:numFmt w:val="decimal"/>
      <w:lvlText w:val="%1."/>
      <w:lvlJc w:val="left"/>
      <w:pPr>
        <w:ind w:left="637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9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3">
    <w:nsid w:val="134C0848"/>
    <w:multiLevelType w:val="hybridMultilevel"/>
    <w:tmpl w:val="DB0621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55A602A"/>
    <w:multiLevelType w:val="hybridMultilevel"/>
    <w:tmpl w:val="0B82D5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1AAA1E7F"/>
    <w:multiLevelType w:val="multilevel"/>
    <w:tmpl w:val="C8A638FA"/>
    <w:lvl w:ilvl="0">
      <w:start w:val="1"/>
      <w:numFmt w:val="decimal"/>
      <w:lvlText w:val="%1."/>
      <w:lvlJc w:val="left"/>
      <w:pPr>
        <w:ind w:left="637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97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6">
    <w:nsid w:val="1BC34DBE"/>
    <w:multiLevelType w:val="hybridMultilevel"/>
    <w:tmpl w:val="7E74BF20"/>
    <w:lvl w:ilvl="0" w:tplc="0832D1F6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17">
    <w:nsid w:val="22EA2060"/>
    <w:multiLevelType w:val="multilevel"/>
    <w:tmpl w:val="7CE004FE"/>
    <w:lvl w:ilvl="0">
      <w:start w:val="1"/>
      <w:numFmt w:val="decimal"/>
      <w:lvlText w:val="%1."/>
      <w:lvlJc w:val="left"/>
      <w:pPr>
        <w:ind w:left="637" w:hanging="495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8">
    <w:nsid w:val="2CB7355A"/>
    <w:multiLevelType w:val="multilevel"/>
    <w:tmpl w:val="54B2A31C"/>
    <w:lvl w:ilvl="0">
      <w:start w:val="1"/>
      <w:numFmt w:val="decimal"/>
      <w:lvlText w:val="%1."/>
      <w:lvlJc w:val="left"/>
      <w:pPr>
        <w:ind w:left="637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9">
    <w:nsid w:val="2DC17365"/>
    <w:multiLevelType w:val="hybridMultilevel"/>
    <w:tmpl w:val="0E1C924E"/>
    <w:lvl w:ilvl="0" w:tplc="47643656">
      <w:start w:val="5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0">
    <w:nsid w:val="3FA6039D"/>
    <w:multiLevelType w:val="hybridMultilevel"/>
    <w:tmpl w:val="7F4287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A3924DE"/>
    <w:multiLevelType w:val="multilevel"/>
    <w:tmpl w:val="54B2A31C"/>
    <w:lvl w:ilvl="0">
      <w:start w:val="1"/>
      <w:numFmt w:val="decimal"/>
      <w:lvlText w:val="%1."/>
      <w:lvlJc w:val="left"/>
      <w:pPr>
        <w:ind w:left="637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2">
    <w:nsid w:val="4A4E4964"/>
    <w:multiLevelType w:val="multilevel"/>
    <w:tmpl w:val="7CE004FE"/>
    <w:lvl w:ilvl="0">
      <w:start w:val="1"/>
      <w:numFmt w:val="decimal"/>
      <w:lvlText w:val="%1."/>
      <w:lvlJc w:val="left"/>
      <w:pPr>
        <w:ind w:left="637" w:hanging="495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3">
    <w:nsid w:val="4F6A600D"/>
    <w:multiLevelType w:val="multilevel"/>
    <w:tmpl w:val="33FC99BC"/>
    <w:lvl w:ilvl="0">
      <w:start w:val="1"/>
      <w:numFmt w:val="decimal"/>
      <w:lvlText w:val="%1."/>
      <w:lvlJc w:val="left"/>
      <w:pPr>
        <w:ind w:left="637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9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4">
    <w:nsid w:val="5E3E43D4"/>
    <w:multiLevelType w:val="multilevel"/>
    <w:tmpl w:val="54B2A31C"/>
    <w:lvl w:ilvl="0">
      <w:start w:val="1"/>
      <w:numFmt w:val="decimal"/>
      <w:lvlText w:val="%1."/>
      <w:lvlJc w:val="left"/>
      <w:pPr>
        <w:ind w:left="637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9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5">
    <w:nsid w:val="66CD269B"/>
    <w:multiLevelType w:val="multilevel"/>
    <w:tmpl w:val="000000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6">
    <w:nsid w:val="6DAD538D"/>
    <w:multiLevelType w:val="hybridMultilevel"/>
    <w:tmpl w:val="75EA16B0"/>
    <w:lvl w:ilvl="0" w:tplc="B6DA5D9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>
    <w:nsid w:val="6E8A697D"/>
    <w:multiLevelType w:val="multilevel"/>
    <w:tmpl w:val="54B2A31C"/>
    <w:lvl w:ilvl="0">
      <w:start w:val="1"/>
      <w:numFmt w:val="decimal"/>
      <w:lvlText w:val="%1."/>
      <w:lvlJc w:val="left"/>
      <w:pPr>
        <w:ind w:left="637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8">
    <w:nsid w:val="70082899"/>
    <w:multiLevelType w:val="hybridMultilevel"/>
    <w:tmpl w:val="3D240BAC"/>
    <w:lvl w:ilvl="0" w:tplc="9288E030">
      <w:start w:val="2"/>
      <w:numFmt w:val="decimal"/>
      <w:lvlText w:val="%1)"/>
      <w:lvlJc w:val="left"/>
      <w:pPr>
        <w:ind w:left="235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077" w:hanging="360"/>
      </w:pPr>
    </w:lvl>
    <w:lvl w:ilvl="2" w:tplc="0419001B" w:tentative="1">
      <w:start w:val="1"/>
      <w:numFmt w:val="lowerRoman"/>
      <w:lvlText w:val="%3."/>
      <w:lvlJc w:val="right"/>
      <w:pPr>
        <w:ind w:left="3797" w:hanging="180"/>
      </w:pPr>
    </w:lvl>
    <w:lvl w:ilvl="3" w:tplc="0419000F" w:tentative="1">
      <w:start w:val="1"/>
      <w:numFmt w:val="decimal"/>
      <w:lvlText w:val="%4."/>
      <w:lvlJc w:val="left"/>
      <w:pPr>
        <w:ind w:left="4517" w:hanging="360"/>
      </w:pPr>
    </w:lvl>
    <w:lvl w:ilvl="4" w:tplc="04190019" w:tentative="1">
      <w:start w:val="1"/>
      <w:numFmt w:val="lowerLetter"/>
      <w:lvlText w:val="%5."/>
      <w:lvlJc w:val="left"/>
      <w:pPr>
        <w:ind w:left="5237" w:hanging="360"/>
      </w:pPr>
    </w:lvl>
    <w:lvl w:ilvl="5" w:tplc="0419001B" w:tentative="1">
      <w:start w:val="1"/>
      <w:numFmt w:val="lowerRoman"/>
      <w:lvlText w:val="%6."/>
      <w:lvlJc w:val="right"/>
      <w:pPr>
        <w:ind w:left="5957" w:hanging="180"/>
      </w:pPr>
    </w:lvl>
    <w:lvl w:ilvl="6" w:tplc="0419000F" w:tentative="1">
      <w:start w:val="1"/>
      <w:numFmt w:val="decimal"/>
      <w:lvlText w:val="%7."/>
      <w:lvlJc w:val="left"/>
      <w:pPr>
        <w:ind w:left="6677" w:hanging="360"/>
      </w:pPr>
    </w:lvl>
    <w:lvl w:ilvl="7" w:tplc="04190019" w:tentative="1">
      <w:start w:val="1"/>
      <w:numFmt w:val="lowerLetter"/>
      <w:lvlText w:val="%8."/>
      <w:lvlJc w:val="left"/>
      <w:pPr>
        <w:ind w:left="7397" w:hanging="360"/>
      </w:pPr>
    </w:lvl>
    <w:lvl w:ilvl="8" w:tplc="0419001B" w:tentative="1">
      <w:start w:val="1"/>
      <w:numFmt w:val="lowerRoman"/>
      <w:lvlText w:val="%9."/>
      <w:lvlJc w:val="right"/>
      <w:pPr>
        <w:ind w:left="8117" w:hanging="180"/>
      </w:pPr>
    </w:lvl>
  </w:abstractNum>
  <w:abstractNum w:abstractNumId="29">
    <w:nsid w:val="78423DDB"/>
    <w:multiLevelType w:val="multilevel"/>
    <w:tmpl w:val="54B2A31C"/>
    <w:lvl w:ilvl="0">
      <w:start w:val="1"/>
      <w:numFmt w:val="decimal"/>
      <w:lvlText w:val="%1."/>
      <w:lvlJc w:val="left"/>
      <w:pPr>
        <w:ind w:left="637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0">
    <w:nsid w:val="7E9A307B"/>
    <w:multiLevelType w:val="multilevel"/>
    <w:tmpl w:val="C8A638FA"/>
    <w:lvl w:ilvl="0">
      <w:start w:val="1"/>
      <w:numFmt w:val="decimal"/>
      <w:lvlText w:val="%1."/>
      <w:lvlJc w:val="left"/>
      <w:pPr>
        <w:ind w:left="637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97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6"/>
  </w:num>
  <w:num w:numId="5">
    <w:abstractNumId w:val="7"/>
  </w:num>
  <w:num w:numId="6">
    <w:abstractNumId w:val="16"/>
  </w:num>
  <w:num w:numId="7">
    <w:abstractNumId w:val="7"/>
  </w:num>
  <w:num w:numId="8">
    <w:abstractNumId w:val="26"/>
  </w:num>
  <w:num w:numId="9">
    <w:abstractNumId w:val="19"/>
  </w:num>
  <w:num w:numId="10">
    <w:abstractNumId w:val="9"/>
  </w:num>
  <w:num w:numId="11">
    <w:abstractNumId w:val="10"/>
  </w:num>
  <w:num w:numId="12">
    <w:abstractNumId w:val="4"/>
  </w:num>
  <w:num w:numId="13">
    <w:abstractNumId w:val="5"/>
  </w:num>
  <w:num w:numId="14">
    <w:abstractNumId w:val="25"/>
  </w:num>
  <w:num w:numId="15">
    <w:abstractNumId w:val="14"/>
  </w:num>
  <w:num w:numId="16">
    <w:abstractNumId w:val="13"/>
  </w:num>
  <w:num w:numId="17">
    <w:abstractNumId w:val="20"/>
  </w:num>
  <w:num w:numId="18">
    <w:abstractNumId w:val="8"/>
  </w:num>
  <w:num w:numId="19">
    <w:abstractNumId w:val="0"/>
  </w:num>
  <w:num w:numId="20">
    <w:abstractNumId w:val="29"/>
  </w:num>
  <w:num w:numId="21">
    <w:abstractNumId w:val="18"/>
  </w:num>
  <w:num w:numId="22">
    <w:abstractNumId w:val="24"/>
  </w:num>
  <w:num w:numId="23">
    <w:abstractNumId w:val="12"/>
  </w:num>
  <w:num w:numId="24">
    <w:abstractNumId w:val="28"/>
  </w:num>
  <w:num w:numId="25">
    <w:abstractNumId w:val="23"/>
  </w:num>
  <w:num w:numId="26">
    <w:abstractNumId w:val="30"/>
  </w:num>
  <w:num w:numId="27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5"/>
  </w:num>
  <w:num w:numId="29">
    <w:abstractNumId w:val="21"/>
  </w:num>
  <w:num w:numId="30">
    <w:abstractNumId w:val="27"/>
  </w:num>
  <w:num w:numId="31">
    <w:abstractNumId w:val="11"/>
  </w:num>
  <w:num w:numId="32">
    <w:abstractNumId w:val="22"/>
  </w:num>
  <w:num w:numId="33">
    <w:abstractNumId w:val="17"/>
  </w:num>
  <w:num w:numId="3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9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pos w:val="beneathText"/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0702C"/>
    <w:rsid w:val="00001540"/>
    <w:rsid w:val="00012DD7"/>
    <w:rsid w:val="0001716C"/>
    <w:rsid w:val="000326AC"/>
    <w:rsid w:val="0005448F"/>
    <w:rsid w:val="0006442A"/>
    <w:rsid w:val="00081EA1"/>
    <w:rsid w:val="00081F65"/>
    <w:rsid w:val="000922D3"/>
    <w:rsid w:val="00093D21"/>
    <w:rsid w:val="000A3C52"/>
    <w:rsid w:val="000A5868"/>
    <w:rsid w:val="000B7956"/>
    <w:rsid w:val="000C6A37"/>
    <w:rsid w:val="000D3932"/>
    <w:rsid w:val="00104617"/>
    <w:rsid w:val="001071FF"/>
    <w:rsid w:val="00115F20"/>
    <w:rsid w:val="00142D59"/>
    <w:rsid w:val="00146EB1"/>
    <w:rsid w:val="001610C7"/>
    <w:rsid w:val="001633DB"/>
    <w:rsid w:val="00163701"/>
    <w:rsid w:val="00163C0C"/>
    <w:rsid w:val="00181587"/>
    <w:rsid w:val="00185DE4"/>
    <w:rsid w:val="0019464D"/>
    <w:rsid w:val="001B19C3"/>
    <w:rsid w:val="001B69FD"/>
    <w:rsid w:val="001C067C"/>
    <w:rsid w:val="001C41B4"/>
    <w:rsid w:val="001F0A6D"/>
    <w:rsid w:val="001F68AE"/>
    <w:rsid w:val="00213F07"/>
    <w:rsid w:val="00221F16"/>
    <w:rsid w:val="00232092"/>
    <w:rsid w:val="00250849"/>
    <w:rsid w:val="0025213A"/>
    <w:rsid w:val="002563BF"/>
    <w:rsid w:val="00256D6B"/>
    <w:rsid w:val="0027034C"/>
    <w:rsid w:val="00282B4B"/>
    <w:rsid w:val="00282D4B"/>
    <w:rsid w:val="00290ED4"/>
    <w:rsid w:val="002914EA"/>
    <w:rsid w:val="00291D44"/>
    <w:rsid w:val="002950E1"/>
    <w:rsid w:val="002A3085"/>
    <w:rsid w:val="002A7D25"/>
    <w:rsid w:val="002C62E1"/>
    <w:rsid w:val="002E20C7"/>
    <w:rsid w:val="002F530B"/>
    <w:rsid w:val="002F7E6C"/>
    <w:rsid w:val="00300A1E"/>
    <w:rsid w:val="00305301"/>
    <w:rsid w:val="00305A9D"/>
    <w:rsid w:val="00312766"/>
    <w:rsid w:val="00313402"/>
    <w:rsid w:val="003165E7"/>
    <w:rsid w:val="003263E5"/>
    <w:rsid w:val="003307A5"/>
    <w:rsid w:val="00360404"/>
    <w:rsid w:val="0036363B"/>
    <w:rsid w:val="00366A01"/>
    <w:rsid w:val="00370FCA"/>
    <w:rsid w:val="003929D3"/>
    <w:rsid w:val="00393DB5"/>
    <w:rsid w:val="003B1946"/>
    <w:rsid w:val="003B7648"/>
    <w:rsid w:val="003D5680"/>
    <w:rsid w:val="003D5968"/>
    <w:rsid w:val="003E1EF8"/>
    <w:rsid w:val="003E220B"/>
    <w:rsid w:val="003E58B5"/>
    <w:rsid w:val="00417BD2"/>
    <w:rsid w:val="00442AF2"/>
    <w:rsid w:val="00446C25"/>
    <w:rsid w:val="0045254E"/>
    <w:rsid w:val="00460A20"/>
    <w:rsid w:val="00470CAB"/>
    <w:rsid w:val="00483BF6"/>
    <w:rsid w:val="00493870"/>
    <w:rsid w:val="004A7A13"/>
    <w:rsid w:val="004D4F39"/>
    <w:rsid w:val="004D4FA7"/>
    <w:rsid w:val="004F28DB"/>
    <w:rsid w:val="004F4AF9"/>
    <w:rsid w:val="004F54B8"/>
    <w:rsid w:val="00501B74"/>
    <w:rsid w:val="005110DF"/>
    <w:rsid w:val="0051500E"/>
    <w:rsid w:val="00526C4F"/>
    <w:rsid w:val="005346A5"/>
    <w:rsid w:val="0054263E"/>
    <w:rsid w:val="0054524D"/>
    <w:rsid w:val="005453A1"/>
    <w:rsid w:val="00551168"/>
    <w:rsid w:val="00564ABC"/>
    <w:rsid w:val="005723AC"/>
    <w:rsid w:val="005A5936"/>
    <w:rsid w:val="005D426B"/>
    <w:rsid w:val="005F13D3"/>
    <w:rsid w:val="005F6B5A"/>
    <w:rsid w:val="005F6EFB"/>
    <w:rsid w:val="0061751F"/>
    <w:rsid w:val="00625ABE"/>
    <w:rsid w:val="006306A2"/>
    <w:rsid w:val="0064047A"/>
    <w:rsid w:val="0064748A"/>
    <w:rsid w:val="006513CB"/>
    <w:rsid w:val="006642C6"/>
    <w:rsid w:val="006675C8"/>
    <w:rsid w:val="00687BE6"/>
    <w:rsid w:val="006B0CC6"/>
    <w:rsid w:val="006B7BB1"/>
    <w:rsid w:val="007023BD"/>
    <w:rsid w:val="007035D5"/>
    <w:rsid w:val="007113F9"/>
    <w:rsid w:val="007221DC"/>
    <w:rsid w:val="007223BC"/>
    <w:rsid w:val="007267CE"/>
    <w:rsid w:val="00727BF8"/>
    <w:rsid w:val="00735960"/>
    <w:rsid w:val="00753F64"/>
    <w:rsid w:val="00762F60"/>
    <w:rsid w:val="007B3DF4"/>
    <w:rsid w:val="007B45D9"/>
    <w:rsid w:val="007C37B4"/>
    <w:rsid w:val="007D2649"/>
    <w:rsid w:val="007E47AE"/>
    <w:rsid w:val="007F2C4D"/>
    <w:rsid w:val="007F5291"/>
    <w:rsid w:val="007F56D7"/>
    <w:rsid w:val="007F678B"/>
    <w:rsid w:val="00800487"/>
    <w:rsid w:val="008028D2"/>
    <w:rsid w:val="00806CF3"/>
    <w:rsid w:val="008115FB"/>
    <w:rsid w:val="00811B66"/>
    <w:rsid w:val="00844F42"/>
    <w:rsid w:val="00862E06"/>
    <w:rsid w:val="00866160"/>
    <w:rsid w:val="00873232"/>
    <w:rsid w:val="008B1ECB"/>
    <w:rsid w:val="008B28E8"/>
    <w:rsid w:val="008D472F"/>
    <w:rsid w:val="008E2229"/>
    <w:rsid w:val="009008A0"/>
    <w:rsid w:val="00913A2E"/>
    <w:rsid w:val="0091526C"/>
    <w:rsid w:val="009211A7"/>
    <w:rsid w:val="0092314F"/>
    <w:rsid w:val="0092411B"/>
    <w:rsid w:val="009314EE"/>
    <w:rsid w:val="00934051"/>
    <w:rsid w:val="009361B4"/>
    <w:rsid w:val="00943C3B"/>
    <w:rsid w:val="0094786C"/>
    <w:rsid w:val="009520A3"/>
    <w:rsid w:val="009579AE"/>
    <w:rsid w:val="0096431D"/>
    <w:rsid w:val="00964629"/>
    <w:rsid w:val="00991434"/>
    <w:rsid w:val="009965A7"/>
    <w:rsid w:val="009A05D5"/>
    <w:rsid w:val="009A2CD0"/>
    <w:rsid w:val="009B6D13"/>
    <w:rsid w:val="009D28CE"/>
    <w:rsid w:val="009D56D7"/>
    <w:rsid w:val="009E06A1"/>
    <w:rsid w:val="009E207D"/>
    <w:rsid w:val="009E5A1E"/>
    <w:rsid w:val="009F637F"/>
    <w:rsid w:val="00A01054"/>
    <w:rsid w:val="00A066A6"/>
    <w:rsid w:val="00A143D4"/>
    <w:rsid w:val="00A22F01"/>
    <w:rsid w:val="00A30BD4"/>
    <w:rsid w:val="00A40B65"/>
    <w:rsid w:val="00A41216"/>
    <w:rsid w:val="00A474D2"/>
    <w:rsid w:val="00A50DD1"/>
    <w:rsid w:val="00A61289"/>
    <w:rsid w:val="00A62CD6"/>
    <w:rsid w:val="00A8045B"/>
    <w:rsid w:val="00A85EAB"/>
    <w:rsid w:val="00AA7A2E"/>
    <w:rsid w:val="00AB1A2E"/>
    <w:rsid w:val="00AC4BEB"/>
    <w:rsid w:val="00AD11F2"/>
    <w:rsid w:val="00AD7301"/>
    <w:rsid w:val="00AE0931"/>
    <w:rsid w:val="00AE0C19"/>
    <w:rsid w:val="00AF4458"/>
    <w:rsid w:val="00AF5250"/>
    <w:rsid w:val="00B02911"/>
    <w:rsid w:val="00B075E8"/>
    <w:rsid w:val="00B13F2C"/>
    <w:rsid w:val="00B366D1"/>
    <w:rsid w:val="00B51894"/>
    <w:rsid w:val="00B61B88"/>
    <w:rsid w:val="00B71856"/>
    <w:rsid w:val="00B75BDF"/>
    <w:rsid w:val="00B81BC9"/>
    <w:rsid w:val="00B95639"/>
    <w:rsid w:val="00B960E3"/>
    <w:rsid w:val="00BA1AA3"/>
    <w:rsid w:val="00BB43AA"/>
    <w:rsid w:val="00BB7858"/>
    <w:rsid w:val="00C0573A"/>
    <w:rsid w:val="00C14A88"/>
    <w:rsid w:val="00C175D0"/>
    <w:rsid w:val="00C33FB6"/>
    <w:rsid w:val="00C47D7E"/>
    <w:rsid w:val="00C63807"/>
    <w:rsid w:val="00C75AF1"/>
    <w:rsid w:val="00C8288A"/>
    <w:rsid w:val="00C93B50"/>
    <w:rsid w:val="00CB7A4B"/>
    <w:rsid w:val="00CD54DD"/>
    <w:rsid w:val="00CD5D68"/>
    <w:rsid w:val="00CD7CE4"/>
    <w:rsid w:val="00CE441A"/>
    <w:rsid w:val="00CE7382"/>
    <w:rsid w:val="00CF1C00"/>
    <w:rsid w:val="00CF2410"/>
    <w:rsid w:val="00CF5CBD"/>
    <w:rsid w:val="00D13D56"/>
    <w:rsid w:val="00D237F2"/>
    <w:rsid w:val="00D31EAA"/>
    <w:rsid w:val="00D34706"/>
    <w:rsid w:val="00D406C1"/>
    <w:rsid w:val="00D41394"/>
    <w:rsid w:val="00D444BE"/>
    <w:rsid w:val="00D531A0"/>
    <w:rsid w:val="00D62940"/>
    <w:rsid w:val="00D76963"/>
    <w:rsid w:val="00DA371C"/>
    <w:rsid w:val="00DE3917"/>
    <w:rsid w:val="00DF4DBB"/>
    <w:rsid w:val="00E00F1A"/>
    <w:rsid w:val="00E0702C"/>
    <w:rsid w:val="00E5367B"/>
    <w:rsid w:val="00E5374C"/>
    <w:rsid w:val="00E53D42"/>
    <w:rsid w:val="00E552D2"/>
    <w:rsid w:val="00E601C8"/>
    <w:rsid w:val="00E76B3C"/>
    <w:rsid w:val="00E814D2"/>
    <w:rsid w:val="00E8331C"/>
    <w:rsid w:val="00E93B85"/>
    <w:rsid w:val="00E97588"/>
    <w:rsid w:val="00EA3C45"/>
    <w:rsid w:val="00EB1D7C"/>
    <w:rsid w:val="00EC3042"/>
    <w:rsid w:val="00EE0CAD"/>
    <w:rsid w:val="00EE1CFF"/>
    <w:rsid w:val="00F13C47"/>
    <w:rsid w:val="00F36E96"/>
    <w:rsid w:val="00F43A72"/>
    <w:rsid w:val="00F46156"/>
    <w:rsid w:val="00F4790F"/>
    <w:rsid w:val="00F56DF5"/>
    <w:rsid w:val="00F70D4E"/>
    <w:rsid w:val="00F72B5C"/>
    <w:rsid w:val="00F73A7C"/>
    <w:rsid w:val="00F81575"/>
    <w:rsid w:val="00F96DF4"/>
    <w:rsid w:val="00FD361B"/>
    <w:rsid w:val="00FD67F8"/>
    <w:rsid w:val="00FF0ED1"/>
    <w:rsid w:val="00FF2311"/>
    <w:rsid w:val="00FF4F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D7CE4"/>
    <w:pPr>
      <w:suppressAutoHyphens/>
    </w:pPr>
    <w:rPr>
      <w:kern w:val="1"/>
      <w:sz w:val="28"/>
      <w:szCs w:val="28"/>
      <w:lang w:eastAsia="ar-SA"/>
    </w:rPr>
  </w:style>
  <w:style w:type="paragraph" w:styleId="11">
    <w:name w:val="heading 1"/>
    <w:basedOn w:val="a"/>
    <w:next w:val="a"/>
    <w:link w:val="12"/>
    <w:qFormat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paragraph" w:styleId="20">
    <w:name w:val="heading 2"/>
    <w:basedOn w:val="a"/>
    <w:next w:val="a"/>
    <w:link w:val="21"/>
    <w:unhideWhenUsed/>
    <w:qFormat/>
    <w:rsid w:val="003B7648"/>
    <w:pPr>
      <w:keepNext/>
      <w:spacing w:before="240" w:after="60"/>
      <w:outlineLvl w:val="1"/>
    </w:pPr>
    <w:rPr>
      <w:rFonts w:ascii="Calibri Light" w:hAnsi="Calibri Light"/>
      <w:b/>
      <w:bCs/>
      <w:i/>
      <w:iCs/>
      <w:kern w:val="0"/>
    </w:rPr>
  </w:style>
  <w:style w:type="paragraph" w:styleId="3">
    <w:name w:val="heading 3"/>
    <w:basedOn w:val="a"/>
    <w:next w:val="a"/>
    <w:link w:val="30"/>
    <w:qFormat/>
    <w:pPr>
      <w:keepNext/>
      <w:numPr>
        <w:ilvl w:val="2"/>
        <w:numId w:val="1"/>
      </w:numPr>
      <w:jc w:val="center"/>
      <w:outlineLvl w:val="2"/>
    </w:pPr>
    <w:rPr>
      <w:b/>
      <w:sz w:val="40"/>
      <w:szCs w:val="20"/>
    </w:rPr>
  </w:style>
  <w:style w:type="paragraph" w:styleId="4">
    <w:name w:val="heading 4"/>
    <w:basedOn w:val="a"/>
    <w:next w:val="a0"/>
    <w:link w:val="40"/>
    <w:qFormat/>
    <w:rsid w:val="00B81BC9"/>
    <w:pPr>
      <w:keepNext/>
      <w:keepLines/>
      <w:numPr>
        <w:ilvl w:val="3"/>
        <w:numId w:val="1"/>
      </w:numPr>
      <w:spacing w:before="240"/>
      <w:outlineLvl w:val="3"/>
    </w:pPr>
    <w:rPr>
      <w:b/>
      <w:kern w:val="0"/>
    </w:rPr>
  </w:style>
  <w:style w:type="paragraph" w:styleId="5">
    <w:name w:val="heading 5"/>
    <w:basedOn w:val="a"/>
    <w:next w:val="a"/>
    <w:link w:val="50"/>
    <w:qFormat/>
    <w:rsid w:val="00B81BC9"/>
    <w:pPr>
      <w:spacing w:before="240" w:after="60"/>
      <w:outlineLvl w:val="4"/>
    </w:pPr>
    <w:rPr>
      <w:rFonts w:ascii="Calibri" w:hAnsi="Calibri"/>
      <w:b/>
      <w:bCs/>
      <w:i/>
      <w:iCs/>
      <w:kern w:val="0"/>
      <w:sz w:val="26"/>
      <w:szCs w:val="26"/>
    </w:rPr>
  </w:style>
  <w:style w:type="paragraph" w:styleId="8">
    <w:name w:val="heading 8"/>
    <w:basedOn w:val="a1"/>
    <w:next w:val="a0"/>
    <w:link w:val="80"/>
    <w:qFormat/>
    <w:rsid w:val="00B81BC9"/>
    <w:pPr>
      <w:numPr>
        <w:ilvl w:val="7"/>
        <w:numId w:val="1"/>
      </w:numPr>
      <w:outlineLvl w:val="7"/>
    </w:pPr>
    <w:rPr>
      <w:rFonts w:eastAsia="Lucida Sans Unicode"/>
      <w:b/>
      <w:bCs/>
      <w:kern w:val="0"/>
      <w:sz w:val="21"/>
      <w:szCs w:val="21"/>
    </w:rPr>
  </w:style>
  <w:style w:type="paragraph" w:styleId="9">
    <w:name w:val="heading 9"/>
    <w:basedOn w:val="a1"/>
    <w:next w:val="a0"/>
    <w:link w:val="90"/>
    <w:qFormat/>
    <w:rsid w:val="00B81BC9"/>
    <w:pPr>
      <w:numPr>
        <w:ilvl w:val="8"/>
        <w:numId w:val="1"/>
      </w:numPr>
      <w:outlineLvl w:val="8"/>
    </w:pPr>
    <w:rPr>
      <w:rFonts w:eastAsia="Lucida Sans Unicode"/>
      <w:b/>
      <w:bCs/>
      <w:kern w:val="0"/>
      <w:sz w:val="21"/>
      <w:szCs w:val="21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WW8Num3z0">
    <w:name w:val="WW8Num3z0"/>
    <w:rPr>
      <w:b w:val="0"/>
      <w:sz w:val="28"/>
    </w:rPr>
  </w:style>
  <w:style w:type="character" w:customStyle="1" w:styleId="13">
    <w:name w:val="Основной шрифт абзаца1"/>
  </w:style>
  <w:style w:type="character" w:customStyle="1" w:styleId="a5">
    <w:name w:val="Символ сноски"/>
  </w:style>
  <w:style w:type="character" w:customStyle="1" w:styleId="a6">
    <w:name w:val="Символы концевой сноски"/>
  </w:style>
  <w:style w:type="paragraph" w:customStyle="1" w:styleId="a1">
    <w:name w:val="Заголовок"/>
    <w:basedOn w:val="a"/>
    <w:next w:val="a0"/>
    <w:pPr>
      <w:keepNext/>
      <w:spacing w:before="240" w:after="120"/>
    </w:pPr>
    <w:rPr>
      <w:rFonts w:ascii="Arial" w:eastAsia="Arial Unicode MS" w:hAnsi="Arial" w:cs="Mangal"/>
    </w:rPr>
  </w:style>
  <w:style w:type="paragraph" w:styleId="a0">
    <w:name w:val="Body Text"/>
    <w:basedOn w:val="a"/>
    <w:link w:val="a7"/>
    <w:pPr>
      <w:spacing w:after="120"/>
    </w:pPr>
    <w:rPr>
      <w:lang w:val="x-none"/>
    </w:rPr>
  </w:style>
  <w:style w:type="paragraph" w:styleId="a8">
    <w:name w:val="Title"/>
    <w:basedOn w:val="a1"/>
    <w:next w:val="a9"/>
    <w:link w:val="aa"/>
    <w:qFormat/>
  </w:style>
  <w:style w:type="paragraph" w:styleId="a9">
    <w:name w:val="Subtitle"/>
    <w:basedOn w:val="a1"/>
    <w:next w:val="a0"/>
    <w:link w:val="ab"/>
    <w:qFormat/>
    <w:pPr>
      <w:jc w:val="center"/>
    </w:pPr>
    <w:rPr>
      <w:i/>
      <w:iCs/>
    </w:rPr>
  </w:style>
  <w:style w:type="paragraph" w:styleId="ac">
    <w:name w:val="List"/>
    <w:basedOn w:val="a0"/>
    <w:rPr>
      <w:rFonts w:cs="Mangal"/>
    </w:rPr>
  </w:style>
  <w:style w:type="paragraph" w:customStyle="1" w:styleId="14">
    <w:name w:val="Название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5">
    <w:name w:val="Указатель1"/>
    <w:basedOn w:val="a"/>
    <w:pPr>
      <w:suppressLineNumbers/>
    </w:pPr>
    <w:rPr>
      <w:rFonts w:cs="Mangal"/>
    </w:rPr>
  </w:style>
  <w:style w:type="paragraph" w:styleId="ad">
    <w:name w:val="Balloon Text"/>
    <w:basedOn w:val="a"/>
    <w:link w:val="ae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pPr>
      <w:widowControl w:val="0"/>
      <w:suppressAutoHyphens/>
      <w:autoSpaceDE w:val="0"/>
      <w:ind w:firstLine="720"/>
    </w:pPr>
    <w:rPr>
      <w:rFonts w:ascii="Arial" w:eastAsia="Arial" w:hAnsi="Arial" w:cs="Arial"/>
      <w:kern w:val="1"/>
      <w:sz w:val="16"/>
      <w:szCs w:val="16"/>
      <w:lang w:eastAsia="ar-SA"/>
    </w:rPr>
  </w:style>
  <w:style w:type="paragraph" w:customStyle="1" w:styleId="ConsPlusNonformat">
    <w:name w:val="ConsPlusNonformat"/>
    <w:pPr>
      <w:widowControl w:val="0"/>
      <w:suppressAutoHyphens/>
      <w:autoSpaceDE w:val="0"/>
    </w:pPr>
    <w:rPr>
      <w:rFonts w:ascii="Courier New" w:eastAsia="Arial" w:hAnsi="Courier New" w:cs="Courier New"/>
      <w:kern w:val="1"/>
      <w:lang w:eastAsia="ar-SA"/>
    </w:rPr>
  </w:style>
  <w:style w:type="paragraph" w:customStyle="1" w:styleId="ConsPlusCell">
    <w:name w:val="ConsPlusCell"/>
    <w:pPr>
      <w:widowControl w:val="0"/>
      <w:suppressAutoHyphens/>
      <w:autoSpaceDE w:val="0"/>
    </w:pPr>
    <w:rPr>
      <w:rFonts w:ascii="Arial" w:eastAsia="Arial" w:hAnsi="Arial" w:cs="Arial"/>
      <w:kern w:val="1"/>
      <w:lang w:eastAsia="ar-SA"/>
    </w:rPr>
  </w:style>
  <w:style w:type="paragraph" w:customStyle="1" w:styleId="af">
    <w:name w:val="Таблицы (моноширинный)"/>
    <w:basedOn w:val="a"/>
    <w:next w:val="a"/>
    <w:pPr>
      <w:autoSpaceDE w:val="0"/>
      <w:jc w:val="both"/>
    </w:pPr>
    <w:rPr>
      <w:rFonts w:ascii="Courier New" w:hAnsi="Courier New" w:cs="Courier New"/>
      <w:sz w:val="20"/>
      <w:szCs w:val="20"/>
    </w:rPr>
  </w:style>
  <w:style w:type="paragraph" w:customStyle="1" w:styleId="af0">
    <w:name w:val="Содержимое таблицы"/>
    <w:basedOn w:val="a"/>
    <w:pPr>
      <w:suppressLineNumbers/>
    </w:pPr>
  </w:style>
  <w:style w:type="paragraph" w:customStyle="1" w:styleId="af1">
    <w:name w:val="Заголовок таблицы"/>
    <w:basedOn w:val="af0"/>
    <w:pPr>
      <w:jc w:val="center"/>
    </w:pPr>
    <w:rPr>
      <w:b/>
      <w:bCs/>
    </w:rPr>
  </w:style>
  <w:style w:type="paragraph" w:customStyle="1" w:styleId="1">
    <w:name w:val="Стиль1"/>
    <w:basedOn w:val="a"/>
    <w:rsid w:val="00CF5CBD"/>
    <w:pPr>
      <w:numPr>
        <w:ilvl w:val="5"/>
        <w:numId w:val="1"/>
      </w:numPr>
      <w:autoSpaceDE w:val="0"/>
      <w:spacing w:before="120"/>
      <w:jc w:val="both"/>
      <w:outlineLvl w:val="5"/>
    </w:pPr>
    <w:rPr>
      <w:rFonts w:cs="Arial"/>
      <w:kern w:val="0"/>
      <w:szCs w:val="18"/>
    </w:rPr>
  </w:style>
  <w:style w:type="table" w:styleId="af2">
    <w:name w:val="Table Grid"/>
    <w:basedOn w:val="a3"/>
    <w:rsid w:val="0018158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6">
    <w:name w:val="Нет списка1"/>
    <w:next w:val="a4"/>
    <w:semiHidden/>
    <w:unhideWhenUsed/>
    <w:rsid w:val="00B960E3"/>
  </w:style>
  <w:style w:type="character" w:customStyle="1" w:styleId="Absatz-Standardschriftart">
    <w:name w:val="Absatz-Standardschriftart"/>
    <w:rsid w:val="00B960E3"/>
  </w:style>
  <w:style w:type="character" w:customStyle="1" w:styleId="WW-Absatz-Standardschriftart">
    <w:name w:val="WW-Absatz-Standardschriftart"/>
    <w:rsid w:val="00B960E3"/>
  </w:style>
  <w:style w:type="paragraph" w:styleId="af3">
    <w:name w:val="header"/>
    <w:basedOn w:val="a"/>
    <w:link w:val="af4"/>
    <w:unhideWhenUsed/>
    <w:rsid w:val="00B960E3"/>
    <w:pPr>
      <w:tabs>
        <w:tab w:val="center" w:pos="4677"/>
        <w:tab w:val="right" w:pos="9355"/>
      </w:tabs>
    </w:pPr>
    <w:rPr>
      <w:kern w:val="0"/>
      <w:lang w:val="x-none"/>
    </w:rPr>
  </w:style>
  <w:style w:type="character" w:customStyle="1" w:styleId="af4">
    <w:name w:val="Верхний колонтитул Знак"/>
    <w:link w:val="af3"/>
    <w:rsid w:val="00B960E3"/>
    <w:rPr>
      <w:sz w:val="28"/>
      <w:szCs w:val="28"/>
      <w:lang w:eastAsia="ar-SA"/>
    </w:rPr>
  </w:style>
  <w:style w:type="paragraph" w:styleId="af5">
    <w:name w:val="footer"/>
    <w:basedOn w:val="a"/>
    <w:link w:val="af6"/>
    <w:uiPriority w:val="99"/>
    <w:unhideWhenUsed/>
    <w:rsid w:val="00B960E3"/>
    <w:pPr>
      <w:tabs>
        <w:tab w:val="center" w:pos="4677"/>
        <w:tab w:val="right" w:pos="9355"/>
      </w:tabs>
    </w:pPr>
    <w:rPr>
      <w:kern w:val="0"/>
      <w:lang w:val="x-none"/>
    </w:rPr>
  </w:style>
  <w:style w:type="character" w:customStyle="1" w:styleId="af6">
    <w:name w:val="Нижний колонтитул Знак"/>
    <w:link w:val="af5"/>
    <w:uiPriority w:val="99"/>
    <w:rsid w:val="00B960E3"/>
    <w:rPr>
      <w:sz w:val="28"/>
      <w:szCs w:val="28"/>
      <w:lang w:eastAsia="ar-SA"/>
    </w:rPr>
  </w:style>
  <w:style w:type="character" w:styleId="af7">
    <w:name w:val="Hyperlink"/>
    <w:uiPriority w:val="99"/>
    <w:unhideWhenUsed/>
    <w:rsid w:val="00B960E3"/>
    <w:rPr>
      <w:color w:val="0000FF"/>
      <w:u w:val="single"/>
    </w:rPr>
  </w:style>
  <w:style w:type="character" w:customStyle="1" w:styleId="40">
    <w:name w:val="Заголовок 4 Знак"/>
    <w:link w:val="4"/>
    <w:rsid w:val="00B81BC9"/>
    <w:rPr>
      <w:b/>
      <w:sz w:val="28"/>
      <w:szCs w:val="28"/>
      <w:lang w:eastAsia="ar-SA"/>
    </w:rPr>
  </w:style>
  <w:style w:type="character" w:customStyle="1" w:styleId="50">
    <w:name w:val="Заголовок 5 Знак"/>
    <w:link w:val="5"/>
    <w:rsid w:val="00B81BC9"/>
    <w:rPr>
      <w:rFonts w:ascii="Calibri" w:hAnsi="Calibri"/>
      <w:b/>
      <w:bCs/>
      <w:i/>
      <w:iCs/>
      <w:sz w:val="26"/>
      <w:szCs w:val="26"/>
      <w:lang w:eastAsia="ar-SA"/>
    </w:rPr>
  </w:style>
  <w:style w:type="character" w:customStyle="1" w:styleId="80">
    <w:name w:val="Заголовок 8 Знак"/>
    <w:link w:val="8"/>
    <w:rsid w:val="00B81BC9"/>
    <w:rPr>
      <w:rFonts w:ascii="Arial" w:eastAsia="Lucida Sans Unicode" w:hAnsi="Arial" w:cs="Mangal"/>
      <w:b/>
      <w:bCs/>
      <w:sz w:val="21"/>
      <w:szCs w:val="21"/>
      <w:lang w:eastAsia="ar-SA"/>
    </w:rPr>
  </w:style>
  <w:style w:type="character" w:customStyle="1" w:styleId="90">
    <w:name w:val="Заголовок 9 Знак"/>
    <w:link w:val="9"/>
    <w:rsid w:val="00B81BC9"/>
    <w:rPr>
      <w:rFonts w:ascii="Arial" w:eastAsia="Lucida Sans Unicode" w:hAnsi="Arial" w:cs="Mangal"/>
      <w:b/>
      <w:bCs/>
      <w:sz w:val="21"/>
      <w:szCs w:val="21"/>
      <w:lang w:eastAsia="ar-SA"/>
    </w:rPr>
  </w:style>
  <w:style w:type="character" w:customStyle="1" w:styleId="aa">
    <w:name w:val="Название Знак"/>
    <w:link w:val="a8"/>
    <w:rsid w:val="00B81BC9"/>
    <w:rPr>
      <w:rFonts w:ascii="Arial" w:eastAsia="Arial Unicode MS" w:hAnsi="Arial" w:cs="Mangal"/>
      <w:kern w:val="1"/>
      <w:sz w:val="28"/>
      <w:szCs w:val="28"/>
      <w:lang w:eastAsia="ar-SA"/>
    </w:rPr>
  </w:style>
  <w:style w:type="character" w:customStyle="1" w:styleId="ab">
    <w:name w:val="Подзаголовок Знак"/>
    <w:link w:val="a9"/>
    <w:rsid w:val="00B81BC9"/>
    <w:rPr>
      <w:rFonts w:ascii="Arial" w:eastAsia="Arial Unicode MS" w:hAnsi="Arial" w:cs="Mangal"/>
      <w:i/>
      <w:iCs/>
      <w:kern w:val="1"/>
      <w:sz w:val="28"/>
      <w:szCs w:val="28"/>
      <w:lang w:eastAsia="ar-SA"/>
    </w:rPr>
  </w:style>
  <w:style w:type="character" w:customStyle="1" w:styleId="WW8Num4z1">
    <w:name w:val="WW8Num4z1"/>
    <w:rsid w:val="00B81BC9"/>
    <w:rPr>
      <w:sz w:val="24"/>
      <w:szCs w:val="24"/>
    </w:rPr>
  </w:style>
  <w:style w:type="character" w:customStyle="1" w:styleId="WW8Num5z1">
    <w:name w:val="WW8Num5z1"/>
    <w:rsid w:val="00B81BC9"/>
    <w:rPr>
      <w:rFonts w:ascii="Times New Roman" w:hAnsi="Times New Roman"/>
      <w:sz w:val="24"/>
      <w:szCs w:val="24"/>
    </w:rPr>
  </w:style>
  <w:style w:type="character" w:customStyle="1" w:styleId="WW8Num6z1">
    <w:name w:val="WW8Num6z1"/>
    <w:rsid w:val="00B81BC9"/>
    <w:rPr>
      <w:rFonts w:ascii="Times New Roman" w:hAnsi="Times New Roman"/>
      <w:sz w:val="24"/>
      <w:szCs w:val="24"/>
    </w:rPr>
  </w:style>
  <w:style w:type="character" w:customStyle="1" w:styleId="WW8Num7z0">
    <w:name w:val="WW8Num7z0"/>
    <w:rsid w:val="00B81BC9"/>
    <w:rPr>
      <w:rFonts w:ascii="Symbol" w:hAnsi="Symbol" w:cs="OpenSymbol"/>
    </w:rPr>
  </w:style>
  <w:style w:type="character" w:customStyle="1" w:styleId="WW8Num8z0">
    <w:name w:val="WW8Num8z0"/>
    <w:rsid w:val="00B81BC9"/>
    <w:rPr>
      <w:rFonts w:ascii="Symbol" w:hAnsi="Symbol" w:cs="OpenSymbol"/>
    </w:rPr>
  </w:style>
  <w:style w:type="character" w:customStyle="1" w:styleId="WW-Absatz-Standardschriftart1">
    <w:name w:val="WW-Absatz-Standardschriftart1"/>
    <w:rsid w:val="00B81BC9"/>
  </w:style>
  <w:style w:type="character" w:customStyle="1" w:styleId="WW-Absatz-Standardschriftart11">
    <w:name w:val="WW-Absatz-Standardschriftart11"/>
    <w:rsid w:val="00B81BC9"/>
  </w:style>
  <w:style w:type="character" w:customStyle="1" w:styleId="WW-Absatz-Standardschriftart111">
    <w:name w:val="WW-Absatz-Standardschriftart111"/>
    <w:rsid w:val="00B81BC9"/>
  </w:style>
  <w:style w:type="character" w:customStyle="1" w:styleId="WW-Absatz-Standardschriftart1111">
    <w:name w:val="WW-Absatz-Standardschriftart1111"/>
    <w:rsid w:val="00B81BC9"/>
  </w:style>
  <w:style w:type="character" w:customStyle="1" w:styleId="WW-Absatz-Standardschriftart11111">
    <w:name w:val="WW-Absatz-Standardschriftart11111"/>
    <w:rsid w:val="00B81BC9"/>
  </w:style>
  <w:style w:type="character" w:customStyle="1" w:styleId="WW-Absatz-Standardschriftart111111">
    <w:name w:val="WW-Absatz-Standardschriftart111111"/>
    <w:rsid w:val="00B81BC9"/>
  </w:style>
  <w:style w:type="character" w:customStyle="1" w:styleId="WW-Absatz-Standardschriftart1111111">
    <w:name w:val="WW-Absatz-Standardschriftart1111111"/>
    <w:rsid w:val="00B81BC9"/>
  </w:style>
  <w:style w:type="character" w:customStyle="1" w:styleId="WW-Absatz-Standardschriftart11111111">
    <w:name w:val="WW-Absatz-Standardschriftart11111111"/>
    <w:rsid w:val="00B81BC9"/>
  </w:style>
  <w:style w:type="character" w:customStyle="1" w:styleId="WW-Absatz-Standardschriftart111111111">
    <w:name w:val="WW-Absatz-Standardschriftart111111111"/>
    <w:rsid w:val="00B81BC9"/>
  </w:style>
  <w:style w:type="character" w:customStyle="1" w:styleId="WW-Absatz-Standardschriftart1111111111">
    <w:name w:val="WW-Absatz-Standardschriftart1111111111"/>
    <w:rsid w:val="00B81BC9"/>
  </w:style>
  <w:style w:type="character" w:customStyle="1" w:styleId="WW-Absatz-Standardschriftart11111111111">
    <w:name w:val="WW-Absatz-Standardschriftart11111111111"/>
    <w:rsid w:val="00B81BC9"/>
  </w:style>
  <w:style w:type="character" w:customStyle="1" w:styleId="WW-Absatz-Standardschriftart111111111111">
    <w:name w:val="WW-Absatz-Standardschriftart111111111111"/>
    <w:rsid w:val="00B81BC9"/>
  </w:style>
  <w:style w:type="character" w:customStyle="1" w:styleId="WW-Absatz-Standardschriftart1111111111111">
    <w:name w:val="WW-Absatz-Standardschriftart1111111111111"/>
    <w:rsid w:val="00B81BC9"/>
  </w:style>
  <w:style w:type="character" w:customStyle="1" w:styleId="WW-Absatz-Standardschriftart11111111111111">
    <w:name w:val="WW-Absatz-Standardschriftart11111111111111"/>
    <w:rsid w:val="00B81BC9"/>
  </w:style>
  <w:style w:type="character" w:customStyle="1" w:styleId="WW-Absatz-Standardschriftart111111111111111">
    <w:name w:val="WW-Absatz-Standardschriftart111111111111111"/>
    <w:rsid w:val="00B81BC9"/>
  </w:style>
  <w:style w:type="character" w:customStyle="1" w:styleId="af8">
    <w:name w:val="Символ нумерации"/>
    <w:rsid w:val="00B81BC9"/>
    <w:rPr>
      <w:rFonts w:ascii="Times New Roman" w:hAnsi="Times New Roman"/>
      <w:sz w:val="24"/>
      <w:szCs w:val="24"/>
    </w:rPr>
  </w:style>
  <w:style w:type="character" w:customStyle="1" w:styleId="af9">
    <w:name w:val="Маркеры списка"/>
    <w:rsid w:val="00B81BC9"/>
    <w:rPr>
      <w:rFonts w:ascii="OpenSymbol" w:eastAsia="OpenSymbol" w:hAnsi="OpenSymbol" w:cs="OpenSymbol"/>
    </w:rPr>
  </w:style>
  <w:style w:type="paragraph" w:customStyle="1" w:styleId="17">
    <w:name w:val="Цитата1"/>
    <w:basedOn w:val="a"/>
    <w:rsid w:val="00B81BC9"/>
    <w:pPr>
      <w:ind w:left="567" w:right="-1333" w:firstLine="851"/>
      <w:jc w:val="both"/>
    </w:pPr>
    <w:rPr>
      <w:kern w:val="0"/>
    </w:rPr>
  </w:style>
  <w:style w:type="paragraph" w:customStyle="1" w:styleId="afa">
    <w:name w:val="Стиль"/>
    <w:rsid w:val="00B81BC9"/>
    <w:pPr>
      <w:suppressAutoHyphens/>
      <w:ind w:firstLine="720"/>
      <w:jc w:val="both"/>
    </w:pPr>
    <w:rPr>
      <w:rFonts w:ascii="Arial" w:eastAsia="Arial" w:hAnsi="Arial"/>
      <w:lang w:eastAsia="ar-SA"/>
    </w:rPr>
  </w:style>
  <w:style w:type="paragraph" w:customStyle="1" w:styleId="2">
    <w:name w:val="Стиль2"/>
    <w:basedOn w:val="1"/>
    <w:rsid w:val="00B81BC9"/>
    <w:pPr>
      <w:numPr>
        <w:ilvl w:val="6"/>
      </w:numPr>
      <w:spacing w:before="60"/>
      <w:outlineLvl w:val="6"/>
    </w:pPr>
  </w:style>
  <w:style w:type="paragraph" w:styleId="afb">
    <w:name w:val="Body Text Indent"/>
    <w:basedOn w:val="a"/>
    <w:link w:val="afc"/>
    <w:rsid w:val="00B81BC9"/>
    <w:pPr>
      <w:spacing w:before="60"/>
      <w:ind w:left="284" w:firstLine="284"/>
      <w:jc w:val="both"/>
    </w:pPr>
    <w:rPr>
      <w:kern w:val="0"/>
    </w:rPr>
  </w:style>
  <w:style w:type="character" w:customStyle="1" w:styleId="afc">
    <w:name w:val="Основной текст с отступом Знак"/>
    <w:link w:val="afb"/>
    <w:rsid w:val="00B81BC9"/>
    <w:rPr>
      <w:sz w:val="28"/>
      <w:szCs w:val="28"/>
      <w:lang w:eastAsia="ar-SA"/>
    </w:rPr>
  </w:style>
  <w:style w:type="paragraph" w:customStyle="1" w:styleId="10">
    <w:name w:val="Заголовок 10"/>
    <w:basedOn w:val="a1"/>
    <w:next w:val="a0"/>
    <w:rsid w:val="00B81BC9"/>
    <w:pPr>
      <w:numPr>
        <w:numId w:val="3"/>
      </w:numPr>
    </w:pPr>
    <w:rPr>
      <w:rFonts w:eastAsia="Lucida Sans Unicode"/>
      <w:b/>
      <w:bCs/>
      <w:kern w:val="0"/>
      <w:sz w:val="21"/>
      <w:szCs w:val="21"/>
    </w:rPr>
  </w:style>
  <w:style w:type="character" w:customStyle="1" w:styleId="a7">
    <w:name w:val="Основной текст Знак"/>
    <w:link w:val="a0"/>
    <w:rsid w:val="00B81BC9"/>
    <w:rPr>
      <w:kern w:val="1"/>
      <w:sz w:val="28"/>
      <w:szCs w:val="28"/>
      <w:lang w:eastAsia="ar-SA"/>
    </w:rPr>
  </w:style>
  <w:style w:type="character" w:styleId="afd">
    <w:name w:val="line number"/>
    <w:rsid w:val="00B81BC9"/>
  </w:style>
  <w:style w:type="character" w:styleId="afe">
    <w:name w:val="FollowedHyperlink"/>
    <w:uiPriority w:val="99"/>
    <w:unhideWhenUsed/>
    <w:rsid w:val="001071FF"/>
    <w:rPr>
      <w:color w:val="800080"/>
      <w:u w:val="single"/>
    </w:rPr>
  </w:style>
  <w:style w:type="paragraph" w:customStyle="1" w:styleId="xl65">
    <w:name w:val="xl65"/>
    <w:basedOn w:val="a"/>
    <w:rsid w:val="001071F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rFonts w:ascii="Arial CYR" w:hAnsi="Arial CYR" w:cs="Arial CYR"/>
      <w:kern w:val="0"/>
      <w:sz w:val="16"/>
      <w:szCs w:val="16"/>
      <w:lang w:eastAsia="ru-RU"/>
    </w:rPr>
  </w:style>
  <w:style w:type="paragraph" w:customStyle="1" w:styleId="xl66">
    <w:name w:val="xl66"/>
    <w:basedOn w:val="a"/>
    <w:rsid w:val="001071F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Arial CYR" w:hAnsi="Arial CYR" w:cs="Arial CYR"/>
      <w:kern w:val="0"/>
      <w:sz w:val="16"/>
      <w:szCs w:val="16"/>
      <w:lang w:eastAsia="ru-RU"/>
    </w:rPr>
  </w:style>
  <w:style w:type="paragraph" w:customStyle="1" w:styleId="xl67">
    <w:name w:val="xl67"/>
    <w:basedOn w:val="a"/>
    <w:rsid w:val="001071F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right"/>
      <w:textAlignment w:val="center"/>
    </w:pPr>
    <w:rPr>
      <w:rFonts w:ascii="Arial CYR" w:hAnsi="Arial CYR" w:cs="Arial CYR"/>
      <w:kern w:val="0"/>
      <w:sz w:val="16"/>
      <w:szCs w:val="16"/>
      <w:lang w:eastAsia="ru-RU"/>
    </w:rPr>
  </w:style>
  <w:style w:type="paragraph" w:customStyle="1" w:styleId="xl68">
    <w:name w:val="xl68"/>
    <w:basedOn w:val="a"/>
    <w:rsid w:val="001071FF"/>
    <w:pPr>
      <w:suppressAutoHyphens w:val="0"/>
      <w:spacing w:before="100" w:beforeAutospacing="1" w:after="100" w:afterAutospacing="1"/>
    </w:pPr>
    <w:rPr>
      <w:rFonts w:ascii="Arial" w:hAnsi="Arial" w:cs="Arial"/>
      <w:kern w:val="0"/>
      <w:sz w:val="24"/>
      <w:szCs w:val="24"/>
      <w:lang w:eastAsia="ru-RU"/>
    </w:rPr>
  </w:style>
  <w:style w:type="paragraph" w:customStyle="1" w:styleId="xl69">
    <w:name w:val="xl69"/>
    <w:basedOn w:val="a"/>
    <w:rsid w:val="001071F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Arial CYR" w:hAnsi="Arial CYR" w:cs="Arial CYR"/>
      <w:kern w:val="0"/>
      <w:sz w:val="16"/>
      <w:szCs w:val="16"/>
      <w:lang w:eastAsia="ru-RU"/>
    </w:rPr>
  </w:style>
  <w:style w:type="paragraph" w:customStyle="1" w:styleId="xl70">
    <w:name w:val="xl70"/>
    <w:basedOn w:val="a"/>
    <w:rsid w:val="001071FF"/>
    <w:pPr>
      <w:suppressAutoHyphens w:val="0"/>
      <w:spacing w:before="100" w:beforeAutospacing="1" w:after="100" w:afterAutospacing="1"/>
    </w:pPr>
    <w:rPr>
      <w:rFonts w:ascii="Arial" w:hAnsi="Arial" w:cs="Arial"/>
      <w:kern w:val="0"/>
      <w:sz w:val="24"/>
      <w:szCs w:val="24"/>
      <w:lang w:eastAsia="ru-RU"/>
    </w:rPr>
  </w:style>
  <w:style w:type="paragraph" w:customStyle="1" w:styleId="xl71">
    <w:name w:val="xl71"/>
    <w:basedOn w:val="a"/>
    <w:rsid w:val="001071F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kern w:val="0"/>
      <w:sz w:val="22"/>
      <w:szCs w:val="22"/>
      <w:lang w:eastAsia="ru-RU"/>
    </w:rPr>
  </w:style>
  <w:style w:type="paragraph" w:customStyle="1" w:styleId="xl72">
    <w:name w:val="xl72"/>
    <w:basedOn w:val="a"/>
    <w:rsid w:val="001071F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both"/>
      <w:textAlignment w:val="center"/>
    </w:pPr>
    <w:rPr>
      <w:b/>
      <w:bCs/>
      <w:kern w:val="0"/>
      <w:sz w:val="22"/>
      <w:szCs w:val="22"/>
      <w:lang w:eastAsia="ru-RU"/>
    </w:rPr>
  </w:style>
  <w:style w:type="paragraph" w:customStyle="1" w:styleId="xl73">
    <w:name w:val="xl73"/>
    <w:basedOn w:val="a"/>
    <w:rsid w:val="001071F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right"/>
    </w:pPr>
    <w:rPr>
      <w:rFonts w:ascii="Arial CYR" w:hAnsi="Arial CYR" w:cs="Arial CYR"/>
      <w:b/>
      <w:bCs/>
      <w:kern w:val="0"/>
      <w:sz w:val="24"/>
      <w:szCs w:val="24"/>
      <w:lang w:eastAsia="ru-RU"/>
    </w:rPr>
  </w:style>
  <w:style w:type="paragraph" w:customStyle="1" w:styleId="xl74">
    <w:name w:val="xl74"/>
    <w:basedOn w:val="a"/>
    <w:rsid w:val="001071F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Arial CYR" w:hAnsi="Arial CYR" w:cs="Arial CYR"/>
      <w:kern w:val="0"/>
      <w:sz w:val="16"/>
      <w:szCs w:val="16"/>
      <w:lang w:eastAsia="ru-RU"/>
    </w:rPr>
  </w:style>
  <w:style w:type="paragraph" w:customStyle="1" w:styleId="xl75">
    <w:name w:val="xl75"/>
    <w:basedOn w:val="a"/>
    <w:rsid w:val="001071F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rFonts w:ascii="Arial CYR" w:hAnsi="Arial CYR" w:cs="Arial CYR"/>
      <w:b/>
      <w:bCs/>
      <w:kern w:val="0"/>
      <w:sz w:val="24"/>
      <w:szCs w:val="24"/>
      <w:lang w:eastAsia="ru-RU"/>
    </w:rPr>
  </w:style>
  <w:style w:type="paragraph" w:customStyle="1" w:styleId="xl76">
    <w:name w:val="xl76"/>
    <w:basedOn w:val="a"/>
    <w:rsid w:val="001071F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Arial CYR" w:hAnsi="Arial CYR" w:cs="Arial CYR"/>
      <w:b/>
      <w:bCs/>
      <w:kern w:val="0"/>
      <w:sz w:val="24"/>
      <w:szCs w:val="24"/>
      <w:lang w:eastAsia="ru-RU"/>
    </w:rPr>
  </w:style>
  <w:style w:type="paragraph" w:customStyle="1" w:styleId="xl77">
    <w:name w:val="xl77"/>
    <w:basedOn w:val="a"/>
    <w:rsid w:val="001071F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b/>
      <w:bCs/>
      <w:kern w:val="0"/>
      <w:sz w:val="24"/>
      <w:szCs w:val="24"/>
      <w:lang w:eastAsia="ru-RU"/>
    </w:rPr>
  </w:style>
  <w:style w:type="paragraph" w:customStyle="1" w:styleId="xl78">
    <w:name w:val="xl78"/>
    <w:basedOn w:val="a"/>
    <w:rsid w:val="001071F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Arial CYR" w:hAnsi="Arial CYR" w:cs="Arial CYR"/>
      <w:b/>
      <w:bCs/>
      <w:kern w:val="0"/>
      <w:sz w:val="24"/>
      <w:szCs w:val="24"/>
      <w:lang w:eastAsia="ru-RU"/>
    </w:rPr>
  </w:style>
  <w:style w:type="paragraph" w:customStyle="1" w:styleId="xl79">
    <w:name w:val="xl79"/>
    <w:basedOn w:val="a"/>
    <w:rsid w:val="001071F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rFonts w:ascii="Arial CYR" w:hAnsi="Arial CYR" w:cs="Arial CYR"/>
      <w:b/>
      <w:bCs/>
      <w:kern w:val="0"/>
      <w:sz w:val="24"/>
      <w:szCs w:val="24"/>
      <w:lang w:eastAsia="ru-RU"/>
    </w:rPr>
  </w:style>
  <w:style w:type="paragraph" w:customStyle="1" w:styleId="xl80">
    <w:name w:val="xl80"/>
    <w:basedOn w:val="a"/>
    <w:rsid w:val="001071F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right"/>
      <w:textAlignment w:val="center"/>
    </w:pPr>
    <w:rPr>
      <w:rFonts w:ascii="Arial CYR" w:hAnsi="Arial CYR" w:cs="Arial CYR"/>
      <w:b/>
      <w:bCs/>
      <w:kern w:val="0"/>
      <w:sz w:val="24"/>
      <w:szCs w:val="24"/>
      <w:lang w:eastAsia="ru-RU"/>
    </w:rPr>
  </w:style>
  <w:style w:type="paragraph" w:customStyle="1" w:styleId="xl81">
    <w:name w:val="xl81"/>
    <w:basedOn w:val="a"/>
    <w:rsid w:val="001071F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rFonts w:ascii="Arial CYR" w:hAnsi="Arial CYR" w:cs="Arial CYR"/>
      <w:kern w:val="0"/>
      <w:sz w:val="16"/>
      <w:szCs w:val="16"/>
      <w:lang w:eastAsia="ru-RU"/>
    </w:rPr>
  </w:style>
  <w:style w:type="paragraph" w:customStyle="1" w:styleId="xl82">
    <w:name w:val="xl82"/>
    <w:basedOn w:val="a"/>
    <w:rsid w:val="001071F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right"/>
      <w:textAlignment w:val="center"/>
    </w:pPr>
    <w:rPr>
      <w:rFonts w:ascii="Arial CYR" w:hAnsi="Arial CYR" w:cs="Arial CYR"/>
      <w:kern w:val="0"/>
      <w:sz w:val="16"/>
      <w:szCs w:val="16"/>
      <w:lang w:eastAsia="ru-RU"/>
    </w:rPr>
  </w:style>
  <w:style w:type="paragraph" w:customStyle="1" w:styleId="xl83">
    <w:name w:val="xl83"/>
    <w:basedOn w:val="a"/>
    <w:rsid w:val="001071F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rFonts w:ascii="Arial CYR" w:hAnsi="Arial CYR" w:cs="Arial CYR"/>
      <w:kern w:val="0"/>
      <w:sz w:val="16"/>
      <w:szCs w:val="16"/>
      <w:lang w:eastAsia="ru-RU"/>
    </w:rPr>
  </w:style>
  <w:style w:type="paragraph" w:customStyle="1" w:styleId="xl84">
    <w:name w:val="xl84"/>
    <w:basedOn w:val="a"/>
    <w:rsid w:val="001071FF"/>
    <w:pPr>
      <w:suppressAutoHyphens w:val="0"/>
      <w:spacing w:before="100" w:beforeAutospacing="1" w:after="100" w:afterAutospacing="1"/>
    </w:pPr>
    <w:rPr>
      <w:rFonts w:ascii="Arial" w:hAnsi="Arial" w:cs="Arial"/>
      <w:kern w:val="0"/>
      <w:sz w:val="24"/>
      <w:szCs w:val="24"/>
      <w:lang w:eastAsia="ru-RU"/>
    </w:rPr>
  </w:style>
  <w:style w:type="paragraph" w:customStyle="1" w:styleId="xl85">
    <w:name w:val="xl85"/>
    <w:basedOn w:val="a"/>
    <w:rsid w:val="001071F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right"/>
    </w:pPr>
    <w:rPr>
      <w:rFonts w:ascii="Arial CYR" w:hAnsi="Arial CYR" w:cs="Arial CYR"/>
      <w:b/>
      <w:bCs/>
      <w:kern w:val="0"/>
      <w:sz w:val="24"/>
      <w:szCs w:val="24"/>
      <w:lang w:eastAsia="ru-RU"/>
    </w:rPr>
  </w:style>
  <w:style w:type="paragraph" w:customStyle="1" w:styleId="xl86">
    <w:name w:val="xl86"/>
    <w:basedOn w:val="a"/>
    <w:rsid w:val="001071F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right"/>
      <w:textAlignment w:val="center"/>
    </w:pPr>
    <w:rPr>
      <w:rFonts w:ascii="Arial CYR" w:hAnsi="Arial CYR" w:cs="Arial CYR"/>
      <w:b/>
      <w:bCs/>
      <w:kern w:val="0"/>
      <w:sz w:val="24"/>
      <w:szCs w:val="24"/>
      <w:lang w:eastAsia="ru-RU"/>
    </w:rPr>
  </w:style>
  <w:style w:type="paragraph" w:customStyle="1" w:styleId="xl87">
    <w:name w:val="xl87"/>
    <w:basedOn w:val="a"/>
    <w:rsid w:val="001071F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right"/>
      <w:textAlignment w:val="center"/>
    </w:pPr>
    <w:rPr>
      <w:rFonts w:ascii="Arial CYR" w:hAnsi="Arial CYR" w:cs="Arial CYR"/>
      <w:kern w:val="0"/>
      <w:sz w:val="16"/>
      <w:szCs w:val="16"/>
      <w:lang w:eastAsia="ru-RU"/>
    </w:rPr>
  </w:style>
  <w:style w:type="paragraph" w:customStyle="1" w:styleId="xl88">
    <w:name w:val="xl88"/>
    <w:basedOn w:val="a"/>
    <w:rsid w:val="001071F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right"/>
      <w:textAlignment w:val="center"/>
    </w:pPr>
    <w:rPr>
      <w:rFonts w:ascii="Arial CYR" w:hAnsi="Arial CYR" w:cs="Arial CYR"/>
      <w:kern w:val="0"/>
      <w:sz w:val="16"/>
      <w:szCs w:val="16"/>
      <w:lang w:eastAsia="ru-RU"/>
    </w:rPr>
  </w:style>
  <w:style w:type="paragraph" w:customStyle="1" w:styleId="xl89">
    <w:name w:val="xl89"/>
    <w:basedOn w:val="a"/>
    <w:rsid w:val="001071F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kern w:val="0"/>
      <w:sz w:val="16"/>
      <w:szCs w:val="16"/>
      <w:lang w:eastAsia="ru-RU"/>
    </w:rPr>
  </w:style>
  <w:style w:type="paragraph" w:customStyle="1" w:styleId="xl90">
    <w:name w:val="xl90"/>
    <w:basedOn w:val="a"/>
    <w:rsid w:val="001071F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rFonts w:ascii="Arial" w:hAnsi="Arial" w:cs="Arial"/>
      <w:kern w:val="0"/>
      <w:sz w:val="16"/>
      <w:szCs w:val="16"/>
      <w:lang w:eastAsia="ru-RU"/>
    </w:rPr>
  </w:style>
  <w:style w:type="character" w:customStyle="1" w:styleId="21">
    <w:name w:val="Заголовок 2 Знак"/>
    <w:link w:val="20"/>
    <w:rsid w:val="003B7648"/>
    <w:rPr>
      <w:rFonts w:ascii="Calibri Light" w:hAnsi="Calibri Light"/>
      <w:b/>
      <w:bCs/>
      <w:i/>
      <w:iCs/>
      <w:sz w:val="28"/>
      <w:szCs w:val="28"/>
      <w:lang w:eastAsia="ar-SA"/>
    </w:rPr>
  </w:style>
  <w:style w:type="character" w:customStyle="1" w:styleId="ae">
    <w:name w:val="Текст выноски Знак"/>
    <w:link w:val="ad"/>
    <w:rsid w:val="003B7648"/>
    <w:rPr>
      <w:rFonts w:ascii="Tahoma" w:hAnsi="Tahoma" w:cs="Tahoma"/>
      <w:kern w:val="1"/>
      <w:sz w:val="16"/>
      <w:szCs w:val="16"/>
      <w:lang w:eastAsia="ar-SA"/>
    </w:rPr>
  </w:style>
  <w:style w:type="character" w:customStyle="1" w:styleId="12">
    <w:name w:val="Заголовок 1 Знак"/>
    <w:link w:val="11"/>
    <w:rsid w:val="003B7648"/>
    <w:rPr>
      <w:rFonts w:ascii="Arial" w:hAnsi="Arial" w:cs="Arial"/>
      <w:b/>
      <w:bCs/>
      <w:kern w:val="1"/>
      <w:sz w:val="32"/>
      <w:szCs w:val="32"/>
      <w:lang w:eastAsia="ar-SA"/>
    </w:rPr>
  </w:style>
  <w:style w:type="character" w:customStyle="1" w:styleId="30">
    <w:name w:val="Заголовок 3 Знак"/>
    <w:link w:val="3"/>
    <w:rsid w:val="003B7648"/>
    <w:rPr>
      <w:b/>
      <w:kern w:val="1"/>
      <w:sz w:val="40"/>
      <w:lang w:eastAsia="ar-SA"/>
    </w:rPr>
  </w:style>
  <w:style w:type="paragraph" w:customStyle="1" w:styleId="18">
    <w:name w:val="Знак Знак Знак Знак Знак Знак1 Знак"/>
    <w:basedOn w:val="a"/>
    <w:rsid w:val="003B7648"/>
    <w:pPr>
      <w:suppressAutoHyphens w:val="0"/>
      <w:spacing w:after="160" w:line="240" w:lineRule="exact"/>
    </w:pPr>
    <w:rPr>
      <w:rFonts w:ascii="Arial" w:hAnsi="Arial" w:cs="Arial"/>
      <w:kern w:val="0"/>
      <w:sz w:val="20"/>
      <w:szCs w:val="20"/>
      <w:lang w:val="fr-FR" w:eastAsia="en-US"/>
    </w:rPr>
  </w:style>
  <w:style w:type="paragraph" w:styleId="aff">
    <w:name w:val="Normal (Web)"/>
    <w:aliases w:val="Обычный (Web) Знак"/>
    <w:basedOn w:val="a"/>
    <w:link w:val="aff0"/>
    <w:rsid w:val="003B7648"/>
    <w:pPr>
      <w:suppressAutoHyphens w:val="0"/>
      <w:spacing w:before="100" w:beforeAutospacing="1" w:after="100" w:afterAutospacing="1"/>
    </w:pPr>
    <w:rPr>
      <w:kern w:val="0"/>
      <w:sz w:val="24"/>
      <w:szCs w:val="24"/>
      <w:lang w:eastAsia="ru-RU"/>
    </w:rPr>
  </w:style>
  <w:style w:type="character" w:customStyle="1" w:styleId="aff0">
    <w:name w:val="Обычный (веб) Знак"/>
    <w:aliases w:val="Обычный (Web) Знак Знак"/>
    <w:link w:val="aff"/>
    <w:locked/>
    <w:rsid w:val="003B7648"/>
    <w:rPr>
      <w:sz w:val="24"/>
      <w:szCs w:val="24"/>
    </w:rPr>
  </w:style>
  <w:style w:type="character" w:customStyle="1" w:styleId="aff1">
    <w:name w:val="Цветовое выделение"/>
    <w:rsid w:val="003B7648"/>
    <w:rPr>
      <w:b/>
      <w:bCs/>
      <w:color w:val="26282F"/>
    </w:rPr>
  </w:style>
  <w:style w:type="paragraph" w:customStyle="1" w:styleId="aff2">
    <w:name w:val="Прижатый влево"/>
    <w:basedOn w:val="a"/>
    <w:next w:val="a"/>
    <w:uiPriority w:val="99"/>
    <w:rsid w:val="003B7648"/>
    <w:pPr>
      <w:widowControl w:val="0"/>
      <w:suppressAutoHyphens w:val="0"/>
      <w:autoSpaceDE w:val="0"/>
      <w:autoSpaceDN w:val="0"/>
      <w:adjustRightInd w:val="0"/>
    </w:pPr>
    <w:rPr>
      <w:rFonts w:ascii="Arial" w:hAnsi="Arial" w:cs="Arial"/>
      <w:kern w:val="0"/>
      <w:sz w:val="24"/>
      <w:szCs w:val="24"/>
      <w:lang w:eastAsia="ru-RU"/>
    </w:rPr>
  </w:style>
  <w:style w:type="paragraph" w:customStyle="1" w:styleId="xl63">
    <w:name w:val="xl63"/>
    <w:basedOn w:val="a"/>
    <w:rsid w:val="003B764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MS Sans Serif" w:hAnsi="MS Sans Serif"/>
      <w:b/>
      <w:bCs/>
      <w:kern w:val="0"/>
      <w:sz w:val="17"/>
      <w:szCs w:val="17"/>
      <w:lang w:eastAsia="ru-RU"/>
    </w:rPr>
  </w:style>
  <w:style w:type="paragraph" w:customStyle="1" w:styleId="xl64">
    <w:name w:val="xl64"/>
    <w:basedOn w:val="a"/>
    <w:rsid w:val="003B764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rFonts w:ascii="Arial CYR" w:hAnsi="Arial CYR" w:cs="Arial CYR"/>
      <w:b/>
      <w:bCs/>
      <w:kern w:val="0"/>
      <w:sz w:val="16"/>
      <w:szCs w:val="16"/>
      <w:lang w:eastAsia="ru-RU"/>
    </w:rPr>
  </w:style>
  <w:style w:type="paragraph" w:styleId="aff3">
    <w:name w:val="List Paragraph"/>
    <w:basedOn w:val="a"/>
    <w:uiPriority w:val="34"/>
    <w:qFormat/>
    <w:rsid w:val="003B7648"/>
    <w:pPr>
      <w:ind w:left="720"/>
      <w:contextualSpacing/>
    </w:pPr>
    <w:rPr>
      <w:kern w:val="0"/>
    </w:rPr>
  </w:style>
  <w:style w:type="character" w:customStyle="1" w:styleId="blk">
    <w:name w:val="blk"/>
    <w:rsid w:val="003B7648"/>
  </w:style>
  <w:style w:type="paragraph" w:customStyle="1" w:styleId="Standard">
    <w:name w:val="Standard"/>
    <w:rsid w:val="003B7648"/>
    <w:pPr>
      <w:suppressAutoHyphens/>
      <w:autoSpaceDN w:val="0"/>
      <w:textAlignment w:val="baseline"/>
    </w:pPr>
    <w:rPr>
      <w:kern w:val="3"/>
      <w:sz w:val="28"/>
      <w:szCs w:val="28"/>
      <w:lang w:eastAsia="zh-CN"/>
    </w:rPr>
  </w:style>
  <w:style w:type="character" w:customStyle="1" w:styleId="aff4">
    <w:name w:val="Гипертекстовая ссылка"/>
    <w:rsid w:val="006675C8"/>
    <w:rPr>
      <w:color w:val="008000"/>
    </w:rPr>
  </w:style>
  <w:style w:type="paragraph" w:styleId="aff5">
    <w:name w:val="Document Map"/>
    <w:basedOn w:val="a"/>
    <w:link w:val="aff6"/>
    <w:unhideWhenUsed/>
    <w:rsid w:val="006675C8"/>
    <w:rPr>
      <w:rFonts w:ascii="Tahoma" w:hAnsi="Tahoma" w:cs="Tahoma"/>
      <w:kern w:val="0"/>
      <w:sz w:val="16"/>
      <w:szCs w:val="16"/>
    </w:rPr>
  </w:style>
  <w:style w:type="character" w:customStyle="1" w:styleId="aff6">
    <w:name w:val="Схема документа Знак"/>
    <w:link w:val="aff5"/>
    <w:rsid w:val="006675C8"/>
    <w:rPr>
      <w:rFonts w:ascii="Tahoma" w:hAnsi="Tahoma" w:cs="Tahoma"/>
      <w:sz w:val="16"/>
      <w:szCs w:val="16"/>
      <w:lang w:eastAsia="ar-SA"/>
    </w:rPr>
  </w:style>
  <w:style w:type="paragraph" w:styleId="22">
    <w:name w:val="Body Text 2"/>
    <w:basedOn w:val="a"/>
    <w:link w:val="23"/>
    <w:unhideWhenUsed/>
    <w:rsid w:val="006675C8"/>
    <w:pPr>
      <w:spacing w:after="120" w:line="480" w:lineRule="auto"/>
    </w:pPr>
    <w:rPr>
      <w:kern w:val="0"/>
    </w:rPr>
  </w:style>
  <w:style w:type="character" w:customStyle="1" w:styleId="23">
    <w:name w:val="Основной текст 2 Знак"/>
    <w:link w:val="22"/>
    <w:rsid w:val="006675C8"/>
    <w:rPr>
      <w:sz w:val="28"/>
      <w:szCs w:val="28"/>
      <w:lang w:eastAsia="ar-SA"/>
    </w:rPr>
  </w:style>
  <w:style w:type="character" w:styleId="aff7">
    <w:name w:val="annotation reference"/>
    <w:unhideWhenUsed/>
    <w:rsid w:val="0092411B"/>
    <w:rPr>
      <w:sz w:val="16"/>
      <w:szCs w:val="16"/>
    </w:rPr>
  </w:style>
  <w:style w:type="paragraph" w:styleId="aff8">
    <w:name w:val="annotation text"/>
    <w:basedOn w:val="a"/>
    <w:link w:val="aff9"/>
    <w:unhideWhenUsed/>
    <w:rsid w:val="0092411B"/>
    <w:rPr>
      <w:kern w:val="0"/>
      <w:sz w:val="20"/>
      <w:szCs w:val="20"/>
    </w:rPr>
  </w:style>
  <w:style w:type="character" w:customStyle="1" w:styleId="aff9">
    <w:name w:val="Текст примечания Знак"/>
    <w:link w:val="aff8"/>
    <w:rsid w:val="0092411B"/>
    <w:rPr>
      <w:lang w:eastAsia="ar-SA"/>
    </w:rPr>
  </w:style>
  <w:style w:type="paragraph" w:styleId="affa">
    <w:name w:val="annotation subject"/>
    <w:basedOn w:val="aff8"/>
    <w:next w:val="aff8"/>
    <w:link w:val="affb"/>
    <w:unhideWhenUsed/>
    <w:rsid w:val="0092411B"/>
    <w:rPr>
      <w:b/>
      <w:bCs/>
    </w:rPr>
  </w:style>
  <w:style w:type="character" w:customStyle="1" w:styleId="affb">
    <w:name w:val="Тема примечания Знак"/>
    <w:link w:val="affa"/>
    <w:rsid w:val="0092411B"/>
    <w:rPr>
      <w:b/>
      <w:bCs/>
      <w:lang w:eastAsia="ar-SA"/>
    </w:rPr>
  </w:style>
  <w:style w:type="paragraph" w:customStyle="1" w:styleId="xl91">
    <w:name w:val="xl91"/>
    <w:basedOn w:val="a"/>
    <w:rsid w:val="00C0573A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kern w:val="0"/>
      <w:sz w:val="20"/>
      <w:szCs w:val="20"/>
      <w:lang w:eastAsia="ru-RU"/>
    </w:rPr>
  </w:style>
  <w:style w:type="paragraph" w:customStyle="1" w:styleId="xl92">
    <w:name w:val="xl92"/>
    <w:basedOn w:val="a"/>
    <w:rsid w:val="00C057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b/>
      <w:bCs/>
      <w:kern w:val="0"/>
      <w:sz w:val="20"/>
      <w:szCs w:val="20"/>
      <w:lang w:eastAsia="ru-RU"/>
    </w:rPr>
  </w:style>
  <w:style w:type="paragraph" w:customStyle="1" w:styleId="xl93">
    <w:name w:val="xl93"/>
    <w:basedOn w:val="a"/>
    <w:rsid w:val="00C0573A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b/>
      <w:bCs/>
      <w:kern w:val="0"/>
      <w:sz w:val="20"/>
      <w:szCs w:val="20"/>
      <w:lang w:eastAsia="ru-RU"/>
    </w:rPr>
  </w:style>
  <w:style w:type="paragraph" w:customStyle="1" w:styleId="xl94">
    <w:name w:val="xl94"/>
    <w:basedOn w:val="a"/>
    <w:rsid w:val="00C0573A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kern w:val="0"/>
      <w:sz w:val="20"/>
      <w:szCs w:val="20"/>
      <w:lang w:eastAsia="ru-RU"/>
    </w:rPr>
  </w:style>
  <w:style w:type="paragraph" w:customStyle="1" w:styleId="xl95">
    <w:name w:val="xl95"/>
    <w:basedOn w:val="a"/>
    <w:rsid w:val="00C057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kern w:val="0"/>
      <w:sz w:val="20"/>
      <w:szCs w:val="20"/>
      <w:lang w:eastAsia="ru-RU"/>
    </w:rPr>
  </w:style>
  <w:style w:type="paragraph" w:customStyle="1" w:styleId="xl96">
    <w:name w:val="xl96"/>
    <w:basedOn w:val="a"/>
    <w:rsid w:val="00C0573A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kern w:val="0"/>
      <w:sz w:val="20"/>
      <w:szCs w:val="20"/>
      <w:lang w:eastAsia="ru-RU"/>
    </w:rPr>
  </w:style>
  <w:style w:type="paragraph" w:customStyle="1" w:styleId="xl97">
    <w:name w:val="xl97"/>
    <w:basedOn w:val="a"/>
    <w:rsid w:val="00C0573A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kern w:val="0"/>
      <w:sz w:val="20"/>
      <w:szCs w:val="20"/>
      <w:lang w:eastAsia="ru-RU"/>
    </w:rPr>
  </w:style>
  <w:style w:type="paragraph" w:customStyle="1" w:styleId="xl98">
    <w:name w:val="xl98"/>
    <w:basedOn w:val="a"/>
    <w:rsid w:val="00C057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right"/>
      <w:textAlignment w:val="center"/>
    </w:pPr>
    <w:rPr>
      <w:kern w:val="0"/>
      <w:sz w:val="20"/>
      <w:szCs w:val="20"/>
      <w:lang w:eastAsia="ru-RU"/>
    </w:rPr>
  </w:style>
  <w:style w:type="paragraph" w:customStyle="1" w:styleId="xl99">
    <w:name w:val="xl99"/>
    <w:basedOn w:val="a"/>
    <w:rsid w:val="00C0573A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b/>
      <w:bCs/>
      <w:kern w:val="0"/>
      <w:sz w:val="20"/>
      <w:szCs w:val="20"/>
      <w:lang w:eastAsia="ru-RU"/>
    </w:rPr>
  </w:style>
  <w:style w:type="paragraph" w:customStyle="1" w:styleId="xl100">
    <w:name w:val="xl100"/>
    <w:basedOn w:val="a"/>
    <w:rsid w:val="00C0573A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b/>
      <w:bCs/>
      <w:kern w:val="0"/>
      <w:sz w:val="20"/>
      <w:szCs w:val="20"/>
      <w:lang w:eastAsia="ru-RU"/>
    </w:rPr>
  </w:style>
  <w:style w:type="paragraph" w:customStyle="1" w:styleId="xl101">
    <w:name w:val="xl101"/>
    <w:basedOn w:val="a"/>
    <w:rsid w:val="00C0573A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kern w:val="0"/>
      <w:sz w:val="20"/>
      <w:szCs w:val="20"/>
      <w:lang w:eastAsia="ru-RU"/>
    </w:rPr>
  </w:style>
  <w:style w:type="paragraph" w:customStyle="1" w:styleId="xl102">
    <w:name w:val="xl102"/>
    <w:basedOn w:val="a"/>
    <w:rsid w:val="00C0573A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kern w:val="0"/>
      <w:sz w:val="20"/>
      <w:szCs w:val="20"/>
      <w:lang w:eastAsia="ru-RU"/>
    </w:rPr>
  </w:style>
  <w:style w:type="paragraph" w:customStyle="1" w:styleId="xl103">
    <w:name w:val="xl103"/>
    <w:basedOn w:val="a"/>
    <w:rsid w:val="00C0573A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kern w:val="0"/>
      <w:sz w:val="20"/>
      <w:szCs w:val="20"/>
      <w:lang w:eastAsia="ru-RU"/>
    </w:rPr>
  </w:style>
  <w:style w:type="paragraph" w:customStyle="1" w:styleId="xl104">
    <w:name w:val="xl104"/>
    <w:basedOn w:val="a"/>
    <w:rsid w:val="00C0573A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kern w:val="0"/>
      <w:sz w:val="20"/>
      <w:szCs w:val="20"/>
      <w:lang w:eastAsia="ru-RU"/>
    </w:rPr>
  </w:style>
  <w:style w:type="paragraph" w:customStyle="1" w:styleId="xl105">
    <w:name w:val="xl105"/>
    <w:basedOn w:val="a"/>
    <w:rsid w:val="00C0573A"/>
    <w:pPr>
      <w:suppressAutoHyphens w:val="0"/>
      <w:spacing w:before="100" w:beforeAutospacing="1" w:after="100" w:afterAutospacing="1"/>
      <w:jc w:val="center"/>
    </w:pPr>
    <w:rPr>
      <w:kern w:val="0"/>
      <w:sz w:val="24"/>
      <w:szCs w:val="24"/>
      <w:lang w:eastAsia="ru-RU"/>
    </w:rPr>
  </w:style>
  <w:style w:type="paragraph" w:customStyle="1" w:styleId="xl106">
    <w:name w:val="xl106"/>
    <w:basedOn w:val="a"/>
    <w:rsid w:val="00C0573A"/>
    <w:pPr>
      <w:suppressAutoHyphens w:val="0"/>
      <w:spacing w:before="100" w:beforeAutospacing="1" w:after="100" w:afterAutospacing="1"/>
      <w:jc w:val="center"/>
    </w:pPr>
    <w:rPr>
      <w:kern w:val="0"/>
      <w:sz w:val="24"/>
      <w:szCs w:val="24"/>
      <w:lang w:eastAsia="ru-RU"/>
    </w:rPr>
  </w:style>
  <w:style w:type="paragraph" w:customStyle="1" w:styleId="xl107">
    <w:name w:val="xl107"/>
    <w:basedOn w:val="a"/>
    <w:rsid w:val="00C0573A"/>
    <w:pPr>
      <w:suppressAutoHyphens w:val="0"/>
      <w:spacing w:before="100" w:beforeAutospacing="1" w:after="100" w:afterAutospacing="1"/>
      <w:jc w:val="right"/>
    </w:pPr>
    <w:rPr>
      <w:kern w:val="0"/>
      <w:sz w:val="24"/>
      <w:szCs w:val="24"/>
      <w:lang w:eastAsia="ru-RU"/>
    </w:rPr>
  </w:style>
  <w:style w:type="paragraph" w:customStyle="1" w:styleId="xl108">
    <w:name w:val="xl108"/>
    <w:basedOn w:val="a"/>
    <w:rsid w:val="00C057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b/>
      <w:bCs/>
      <w:kern w:val="0"/>
      <w:sz w:val="24"/>
      <w:szCs w:val="24"/>
      <w:lang w:eastAsia="ru-RU"/>
    </w:rPr>
  </w:style>
  <w:style w:type="paragraph" w:customStyle="1" w:styleId="xl109">
    <w:name w:val="xl109"/>
    <w:basedOn w:val="a"/>
    <w:rsid w:val="00C0573A"/>
    <w:pPr>
      <w:suppressAutoHyphens w:val="0"/>
      <w:spacing w:before="100" w:beforeAutospacing="1" w:after="100" w:afterAutospacing="1"/>
    </w:pPr>
    <w:rPr>
      <w:kern w:val="0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02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05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86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46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1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47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20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53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53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26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8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81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92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59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53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6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94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9EEFAC-4F69-4A15-B197-B85F47EBA0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28</Pages>
  <Words>10049</Words>
  <Characters>57283</Characters>
  <Application>Microsoft Office Word</Application>
  <DocSecurity>0</DocSecurity>
  <Lines>477</Lines>
  <Paragraphs>134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67198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3</cp:revision>
  <cp:lastPrinted>2024-04-16T05:35:00Z</cp:lastPrinted>
  <dcterms:created xsi:type="dcterms:W3CDTF">2024-05-17T12:21:00Z</dcterms:created>
  <dcterms:modified xsi:type="dcterms:W3CDTF">2024-05-17T12:22:00Z</dcterms:modified>
</cp:coreProperties>
</file>