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w:t>
      </w:r>
      <w:r w:rsidR="004E18E6">
        <w:rPr>
          <w:rFonts w:ascii="Times New Roman" w:hAnsi="Times New Roman" w:cs="Times New Roman"/>
        </w:rPr>
        <w:t xml:space="preserve"> </w:t>
      </w:r>
      <w:r w:rsidR="0016645A">
        <w:rPr>
          <w:rFonts w:ascii="Times New Roman" w:hAnsi="Times New Roman" w:cs="Times New Roman"/>
        </w:rPr>
        <w:t>11/2</w:t>
      </w:r>
      <w:r w:rsidR="004E18E6">
        <w:rPr>
          <w:rFonts w:ascii="Times New Roman" w:hAnsi="Times New Roman" w:cs="Times New Roman"/>
        </w:rPr>
        <w:t xml:space="preserve"> от </w:t>
      </w:r>
      <w:r w:rsidR="0016645A">
        <w:rPr>
          <w:rFonts w:ascii="Times New Roman" w:hAnsi="Times New Roman" w:cs="Times New Roman"/>
        </w:rPr>
        <w:t>14.11</w:t>
      </w:r>
      <w:r w:rsidR="004E18E6">
        <w:rPr>
          <w:rFonts w:ascii="Times New Roman" w:hAnsi="Times New Roman" w:cs="Times New Roman"/>
        </w:rPr>
        <w:t>.2022</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D42723" w:rsidP="00D53E7B">
      <w:pPr>
        <w:jc w:val="center"/>
        <w:rPr>
          <w:rFonts w:ascii="Times New Roman" w:hAnsi="Times New Roman" w:cs="Times New Roman"/>
          <w:b/>
          <w:i/>
        </w:rPr>
      </w:pPr>
      <w:r w:rsidRPr="00D42723">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55pt;height:36.8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EE55C2" w:rsidRPr="0016645A" w:rsidRDefault="00EE55C2" w:rsidP="0016645A">
      <w:pPr>
        <w:tabs>
          <w:tab w:val="left" w:pos="709"/>
          <w:tab w:val="left" w:pos="1418"/>
          <w:tab w:val="left" w:pos="2127"/>
          <w:tab w:val="left" w:pos="2836"/>
          <w:tab w:val="left" w:pos="3545"/>
          <w:tab w:val="left" w:pos="4254"/>
          <w:tab w:val="center" w:pos="4535"/>
          <w:tab w:val="left" w:pos="4963"/>
          <w:tab w:val="left" w:pos="7545"/>
        </w:tabs>
        <w:spacing w:after="0" w:line="240" w:lineRule="auto"/>
        <w:ind w:firstLine="851"/>
        <w:jc w:val="center"/>
        <w:rPr>
          <w:rFonts w:ascii="Arial Narrow" w:hAnsi="Arial Narrow"/>
          <w:b/>
        </w:rPr>
      </w:pPr>
    </w:p>
    <w:p w:rsidR="0016645A" w:rsidRPr="0016645A" w:rsidRDefault="0016645A" w:rsidP="0016645A">
      <w:pPr>
        <w:spacing w:after="0" w:line="240" w:lineRule="auto"/>
        <w:jc w:val="center"/>
        <w:rPr>
          <w:rFonts w:ascii="Arial Narrow" w:hAnsi="Arial Narrow"/>
          <w:b/>
          <w:color w:val="000000"/>
        </w:rPr>
      </w:pPr>
      <w:r w:rsidRPr="0016645A">
        <w:rPr>
          <w:rFonts w:ascii="Arial Narrow" w:hAnsi="Arial Narrow"/>
          <w:b/>
          <w:color w:val="000000"/>
        </w:rPr>
        <w:t>РЕШЕНИЕ</w:t>
      </w:r>
    </w:p>
    <w:p w:rsidR="0016645A" w:rsidRPr="0016645A" w:rsidRDefault="0016645A" w:rsidP="0016645A">
      <w:pPr>
        <w:spacing w:after="0" w:line="240" w:lineRule="auto"/>
        <w:jc w:val="center"/>
        <w:rPr>
          <w:rFonts w:ascii="Arial Narrow" w:hAnsi="Arial Narrow"/>
          <w:b/>
          <w:color w:val="000000"/>
        </w:rPr>
      </w:pPr>
    </w:p>
    <w:p w:rsidR="0016645A" w:rsidRPr="0016645A" w:rsidRDefault="0016645A" w:rsidP="0016645A">
      <w:pPr>
        <w:spacing w:after="0" w:line="240" w:lineRule="auto"/>
        <w:jc w:val="center"/>
        <w:rPr>
          <w:rFonts w:ascii="Arial Narrow" w:hAnsi="Arial Narrow"/>
          <w:b/>
          <w:color w:val="000000"/>
        </w:rPr>
      </w:pPr>
      <w:r w:rsidRPr="0016645A">
        <w:rPr>
          <w:rFonts w:ascii="Arial Narrow" w:hAnsi="Arial Narrow"/>
          <w:b/>
          <w:color w:val="000000"/>
        </w:rPr>
        <w:t>от 11.11.2022г. №228-45/3</w:t>
      </w:r>
    </w:p>
    <w:p w:rsidR="0016645A" w:rsidRPr="0016645A" w:rsidRDefault="0016645A" w:rsidP="0016645A">
      <w:pPr>
        <w:autoSpaceDE w:val="0"/>
        <w:autoSpaceDN w:val="0"/>
        <w:adjustRightInd w:val="0"/>
        <w:spacing w:after="0" w:line="240" w:lineRule="auto"/>
        <w:jc w:val="center"/>
        <w:rPr>
          <w:rFonts w:ascii="Arial Narrow" w:hAnsi="Arial Narrow"/>
          <w:b/>
          <w:bCs/>
        </w:rPr>
      </w:pPr>
    </w:p>
    <w:p w:rsidR="0016645A" w:rsidRPr="0016645A" w:rsidRDefault="0016645A" w:rsidP="0016645A">
      <w:pPr>
        <w:autoSpaceDE w:val="0"/>
        <w:autoSpaceDN w:val="0"/>
        <w:adjustRightInd w:val="0"/>
        <w:spacing w:after="0" w:line="240" w:lineRule="auto"/>
        <w:jc w:val="center"/>
        <w:rPr>
          <w:rFonts w:ascii="Arial Narrow" w:hAnsi="Arial Narrow" w:cs="Times New Roman CYR"/>
          <w:b/>
          <w:bCs/>
        </w:rPr>
      </w:pPr>
      <w:r w:rsidRPr="0016645A">
        <w:rPr>
          <w:rFonts w:ascii="Arial Narrow" w:hAnsi="Arial Narrow" w:cs="Times New Roman CYR"/>
          <w:b/>
          <w:bCs/>
        </w:rPr>
        <w:t xml:space="preserve">О внесении изменений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утвержденный решением КМС Грабовского сельсовета Бессоновского района Пензенской области </w:t>
      </w:r>
    </w:p>
    <w:p w:rsidR="0016645A" w:rsidRDefault="0016645A" w:rsidP="0016645A">
      <w:pPr>
        <w:autoSpaceDE w:val="0"/>
        <w:autoSpaceDN w:val="0"/>
        <w:adjustRightInd w:val="0"/>
        <w:spacing w:after="0" w:line="240" w:lineRule="auto"/>
        <w:jc w:val="center"/>
        <w:rPr>
          <w:rFonts w:ascii="Arial Narrow" w:hAnsi="Arial Narrow" w:cs="Times New Roman CYR"/>
          <w:b/>
          <w:bCs/>
        </w:rPr>
      </w:pPr>
      <w:r w:rsidRPr="0016645A">
        <w:rPr>
          <w:rFonts w:ascii="Arial Narrow" w:hAnsi="Arial Narrow" w:cs="Times New Roman CYR"/>
          <w:b/>
          <w:bCs/>
        </w:rPr>
        <w:t>от 25.09.2015 № 108-32/2</w:t>
      </w:r>
    </w:p>
    <w:p w:rsidR="0016645A" w:rsidRPr="0016645A" w:rsidRDefault="0016645A" w:rsidP="0016645A">
      <w:pPr>
        <w:autoSpaceDE w:val="0"/>
        <w:autoSpaceDN w:val="0"/>
        <w:adjustRightInd w:val="0"/>
        <w:spacing w:after="0" w:line="240" w:lineRule="auto"/>
        <w:jc w:val="center"/>
        <w:rPr>
          <w:rFonts w:ascii="Arial Narrow" w:hAnsi="Arial Narrow" w:cs="Times New Roman CYR"/>
          <w:b/>
          <w:bCs/>
          <w:color w:val="FF0000"/>
        </w:rPr>
      </w:pPr>
    </w:p>
    <w:p w:rsidR="0016645A" w:rsidRPr="0016645A" w:rsidRDefault="0016645A" w:rsidP="0016645A">
      <w:pPr>
        <w:autoSpaceDE w:val="0"/>
        <w:autoSpaceDN w:val="0"/>
        <w:adjustRightInd w:val="0"/>
        <w:spacing w:after="0" w:line="240" w:lineRule="auto"/>
        <w:ind w:firstLine="709"/>
        <w:jc w:val="both"/>
        <w:rPr>
          <w:rFonts w:ascii="Arial Narrow" w:hAnsi="Arial Narrow" w:cs="Times New Roman CYR"/>
        </w:rPr>
      </w:pPr>
      <w:r w:rsidRPr="0016645A">
        <w:rPr>
          <w:rFonts w:ascii="Arial Narrow" w:hAnsi="Arial Narrow" w:cs="Times New Roman CYR"/>
        </w:rPr>
        <w:t xml:space="preserve">В целях приведения нормативных правовых актов в соответствии с действующим законодательством, руководствуясь Федеральным законом от 06.10.2003 № 131-ФЗ </w:t>
      </w:r>
      <w:r w:rsidRPr="0016645A">
        <w:rPr>
          <w:rFonts w:ascii="Arial Narrow" w:hAnsi="Arial Narrow"/>
        </w:rPr>
        <w:t>«</w:t>
      </w:r>
      <w:r w:rsidRPr="0016645A">
        <w:rPr>
          <w:rFonts w:ascii="Arial Narrow" w:hAnsi="Arial Narrow" w:cs="Times New Roman CYR"/>
        </w:rPr>
        <w:t>Об общих принципах организации местного самоуправления в Российской Федерации</w:t>
      </w:r>
      <w:r w:rsidRPr="0016645A">
        <w:rPr>
          <w:rFonts w:ascii="Arial Narrow" w:hAnsi="Arial Narrow"/>
        </w:rPr>
        <w:t>» (</w:t>
      </w:r>
      <w:r w:rsidRPr="0016645A">
        <w:rPr>
          <w:rFonts w:ascii="Arial Narrow" w:hAnsi="Arial Narrow" w:cs="Times New Roman CYR"/>
        </w:rPr>
        <w:t>с последующими изменениями),</w:t>
      </w:r>
      <w:r w:rsidRPr="0016645A">
        <w:rPr>
          <w:rFonts w:ascii="Arial Narrow" w:hAnsi="Arial Narrow" w:cs="Times New Roman CYR"/>
          <w:color w:val="FF0000"/>
        </w:rPr>
        <w:t xml:space="preserve"> </w:t>
      </w:r>
      <w:r w:rsidRPr="0016645A">
        <w:rPr>
          <w:rFonts w:ascii="Arial Narrow" w:hAnsi="Arial Narrow" w:cs="Times New Roman CYR"/>
        </w:rPr>
        <w:t>Уставом Грабовского сельсовета Бессоновского района Пензенской области,</w:t>
      </w:r>
    </w:p>
    <w:p w:rsidR="0016645A" w:rsidRPr="0016645A" w:rsidRDefault="0016645A" w:rsidP="0016645A">
      <w:pPr>
        <w:autoSpaceDE w:val="0"/>
        <w:autoSpaceDN w:val="0"/>
        <w:adjustRightInd w:val="0"/>
        <w:spacing w:after="0" w:line="240" w:lineRule="auto"/>
        <w:jc w:val="both"/>
        <w:rPr>
          <w:rFonts w:ascii="Arial Narrow" w:hAnsi="Arial Narrow"/>
        </w:rPr>
      </w:pPr>
    </w:p>
    <w:p w:rsidR="0016645A" w:rsidRPr="0016645A" w:rsidRDefault="0016645A" w:rsidP="0016645A">
      <w:pPr>
        <w:autoSpaceDE w:val="0"/>
        <w:autoSpaceDN w:val="0"/>
        <w:adjustRightInd w:val="0"/>
        <w:spacing w:after="0" w:line="240" w:lineRule="auto"/>
        <w:jc w:val="center"/>
        <w:rPr>
          <w:rFonts w:ascii="Arial Narrow" w:hAnsi="Arial Narrow" w:cs="Times New Roman CYR"/>
          <w:b/>
          <w:bCs/>
        </w:rPr>
      </w:pPr>
      <w:r w:rsidRPr="0016645A">
        <w:rPr>
          <w:rFonts w:ascii="Arial Narrow" w:hAnsi="Arial Narrow" w:cs="Times New Roman CYR"/>
          <w:b/>
          <w:bCs/>
        </w:rPr>
        <w:t>Комитет местного самоуправления решил:</w:t>
      </w:r>
    </w:p>
    <w:p w:rsidR="0016645A" w:rsidRPr="0016645A" w:rsidRDefault="0016645A" w:rsidP="0016645A">
      <w:pPr>
        <w:autoSpaceDE w:val="0"/>
        <w:autoSpaceDN w:val="0"/>
        <w:adjustRightInd w:val="0"/>
        <w:spacing w:after="0" w:line="240" w:lineRule="auto"/>
        <w:jc w:val="center"/>
        <w:rPr>
          <w:rFonts w:ascii="Arial Narrow" w:hAnsi="Arial Narrow"/>
        </w:rPr>
      </w:pPr>
    </w:p>
    <w:p w:rsidR="0016645A" w:rsidRPr="0016645A" w:rsidRDefault="0016645A" w:rsidP="0016645A">
      <w:pPr>
        <w:autoSpaceDE w:val="0"/>
        <w:autoSpaceDN w:val="0"/>
        <w:adjustRightInd w:val="0"/>
        <w:spacing w:after="0" w:line="240" w:lineRule="auto"/>
        <w:ind w:firstLine="709"/>
        <w:jc w:val="both"/>
        <w:rPr>
          <w:rFonts w:ascii="Arial Narrow" w:hAnsi="Arial Narrow" w:cs="Times New Roman CYR"/>
        </w:rPr>
      </w:pPr>
      <w:r w:rsidRPr="0016645A">
        <w:rPr>
          <w:rFonts w:ascii="Arial Narrow" w:hAnsi="Arial Narrow"/>
        </w:rPr>
        <w:t xml:space="preserve">1. </w:t>
      </w:r>
      <w:r w:rsidRPr="0016645A">
        <w:rPr>
          <w:rFonts w:ascii="Arial Narrow" w:hAnsi="Arial Narrow" w:cs="Times New Roman CYR"/>
        </w:rPr>
        <w:t xml:space="preserve">Внести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от 25.09.2015 № 108-32/2 </w:t>
      </w:r>
      <w:r w:rsidRPr="0016645A">
        <w:rPr>
          <w:rFonts w:ascii="Arial Narrow" w:hAnsi="Arial Narrow"/>
        </w:rPr>
        <w:t>«</w:t>
      </w:r>
      <w:r w:rsidRPr="0016645A">
        <w:rPr>
          <w:rFonts w:ascii="Arial Narrow" w:hAnsi="Arial Narrow" w:cs="Times New Roman CYR"/>
        </w:rPr>
        <w:t>Об утверждения Порядка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w:t>
      </w:r>
      <w:r w:rsidRPr="0016645A">
        <w:rPr>
          <w:rFonts w:ascii="Arial Narrow" w:hAnsi="Arial Narrow"/>
        </w:rPr>
        <w:t>» (</w:t>
      </w:r>
      <w:r w:rsidRPr="0016645A">
        <w:rPr>
          <w:rFonts w:ascii="Arial Narrow" w:hAnsi="Arial Narrow" w:cs="Times New Roman CYR"/>
        </w:rPr>
        <w:t>далее – Порядок) следующие изменения:</w:t>
      </w:r>
    </w:p>
    <w:p w:rsidR="0016645A" w:rsidRPr="0016645A" w:rsidRDefault="0016645A" w:rsidP="0016645A">
      <w:pPr>
        <w:autoSpaceDE w:val="0"/>
        <w:autoSpaceDN w:val="0"/>
        <w:adjustRightInd w:val="0"/>
        <w:spacing w:after="0" w:line="240" w:lineRule="auto"/>
        <w:ind w:firstLine="709"/>
        <w:jc w:val="both"/>
        <w:rPr>
          <w:rFonts w:ascii="Arial Narrow" w:hAnsi="Arial Narrow" w:cs="Times New Roman CYR"/>
        </w:rPr>
      </w:pPr>
      <w:r w:rsidRPr="0016645A">
        <w:rPr>
          <w:rFonts w:ascii="Arial Narrow" w:hAnsi="Arial Narrow"/>
        </w:rPr>
        <w:t xml:space="preserve">1) </w:t>
      </w:r>
      <w:r w:rsidRPr="0016645A">
        <w:rPr>
          <w:rFonts w:ascii="Arial Narrow" w:hAnsi="Arial Narrow" w:cs="Times New Roman CYR"/>
        </w:rPr>
        <w:t>подпункт 7.1) пункта 3 Порядка исключить;</w:t>
      </w:r>
    </w:p>
    <w:p w:rsidR="0016645A" w:rsidRPr="0016645A" w:rsidRDefault="0016645A" w:rsidP="0016645A">
      <w:pPr>
        <w:autoSpaceDE w:val="0"/>
        <w:autoSpaceDN w:val="0"/>
        <w:adjustRightInd w:val="0"/>
        <w:spacing w:after="0" w:line="240" w:lineRule="auto"/>
        <w:ind w:firstLine="709"/>
        <w:jc w:val="both"/>
        <w:rPr>
          <w:rFonts w:ascii="Arial Narrow" w:hAnsi="Arial Narrow" w:cs="Times New Roman CYR"/>
        </w:rPr>
      </w:pPr>
      <w:r w:rsidRPr="0016645A">
        <w:rPr>
          <w:rFonts w:ascii="Arial Narrow" w:hAnsi="Arial Narrow"/>
        </w:rPr>
        <w:t xml:space="preserve">2) </w:t>
      </w:r>
      <w:r w:rsidRPr="0016645A">
        <w:rPr>
          <w:rFonts w:ascii="Arial Narrow" w:hAnsi="Arial Narrow" w:cs="Times New Roman CYR"/>
        </w:rPr>
        <w:t>подпункт 2 пункта 6 Порядка изложить в новой редакции:</w:t>
      </w:r>
    </w:p>
    <w:p w:rsidR="0016645A" w:rsidRPr="0016645A" w:rsidRDefault="0016645A" w:rsidP="0016645A">
      <w:pPr>
        <w:autoSpaceDE w:val="0"/>
        <w:autoSpaceDN w:val="0"/>
        <w:adjustRightInd w:val="0"/>
        <w:spacing w:after="0" w:line="240" w:lineRule="auto"/>
        <w:ind w:firstLine="709"/>
        <w:jc w:val="both"/>
        <w:rPr>
          <w:rFonts w:ascii="Arial Narrow" w:hAnsi="Arial Narrow"/>
          <w:color w:val="FF0000"/>
        </w:rPr>
      </w:pPr>
      <w:r w:rsidRPr="0016645A">
        <w:rPr>
          <w:rFonts w:ascii="Arial Narrow" w:hAnsi="Arial Narrow"/>
        </w:rPr>
        <w:t xml:space="preserve">«2) </w:t>
      </w:r>
      <w:r w:rsidRPr="0016645A">
        <w:rPr>
          <w:rFonts w:ascii="Arial Narrow" w:hAnsi="Arial Narrow" w:cs="Times New Roman CYR"/>
        </w:rPr>
        <w:t>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r w:rsidRPr="0016645A">
        <w:rPr>
          <w:rFonts w:ascii="Arial Narrow" w:hAnsi="Arial Narrow"/>
        </w:rPr>
        <w:t>».</w:t>
      </w:r>
    </w:p>
    <w:p w:rsidR="0016645A" w:rsidRPr="0016645A" w:rsidRDefault="0016645A" w:rsidP="0016645A">
      <w:pPr>
        <w:autoSpaceDE w:val="0"/>
        <w:autoSpaceDN w:val="0"/>
        <w:adjustRightInd w:val="0"/>
        <w:spacing w:after="0" w:line="240" w:lineRule="auto"/>
        <w:ind w:firstLine="709"/>
        <w:jc w:val="both"/>
        <w:rPr>
          <w:rFonts w:ascii="Arial Narrow" w:hAnsi="Arial Narrow"/>
        </w:rPr>
      </w:pPr>
      <w:r w:rsidRPr="0016645A">
        <w:rPr>
          <w:rFonts w:ascii="Arial Narrow" w:hAnsi="Arial Narrow"/>
        </w:rPr>
        <w:t xml:space="preserve">2. </w:t>
      </w:r>
      <w:r w:rsidRPr="0016645A">
        <w:rPr>
          <w:rFonts w:ascii="Arial Narrow" w:hAnsi="Arial Narrow" w:cs="Times New Roman CYR"/>
        </w:rPr>
        <w:t xml:space="preserve">Настоящее решение опубликовать в информационном бюллетене </w:t>
      </w:r>
      <w:r w:rsidRPr="0016645A">
        <w:rPr>
          <w:rFonts w:ascii="Arial Narrow" w:hAnsi="Arial Narrow"/>
        </w:rPr>
        <w:t>«</w:t>
      </w:r>
      <w:r w:rsidRPr="0016645A">
        <w:rPr>
          <w:rFonts w:ascii="Arial Narrow" w:hAnsi="Arial Narrow" w:cs="Times New Roman CYR"/>
        </w:rPr>
        <w:t>Сельские ведомости</w:t>
      </w:r>
      <w:r w:rsidRPr="0016645A">
        <w:rPr>
          <w:rFonts w:ascii="Arial Narrow" w:hAnsi="Arial Narrow"/>
        </w:rPr>
        <w:t xml:space="preserve">» </w:t>
      </w:r>
      <w:r w:rsidRPr="0016645A">
        <w:rPr>
          <w:rFonts w:ascii="Arial Narrow" w:hAnsi="Arial Narrow" w:cs="Times New Roman CYR"/>
        </w:rPr>
        <w:t xml:space="preserve">и разместить (опубликовать) на официальном сайте: администрации Бессоновского района Пензенской области в информационно-коммуникационной сети </w:t>
      </w:r>
      <w:r w:rsidRPr="0016645A">
        <w:rPr>
          <w:rFonts w:ascii="Arial Narrow" w:hAnsi="Arial Narrow"/>
        </w:rPr>
        <w:t>«</w:t>
      </w:r>
      <w:r w:rsidRPr="0016645A">
        <w:rPr>
          <w:rFonts w:ascii="Arial Narrow" w:hAnsi="Arial Narrow" w:cs="Times New Roman CYR"/>
        </w:rPr>
        <w:t>Интернет</w:t>
      </w:r>
      <w:r w:rsidRPr="0016645A">
        <w:rPr>
          <w:rFonts w:ascii="Arial Narrow" w:hAnsi="Arial Narrow"/>
        </w:rPr>
        <w:t>».</w:t>
      </w:r>
    </w:p>
    <w:p w:rsidR="0016645A" w:rsidRPr="0016645A" w:rsidRDefault="0016645A" w:rsidP="0016645A">
      <w:pPr>
        <w:autoSpaceDE w:val="0"/>
        <w:autoSpaceDN w:val="0"/>
        <w:adjustRightInd w:val="0"/>
        <w:spacing w:after="0" w:line="240" w:lineRule="auto"/>
        <w:ind w:firstLine="709"/>
        <w:jc w:val="both"/>
        <w:rPr>
          <w:rFonts w:ascii="Arial Narrow" w:hAnsi="Arial Narrow" w:cs="Times New Roman CYR"/>
        </w:rPr>
      </w:pPr>
      <w:r w:rsidRPr="0016645A">
        <w:rPr>
          <w:rFonts w:ascii="Arial Narrow" w:hAnsi="Arial Narrow"/>
        </w:rPr>
        <w:t xml:space="preserve">3. </w:t>
      </w:r>
      <w:r w:rsidRPr="0016645A">
        <w:rPr>
          <w:rFonts w:ascii="Arial Narrow" w:hAnsi="Arial Narrow" w:cs="Times New Roman CYR"/>
          <w:spacing w:val="-2"/>
        </w:rPr>
        <w:t>Настоящее решение вступает в силу на следующий день после дня его официального опубликования</w:t>
      </w:r>
      <w:r w:rsidRPr="0016645A">
        <w:rPr>
          <w:rFonts w:ascii="Arial Narrow" w:hAnsi="Arial Narrow" w:cs="Times New Roman CYR"/>
        </w:rPr>
        <w:t>.</w:t>
      </w:r>
    </w:p>
    <w:p w:rsidR="0016645A" w:rsidRPr="0016645A" w:rsidRDefault="0016645A" w:rsidP="0016645A">
      <w:pPr>
        <w:autoSpaceDE w:val="0"/>
        <w:autoSpaceDN w:val="0"/>
        <w:adjustRightInd w:val="0"/>
        <w:spacing w:after="0" w:line="240" w:lineRule="auto"/>
        <w:ind w:firstLine="708"/>
        <w:jc w:val="both"/>
        <w:rPr>
          <w:rFonts w:ascii="Arial Narrow" w:hAnsi="Arial Narrow" w:cs="Times New Roman CYR"/>
        </w:rPr>
      </w:pPr>
      <w:r w:rsidRPr="0016645A">
        <w:rPr>
          <w:rFonts w:ascii="Arial Narrow" w:hAnsi="Arial Narrow"/>
        </w:rPr>
        <w:t xml:space="preserve">4. </w:t>
      </w:r>
      <w:r w:rsidRPr="0016645A">
        <w:rPr>
          <w:rFonts w:ascii="Arial Narrow" w:hAnsi="Arial Narrow" w:cs="Times New Roman CYR"/>
        </w:rPr>
        <w:t>Контроль за исполнением настоящего решения возложить на главу администрации</w:t>
      </w:r>
      <w:r w:rsidRPr="0016645A">
        <w:rPr>
          <w:rFonts w:ascii="Arial Narrow" w:hAnsi="Arial Narrow" w:cs="Times New Roman CYR"/>
          <w:color w:val="FF0000"/>
        </w:rPr>
        <w:t xml:space="preserve"> </w:t>
      </w:r>
      <w:r w:rsidRPr="0016645A">
        <w:rPr>
          <w:rFonts w:ascii="Arial Narrow" w:hAnsi="Arial Narrow" w:cs="Times New Roman CYR"/>
        </w:rPr>
        <w:t>Грабовского сельсовета Бессоновского района Пензенской области.</w:t>
      </w:r>
    </w:p>
    <w:p w:rsidR="0016645A" w:rsidRPr="0016645A" w:rsidRDefault="0016645A" w:rsidP="0016645A">
      <w:pPr>
        <w:autoSpaceDE w:val="0"/>
        <w:autoSpaceDN w:val="0"/>
        <w:adjustRightInd w:val="0"/>
        <w:spacing w:after="0" w:line="240" w:lineRule="auto"/>
        <w:jc w:val="both"/>
        <w:rPr>
          <w:rFonts w:ascii="Arial Narrow" w:hAnsi="Arial Narrow"/>
        </w:rPr>
      </w:pPr>
    </w:p>
    <w:p w:rsidR="0016645A" w:rsidRPr="0016645A" w:rsidRDefault="0016645A" w:rsidP="0016645A">
      <w:pPr>
        <w:spacing w:after="0" w:line="240" w:lineRule="auto"/>
        <w:rPr>
          <w:rFonts w:ascii="Arial Narrow" w:hAnsi="Arial Narrow"/>
        </w:rPr>
      </w:pPr>
    </w:p>
    <w:p w:rsidR="0016645A" w:rsidRPr="0016645A" w:rsidRDefault="0016645A" w:rsidP="0016645A">
      <w:pPr>
        <w:pBdr>
          <w:bottom w:val="dotted" w:sz="24" w:space="1" w:color="auto"/>
        </w:pBdr>
        <w:spacing w:after="0" w:line="240" w:lineRule="auto"/>
        <w:rPr>
          <w:rFonts w:ascii="Arial Narrow" w:hAnsi="Arial Narrow"/>
        </w:rPr>
      </w:pPr>
      <w:r w:rsidRPr="0016645A">
        <w:rPr>
          <w:rFonts w:ascii="Arial Narrow" w:hAnsi="Arial Narrow"/>
        </w:rPr>
        <w:t xml:space="preserve">Глава Грабовского сельсовета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16645A">
        <w:rPr>
          <w:rFonts w:ascii="Arial Narrow" w:hAnsi="Arial Narrow"/>
        </w:rPr>
        <w:t xml:space="preserve">                      Е.А.Самсонова</w:t>
      </w:r>
    </w:p>
    <w:p w:rsidR="0016645A" w:rsidRPr="0016645A" w:rsidRDefault="0016645A" w:rsidP="0016645A">
      <w:pPr>
        <w:pBdr>
          <w:bottom w:val="dotted" w:sz="24" w:space="1" w:color="auto"/>
        </w:pBdr>
        <w:spacing w:after="0" w:line="240" w:lineRule="auto"/>
        <w:rPr>
          <w:rFonts w:ascii="Arial Narrow" w:hAnsi="Arial Narrow"/>
        </w:rPr>
      </w:pPr>
    </w:p>
    <w:p w:rsidR="0016645A" w:rsidRPr="0016645A" w:rsidRDefault="0016645A" w:rsidP="0016645A">
      <w:pPr>
        <w:spacing w:after="0" w:line="240" w:lineRule="auto"/>
        <w:rPr>
          <w:rFonts w:ascii="Arial Narrow" w:hAnsi="Arial Narrow"/>
          <w:b/>
          <w:bCs/>
          <w:kern w:val="1"/>
        </w:rPr>
      </w:pPr>
    </w:p>
    <w:p w:rsidR="0016645A" w:rsidRPr="0016645A" w:rsidRDefault="0016645A" w:rsidP="0016645A">
      <w:pPr>
        <w:spacing w:after="0" w:line="240" w:lineRule="auto"/>
        <w:jc w:val="center"/>
        <w:outlineLvl w:val="0"/>
        <w:rPr>
          <w:rFonts w:ascii="Arial Narrow" w:hAnsi="Arial Narrow"/>
          <w:b/>
        </w:rPr>
      </w:pPr>
      <w:r w:rsidRPr="0016645A">
        <w:rPr>
          <w:rFonts w:ascii="Arial Narrow" w:hAnsi="Arial Narrow"/>
          <w:b/>
        </w:rPr>
        <w:t>РЕШЕНИЕ</w:t>
      </w:r>
    </w:p>
    <w:p w:rsidR="0016645A" w:rsidRPr="0016645A" w:rsidRDefault="0016645A" w:rsidP="0016645A">
      <w:pPr>
        <w:spacing w:after="0" w:line="240" w:lineRule="auto"/>
        <w:jc w:val="center"/>
        <w:outlineLvl w:val="0"/>
        <w:rPr>
          <w:rFonts w:ascii="Arial Narrow" w:hAnsi="Arial Narrow"/>
          <w:b/>
        </w:rPr>
      </w:pPr>
      <w:r w:rsidRPr="0016645A">
        <w:rPr>
          <w:rFonts w:ascii="Arial Narrow" w:hAnsi="Arial Narrow"/>
          <w:b/>
        </w:rPr>
        <w:t>от 11 ноября 2022г. № 229-45/3</w:t>
      </w:r>
      <w:r w:rsidRPr="0016645A">
        <w:rPr>
          <w:rFonts w:ascii="Arial Narrow" w:hAnsi="Arial Narrow"/>
          <w:b/>
        </w:rPr>
        <w:tab/>
      </w:r>
    </w:p>
    <w:p w:rsidR="0016645A" w:rsidRPr="0016645A" w:rsidRDefault="0016645A" w:rsidP="0016645A">
      <w:pPr>
        <w:spacing w:after="0" w:line="240" w:lineRule="auto"/>
        <w:ind w:firstLine="567"/>
        <w:rPr>
          <w:rFonts w:ascii="Arial Narrow" w:hAnsi="Arial Narrow"/>
          <w:b/>
        </w:rPr>
      </w:pPr>
    </w:p>
    <w:p w:rsidR="0016645A" w:rsidRPr="0016645A" w:rsidRDefault="0016645A" w:rsidP="0016645A">
      <w:pPr>
        <w:spacing w:after="0" w:line="240" w:lineRule="auto"/>
        <w:ind w:firstLine="567"/>
        <w:jc w:val="center"/>
        <w:rPr>
          <w:rFonts w:ascii="Arial Narrow" w:hAnsi="Arial Narrow"/>
          <w:b/>
        </w:rPr>
      </w:pPr>
      <w:r w:rsidRPr="0016645A">
        <w:rPr>
          <w:rFonts w:ascii="Arial Narrow" w:hAnsi="Arial Narrow"/>
          <w:b/>
        </w:rPr>
        <w:t xml:space="preserve">О внесении изменений в Методику расчета арендной платы </w:t>
      </w: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за пользование муниципальным имуществом Грабовского сельсовета Бессоновского района Пензенской области, утвержденную решением КМС Грабовского сельсовета от 16.08.2012 г. №154-20/1</w:t>
      </w:r>
    </w:p>
    <w:p w:rsidR="0016645A" w:rsidRPr="0016645A" w:rsidRDefault="0016645A" w:rsidP="0016645A">
      <w:pPr>
        <w:spacing w:after="0" w:line="240" w:lineRule="auto"/>
        <w:ind w:firstLine="567"/>
        <w:rPr>
          <w:rFonts w:ascii="Arial Narrow" w:hAnsi="Arial Narrow"/>
          <w:b/>
        </w:rPr>
      </w:pPr>
    </w:p>
    <w:p w:rsidR="0016645A" w:rsidRPr="0016645A" w:rsidRDefault="0016645A" w:rsidP="0016645A">
      <w:pPr>
        <w:spacing w:after="0" w:line="240" w:lineRule="auto"/>
        <w:ind w:firstLine="851"/>
        <w:jc w:val="both"/>
        <w:rPr>
          <w:rFonts w:ascii="Arial Narrow" w:hAnsi="Arial Narrow"/>
        </w:rPr>
      </w:pPr>
      <w:r w:rsidRPr="0016645A">
        <w:rPr>
          <w:rFonts w:ascii="Arial Narrow" w:hAnsi="Arial Narrow"/>
        </w:rPr>
        <w:t xml:space="preserve">В целях повышения эффективности в сфере управления и распоряжения муниципальным имуществом Грабовского сельсовета Бессоновского района Пензенской области, руководствуясь ст.51 Федерального закона Российской Федерации от 06.10.2003г №131-ФЗ «Об общих принципах организации  местного самоуправления в Российской Федерации», Законом Пензенской области от 02.11.2004г №665-ЗПО «О ставках арендной платы, платы за пользованием имуществом Пензенской области» (с последующими изменениями), в соответствии со статьёй 20 Устава Грабовского сельсовета Бессоновского района Пензенской области, </w:t>
      </w:r>
    </w:p>
    <w:p w:rsidR="0016645A" w:rsidRPr="0016645A" w:rsidRDefault="0016645A" w:rsidP="0016645A">
      <w:pPr>
        <w:spacing w:after="0" w:line="240" w:lineRule="auto"/>
        <w:ind w:firstLine="851"/>
        <w:jc w:val="both"/>
        <w:rPr>
          <w:rFonts w:ascii="Arial Narrow" w:hAnsi="Arial Narrow"/>
        </w:rPr>
      </w:pPr>
    </w:p>
    <w:p w:rsidR="0016645A" w:rsidRPr="0016645A" w:rsidRDefault="0016645A" w:rsidP="0016645A">
      <w:pPr>
        <w:spacing w:after="0" w:line="240" w:lineRule="auto"/>
        <w:ind w:firstLine="851"/>
        <w:jc w:val="center"/>
        <w:rPr>
          <w:rFonts w:ascii="Arial Narrow" w:hAnsi="Arial Narrow"/>
        </w:rPr>
      </w:pPr>
      <w:r w:rsidRPr="0016645A">
        <w:rPr>
          <w:rFonts w:ascii="Arial Narrow" w:hAnsi="Arial Narrow"/>
          <w:b/>
        </w:rPr>
        <w:t>Комитет местного самоуправления решил:</w:t>
      </w:r>
    </w:p>
    <w:p w:rsidR="0016645A" w:rsidRPr="0016645A" w:rsidRDefault="0016645A" w:rsidP="0016645A">
      <w:pPr>
        <w:keepLines/>
        <w:spacing w:after="0" w:line="240" w:lineRule="auto"/>
        <w:ind w:firstLine="851"/>
        <w:jc w:val="both"/>
        <w:rPr>
          <w:rFonts w:ascii="Arial Narrow" w:hAnsi="Arial Narrow"/>
        </w:rPr>
      </w:pPr>
      <w:r w:rsidRPr="0016645A">
        <w:rPr>
          <w:rFonts w:ascii="Arial Narrow" w:hAnsi="Arial Narrow"/>
        </w:rPr>
        <w:t xml:space="preserve">1. Внести  в Методику расчета арендной платы за пользование муниципальным имуществом Грабовского сельсовета Бессоновского района Пензенской области, утвержденную решением КМС Грабовского сельсовета от 16.08.2012 г. №154-20/1, следующие изменения: </w:t>
      </w:r>
    </w:p>
    <w:p w:rsidR="0016645A" w:rsidRPr="0016645A" w:rsidRDefault="0016645A" w:rsidP="0016645A">
      <w:pPr>
        <w:spacing w:after="0" w:line="240" w:lineRule="auto"/>
        <w:ind w:firstLine="851"/>
        <w:jc w:val="both"/>
        <w:rPr>
          <w:rFonts w:ascii="Arial Narrow" w:hAnsi="Arial Narrow"/>
        </w:rPr>
      </w:pPr>
      <w:r w:rsidRPr="0016645A">
        <w:rPr>
          <w:rFonts w:ascii="Arial Narrow" w:hAnsi="Arial Narrow"/>
        </w:rPr>
        <w:t>1) в пункте 5 цифры «157» заменить цифрами «171»;</w:t>
      </w:r>
    </w:p>
    <w:p w:rsidR="0016645A" w:rsidRPr="0016645A" w:rsidRDefault="0016645A" w:rsidP="0016645A">
      <w:pPr>
        <w:spacing w:after="0" w:line="240" w:lineRule="auto"/>
        <w:ind w:firstLine="851"/>
        <w:jc w:val="both"/>
        <w:rPr>
          <w:rFonts w:ascii="Arial Narrow" w:hAnsi="Arial Narrow"/>
        </w:rPr>
      </w:pPr>
      <w:r w:rsidRPr="0016645A">
        <w:rPr>
          <w:rFonts w:ascii="Arial Narrow" w:hAnsi="Arial Narrow"/>
        </w:rPr>
        <w:t>2) в пункте 5.1. цифры «476» заменить цифрами «519»;</w:t>
      </w:r>
    </w:p>
    <w:p w:rsidR="0016645A" w:rsidRPr="0016645A" w:rsidRDefault="0016645A" w:rsidP="0016645A">
      <w:pPr>
        <w:spacing w:after="0" w:line="240" w:lineRule="auto"/>
        <w:ind w:firstLine="851"/>
        <w:jc w:val="both"/>
        <w:rPr>
          <w:rFonts w:ascii="Arial Narrow" w:hAnsi="Arial Narrow"/>
        </w:rPr>
      </w:pPr>
      <w:r w:rsidRPr="0016645A">
        <w:rPr>
          <w:rFonts w:ascii="Arial Narrow" w:hAnsi="Arial Narrow"/>
        </w:rPr>
        <w:t>3) в пункте 8 цифры «384» заменить цифрами «419»;</w:t>
      </w:r>
    </w:p>
    <w:p w:rsidR="0016645A" w:rsidRPr="0016645A" w:rsidRDefault="0016645A" w:rsidP="0016645A">
      <w:pPr>
        <w:spacing w:after="0" w:line="240" w:lineRule="auto"/>
        <w:ind w:firstLine="851"/>
        <w:jc w:val="both"/>
        <w:rPr>
          <w:rFonts w:ascii="Arial Narrow" w:hAnsi="Arial Narrow"/>
        </w:rPr>
      </w:pPr>
      <w:r w:rsidRPr="0016645A">
        <w:rPr>
          <w:rFonts w:ascii="Arial Narrow" w:hAnsi="Arial Narrow"/>
        </w:rPr>
        <w:t>4) в пункте 9 цифры «95» заменить цифрами «104»;</w:t>
      </w:r>
    </w:p>
    <w:p w:rsidR="0016645A" w:rsidRPr="0016645A" w:rsidRDefault="0016645A" w:rsidP="0016645A">
      <w:pPr>
        <w:spacing w:after="0" w:line="240" w:lineRule="auto"/>
        <w:ind w:firstLine="851"/>
        <w:jc w:val="both"/>
        <w:rPr>
          <w:rFonts w:ascii="Arial Narrow" w:hAnsi="Arial Narrow"/>
        </w:rPr>
      </w:pPr>
      <w:r w:rsidRPr="0016645A">
        <w:rPr>
          <w:rFonts w:ascii="Arial Narrow" w:hAnsi="Arial Narrow"/>
        </w:rPr>
        <w:t>5) в пункте 10 цифры «10» заменить цифрами «11».</w:t>
      </w:r>
    </w:p>
    <w:p w:rsidR="0016645A" w:rsidRPr="0016645A" w:rsidRDefault="0016645A" w:rsidP="0016645A">
      <w:pPr>
        <w:keepLines/>
        <w:autoSpaceDE w:val="0"/>
        <w:autoSpaceDN w:val="0"/>
        <w:adjustRightInd w:val="0"/>
        <w:spacing w:after="0" w:line="240" w:lineRule="auto"/>
        <w:ind w:firstLine="851"/>
        <w:jc w:val="both"/>
        <w:rPr>
          <w:rFonts w:ascii="Arial Narrow" w:hAnsi="Arial Narrow"/>
        </w:rPr>
      </w:pPr>
      <w:r w:rsidRPr="0016645A">
        <w:rPr>
          <w:rFonts w:ascii="Arial Narrow" w:hAnsi="Arial Narrow"/>
        </w:rPr>
        <w:t>2. Настоящее решение опубликовать в официальном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16645A" w:rsidRPr="0016645A" w:rsidRDefault="0016645A" w:rsidP="0016645A">
      <w:pPr>
        <w:keepLines/>
        <w:autoSpaceDE w:val="0"/>
        <w:autoSpaceDN w:val="0"/>
        <w:adjustRightInd w:val="0"/>
        <w:spacing w:after="0" w:line="240" w:lineRule="auto"/>
        <w:ind w:firstLine="851"/>
        <w:jc w:val="both"/>
        <w:rPr>
          <w:rFonts w:ascii="Arial Narrow" w:hAnsi="Arial Narrow"/>
        </w:rPr>
      </w:pPr>
      <w:r w:rsidRPr="0016645A">
        <w:rPr>
          <w:rFonts w:ascii="Arial Narrow" w:hAnsi="Arial Narrow"/>
        </w:rPr>
        <w:t>3. Настоящее решение вступает в силу на следующий день после дня его официального опубликования.</w:t>
      </w:r>
    </w:p>
    <w:p w:rsidR="0016645A" w:rsidRPr="0016645A" w:rsidRDefault="0016645A" w:rsidP="0016645A">
      <w:pPr>
        <w:keepLines/>
        <w:autoSpaceDE w:val="0"/>
        <w:autoSpaceDN w:val="0"/>
        <w:adjustRightInd w:val="0"/>
        <w:spacing w:after="0" w:line="240" w:lineRule="auto"/>
        <w:ind w:firstLine="851"/>
        <w:jc w:val="both"/>
        <w:rPr>
          <w:rFonts w:ascii="Arial Narrow" w:hAnsi="Arial Narrow"/>
        </w:rPr>
      </w:pPr>
      <w:r w:rsidRPr="0016645A">
        <w:rPr>
          <w:rFonts w:ascii="Arial Narrow" w:hAnsi="Arial Narrow"/>
        </w:rPr>
        <w:t>4. Контроль над исполнением настоящего решения возложить на главу Администрации Грабовского сельсовета Бессоновского района Пензенской области.</w:t>
      </w:r>
    </w:p>
    <w:p w:rsidR="0016645A" w:rsidRPr="0016645A" w:rsidRDefault="0016645A" w:rsidP="0016645A">
      <w:pPr>
        <w:spacing w:after="0" w:line="240" w:lineRule="auto"/>
        <w:ind w:firstLine="567"/>
        <w:jc w:val="both"/>
        <w:rPr>
          <w:rFonts w:ascii="Arial Narrow" w:hAnsi="Arial Narrow"/>
        </w:rPr>
      </w:pPr>
    </w:p>
    <w:p w:rsidR="0016645A" w:rsidRPr="0016645A" w:rsidRDefault="0016645A" w:rsidP="0016645A">
      <w:pPr>
        <w:spacing w:after="0" w:line="240" w:lineRule="auto"/>
        <w:rPr>
          <w:rFonts w:ascii="Arial Narrow" w:hAnsi="Arial Narrow"/>
        </w:rPr>
      </w:pPr>
      <w:r w:rsidRPr="0016645A">
        <w:rPr>
          <w:rFonts w:ascii="Arial Narrow" w:hAnsi="Arial Narrow"/>
        </w:rPr>
        <w:t xml:space="preserve">Глава Грабовского сельсовета                              </w:t>
      </w:r>
      <w:r>
        <w:rPr>
          <w:rFonts w:ascii="Arial Narrow" w:hAnsi="Arial Narrow"/>
        </w:rPr>
        <w:t xml:space="preserve">                                                                           </w:t>
      </w:r>
      <w:r w:rsidRPr="0016645A">
        <w:rPr>
          <w:rFonts w:ascii="Arial Narrow" w:hAnsi="Arial Narrow"/>
        </w:rPr>
        <w:t xml:space="preserve">                     Е.А.Самсонова</w:t>
      </w:r>
    </w:p>
    <w:p w:rsidR="0016645A" w:rsidRDefault="0016645A" w:rsidP="0016645A">
      <w:pPr>
        <w:pBdr>
          <w:bottom w:val="dotted" w:sz="24" w:space="1" w:color="auto"/>
        </w:pBdr>
        <w:spacing w:after="0" w:line="240" w:lineRule="auto"/>
        <w:rPr>
          <w:rFonts w:ascii="Arial Narrow" w:hAnsi="Arial Narrow"/>
          <w:b/>
          <w:bCs/>
          <w:kern w:val="1"/>
        </w:rPr>
      </w:pPr>
    </w:p>
    <w:p w:rsidR="0016645A" w:rsidRPr="0016645A" w:rsidRDefault="0016645A" w:rsidP="0016645A">
      <w:pPr>
        <w:spacing w:after="0" w:line="240" w:lineRule="auto"/>
        <w:rPr>
          <w:rFonts w:ascii="Arial Narrow" w:hAnsi="Arial Narrow"/>
          <w:b/>
          <w:bCs/>
          <w:kern w:val="1"/>
        </w:rPr>
      </w:pPr>
    </w:p>
    <w:p w:rsidR="0016645A" w:rsidRPr="0016645A" w:rsidRDefault="0016645A" w:rsidP="0016645A">
      <w:pPr>
        <w:spacing w:after="0" w:line="240" w:lineRule="auto"/>
        <w:jc w:val="center"/>
        <w:outlineLvl w:val="0"/>
        <w:rPr>
          <w:rFonts w:ascii="Arial Narrow" w:hAnsi="Arial Narrow"/>
          <w:b/>
        </w:rPr>
      </w:pPr>
      <w:r w:rsidRPr="0016645A">
        <w:rPr>
          <w:rFonts w:ascii="Arial Narrow" w:hAnsi="Arial Narrow"/>
          <w:b/>
        </w:rPr>
        <w:t>РЕШЕНИЕ</w:t>
      </w:r>
    </w:p>
    <w:p w:rsidR="0016645A" w:rsidRPr="0016645A" w:rsidRDefault="0016645A" w:rsidP="0016645A">
      <w:pPr>
        <w:spacing w:after="0" w:line="240" w:lineRule="auto"/>
        <w:jc w:val="center"/>
        <w:rPr>
          <w:rFonts w:ascii="Arial Narrow" w:hAnsi="Arial Narrow"/>
          <w:b/>
        </w:rPr>
      </w:pPr>
    </w:p>
    <w:p w:rsidR="0016645A" w:rsidRPr="0016645A" w:rsidRDefault="0016645A" w:rsidP="0016645A">
      <w:pPr>
        <w:spacing w:after="0" w:line="240" w:lineRule="auto"/>
        <w:jc w:val="center"/>
        <w:outlineLvl w:val="0"/>
        <w:rPr>
          <w:rFonts w:ascii="Arial Narrow" w:hAnsi="Arial Narrow"/>
          <w:b/>
          <w:shd w:val="clear" w:color="auto" w:fill="FFFFFF"/>
        </w:rPr>
      </w:pPr>
      <w:r w:rsidRPr="0016645A">
        <w:rPr>
          <w:rFonts w:ascii="Arial Narrow" w:hAnsi="Arial Narrow"/>
          <w:b/>
          <w:shd w:val="clear" w:color="auto" w:fill="FFFFFF"/>
        </w:rPr>
        <w:t>от 11 ноября 2022г. № 230-45/3</w:t>
      </w:r>
    </w:p>
    <w:p w:rsidR="0016645A" w:rsidRPr="0016645A" w:rsidRDefault="0016645A" w:rsidP="0016645A">
      <w:pPr>
        <w:spacing w:after="0" w:line="240" w:lineRule="auto"/>
        <w:jc w:val="center"/>
        <w:rPr>
          <w:rFonts w:ascii="Arial Narrow" w:hAnsi="Arial Narrow"/>
        </w:rPr>
      </w:pPr>
    </w:p>
    <w:p w:rsidR="0016645A" w:rsidRPr="0016645A" w:rsidRDefault="0016645A" w:rsidP="0016645A">
      <w:pPr>
        <w:shd w:val="clear" w:color="auto" w:fill="FFFFFF"/>
        <w:spacing w:after="0" w:line="240" w:lineRule="auto"/>
        <w:jc w:val="center"/>
        <w:outlineLvl w:val="0"/>
        <w:rPr>
          <w:rFonts w:ascii="Arial Narrow" w:hAnsi="Arial Narrow"/>
          <w:b/>
        </w:rPr>
      </w:pPr>
      <w:r w:rsidRPr="0016645A">
        <w:rPr>
          <w:rFonts w:ascii="Arial Narrow" w:hAnsi="Arial Narrow"/>
          <w:b/>
        </w:rPr>
        <w:t xml:space="preserve">Об утверждении прогнозного плана приватизации </w:t>
      </w:r>
    </w:p>
    <w:p w:rsidR="0016645A" w:rsidRPr="0016645A" w:rsidRDefault="0016645A" w:rsidP="0016645A">
      <w:pPr>
        <w:shd w:val="clear" w:color="auto" w:fill="FFFFFF"/>
        <w:spacing w:after="0" w:line="240" w:lineRule="auto"/>
        <w:jc w:val="center"/>
        <w:rPr>
          <w:rFonts w:ascii="Arial Narrow" w:hAnsi="Arial Narrow"/>
          <w:b/>
          <w:shd w:val="clear" w:color="auto" w:fill="FFFFFF"/>
        </w:rPr>
      </w:pPr>
      <w:r w:rsidRPr="0016645A">
        <w:rPr>
          <w:rFonts w:ascii="Arial Narrow" w:hAnsi="Arial Narrow"/>
          <w:b/>
          <w:shd w:val="clear" w:color="auto" w:fill="FFFFFF"/>
        </w:rPr>
        <w:t xml:space="preserve">муниципального имущества муниципального образования </w:t>
      </w:r>
    </w:p>
    <w:p w:rsidR="0016645A" w:rsidRPr="0016645A" w:rsidRDefault="0016645A" w:rsidP="0016645A">
      <w:pPr>
        <w:shd w:val="clear" w:color="auto" w:fill="FFFFFF"/>
        <w:spacing w:after="0" w:line="240" w:lineRule="auto"/>
        <w:jc w:val="center"/>
        <w:rPr>
          <w:rFonts w:ascii="Arial Narrow" w:hAnsi="Arial Narrow"/>
          <w:b/>
          <w:shd w:val="clear" w:color="auto" w:fill="FFFFFF"/>
        </w:rPr>
      </w:pPr>
      <w:r w:rsidRPr="0016645A">
        <w:rPr>
          <w:rFonts w:ascii="Arial Narrow" w:hAnsi="Arial Narrow"/>
          <w:b/>
          <w:shd w:val="clear" w:color="auto" w:fill="FFFFFF"/>
        </w:rPr>
        <w:t xml:space="preserve">Грабовский сельсовет Бессоновского района Пензенской области </w:t>
      </w:r>
    </w:p>
    <w:p w:rsidR="0016645A" w:rsidRPr="0016645A" w:rsidRDefault="0016645A" w:rsidP="0016645A">
      <w:pPr>
        <w:shd w:val="clear" w:color="auto" w:fill="FFFFFF"/>
        <w:spacing w:after="0" w:line="240" w:lineRule="auto"/>
        <w:jc w:val="center"/>
        <w:rPr>
          <w:rFonts w:ascii="Arial Narrow" w:hAnsi="Arial Narrow"/>
          <w:b/>
          <w:shd w:val="clear" w:color="auto" w:fill="FFFFFF"/>
        </w:rPr>
      </w:pPr>
      <w:r w:rsidRPr="0016645A">
        <w:rPr>
          <w:rFonts w:ascii="Arial Narrow" w:hAnsi="Arial Narrow"/>
          <w:b/>
          <w:shd w:val="clear" w:color="auto" w:fill="FFFFFF"/>
        </w:rPr>
        <w:t>на 2023 год и на плановый период 2024 - 2025 годов</w:t>
      </w:r>
    </w:p>
    <w:p w:rsidR="0016645A" w:rsidRPr="0016645A" w:rsidRDefault="0016645A" w:rsidP="0016645A">
      <w:pPr>
        <w:shd w:val="clear" w:color="auto" w:fill="FFFFFF"/>
        <w:spacing w:after="0" w:line="240" w:lineRule="auto"/>
        <w:ind w:right="40"/>
        <w:jc w:val="center"/>
        <w:rPr>
          <w:rFonts w:ascii="Arial Narrow" w:hAnsi="Arial Narrow"/>
        </w:rPr>
      </w:pPr>
    </w:p>
    <w:p w:rsidR="0016645A" w:rsidRPr="0016645A" w:rsidRDefault="0016645A" w:rsidP="0016645A">
      <w:pPr>
        <w:shd w:val="clear" w:color="auto" w:fill="FFFFFF"/>
        <w:spacing w:after="0" w:line="240" w:lineRule="auto"/>
        <w:ind w:right="40" w:firstLine="567"/>
        <w:jc w:val="both"/>
        <w:rPr>
          <w:rFonts w:ascii="Arial Narrow" w:hAnsi="Arial Narrow"/>
        </w:rPr>
      </w:pPr>
      <w:r w:rsidRPr="0016645A">
        <w:rPr>
          <w:rFonts w:ascii="Arial Narrow" w:hAnsi="Arial Narrow"/>
        </w:rPr>
        <w:tab/>
        <w:t xml:space="preserve">В соответствии с Федеральными законами от 06.10.2003 г. №131-ФЗ «Об общих принципах организации местного самоуправления в Российской Федерации», от 21.12.2001г. №178-ФЗ «О приватизации государственного и муниципального имущества», в соответствии с решением КМС Грабовского сельсовета от 19.03.2014г. №285-48/1 «Об утверждении Порядка управления и распоряжения имуществом, находящимся в собственности Грабовского сельсовета Бессоновского района Пензенской области», руководствуясь Уставом, </w:t>
      </w:r>
    </w:p>
    <w:p w:rsidR="0016645A" w:rsidRPr="0016645A" w:rsidRDefault="0016645A" w:rsidP="0016645A">
      <w:pPr>
        <w:shd w:val="clear" w:color="auto" w:fill="FFFFFF"/>
        <w:spacing w:after="0" w:line="240" w:lineRule="auto"/>
        <w:ind w:right="40" w:firstLine="567"/>
        <w:jc w:val="both"/>
        <w:rPr>
          <w:rFonts w:ascii="Arial Narrow" w:hAnsi="Arial Narrow"/>
        </w:rPr>
      </w:pPr>
    </w:p>
    <w:p w:rsidR="0016645A" w:rsidRPr="0016645A" w:rsidRDefault="0016645A" w:rsidP="0016645A">
      <w:pPr>
        <w:shd w:val="clear" w:color="auto" w:fill="FFFFFF"/>
        <w:spacing w:after="0" w:line="240" w:lineRule="auto"/>
        <w:ind w:right="40" w:firstLine="567"/>
        <w:jc w:val="center"/>
        <w:rPr>
          <w:rFonts w:ascii="Arial Narrow" w:hAnsi="Arial Narrow"/>
          <w:b/>
        </w:rPr>
      </w:pPr>
      <w:r w:rsidRPr="0016645A">
        <w:rPr>
          <w:rFonts w:ascii="Arial Narrow" w:hAnsi="Arial Narrow"/>
          <w:b/>
        </w:rPr>
        <w:t>Комитет местного самоуправления решил:</w:t>
      </w:r>
    </w:p>
    <w:p w:rsidR="0016645A" w:rsidRPr="0016645A" w:rsidRDefault="0016645A" w:rsidP="0016645A">
      <w:pPr>
        <w:numPr>
          <w:ilvl w:val="0"/>
          <w:numId w:val="9"/>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16645A">
        <w:rPr>
          <w:rFonts w:ascii="Arial Narrow" w:hAnsi="Arial Narrow"/>
        </w:rPr>
        <w:t>Утвердить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2023 год и на плановый период 2024-2025 годов согласно Приложению.</w:t>
      </w:r>
    </w:p>
    <w:p w:rsidR="0016645A" w:rsidRPr="0016645A" w:rsidRDefault="0016645A" w:rsidP="0016645A">
      <w:pPr>
        <w:numPr>
          <w:ilvl w:val="0"/>
          <w:numId w:val="9"/>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16645A">
        <w:rPr>
          <w:rFonts w:ascii="Arial Narrow" w:hAnsi="Arial Narrow"/>
        </w:rPr>
        <w:t>Денежные средства, полученные от приватизации муниципального имущества, подлежат зачислению в доходы бюджета поселения.</w:t>
      </w:r>
    </w:p>
    <w:p w:rsidR="0016645A" w:rsidRPr="0016645A" w:rsidRDefault="0016645A" w:rsidP="0016645A">
      <w:pPr>
        <w:numPr>
          <w:ilvl w:val="0"/>
          <w:numId w:val="9"/>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16645A">
        <w:rPr>
          <w:rFonts w:ascii="Arial Narrow" w:hAnsi="Arial Narrow"/>
          <w:bCs/>
        </w:rPr>
        <w:t xml:space="preserve">Опубликовать настоящее решение в </w:t>
      </w:r>
      <w:r w:rsidRPr="0016645A">
        <w:rPr>
          <w:rFonts w:ascii="Arial Narrow" w:hAnsi="Arial Narrow"/>
        </w:rPr>
        <w:t>Информационном бюллетене «Сельские ведомости» и разместить на официальном сайте Администрации Бессоновского района в информационно – телекоммуникационной сети «Интернет».</w:t>
      </w:r>
      <w:bookmarkStart w:id="0" w:name="sub_3"/>
    </w:p>
    <w:p w:rsidR="0016645A" w:rsidRPr="0016645A" w:rsidRDefault="0016645A" w:rsidP="0016645A">
      <w:pPr>
        <w:numPr>
          <w:ilvl w:val="0"/>
          <w:numId w:val="9"/>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16645A">
        <w:rPr>
          <w:rFonts w:ascii="Arial Narrow" w:hAnsi="Arial Narrow"/>
        </w:rPr>
        <w:t xml:space="preserve">Контроль исполнения настоящего решения возложить на </w:t>
      </w:r>
      <w:bookmarkEnd w:id="0"/>
      <w:r w:rsidRPr="0016645A">
        <w:rPr>
          <w:rFonts w:ascii="Arial Narrow" w:hAnsi="Arial Narrow"/>
        </w:rPr>
        <w:t>главу Администрации Грабовского сельсовета Бессоновского района Пензенской области.</w:t>
      </w:r>
    </w:p>
    <w:p w:rsidR="0016645A" w:rsidRPr="0016645A" w:rsidRDefault="0016645A" w:rsidP="0016645A">
      <w:pPr>
        <w:shd w:val="clear" w:color="auto" w:fill="FFFFFF"/>
        <w:spacing w:after="0" w:line="240" w:lineRule="auto"/>
        <w:ind w:right="40"/>
        <w:jc w:val="both"/>
        <w:rPr>
          <w:rFonts w:ascii="Arial Narrow" w:hAnsi="Arial Narrow"/>
        </w:rPr>
      </w:pPr>
    </w:p>
    <w:p w:rsidR="0016645A" w:rsidRPr="0016645A" w:rsidRDefault="0016645A" w:rsidP="0016645A">
      <w:pPr>
        <w:tabs>
          <w:tab w:val="right" w:pos="9355"/>
        </w:tabs>
        <w:autoSpaceDE w:val="0"/>
        <w:autoSpaceDN w:val="0"/>
        <w:adjustRightInd w:val="0"/>
        <w:spacing w:after="0" w:line="240" w:lineRule="auto"/>
        <w:jc w:val="both"/>
        <w:rPr>
          <w:rFonts w:ascii="Arial Narrow" w:hAnsi="Arial Narrow"/>
        </w:rPr>
      </w:pPr>
      <w:r w:rsidRPr="0016645A">
        <w:rPr>
          <w:rFonts w:ascii="Arial Narrow" w:hAnsi="Arial Narrow"/>
        </w:rPr>
        <w:t xml:space="preserve">Глава КМС Грабовского сельсовета </w:t>
      </w:r>
      <w:r w:rsidRPr="0016645A">
        <w:rPr>
          <w:rFonts w:ascii="Arial Narrow" w:hAnsi="Arial Narrow"/>
        </w:rPr>
        <w:tab/>
        <w:t>Е.А.Самсонова</w:t>
      </w:r>
    </w:p>
    <w:p w:rsidR="0016645A" w:rsidRPr="0016645A" w:rsidRDefault="0016645A" w:rsidP="0016645A">
      <w:pPr>
        <w:shd w:val="clear" w:color="auto" w:fill="FFFFFF"/>
        <w:spacing w:after="0" w:line="240" w:lineRule="auto"/>
        <w:ind w:right="40"/>
        <w:jc w:val="right"/>
        <w:rPr>
          <w:rFonts w:ascii="Arial Narrow" w:hAnsi="Arial Narrow"/>
        </w:rPr>
      </w:pPr>
    </w:p>
    <w:p w:rsidR="0016645A" w:rsidRPr="0016645A" w:rsidRDefault="0016645A" w:rsidP="0016645A">
      <w:pPr>
        <w:shd w:val="clear" w:color="auto" w:fill="FFFFFF"/>
        <w:spacing w:after="0" w:line="240" w:lineRule="auto"/>
        <w:ind w:right="40"/>
        <w:jc w:val="right"/>
        <w:rPr>
          <w:rFonts w:ascii="Arial Narrow" w:hAnsi="Arial Narrow"/>
        </w:rPr>
      </w:pPr>
      <w:r w:rsidRPr="0016645A">
        <w:rPr>
          <w:rFonts w:ascii="Arial Narrow" w:hAnsi="Arial Narrow"/>
        </w:rPr>
        <w:t>Приложение  к</w:t>
      </w:r>
      <w:r w:rsidRPr="0016645A">
        <w:rPr>
          <w:rFonts w:ascii="Arial Narrow" w:hAnsi="Arial Narrow"/>
          <w:color w:val="FF0000"/>
        </w:rPr>
        <w:t xml:space="preserve"> </w:t>
      </w:r>
      <w:r w:rsidRPr="0016645A">
        <w:rPr>
          <w:rFonts w:ascii="Arial Narrow" w:hAnsi="Arial Narrow"/>
        </w:rPr>
        <w:t xml:space="preserve">решению </w:t>
      </w:r>
    </w:p>
    <w:p w:rsidR="0016645A" w:rsidRPr="0016645A" w:rsidRDefault="0016645A" w:rsidP="0016645A">
      <w:pPr>
        <w:shd w:val="clear" w:color="auto" w:fill="FFFFFF"/>
        <w:spacing w:after="0" w:line="240" w:lineRule="auto"/>
        <w:ind w:right="40"/>
        <w:jc w:val="right"/>
        <w:rPr>
          <w:rFonts w:ascii="Arial Narrow" w:hAnsi="Arial Narrow"/>
        </w:rPr>
      </w:pPr>
      <w:r w:rsidRPr="0016645A">
        <w:rPr>
          <w:rFonts w:ascii="Arial Narrow" w:hAnsi="Arial Narrow"/>
        </w:rPr>
        <w:t xml:space="preserve">КМС Грабовского сельсовета </w:t>
      </w:r>
    </w:p>
    <w:p w:rsidR="0016645A" w:rsidRPr="0016645A" w:rsidRDefault="0016645A" w:rsidP="0016645A">
      <w:pPr>
        <w:shd w:val="clear" w:color="auto" w:fill="FFFFFF"/>
        <w:spacing w:after="0" w:line="240" w:lineRule="auto"/>
        <w:ind w:right="40"/>
        <w:jc w:val="right"/>
        <w:rPr>
          <w:rFonts w:ascii="Arial Narrow" w:hAnsi="Arial Narrow"/>
        </w:rPr>
      </w:pPr>
      <w:r w:rsidRPr="0016645A">
        <w:rPr>
          <w:rFonts w:ascii="Arial Narrow" w:hAnsi="Arial Narrow"/>
        </w:rPr>
        <w:t>от 11.11.2022г.  № 230-45/3</w:t>
      </w:r>
    </w:p>
    <w:p w:rsidR="0016645A" w:rsidRPr="0016645A" w:rsidRDefault="0016645A" w:rsidP="0016645A">
      <w:pPr>
        <w:spacing w:after="0" w:line="240" w:lineRule="auto"/>
        <w:jc w:val="center"/>
        <w:outlineLvl w:val="0"/>
        <w:rPr>
          <w:rFonts w:ascii="Arial Narrow" w:hAnsi="Arial Narrow"/>
          <w:b/>
        </w:rPr>
      </w:pPr>
      <w:r w:rsidRPr="0016645A">
        <w:rPr>
          <w:rFonts w:ascii="Arial Narrow" w:hAnsi="Arial Narrow"/>
          <w:b/>
        </w:rPr>
        <w:t>Прогнозный план приватизации</w:t>
      </w: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 xml:space="preserve"> муниципального имущества муниципального образования</w:t>
      </w: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 xml:space="preserve"> Грабовский сельсовет Бессоновского района Пензенской области </w:t>
      </w: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на 2023 год</w:t>
      </w:r>
      <w:bookmarkStart w:id="1" w:name="sub_100"/>
      <w:r w:rsidRPr="0016645A">
        <w:rPr>
          <w:rFonts w:ascii="Arial Narrow" w:hAnsi="Arial Narrow"/>
          <w:b/>
        </w:rPr>
        <w:t xml:space="preserve"> и плановый период 2024-2025 годов</w:t>
      </w:r>
    </w:p>
    <w:p w:rsidR="0016645A" w:rsidRPr="0016645A" w:rsidRDefault="0016645A" w:rsidP="0016645A">
      <w:pPr>
        <w:spacing w:after="0" w:line="240" w:lineRule="auto"/>
        <w:ind w:firstLine="567"/>
        <w:rPr>
          <w:rFonts w:ascii="Arial Narrow" w:hAnsi="Arial Narrow"/>
          <w:b/>
        </w:rPr>
      </w:pPr>
      <w:r w:rsidRPr="0016645A">
        <w:rPr>
          <w:rFonts w:ascii="Arial Narrow" w:hAnsi="Arial Narrow"/>
          <w:b/>
        </w:rPr>
        <w:t>1. Основные направления и задачи приватизации муниципального имущества муниципального образования Грабовский сельсовет Бессоновского района Пензенской области на 2023 год и плановый период 2024 -2025 годов</w:t>
      </w:r>
    </w:p>
    <w:p w:rsidR="0016645A" w:rsidRPr="0016645A" w:rsidRDefault="0016645A" w:rsidP="0016645A">
      <w:pPr>
        <w:autoSpaceDE w:val="0"/>
        <w:autoSpaceDN w:val="0"/>
        <w:adjustRightInd w:val="0"/>
        <w:spacing w:after="0" w:line="240" w:lineRule="auto"/>
        <w:ind w:firstLine="540"/>
        <w:jc w:val="both"/>
        <w:rPr>
          <w:rFonts w:ascii="Arial Narrow" w:hAnsi="Arial Narrow"/>
        </w:rPr>
      </w:pPr>
      <w:bookmarkStart w:id="2" w:name="sub_11"/>
      <w:bookmarkEnd w:id="1"/>
      <w:r w:rsidRPr="0016645A">
        <w:rPr>
          <w:rFonts w:ascii="Arial Narrow" w:hAnsi="Arial Narrow"/>
        </w:rPr>
        <w:t xml:space="preserve">1.1.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2023 год и плановый период 2024 и 2025 годов разработан в соответствии с требованиями Гражданского </w:t>
      </w:r>
      <w:hyperlink r:id="rId7" w:history="1">
        <w:r w:rsidRPr="0016645A">
          <w:rPr>
            <w:rFonts w:ascii="Arial Narrow" w:hAnsi="Arial Narrow"/>
          </w:rPr>
          <w:t>кодекса</w:t>
        </w:r>
      </w:hyperlink>
      <w:r w:rsidRPr="0016645A">
        <w:rPr>
          <w:rFonts w:ascii="Arial Narrow" w:hAnsi="Arial Narrow"/>
        </w:rPr>
        <w:t xml:space="preserve"> Российской Федерации, Федерального </w:t>
      </w:r>
      <w:hyperlink r:id="rId8" w:history="1">
        <w:r w:rsidRPr="0016645A">
          <w:rPr>
            <w:rFonts w:ascii="Arial Narrow" w:hAnsi="Arial Narrow"/>
          </w:rPr>
          <w:t>закона</w:t>
        </w:r>
      </w:hyperlink>
      <w:r w:rsidRPr="0016645A">
        <w:rPr>
          <w:rFonts w:ascii="Arial Narrow" w:hAnsi="Arial Narrow"/>
        </w:rPr>
        <w:t xml:space="preserve"> от 21.12.2001 № 178-ФЗ «О приватизации государственного и муниципального имущества», Федерального </w:t>
      </w:r>
      <w:hyperlink r:id="rId9" w:history="1">
        <w:r w:rsidRPr="0016645A">
          <w:rPr>
            <w:rFonts w:ascii="Arial Narrow" w:hAnsi="Arial Narrow"/>
          </w:rPr>
          <w:t>закона</w:t>
        </w:r>
      </w:hyperlink>
      <w:r w:rsidRPr="0016645A">
        <w:rPr>
          <w:rFonts w:ascii="Arial Narrow" w:hAnsi="Arial Narrow"/>
        </w:rPr>
        <w:t xml:space="preserve"> от 06.10.2003 № 131-ФЗ «Об общих принципах организации местного самоуправления в Российской Федерации».</w:t>
      </w:r>
    </w:p>
    <w:p w:rsidR="0016645A" w:rsidRPr="0016645A" w:rsidRDefault="0016645A" w:rsidP="0016645A">
      <w:pPr>
        <w:spacing w:after="0" w:line="240" w:lineRule="auto"/>
        <w:ind w:firstLine="708"/>
        <w:jc w:val="both"/>
        <w:rPr>
          <w:rFonts w:ascii="Arial Narrow" w:hAnsi="Arial Narrow"/>
        </w:rPr>
      </w:pPr>
      <w:bookmarkStart w:id="3" w:name="sub_12"/>
      <w:bookmarkEnd w:id="2"/>
      <w:r w:rsidRPr="0016645A">
        <w:rPr>
          <w:rFonts w:ascii="Arial Narrow" w:hAnsi="Arial Narrow"/>
        </w:rPr>
        <w:t>1.2. Основной целью реализации Прогнозного плана приватизации муниципального имущества является повышение эффективности управления муниципальной собственностью и обеспечение планомерности процесса приватизации.</w:t>
      </w:r>
    </w:p>
    <w:p w:rsidR="0016645A" w:rsidRPr="0016645A" w:rsidRDefault="0016645A" w:rsidP="0016645A">
      <w:pPr>
        <w:spacing w:after="0" w:line="240" w:lineRule="auto"/>
        <w:ind w:firstLine="708"/>
        <w:jc w:val="both"/>
        <w:rPr>
          <w:rFonts w:ascii="Arial Narrow" w:hAnsi="Arial Narrow"/>
        </w:rPr>
      </w:pPr>
      <w:bookmarkStart w:id="4" w:name="sub_13"/>
      <w:bookmarkEnd w:id="3"/>
      <w:r w:rsidRPr="0016645A">
        <w:rPr>
          <w:rFonts w:ascii="Arial Narrow" w:hAnsi="Arial Narrow"/>
        </w:rPr>
        <w:t>1.3. Приватизация муниципального имущества муниципального образования Грабовский сельсовет Бессоновского района Пензенской области будет направлена, прежде всего, на решение следующих основных задач:</w:t>
      </w:r>
    </w:p>
    <w:p w:rsidR="0016645A" w:rsidRPr="0016645A" w:rsidRDefault="0016645A" w:rsidP="0016645A">
      <w:pPr>
        <w:spacing w:after="0" w:line="240" w:lineRule="auto"/>
        <w:ind w:firstLine="708"/>
        <w:jc w:val="both"/>
        <w:rPr>
          <w:rFonts w:ascii="Arial Narrow" w:hAnsi="Arial Narrow"/>
        </w:rPr>
      </w:pPr>
      <w:r w:rsidRPr="0016645A">
        <w:rPr>
          <w:rFonts w:ascii="Arial Narrow" w:hAnsi="Arial Narrow"/>
        </w:rPr>
        <w:t>- приватизация имущества, не предназначенного для решения вопросов местного значения, и приведение структуры имущества в соответствие с нормами действующего законодательства о местном самоуправлении;</w:t>
      </w:r>
    </w:p>
    <w:bookmarkEnd w:id="4"/>
    <w:p w:rsidR="0016645A" w:rsidRPr="0016645A" w:rsidRDefault="0016645A" w:rsidP="0016645A">
      <w:pPr>
        <w:spacing w:after="0" w:line="240" w:lineRule="auto"/>
        <w:ind w:firstLine="708"/>
        <w:jc w:val="both"/>
        <w:rPr>
          <w:rFonts w:ascii="Arial Narrow" w:hAnsi="Arial Narrow"/>
        </w:rPr>
      </w:pPr>
      <w:r w:rsidRPr="0016645A">
        <w:rPr>
          <w:rFonts w:ascii="Arial Narrow" w:hAnsi="Arial Narrow"/>
        </w:rPr>
        <w:t>- оптимизация структуры муниципальной собственности;</w:t>
      </w:r>
    </w:p>
    <w:p w:rsidR="0016645A" w:rsidRPr="0016645A" w:rsidRDefault="0016645A" w:rsidP="0016645A">
      <w:pPr>
        <w:spacing w:after="0" w:line="240" w:lineRule="auto"/>
        <w:ind w:firstLine="708"/>
        <w:jc w:val="both"/>
        <w:rPr>
          <w:rFonts w:ascii="Arial Narrow" w:hAnsi="Arial Narrow"/>
        </w:rPr>
      </w:pPr>
      <w:r w:rsidRPr="0016645A">
        <w:rPr>
          <w:rFonts w:ascii="Arial Narrow" w:hAnsi="Arial Narrow"/>
        </w:rPr>
        <w:t>- стимулирование привлечения инвестиций в реальный сектор экономики и активизация рынка недвижимости;</w:t>
      </w:r>
    </w:p>
    <w:p w:rsidR="0016645A" w:rsidRPr="0016645A" w:rsidRDefault="0016645A" w:rsidP="0016645A">
      <w:pPr>
        <w:spacing w:after="0" w:line="240" w:lineRule="auto"/>
        <w:ind w:firstLine="708"/>
        <w:jc w:val="both"/>
        <w:rPr>
          <w:rFonts w:ascii="Arial Narrow" w:hAnsi="Arial Narrow"/>
        </w:rPr>
      </w:pPr>
      <w:r w:rsidRPr="0016645A">
        <w:rPr>
          <w:rFonts w:ascii="Arial Narrow" w:hAnsi="Arial Narrow"/>
        </w:rPr>
        <w:t>- приватизация объектов муниципальной собственности одновременно с земельными участками, на которых они расположены, в целях повышения их стоимости и инвестиционной привлекательности;</w:t>
      </w:r>
    </w:p>
    <w:p w:rsidR="0016645A" w:rsidRPr="0016645A" w:rsidRDefault="0016645A" w:rsidP="0016645A">
      <w:pPr>
        <w:spacing w:after="0" w:line="240" w:lineRule="auto"/>
        <w:ind w:firstLine="708"/>
        <w:jc w:val="both"/>
        <w:rPr>
          <w:rFonts w:ascii="Arial Narrow" w:hAnsi="Arial Narrow"/>
        </w:rPr>
      </w:pPr>
      <w:r w:rsidRPr="0016645A">
        <w:rPr>
          <w:rFonts w:ascii="Arial Narrow" w:hAnsi="Arial Narrow"/>
        </w:rPr>
        <w:t>- обеспечение планомерности процесса приватизации;</w:t>
      </w:r>
    </w:p>
    <w:p w:rsidR="0016645A" w:rsidRPr="0016645A" w:rsidRDefault="0016645A" w:rsidP="0016645A">
      <w:pPr>
        <w:spacing w:after="0" w:line="240" w:lineRule="auto"/>
        <w:ind w:firstLine="708"/>
        <w:jc w:val="both"/>
        <w:rPr>
          <w:rFonts w:ascii="Arial Narrow" w:hAnsi="Arial Narrow"/>
        </w:rPr>
      </w:pPr>
      <w:r w:rsidRPr="0016645A">
        <w:rPr>
          <w:rFonts w:ascii="Arial Narrow" w:hAnsi="Arial Narrow"/>
        </w:rPr>
        <w:t>- создание конкурентной среды;</w:t>
      </w:r>
    </w:p>
    <w:p w:rsidR="0016645A" w:rsidRPr="0016645A" w:rsidRDefault="0016645A" w:rsidP="0016645A">
      <w:pPr>
        <w:spacing w:after="0" w:line="240" w:lineRule="auto"/>
        <w:ind w:firstLine="708"/>
        <w:jc w:val="both"/>
        <w:rPr>
          <w:rFonts w:ascii="Arial Narrow" w:hAnsi="Arial Narrow"/>
        </w:rPr>
      </w:pPr>
      <w:r w:rsidRPr="0016645A">
        <w:rPr>
          <w:rFonts w:ascii="Arial Narrow" w:hAnsi="Arial Narrow"/>
        </w:rPr>
        <w:t>- поступление дополнительных доходов от приватизации в бюджет Грабовского сельсовета Бессоновского района Пензенской области.</w:t>
      </w:r>
    </w:p>
    <w:p w:rsidR="0016645A" w:rsidRPr="0016645A" w:rsidRDefault="0016645A" w:rsidP="0016645A">
      <w:pPr>
        <w:autoSpaceDE w:val="0"/>
        <w:autoSpaceDN w:val="0"/>
        <w:adjustRightInd w:val="0"/>
        <w:spacing w:after="0" w:line="240" w:lineRule="auto"/>
        <w:ind w:firstLine="540"/>
        <w:jc w:val="both"/>
        <w:rPr>
          <w:rFonts w:ascii="Arial Narrow" w:hAnsi="Arial Narrow"/>
        </w:rPr>
      </w:pPr>
      <w:r w:rsidRPr="0016645A">
        <w:rPr>
          <w:rFonts w:ascii="Arial Narrow" w:hAnsi="Arial Narrow"/>
        </w:rPr>
        <w:tab/>
        <w:t xml:space="preserve">1.4. При реализации плана приватизации соблюдаются ограничения, установленные Федеральным </w:t>
      </w:r>
      <w:hyperlink r:id="rId10" w:history="1">
        <w:r w:rsidRPr="0016645A">
          <w:rPr>
            <w:rFonts w:ascii="Arial Narrow" w:hAnsi="Arial Narrow"/>
          </w:rPr>
          <w:t>законом</w:t>
        </w:r>
      </w:hyperlink>
      <w:r w:rsidRPr="0016645A">
        <w:rPr>
          <w:rFonts w:ascii="Arial Narrow" w:hAnsi="Arial Narrow"/>
        </w:rPr>
        <w:t xml:space="preserve"> от 21.12.2001 № 178-ФЗ «О приватизации государственного и муниципального имущества», иными нормативно правовыми актами Российской Федерации, нормативно правовыми актами Пензенской области и муниципальными правовыми актами Грабовского сельсовета.</w:t>
      </w:r>
    </w:p>
    <w:p w:rsidR="0016645A" w:rsidRPr="0016645A" w:rsidRDefault="0016645A" w:rsidP="0016645A">
      <w:pPr>
        <w:autoSpaceDE w:val="0"/>
        <w:autoSpaceDN w:val="0"/>
        <w:adjustRightInd w:val="0"/>
        <w:spacing w:after="0" w:line="240" w:lineRule="auto"/>
        <w:ind w:firstLine="540"/>
        <w:jc w:val="both"/>
        <w:rPr>
          <w:rFonts w:ascii="Arial Narrow" w:hAnsi="Arial Narrow"/>
          <w:bCs/>
        </w:rPr>
      </w:pPr>
      <w:r w:rsidRPr="0016645A">
        <w:rPr>
          <w:rFonts w:ascii="Arial Narrow" w:hAnsi="Arial Narrow"/>
        </w:rPr>
        <w:t xml:space="preserve">1.5. </w:t>
      </w:r>
      <w:r w:rsidRPr="0016645A">
        <w:rPr>
          <w:rFonts w:ascii="Arial Narrow" w:hAnsi="Arial Narrow"/>
          <w:bCs/>
        </w:rPr>
        <w:t xml:space="preserve">В соответствии с требованиями Федерального </w:t>
      </w:r>
      <w:hyperlink r:id="rId11" w:history="1">
        <w:r w:rsidRPr="0016645A">
          <w:rPr>
            <w:rFonts w:ascii="Arial Narrow" w:hAnsi="Arial Narrow"/>
            <w:bCs/>
          </w:rPr>
          <w:t>закона</w:t>
        </w:r>
      </w:hyperlink>
      <w:r w:rsidRPr="0016645A">
        <w:rPr>
          <w:rFonts w:ascii="Arial Narrow" w:hAnsi="Arial Narrow"/>
          <w:bCs/>
        </w:rPr>
        <w:t xml:space="preserve"> от 21.12.2001 № 178-ФЗ «О приватизации государственного и муниципального имущества» начальная цена приватизируемого муниципального имущества устанавливается на основании отчета об оценке муниципального имущества, составленного в соответствии с Федеральным </w:t>
      </w:r>
      <w:hyperlink r:id="rId12" w:history="1">
        <w:r w:rsidRPr="0016645A">
          <w:rPr>
            <w:rFonts w:ascii="Arial Narrow" w:hAnsi="Arial Narrow"/>
            <w:bCs/>
          </w:rPr>
          <w:t>законом</w:t>
        </w:r>
      </w:hyperlink>
      <w:r w:rsidRPr="0016645A">
        <w:rPr>
          <w:rFonts w:ascii="Arial Narrow" w:hAnsi="Arial Narrow"/>
          <w:bCs/>
        </w:rPr>
        <w:t xml:space="preserve"> от 29.07.1998 № 135-ФЗ «Об оценочной деятельности в Российской Федерации».</w:t>
      </w:r>
    </w:p>
    <w:p w:rsidR="0016645A" w:rsidRPr="0016645A" w:rsidRDefault="0016645A" w:rsidP="0016645A">
      <w:pPr>
        <w:autoSpaceDE w:val="0"/>
        <w:autoSpaceDN w:val="0"/>
        <w:adjustRightInd w:val="0"/>
        <w:spacing w:after="0" w:line="240" w:lineRule="auto"/>
        <w:ind w:firstLine="540"/>
        <w:jc w:val="both"/>
        <w:rPr>
          <w:rFonts w:ascii="Arial Narrow" w:hAnsi="Arial Narrow"/>
          <w:bCs/>
        </w:rPr>
      </w:pPr>
      <w:r w:rsidRPr="0016645A">
        <w:rPr>
          <w:rFonts w:ascii="Arial Narrow" w:hAnsi="Arial Narrow"/>
          <w:bCs/>
        </w:rPr>
        <w:t>1.6. Денежные средства, полученные от приватизации муниципального имущества, в полном объеме поступают в бюджет Грабовского сельсовета Бессоновского района Пензенской области.</w:t>
      </w: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2. Перечень  муниципального имущества муниципального образования Грабовский сельсовет Бессоновского района Пензенской области, подлежащего приватизации в 2023 году и плановом периоде 2024-2025 годов</w:t>
      </w:r>
    </w:p>
    <w:p w:rsidR="0016645A" w:rsidRPr="0016645A" w:rsidRDefault="0016645A" w:rsidP="0016645A">
      <w:pPr>
        <w:spacing w:after="0" w:line="240" w:lineRule="auto"/>
        <w:jc w:val="center"/>
        <w:outlineLvl w:val="0"/>
        <w:rPr>
          <w:rFonts w:ascii="Arial Narrow" w:hAnsi="Arial Narrow"/>
          <w:b/>
        </w:rPr>
      </w:pPr>
      <w:r w:rsidRPr="0016645A">
        <w:rPr>
          <w:rFonts w:ascii="Arial Narrow" w:hAnsi="Arial Narrow"/>
        </w:rPr>
        <w:t>2.1.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2023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16645A" w:rsidRPr="0016645A" w:rsidTr="002E5DA7">
        <w:trPr>
          <w:trHeight w:val="555"/>
        </w:trPr>
        <w:tc>
          <w:tcPr>
            <w:tcW w:w="709"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 п/п</w:t>
            </w:r>
          </w:p>
        </w:tc>
        <w:tc>
          <w:tcPr>
            <w:tcW w:w="1843"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Наименование объекта</w:t>
            </w:r>
          </w:p>
        </w:tc>
        <w:tc>
          <w:tcPr>
            <w:tcW w:w="2551"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Способ приватизации</w:t>
            </w:r>
          </w:p>
        </w:tc>
        <w:tc>
          <w:tcPr>
            <w:tcW w:w="2694"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 xml:space="preserve">Характеристика </w:t>
            </w:r>
          </w:p>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объекта</w:t>
            </w:r>
          </w:p>
        </w:tc>
        <w:tc>
          <w:tcPr>
            <w:tcW w:w="1855"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Начальная цена, руб</w:t>
            </w:r>
          </w:p>
        </w:tc>
      </w:tr>
      <w:tr w:rsidR="0016645A" w:rsidRPr="0016645A" w:rsidTr="002E5DA7">
        <w:trPr>
          <w:trHeight w:val="162"/>
        </w:trPr>
        <w:tc>
          <w:tcPr>
            <w:tcW w:w="709" w:type="dxa"/>
          </w:tcPr>
          <w:p w:rsidR="0016645A" w:rsidRPr="0016645A" w:rsidRDefault="0016645A" w:rsidP="0016645A">
            <w:pPr>
              <w:numPr>
                <w:ilvl w:val="0"/>
                <w:numId w:val="10"/>
              </w:numPr>
              <w:spacing w:after="0" w:line="240" w:lineRule="auto"/>
              <w:ind w:left="0" w:right="40" w:firstLine="0"/>
              <w:jc w:val="center"/>
              <w:rPr>
                <w:rFonts w:ascii="Arial Narrow" w:hAnsi="Arial Narrow"/>
              </w:rPr>
            </w:pPr>
          </w:p>
        </w:tc>
        <w:tc>
          <w:tcPr>
            <w:tcW w:w="1843" w:type="dxa"/>
          </w:tcPr>
          <w:p w:rsidR="0016645A" w:rsidRPr="0016645A" w:rsidRDefault="0016645A" w:rsidP="0016645A">
            <w:pPr>
              <w:autoSpaceDE w:val="0"/>
              <w:autoSpaceDN w:val="0"/>
              <w:adjustRightInd w:val="0"/>
              <w:spacing w:after="0" w:line="240" w:lineRule="auto"/>
              <w:jc w:val="both"/>
              <w:rPr>
                <w:rFonts w:ascii="Arial Narrow" w:hAnsi="Arial Narrow"/>
              </w:rPr>
            </w:pPr>
            <w:r w:rsidRPr="0016645A">
              <w:rPr>
                <w:rFonts w:ascii="Arial Narrow" w:hAnsi="Arial Narrow"/>
              </w:rPr>
              <w:t>Земельный участок</w:t>
            </w:r>
          </w:p>
        </w:tc>
        <w:tc>
          <w:tcPr>
            <w:tcW w:w="2551" w:type="dxa"/>
          </w:tcPr>
          <w:p w:rsidR="0016645A" w:rsidRPr="0016645A" w:rsidRDefault="0016645A" w:rsidP="0016645A">
            <w:pPr>
              <w:spacing w:after="0" w:line="240" w:lineRule="auto"/>
              <w:rPr>
                <w:rFonts w:ascii="Arial Narrow" w:hAnsi="Arial Narrow"/>
              </w:rPr>
            </w:pPr>
            <w:r w:rsidRPr="0016645A">
              <w:rPr>
                <w:rFonts w:ascii="Arial Narrow" w:hAnsi="Arial Narrow"/>
              </w:rPr>
              <w:t>в соответствии с решением об условиях приватизации</w:t>
            </w:r>
          </w:p>
        </w:tc>
        <w:tc>
          <w:tcPr>
            <w:tcW w:w="2694" w:type="dxa"/>
          </w:tcPr>
          <w:p w:rsidR="0016645A" w:rsidRPr="0016645A" w:rsidRDefault="0016645A" w:rsidP="0016645A">
            <w:pPr>
              <w:spacing w:after="0" w:line="240" w:lineRule="auto"/>
              <w:ind w:right="40"/>
              <w:jc w:val="center"/>
              <w:rPr>
                <w:rFonts w:ascii="Arial Narrow" w:hAnsi="Arial Narrow"/>
              </w:rPr>
            </w:pPr>
            <w:r w:rsidRPr="0016645A">
              <w:rPr>
                <w:rFonts w:ascii="Arial Narrow" w:hAnsi="Arial Narrow"/>
              </w:rPr>
              <w:t>Пензенская область Бессоновский район,</w:t>
            </w:r>
          </w:p>
          <w:p w:rsidR="0016645A" w:rsidRPr="0016645A" w:rsidRDefault="0016645A" w:rsidP="0016645A">
            <w:pPr>
              <w:spacing w:after="0" w:line="240" w:lineRule="auto"/>
              <w:ind w:right="40"/>
              <w:jc w:val="center"/>
              <w:rPr>
                <w:rFonts w:ascii="Arial Narrow" w:hAnsi="Arial Narrow"/>
              </w:rPr>
            </w:pPr>
            <w:r w:rsidRPr="0016645A">
              <w:rPr>
                <w:rFonts w:ascii="Arial Narrow" w:hAnsi="Arial Narrow"/>
              </w:rPr>
              <w:t xml:space="preserve"> с. Грабово,</w:t>
            </w:r>
          </w:p>
          <w:p w:rsidR="0016645A" w:rsidRPr="0016645A" w:rsidRDefault="0016645A" w:rsidP="0016645A">
            <w:pPr>
              <w:spacing w:after="0" w:line="240" w:lineRule="auto"/>
              <w:ind w:right="40"/>
              <w:jc w:val="center"/>
              <w:rPr>
                <w:rFonts w:ascii="Arial Narrow" w:hAnsi="Arial Narrow"/>
              </w:rPr>
            </w:pPr>
            <w:r w:rsidRPr="0016645A">
              <w:rPr>
                <w:rFonts w:ascii="Arial Narrow" w:hAnsi="Arial Narrow"/>
              </w:rPr>
              <w:t>ул. Автомобильная, 17</w:t>
            </w:r>
          </w:p>
        </w:tc>
        <w:tc>
          <w:tcPr>
            <w:tcW w:w="1855" w:type="dxa"/>
          </w:tcPr>
          <w:p w:rsidR="0016645A" w:rsidRPr="0016645A" w:rsidRDefault="0016645A" w:rsidP="0016645A">
            <w:pPr>
              <w:spacing w:after="0" w:line="240" w:lineRule="auto"/>
              <w:jc w:val="center"/>
              <w:rPr>
                <w:rFonts w:ascii="Arial Narrow" w:hAnsi="Arial Narrow"/>
              </w:rPr>
            </w:pPr>
            <w:r w:rsidRPr="0016645A">
              <w:rPr>
                <w:rFonts w:ascii="Arial Narrow" w:hAnsi="Arial Narrow"/>
              </w:rPr>
              <w:t>250 000,00</w:t>
            </w:r>
          </w:p>
        </w:tc>
      </w:tr>
      <w:tr w:rsidR="0016645A" w:rsidRPr="0016645A" w:rsidTr="002E5DA7">
        <w:trPr>
          <w:trHeight w:val="162"/>
        </w:trPr>
        <w:tc>
          <w:tcPr>
            <w:tcW w:w="709" w:type="dxa"/>
            <w:tcBorders>
              <w:top w:val="single" w:sz="4" w:space="0" w:color="auto"/>
              <w:left w:val="single" w:sz="4" w:space="0" w:color="auto"/>
              <w:bottom w:val="single" w:sz="4" w:space="0" w:color="auto"/>
              <w:right w:val="single" w:sz="4" w:space="0" w:color="auto"/>
            </w:tcBorders>
          </w:tcPr>
          <w:p w:rsidR="0016645A" w:rsidRPr="0016645A" w:rsidRDefault="0016645A" w:rsidP="0016645A">
            <w:pPr>
              <w:numPr>
                <w:ilvl w:val="0"/>
                <w:numId w:val="10"/>
              </w:numPr>
              <w:spacing w:after="0" w:line="240" w:lineRule="auto"/>
              <w:ind w:left="0" w:right="40" w:firstLine="0"/>
              <w:jc w:val="center"/>
              <w:rPr>
                <w:rFonts w:ascii="Arial Narrow" w:hAnsi="Arial Narrow"/>
              </w:rPr>
            </w:pPr>
          </w:p>
        </w:tc>
        <w:tc>
          <w:tcPr>
            <w:tcW w:w="1843" w:type="dxa"/>
            <w:tcBorders>
              <w:top w:val="single" w:sz="4" w:space="0" w:color="auto"/>
              <w:left w:val="single" w:sz="4" w:space="0" w:color="auto"/>
              <w:bottom w:val="single" w:sz="4" w:space="0" w:color="auto"/>
              <w:right w:val="single" w:sz="4" w:space="0" w:color="auto"/>
            </w:tcBorders>
          </w:tcPr>
          <w:p w:rsidR="0016645A" w:rsidRPr="0016645A" w:rsidRDefault="0016645A" w:rsidP="0016645A">
            <w:pPr>
              <w:autoSpaceDE w:val="0"/>
              <w:autoSpaceDN w:val="0"/>
              <w:adjustRightInd w:val="0"/>
              <w:spacing w:after="0" w:line="240" w:lineRule="auto"/>
              <w:jc w:val="both"/>
              <w:rPr>
                <w:rFonts w:ascii="Arial Narrow" w:hAnsi="Arial Narrow"/>
              </w:rPr>
            </w:pPr>
            <w:r w:rsidRPr="0016645A">
              <w:rPr>
                <w:rFonts w:ascii="Arial Narrow" w:hAnsi="Arial Narrow"/>
              </w:rPr>
              <w:t>Земельный участок</w:t>
            </w:r>
          </w:p>
        </w:tc>
        <w:tc>
          <w:tcPr>
            <w:tcW w:w="2551" w:type="dxa"/>
            <w:tcBorders>
              <w:top w:val="single" w:sz="4" w:space="0" w:color="auto"/>
              <w:left w:val="single" w:sz="4" w:space="0" w:color="auto"/>
              <w:bottom w:val="single" w:sz="4" w:space="0" w:color="auto"/>
              <w:right w:val="single" w:sz="4" w:space="0" w:color="auto"/>
            </w:tcBorders>
          </w:tcPr>
          <w:p w:rsidR="0016645A" w:rsidRPr="0016645A" w:rsidRDefault="0016645A" w:rsidP="0016645A">
            <w:pPr>
              <w:spacing w:after="0" w:line="240" w:lineRule="auto"/>
              <w:rPr>
                <w:rFonts w:ascii="Arial Narrow" w:hAnsi="Arial Narrow"/>
              </w:rPr>
            </w:pPr>
            <w:r w:rsidRPr="0016645A">
              <w:rPr>
                <w:rFonts w:ascii="Arial Narrow" w:hAnsi="Arial Narrow"/>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16645A" w:rsidRPr="0016645A" w:rsidRDefault="0016645A" w:rsidP="0016645A">
            <w:pPr>
              <w:spacing w:after="0" w:line="240" w:lineRule="auto"/>
              <w:ind w:right="40"/>
              <w:jc w:val="center"/>
              <w:rPr>
                <w:rFonts w:ascii="Arial Narrow" w:hAnsi="Arial Narrow"/>
              </w:rPr>
            </w:pPr>
            <w:r w:rsidRPr="0016645A">
              <w:rPr>
                <w:rFonts w:ascii="Arial Narrow" w:hAnsi="Arial Narrow"/>
              </w:rPr>
              <w:t>Пензенская область Бессоновский район,</w:t>
            </w:r>
          </w:p>
          <w:p w:rsidR="0016645A" w:rsidRPr="0016645A" w:rsidRDefault="0016645A" w:rsidP="0016645A">
            <w:pPr>
              <w:spacing w:after="0" w:line="240" w:lineRule="auto"/>
              <w:ind w:right="40"/>
              <w:jc w:val="center"/>
              <w:rPr>
                <w:rFonts w:ascii="Arial Narrow" w:hAnsi="Arial Narrow"/>
              </w:rPr>
            </w:pPr>
            <w:r w:rsidRPr="0016645A">
              <w:rPr>
                <w:rFonts w:ascii="Arial Narrow" w:hAnsi="Arial Narrow"/>
              </w:rPr>
              <w:t xml:space="preserve"> с. Грабово,</w:t>
            </w:r>
          </w:p>
          <w:p w:rsidR="0016645A" w:rsidRPr="0016645A" w:rsidRDefault="0016645A" w:rsidP="0016645A">
            <w:pPr>
              <w:spacing w:after="0" w:line="240" w:lineRule="auto"/>
              <w:jc w:val="center"/>
              <w:rPr>
                <w:rFonts w:ascii="Arial Narrow" w:hAnsi="Arial Narrow"/>
              </w:rPr>
            </w:pPr>
            <w:r w:rsidRPr="0016645A">
              <w:rPr>
                <w:rFonts w:ascii="Arial Narrow" w:hAnsi="Arial Narrow"/>
              </w:rPr>
              <w:t>ул. Автомобильная, 21</w:t>
            </w:r>
          </w:p>
        </w:tc>
        <w:tc>
          <w:tcPr>
            <w:tcW w:w="1855" w:type="dxa"/>
            <w:tcBorders>
              <w:top w:val="single" w:sz="4" w:space="0" w:color="auto"/>
              <w:left w:val="single" w:sz="4" w:space="0" w:color="auto"/>
              <w:bottom w:val="single" w:sz="4" w:space="0" w:color="auto"/>
              <w:right w:val="single" w:sz="4" w:space="0" w:color="auto"/>
            </w:tcBorders>
          </w:tcPr>
          <w:p w:rsidR="0016645A" w:rsidRPr="0016645A" w:rsidRDefault="0016645A" w:rsidP="0016645A">
            <w:pPr>
              <w:spacing w:after="0" w:line="240" w:lineRule="auto"/>
              <w:jc w:val="center"/>
              <w:rPr>
                <w:rFonts w:ascii="Arial Narrow" w:hAnsi="Arial Narrow"/>
              </w:rPr>
            </w:pPr>
            <w:r w:rsidRPr="0016645A">
              <w:rPr>
                <w:rFonts w:ascii="Arial Narrow" w:hAnsi="Arial Narrow"/>
              </w:rPr>
              <w:t>250 000,00</w:t>
            </w:r>
          </w:p>
        </w:tc>
      </w:tr>
      <w:tr w:rsidR="0016645A" w:rsidRPr="0016645A" w:rsidTr="002E5DA7">
        <w:trPr>
          <w:trHeight w:val="162"/>
        </w:trPr>
        <w:tc>
          <w:tcPr>
            <w:tcW w:w="7797" w:type="dxa"/>
            <w:gridSpan w:val="4"/>
            <w:tcBorders>
              <w:top w:val="single" w:sz="4" w:space="0" w:color="auto"/>
              <w:left w:val="single" w:sz="4" w:space="0" w:color="auto"/>
              <w:bottom w:val="single" w:sz="4" w:space="0" w:color="auto"/>
              <w:right w:val="single" w:sz="4" w:space="0" w:color="auto"/>
            </w:tcBorders>
          </w:tcPr>
          <w:p w:rsidR="0016645A" w:rsidRPr="0016645A" w:rsidRDefault="0016645A" w:rsidP="0016645A">
            <w:pPr>
              <w:spacing w:after="0" w:line="240" w:lineRule="auto"/>
              <w:jc w:val="center"/>
              <w:rPr>
                <w:rFonts w:ascii="Arial Narrow" w:hAnsi="Arial Narrow"/>
                <w:b/>
              </w:rPr>
            </w:pPr>
            <w:r w:rsidRPr="0016645A">
              <w:rPr>
                <w:rFonts w:ascii="Arial Narrow" w:hAnsi="Arial Narrow"/>
                <w:b/>
              </w:rPr>
              <w:lastRenderedPageBreak/>
              <w:t>ИТОГО</w:t>
            </w:r>
          </w:p>
        </w:tc>
        <w:tc>
          <w:tcPr>
            <w:tcW w:w="1855" w:type="dxa"/>
            <w:tcBorders>
              <w:top w:val="single" w:sz="4" w:space="0" w:color="auto"/>
              <w:left w:val="single" w:sz="4" w:space="0" w:color="auto"/>
              <w:bottom w:val="single" w:sz="4" w:space="0" w:color="auto"/>
              <w:right w:val="single" w:sz="4" w:space="0" w:color="auto"/>
            </w:tcBorders>
          </w:tcPr>
          <w:p w:rsidR="0016645A" w:rsidRPr="0016645A" w:rsidRDefault="0016645A" w:rsidP="0016645A">
            <w:pPr>
              <w:spacing w:after="0" w:line="240" w:lineRule="auto"/>
              <w:jc w:val="center"/>
              <w:rPr>
                <w:rFonts w:ascii="Arial Narrow" w:hAnsi="Arial Narrow"/>
                <w:b/>
              </w:rPr>
            </w:pPr>
            <w:r w:rsidRPr="0016645A">
              <w:rPr>
                <w:rFonts w:ascii="Arial Narrow" w:hAnsi="Arial Narrow"/>
                <w:b/>
              </w:rPr>
              <w:t>500 000,00</w:t>
            </w:r>
          </w:p>
        </w:tc>
      </w:tr>
    </w:tbl>
    <w:p w:rsidR="0016645A" w:rsidRPr="0016645A" w:rsidRDefault="0016645A" w:rsidP="0016645A">
      <w:pPr>
        <w:spacing w:after="0" w:line="240" w:lineRule="auto"/>
        <w:jc w:val="center"/>
        <w:rPr>
          <w:rFonts w:ascii="Arial Narrow" w:hAnsi="Arial Narrow"/>
          <w:b/>
        </w:rPr>
      </w:pPr>
      <w:r w:rsidRPr="0016645A">
        <w:rPr>
          <w:rFonts w:ascii="Arial Narrow" w:hAnsi="Arial Narrow"/>
        </w:rPr>
        <w:t>2.2.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2024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16645A" w:rsidRPr="0016645A" w:rsidTr="002E5DA7">
        <w:trPr>
          <w:trHeight w:val="555"/>
        </w:trPr>
        <w:tc>
          <w:tcPr>
            <w:tcW w:w="709"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 п/п</w:t>
            </w:r>
          </w:p>
        </w:tc>
        <w:tc>
          <w:tcPr>
            <w:tcW w:w="1843"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Наименование объекта</w:t>
            </w:r>
          </w:p>
        </w:tc>
        <w:tc>
          <w:tcPr>
            <w:tcW w:w="2551"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Способ приватизации</w:t>
            </w:r>
          </w:p>
        </w:tc>
        <w:tc>
          <w:tcPr>
            <w:tcW w:w="2694"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 xml:space="preserve">Характеристика </w:t>
            </w:r>
          </w:p>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объекта</w:t>
            </w:r>
          </w:p>
        </w:tc>
        <w:tc>
          <w:tcPr>
            <w:tcW w:w="1855"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Начальная цена, руб</w:t>
            </w:r>
          </w:p>
        </w:tc>
      </w:tr>
      <w:tr w:rsidR="0016645A" w:rsidRPr="0016645A" w:rsidTr="002E5DA7">
        <w:trPr>
          <w:trHeight w:val="162"/>
        </w:trPr>
        <w:tc>
          <w:tcPr>
            <w:tcW w:w="709" w:type="dxa"/>
          </w:tcPr>
          <w:p w:rsidR="0016645A" w:rsidRPr="0016645A" w:rsidRDefault="0016645A" w:rsidP="0016645A">
            <w:pPr>
              <w:numPr>
                <w:ilvl w:val="0"/>
                <w:numId w:val="11"/>
              </w:numPr>
              <w:spacing w:after="0" w:line="240" w:lineRule="auto"/>
              <w:ind w:right="40"/>
              <w:jc w:val="both"/>
              <w:rPr>
                <w:rFonts w:ascii="Arial Narrow" w:hAnsi="Arial Narrow"/>
              </w:rPr>
            </w:pPr>
          </w:p>
        </w:tc>
        <w:tc>
          <w:tcPr>
            <w:tcW w:w="1843" w:type="dxa"/>
          </w:tcPr>
          <w:p w:rsidR="0016645A" w:rsidRPr="0016645A" w:rsidRDefault="0016645A" w:rsidP="0016645A">
            <w:pPr>
              <w:autoSpaceDE w:val="0"/>
              <w:autoSpaceDN w:val="0"/>
              <w:adjustRightInd w:val="0"/>
              <w:spacing w:after="0" w:line="240" w:lineRule="auto"/>
              <w:jc w:val="both"/>
              <w:rPr>
                <w:rFonts w:ascii="Arial Narrow" w:hAnsi="Arial Narrow"/>
              </w:rPr>
            </w:pPr>
          </w:p>
        </w:tc>
        <w:tc>
          <w:tcPr>
            <w:tcW w:w="2551" w:type="dxa"/>
          </w:tcPr>
          <w:p w:rsidR="0016645A" w:rsidRPr="0016645A" w:rsidRDefault="0016645A" w:rsidP="0016645A">
            <w:pPr>
              <w:spacing w:after="0" w:line="240" w:lineRule="auto"/>
              <w:rPr>
                <w:rFonts w:ascii="Arial Narrow" w:hAnsi="Arial Narrow"/>
              </w:rPr>
            </w:pPr>
          </w:p>
        </w:tc>
        <w:tc>
          <w:tcPr>
            <w:tcW w:w="2694" w:type="dxa"/>
          </w:tcPr>
          <w:p w:rsidR="0016645A" w:rsidRPr="0016645A" w:rsidRDefault="0016645A" w:rsidP="0016645A">
            <w:pPr>
              <w:spacing w:after="0" w:line="240" w:lineRule="auto"/>
              <w:ind w:right="40"/>
              <w:jc w:val="center"/>
              <w:rPr>
                <w:rFonts w:ascii="Arial Narrow" w:hAnsi="Arial Narrow"/>
              </w:rPr>
            </w:pPr>
          </w:p>
        </w:tc>
        <w:tc>
          <w:tcPr>
            <w:tcW w:w="1855" w:type="dxa"/>
          </w:tcPr>
          <w:p w:rsidR="0016645A" w:rsidRPr="0016645A" w:rsidRDefault="0016645A" w:rsidP="0016645A">
            <w:pPr>
              <w:spacing w:after="0" w:line="240" w:lineRule="auto"/>
              <w:jc w:val="center"/>
              <w:rPr>
                <w:rFonts w:ascii="Arial Narrow" w:hAnsi="Arial Narrow"/>
              </w:rPr>
            </w:pPr>
          </w:p>
        </w:tc>
      </w:tr>
      <w:tr w:rsidR="0016645A" w:rsidRPr="0016645A" w:rsidTr="002E5DA7">
        <w:trPr>
          <w:trHeight w:val="162"/>
        </w:trPr>
        <w:tc>
          <w:tcPr>
            <w:tcW w:w="709" w:type="dxa"/>
          </w:tcPr>
          <w:p w:rsidR="0016645A" w:rsidRPr="0016645A" w:rsidRDefault="0016645A" w:rsidP="0016645A">
            <w:pPr>
              <w:numPr>
                <w:ilvl w:val="0"/>
                <w:numId w:val="11"/>
              </w:numPr>
              <w:spacing w:after="0" w:line="240" w:lineRule="auto"/>
              <w:ind w:right="40"/>
              <w:jc w:val="both"/>
              <w:rPr>
                <w:rFonts w:ascii="Arial Narrow" w:hAnsi="Arial Narrow"/>
              </w:rPr>
            </w:pPr>
          </w:p>
        </w:tc>
        <w:tc>
          <w:tcPr>
            <w:tcW w:w="1843" w:type="dxa"/>
          </w:tcPr>
          <w:p w:rsidR="0016645A" w:rsidRPr="0016645A" w:rsidRDefault="0016645A" w:rsidP="0016645A">
            <w:pPr>
              <w:autoSpaceDE w:val="0"/>
              <w:autoSpaceDN w:val="0"/>
              <w:adjustRightInd w:val="0"/>
              <w:spacing w:after="0" w:line="240" w:lineRule="auto"/>
              <w:jc w:val="both"/>
              <w:rPr>
                <w:rFonts w:ascii="Arial Narrow" w:hAnsi="Arial Narrow"/>
              </w:rPr>
            </w:pPr>
          </w:p>
        </w:tc>
        <w:tc>
          <w:tcPr>
            <w:tcW w:w="2551" w:type="dxa"/>
          </w:tcPr>
          <w:p w:rsidR="0016645A" w:rsidRPr="0016645A" w:rsidRDefault="0016645A" w:rsidP="0016645A">
            <w:pPr>
              <w:spacing w:after="0" w:line="240" w:lineRule="auto"/>
              <w:rPr>
                <w:rFonts w:ascii="Arial Narrow" w:hAnsi="Arial Narrow"/>
              </w:rPr>
            </w:pPr>
          </w:p>
        </w:tc>
        <w:tc>
          <w:tcPr>
            <w:tcW w:w="2694" w:type="dxa"/>
          </w:tcPr>
          <w:p w:rsidR="0016645A" w:rsidRPr="0016645A" w:rsidRDefault="0016645A" w:rsidP="0016645A">
            <w:pPr>
              <w:spacing w:after="0" w:line="240" w:lineRule="auto"/>
              <w:ind w:right="40"/>
              <w:jc w:val="center"/>
              <w:rPr>
                <w:rFonts w:ascii="Arial Narrow" w:hAnsi="Arial Narrow"/>
              </w:rPr>
            </w:pPr>
          </w:p>
        </w:tc>
        <w:tc>
          <w:tcPr>
            <w:tcW w:w="1855" w:type="dxa"/>
          </w:tcPr>
          <w:p w:rsidR="0016645A" w:rsidRPr="0016645A" w:rsidRDefault="0016645A" w:rsidP="0016645A">
            <w:pPr>
              <w:spacing w:after="0" w:line="240" w:lineRule="auto"/>
              <w:jc w:val="center"/>
              <w:rPr>
                <w:rFonts w:ascii="Arial Narrow" w:hAnsi="Arial Narrow"/>
              </w:rPr>
            </w:pPr>
          </w:p>
        </w:tc>
      </w:tr>
    </w:tbl>
    <w:p w:rsidR="0016645A" w:rsidRPr="0016645A" w:rsidRDefault="0016645A" w:rsidP="0016645A">
      <w:pPr>
        <w:spacing w:after="0" w:line="240" w:lineRule="auto"/>
        <w:jc w:val="center"/>
        <w:outlineLvl w:val="0"/>
        <w:rPr>
          <w:rFonts w:ascii="Arial Narrow" w:hAnsi="Arial Narrow"/>
          <w:b/>
        </w:rPr>
      </w:pPr>
      <w:r w:rsidRPr="0016645A">
        <w:rPr>
          <w:rFonts w:ascii="Arial Narrow" w:hAnsi="Arial Narrow"/>
        </w:rPr>
        <w:t>2.3.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2025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16645A" w:rsidRPr="0016645A" w:rsidTr="002E5DA7">
        <w:trPr>
          <w:trHeight w:val="555"/>
        </w:trPr>
        <w:tc>
          <w:tcPr>
            <w:tcW w:w="709"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 п/п</w:t>
            </w:r>
          </w:p>
        </w:tc>
        <w:tc>
          <w:tcPr>
            <w:tcW w:w="1843"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Наименование объекта</w:t>
            </w:r>
          </w:p>
        </w:tc>
        <w:tc>
          <w:tcPr>
            <w:tcW w:w="2551"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Способ приватизации</w:t>
            </w:r>
          </w:p>
        </w:tc>
        <w:tc>
          <w:tcPr>
            <w:tcW w:w="2694"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 xml:space="preserve">Характеристика </w:t>
            </w:r>
          </w:p>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объекта</w:t>
            </w:r>
          </w:p>
        </w:tc>
        <w:tc>
          <w:tcPr>
            <w:tcW w:w="1855" w:type="dxa"/>
          </w:tcPr>
          <w:p w:rsidR="0016645A" w:rsidRPr="0016645A" w:rsidRDefault="0016645A" w:rsidP="0016645A">
            <w:pPr>
              <w:spacing w:after="0" w:line="240" w:lineRule="auto"/>
              <w:ind w:right="40"/>
              <w:jc w:val="center"/>
              <w:rPr>
                <w:rFonts w:ascii="Arial Narrow" w:hAnsi="Arial Narrow"/>
                <w:b/>
              </w:rPr>
            </w:pPr>
            <w:r w:rsidRPr="0016645A">
              <w:rPr>
                <w:rFonts w:ascii="Arial Narrow" w:hAnsi="Arial Narrow"/>
                <w:b/>
              </w:rPr>
              <w:t>Начальная цена, руб</w:t>
            </w:r>
          </w:p>
        </w:tc>
      </w:tr>
    </w:tbl>
    <w:p w:rsidR="0016645A" w:rsidRPr="0016645A" w:rsidRDefault="0016645A" w:rsidP="0016645A">
      <w:pPr>
        <w:spacing w:after="0" w:line="240" w:lineRule="auto"/>
        <w:rPr>
          <w:rFonts w:ascii="Arial Narrow" w:hAnsi="Arial Narrow"/>
          <w:b/>
          <w:bCs/>
          <w:kern w:val="1"/>
        </w:rPr>
      </w:pP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РЕШЕНИЕ</w:t>
      </w:r>
    </w:p>
    <w:p w:rsidR="0016645A" w:rsidRPr="0016645A" w:rsidRDefault="0016645A" w:rsidP="0016645A">
      <w:pPr>
        <w:spacing w:after="0" w:line="240" w:lineRule="auto"/>
        <w:ind w:left="567"/>
        <w:jc w:val="center"/>
        <w:rPr>
          <w:rFonts w:ascii="Arial Narrow" w:hAnsi="Arial Narrow"/>
          <w:b/>
        </w:rPr>
      </w:pP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от 11 ноября 2022г. № 231-45/3</w:t>
      </w:r>
      <w:bookmarkStart w:id="5" w:name="_GoBack"/>
      <w:bookmarkEnd w:id="5"/>
    </w:p>
    <w:p w:rsidR="0016645A" w:rsidRPr="0016645A" w:rsidRDefault="0016645A" w:rsidP="0016645A">
      <w:pPr>
        <w:spacing w:after="0" w:line="240" w:lineRule="auto"/>
        <w:rPr>
          <w:rFonts w:ascii="Arial Narrow" w:hAnsi="Arial Narrow"/>
        </w:rPr>
      </w:pPr>
    </w:p>
    <w:p w:rsidR="0016645A" w:rsidRPr="0016645A" w:rsidRDefault="0016645A" w:rsidP="0016645A">
      <w:pPr>
        <w:spacing w:after="0" w:line="240" w:lineRule="auto"/>
        <w:jc w:val="center"/>
        <w:rPr>
          <w:rFonts w:ascii="Arial Narrow" w:hAnsi="Arial Narrow"/>
          <w:b/>
        </w:rPr>
      </w:pPr>
      <w:r w:rsidRPr="0016645A">
        <w:rPr>
          <w:rFonts w:ascii="Arial Narrow" w:hAnsi="Arial Narrow"/>
          <w:b/>
        </w:rPr>
        <w:t>О внесении изменений в Положение</w:t>
      </w:r>
      <w:r>
        <w:rPr>
          <w:rFonts w:ascii="Arial Narrow" w:hAnsi="Arial Narrow"/>
          <w:b/>
        </w:rPr>
        <w:t xml:space="preserve"> </w:t>
      </w:r>
      <w:r w:rsidRPr="0016645A">
        <w:rPr>
          <w:rFonts w:ascii="Arial Narrow" w:hAnsi="Arial Narrow"/>
          <w:b/>
        </w:rPr>
        <w:t>об оплате  труда муниципальных служащих</w:t>
      </w:r>
      <w:r>
        <w:rPr>
          <w:rFonts w:ascii="Arial Narrow" w:hAnsi="Arial Narrow"/>
          <w:b/>
        </w:rPr>
        <w:t xml:space="preserve"> </w:t>
      </w:r>
      <w:r w:rsidRPr="0016645A">
        <w:rPr>
          <w:rFonts w:ascii="Arial Narrow" w:hAnsi="Arial Narrow"/>
          <w:b/>
        </w:rPr>
        <w:t>Грабовского сельсовета Бессоновского района Пензенской области, утвержденное решением КМС</w:t>
      </w:r>
      <w:r>
        <w:rPr>
          <w:rFonts w:ascii="Arial Narrow" w:hAnsi="Arial Narrow"/>
          <w:b/>
        </w:rPr>
        <w:t xml:space="preserve"> </w:t>
      </w:r>
      <w:r w:rsidRPr="0016645A">
        <w:rPr>
          <w:rFonts w:ascii="Arial Narrow" w:hAnsi="Arial Narrow"/>
          <w:b/>
        </w:rPr>
        <w:t>Грабовского сельсовета от 25.12.2019г. №46-7/3</w:t>
      </w:r>
    </w:p>
    <w:p w:rsidR="0016645A" w:rsidRPr="0016645A" w:rsidRDefault="0016645A" w:rsidP="0016645A">
      <w:pPr>
        <w:spacing w:after="0" w:line="240" w:lineRule="auto"/>
        <w:ind w:firstLine="851"/>
        <w:jc w:val="both"/>
        <w:rPr>
          <w:rFonts w:ascii="Arial Narrow" w:hAnsi="Arial Narrow"/>
        </w:rPr>
      </w:pPr>
    </w:p>
    <w:p w:rsidR="0016645A" w:rsidRPr="0016645A" w:rsidRDefault="0016645A" w:rsidP="0016645A">
      <w:pPr>
        <w:spacing w:after="0" w:line="240" w:lineRule="auto"/>
        <w:ind w:firstLine="851"/>
        <w:jc w:val="both"/>
        <w:rPr>
          <w:rFonts w:ascii="Arial Narrow" w:hAnsi="Arial Narrow"/>
        </w:rPr>
      </w:pPr>
      <w:r w:rsidRPr="0016645A">
        <w:rPr>
          <w:rFonts w:ascii="Arial Narrow" w:hAnsi="Arial Narrow"/>
        </w:rPr>
        <w:t>Руководствуясь Постановлением Правительства Пензенской области №859-пП от 11.10.2022г. в соответствии с Уставом Грабовского сельсовета Бессоновского района Пензенской области,</w:t>
      </w:r>
    </w:p>
    <w:p w:rsidR="0016645A" w:rsidRPr="0016645A" w:rsidRDefault="0016645A" w:rsidP="0016645A">
      <w:pPr>
        <w:spacing w:after="0" w:line="240" w:lineRule="auto"/>
        <w:ind w:firstLine="851"/>
        <w:jc w:val="both"/>
        <w:rPr>
          <w:rFonts w:ascii="Arial Narrow" w:hAnsi="Arial Narrow"/>
        </w:rPr>
      </w:pPr>
    </w:p>
    <w:p w:rsidR="0016645A" w:rsidRPr="0016645A" w:rsidRDefault="0016645A" w:rsidP="0016645A">
      <w:pPr>
        <w:spacing w:after="0" w:line="240" w:lineRule="auto"/>
        <w:ind w:firstLine="851"/>
        <w:jc w:val="center"/>
        <w:rPr>
          <w:rFonts w:ascii="Arial Narrow" w:hAnsi="Arial Narrow"/>
          <w:b/>
          <w:bCs/>
        </w:rPr>
      </w:pPr>
      <w:r w:rsidRPr="0016645A">
        <w:rPr>
          <w:rFonts w:ascii="Arial Narrow" w:hAnsi="Arial Narrow"/>
          <w:b/>
          <w:bCs/>
        </w:rPr>
        <w:t xml:space="preserve">Комитет местного самоуправления решил:  </w:t>
      </w:r>
    </w:p>
    <w:p w:rsidR="0016645A" w:rsidRPr="0016645A" w:rsidRDefault="0016645A" w:rsidP="0016645A">
      <w:pPr>
        <w:spacing w:after="0" w:line="240" w:lineRule="auto"/>
        <w:ind w:firstLine="851"/>
        <w:jc w:val="center"/>
        <w:rPr>
          <w:rFonts w:ascii="Arial Narrow" w:hAnsi="Arial Narrow"/>
          <w:b/>
          <w:bCs/>
        </w:rPr>
      </w:pPr>
    </w:p>
    <w:p w:rsidR="0016645A" w:rsidRPr="0016645A" w:rsidRDefault="0016645A" w:rsidP="0016645A">
      <w:pPr>
        <w:pStyle w:val="afb"/>
        <w:numPr>
          <w:ilvl w:val="0"/>
          <w:numId w:val="13"/>
        </w:numPr>
        <w:ind w:left="0" w:firstLine="851"/>
        <w:jc w:val="both"/>
        <w:rPr>
          <w:rFonts w:ascii="Arial Narrow" w:hAnsi="Arial Narrow"/>
          <w:sz w:val="22"/>
          <w:szCs w:val="22"/>
        </w:rPr>
      </w:pPr>
      <w:r w:rsidRPr="0016645A">
        <w:rPr>
          <w:rFonts w:ascii="Arial Narrow" w:hAnsi="Arial Narrow"/>
          <w:sz w:val="22"/>
          <w:szCs w:val="22"/>
        </w:rPr>
        <w:t>Внести в Положение об оплате труда муниципальных служащих Грабовского сельсовета Бессоновского района Пензенской области, утвержденное решением КМС</w:t>
      </w:r>
      <w:r>
        <w:rPr>
          <w:rFonts w:ascii="Arial Narrow" w:hAnsi="Arial Narrow"/>
          <w:sz w:val="22"/>
          <w:szCs w:val="22"/>
        </w:rPr>
        <w:t xml:space="preserve"> </w:t>
      </w:r>
      <w:r w:rsidRPr="0016645A">
        <w:rPr>
          <w:rFonts w:ascii="Arial Narrow" w:hAnsi="Arial Narrow"/>
          <w:sz w:val="22"/>
          <w:szCs w:val="22"/>
        </w:rPr>
        <w:t>Грабовского сельсовета от 25.12.2019г. № 46-7/3 (далее по тексту – Положение)следующие изменение:</w:t>
      </w:r>
    </w:p>
    <w:p w:rsidR="0016645A" w:rsidRPr="0016645A" w:rsidRDefault="0016645A" w:rsidP="0016645A">
      <w:pPr>
        <w:pStyle w:val="afb"/>
        <w:widowControl w:val="0"/>
        <w:numPr>
          <w:ilvl w:val="1"/>
          <w:numId w:val="13"/>
        </w:numPr>
        <w:ind w:left="0" w:firstLine="851"/>
        <w:jc w:val="both"/>
        <w:rPr>
          <w:rFonts w:ascii="Arial Narrow" w:hAnsi="Arial Narrow"/>
          <w:sz w:val="22"/>
          <w:szCs w:val="22"/>
        </w:rPr>
      </w:pPr>
      <w:r w:rsidRPr="0016645A">
        <w:rPr>
          <w:rFonts w:ascii="Arial Narrow" w:hAnsi="Arial Narrow"/>
          <w:sz w:val="22"/>
          <w:szCs w:val="22"/>
        </w:rPr>
        <w:t>Подпункт 6 пункта 26Положения изложить в следующей редакции:</w:t>
      </w:r>
    </w:p>
    <w:p w:rsidR="0016645A" w:rsidRPr="0016645A" w:rsidRDefault="0016645A" w:rsidP="0016645A">
      <w:pPr>
        <w:widowControl w:val="0"/>
        <w:spacing w:after="0" w:line="240" w:lineRule="auto"/>
        <w:jc w:val="both"/>
        <w:rPr>
          <w:rFonts w:ascii="Arial Narrow" w:hAnsi="Arial Narrow"/>
        </w:rPr>
      </w:pPr>
      <w:r w:rsidRPr="0016645A">
        <w:rPr>
          <w:rFonts w:ascii="Arial Narrow" w:hAnsi="Arial Narrow"/>
        </w:rPr>
        <w:t>«</w:t>
      </w:r>
      <w:r w:rsidRPr="0016645A">
        <w:rPr>
          <w:rFonts w:ascii="Arial Narrow" w:hAnsi="Arial Narrow"/>
        </w:rPr>
        <w:tab/>
        <w:t>6) на выплату ежемесячного денежного поощрения – в размере шестнадцати должностных окладов;»</w:t>
      </w:r>
    </w:p>
    <w:p w:rsidR="0016645A" w:rsidRPr="0016645A" w:rsidRDefault="0016645A" w:rsidP="0016645A">
      <w:pPr>
        <w:keepLines/>
        <w:widowControl w:val="0"/>
        <w:numPr>
          <w:ilvl w:val="0"/>
          <w:numId w:val="2"/>
        </w:numPr>
        <w:tabs>
          <w:tab w:val="clear" w:pos="0"/>
          <w:tab w:val="num" w:pos="720"/>
        </w:tabs>
        <w:suppressAutoHyphens/>
        <w:spacing w:after="0" w:line="240" w:lineRule="auto"/>
        <w:ind w:left="0" w:firstLine="851"/>
        <w:jc w:val="both"/>
        <w:rPr>
          <w:rFonts w:ascii="Arial Narrow" w:hAnsi="Arial Narrow"/>
        </w:rPr>
      </w:pPr>
      <w:r w:rsidRPr="0016645A">
        <w:rPr>
          <w:rFonts w:ascii="Arial Narrow" w:hAnsi="Arial Narrow"/>
        </w:rPr>
        <w:t>2.Настоящее Решение вступает в силу с 01 января 2023 года.</w:t>
      </w:r>
    </w:p>
    <w:p w:rsidR="0016645A" w:rsidRPr="0016645A" w:rsidRDefault="0016645A" w:rsidP="0016645A">
      <w:pPr>
        <w:widowControl w:val="0"/>
        <w:numPr>
          <w:ilvl w:val="0"/>
          <w:numId w:val="2"/>
        </w:numPr>
        <w:tabs>
          <w:tab w:val="clear" w:pos="0"/>
          <w:tab w:val="num" w:pos="567"/>
        </w:tabs>
        <w:suppressAutoHyphens/>
        <w:spacing w:after="0" w:line="240" w:lineRule="auto"/>
        <w:ind w:left="0" w:firstLine="851"/>
        <w:jc w:val="both"/>
        <w:rPr>
          <w:rFonts w:ascii="Arial Narrow" w:hAnsi="Arial Narrow"/>
        </w:rPr>
      </w:pPr>
      <w:r w:rsidRPr="0016645A">
        <w:rPr>
          <w:rFonts w:ascii="Arial Narrow" w:hAnsi="Arial Narrow"/>
        </w:rPr>
        <w:t>3Настоящее Решение опубликовать в официальном информационном бюллетене «Вестник Грабовского сельсовета Бессоновского района Пензенской области» и разместить (опубликовать) на официальном сайте Администрации Бессоновского района в информационно-коммуникационной сети «Интернет».</w:t>
      </w:r>
    </w:p>
    <w:p w:rsidR="0016645A" w:rsidRPr="0016645A" w:rsidRDefault="0016645A" w:rsidP="0016645A">
      <w:pPr>
        <w:widowControl w:val="0"/>
        <w:numPr>
          <w:ilvl w:val="0"/>
          <w:numId w:val="2"/>
        </w:numPr>
        <w:tabs>
          <w:tab w:val="clear" w:pos="0"/>
          <w:tab w:val="num" w:pos="567"/>
        </w:tabs>
        <w:suppressAutoHyphens/>
        <w:spacing w:after="0" w:line="240" w:lineRule="auto"/>
        <w:ind w:left="0" w:firstLine="851"/>
        <w:jc w:val="both"/>
        <w:rPr>
          <w:rFonts w:ascii="Arial Narrow" w:hAnsi="Arial Narrow"/>
        </w:rPr>
      </w:pPr>
      <w:r w:rsidRPr="0016645A">
        <w:rPr>
          <w:rFonts w:ascii="Arial Narrow" w:hAnsi="Arial Narrow"/>
        </w:rPr>
        <w:t>4. Контроль исполнения настоящего Решения возложить на главу администрации Грабовского сельсовета Бессоновского района Пензенской области.</w:t>
      </w:r>
      <w:bookmarkStart w:id="6" w:name="sub_264452"/>
    </w:p>
    <w:p w:rsidR="0016645A" w:rsidRPr="0016645A" w:rsidRDefault="0016645A" w:rsidP="0016645A">
      <w:pPr>
        <w:spacing w:after="0" w:line="240" w:lineRule="auto"/>
        <w:ind w:left="567"/>
        <w:jc w:val="both"/>
        <w:rPr>
          <w:rFonts w:ascii="Arial Narrow" w:hAnsi="Arial Narrow"/>
        </w:rPr>
      </w:pPr>
    </w:p>
    <w:p w:rsidR="0016645A" w:rsidRPr="0016645A" w:rsidRDefault="0016645A" w:rsidP="0016645A">
      <w:pPr>
        <w:spacing w:after="0" w:line="240" w:lineRule="auto"/>
        <w:jc w:val="both"/>
        <w:rPr>
          <w:rFonts w:ascii="Arial Narrow" w:hAnsi="Arial Narrow"/>
        </w:rPr>
      </w:pPr>
      <w:r w:rsidRPr="0016645A">
        <w:rPr>
          <w:rFonts w:ascii="Arial Narrow" w:hAnsi="Arial Narrow"/>
        </w:rPr>
        <w:t>Глава Грабовского сельсовета</w:t>
      </w:r>
      <w:bookmarkEnd w:id="6"/>
      <w:r w:rsidRPr="0016645A">
        <w:rPr>
          <w:rFonts w:ascii="Arial Narrow" w:hAnsi="Arial Narrow"/>
        </w:rPr>
        <w:tab/>
      </w:r>
      <w:r w:rsidRPr="0016645A">
        <w:rPr>
          <w:rFonts w:ascii="Arial Narrow" w:hAnsi="Arial Narrow"/>
        </w:rPr>
        <w:tab/>
      </w:r>
      <w:r w:rsidRPr="0016645A">
        <w:rPr>
          <w:rFonts w:ascii="Arial Narrow" w:hAnsi="Arial Narrow"/>
        </w:rPr>
        <w:tab/>
      </w:r>
      <w:r w:rsidRPr="0016645A">
        <w:rPr>
          <w:rFonts w:ascii="Arial Narrow" w:hAnsi="Arial Narrow"/>
        </w:rPr>
        <w:tab/>
      </w:r>
      <w:r w:rsidRPr="0016645A">
        <w:rPr>
          <w:rFonts w:ascii="Arial Narrow" w:hAnsi="Arial Narrow"/>
        </w:rPr>
        <w:tab/>
      </w:r>
      <w:r w:rsidRPr="0016645A">
        <w:rPr>
          <w:rFonts w:ascii="Arial Narrow" w:hAnsi="Arial Narrow"/>
        </w:rPr>
        <w:tab/>
      </w:r>
      <w:r>
        <w:rPr>
          <w:rFonts w:ascii="Arial Narrow" w:hAnsi="Arial Narrow"/>
        </w:rPr>
        <w:tab/>
      </w:r>
      <w:r>
        <w:rPr>
          <w:rFonts w:ascii="Arial Narrow" w:hAnsi="Arial Narrow"/>
        </w:rPr>
        <w:tab/>
      </w:r>
      <w:r>
        <w:rPr>
          <w:rFonts w:ascii="Arial Narrow" w:hAnsi="Arial Narrow"/>
        </w:rPr>
        <w:tab/>
      </w:r>
      <w:r w:rsidRPr="0016645A">
        <w:rPr>
          <w:rFonts w:ascii="Arial Narrow" w:hAnsi="Arial Narrow"/>
        </w:rPr>
        <w:t>Е.А. Самсонова</w:t>
      </w:r>
    </w:p>
    <w:p w:rsidR="0016645A" w:rsidRDefault="0016645A" w:rsidP="00D53E7B">
      <w:pPr>
        <w:pBdr>
          <w:bottom w:val="dotted" w:sz="24" w:space="1" w:color="auto"/>
        </w:pBdr>
        <w:spacing w:after="0" w:line="240" w:lineRule="auto"/>
        <w:jc w:val="center"/>
        <w:rPr>
          <w:rFonts w:ascii="Times New Roman" w:hAnsi="Times New Roman" w:cs="Times New Roman"/>
          <w:sz w:val="24"/>
          <w:szCs w:val="24"/>
        </w:rPr>
      </w:pPr>
    </w:p>
    <w:p w:rsidR="00473DE6" w:rsidRDefault="00473DE6" w:rsidP="00D53E7B">
      <w:pPr>
        <w:spacing w:after="0" w:line="240" w:lineRule="auto"/>
        <w:jc w:val="center"/>
        <w:rPr>
          <w:rFonts w:ascii="Times New Roman" w:hAnsi="Times New Roman" w:cs="Times New Roman"/>
          <w:sz w:val="24"/>
          <w:szCs w:val="24"/>
        </w:rPr>
      </w:pPr>
    </w:p>
    <w:p w:rsidR="00473DE6" w:rsidRPr="00473DE6" w:rsidRDefault="00473DE6" w:rsidP="00473DE6">
      <w:pPr>
        <w:tabs>
          <w:tab w:val="center" w:pos="5103"/>
          <w:tab w:val="left" w:pos="8949"/>
          <w:tab w:val="left" w:pos="9210"/>
        </w:tabs>
        <w:spacing w:after="0" w:line="240" w:lineRule="auto"/>
        <w:jc w:val="center"/>
        <w:rPr>
          <w:rFonts w:ascii="Arial Narrow" w:hAnsi="Arial Narrow"/>
          <w:b/>
        </w:rPr>
      </w:pPr>
      <w:r w:rsidRPr="00473DE6">
        <w:rPr>
          <w:rFonts w:ascii="Arial Narrow" w:hAnsi="Arial Narrow"/>
          <w:b/>
        </w:rPr>
        <w:t>ПОСТАНОВЛЕНИЕ</w:t>
      </w:r>
    </w:p>
    <w:p w:rsidR="00473DE6" w:rsidRDefault="00473DE6" w:rsidP="00473DE6">
      <w:pPr>
        <w:tabs>
          <w:tab w:val="left" w:pos="8892"/>
        </w:tabs>
        <w:spacing w:after="0" w:line="240" w:lineRule="auto"/>
        <w:rPr>
          <w:rFonts w:ascii="Arial Narrow" w:hAnsi="Arial Narrow"/>
        </w:rPr>
      </w:pPr>
    </w:p>
    <w:p w:rsidR="00473DE6" w:rsidRPr="00473DE6" w:rsidRDefault="00473DE6" w:rsidP="00473DE6">
      <w:pPr>
        <w:tabs>
          <w:tab w:val="left" w:pos="8892"/>
        </w:tabs>
        <w:spacing w:after="0" w:line="240" w:lineRule="auto"/>
        <w:rPr>
          <w:rFonts w:ascii="Arial Narrow" w:hAnsi="Arial Narrow"/>
        </w:rPr>
      </w:pPr>
      <w:r w:rsidRPr="00473DE6">
        <w:rPr>
          <w:rFonts w:ascii="Arial Narrow" w:hAnsi="Arial Narrow"/>
        </w:rPr>
        <w:t xml:space="preserve">«07» ноября 2022г.                                                     </w:t>
      </w:r>
      <w:r>
        <w:rPr>
          <w:rFonts w:ascii="Arial Narrow" w:hAnsi="Arial Narrow"/>
        </w:rPr>
        <w:t xml:space="preserve">                                                                                       </w:t>
      </w:r>
      <w:r w:rsidRPr="00473DE6">
        <w:rPr>
          <w:rFonts w:ascii="Arial Narrow" w:hAnsi="Arial Narrow"/>
        </w:rPr>
        <w:t xml:space="preserve">               № 227</w:t>
      </w:r>
    </w:p>
    <w:p w:rsidR="00473DE6" w:rsidRDefault="00473DE6" w:rsidP="00473DE6">
      <w:pPr>
        <w:tabs>
          <w:tab w:val="left" w:pos="5445"/>
        </w:tabs>
        <w:spacing w:after="0" w:line="240" w:lineRule="auto"/>
        <w:jc w:val="center"/>
        <w:rPr>
          <w:rFonts w:ascii="Arial Narrow" w:hAnsi="Arial Narrow"/>
          <w:b/>
        </w:rPr>
      </w:pPr>
    </w:p>
    <w:p w:rsidR="00473DE6" w:rsidRPr="00473DE6" w:rsidRDefault="00473DE6" w:rsidP="00473DE6">
      <w:pPr>
        <w:tabs>
          <w:tab w:val="left" w:pos="5445"/>
        </w:tabs>
        <w:spacing w:after="0" w:line="240" w:lineRule="auto"/>
        <w:jc w:val="center"/>
        <w:rPr>
          <w:rFonts w:ascii="Arial Narrow" w:hAnsi="Arial Narrow"/>
          <w:b/>
        </w:rPr>
      </w:pPr>
      <w:r w:rsidRPr="00473DE6">
        <w:rPr>
          <w:rFonts w:ascii="Arial Narrow" w:hAnsi="Arial Narrow"/>
          <w:b/>
        </w:rPr>
        <w:t>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жилищного фонда</w:t>
      </w:r>
    </w:p>
    <w:p w:rsidR="00473DE6" w:rsidRPr="00473DE6" w:rsidRDefault="00473DE6" w:rsidP="00473DE6">
      <w:pPr>
        <w:tabs>
          <w:tab w:val="left" w:pos="5445"/>
        </w:tabs>
        <w:spacing w:after="0" w:line="240" w:lineRule="auto"/>
        <w:jc w:val="center"/>
        <w:rPr>
          <w:rFonts w:ascii="Arial Narrow" w:hAnsi="Arial Narrow"/>
        </w:rPr>
      </w:pPr>
    </w:p>
    <w:p w:rsidR="00473DE6" w:rsidRPr="00473DE6" w:rsidRDefault="00473DE6" w:rsidP="00473DE6">
      <w:pPr>
        <w:tabs>
          <w:tab w:val="left" w:pos="5445"/>
        </w:tabs>
        <w:spacing w:after="0" w:line="240" w:lineRule="auto"/>
        <w:jc w:val="both"/>
        <w:rPr>
          <w:rFonts w:ascii="Arial Narrow" w:hAnsi="Arial Narrow"/>
        </w:rPr>
      </w:pPr>
      <w:r w:rsidRPr="00473DE6">
        <w:rPr>
          <w:rFonts w:ascii="Arial Narrow" w:hAnsi="Arial Narrow"/>
        </w:rPr>
        <w:t xml:space="preserve">         В соответствии с частью 8.1 статьи 156, частью 1 статьи 167 Жилищного кодекса Российской Федерации, руководствуясь пунктом 1 статьи 3, частью 1 статьи 4 Закона Пензенской области от 01.07.2013 № 2403-ЗПО "Об организации проведения капитального ремонта общего имущества в многоквартирных домах, расположенных на территории Пензенской области" (с последующими изменениями), Законом Пензенской области от 22.12.2005 № 906-ЗПО "О Правительстве Пензенской области" (с последующими изменениями), постановлением Правительства Пензенской области от 31.10.2022г. №935-пП, Уставом  Грабовского сельсовета Бессоновского района Пензенской области, администрация Грабовского сельсовета постановляет,</w:t>
      </w:r>
    </w:p>
    <w:p w:rsidR="00473DE6" w:rsidRPr="00473DE6" w:rsidRDefault="00473DE6" w:rsidP="00473DE6">
      <w:pPr>
        <w:tabs>
          <w:tab w:val="left" w:pos="5445"/>
        </w:tabs>
        <w:spacing w:after="0" w:line="240" w:lineRule="auto"/>
        <w:rPr>
          <w:rFonts w:ascii="Arial Narrow" w:hAnsi="Arial Narrow"/>
        </w:rPr>
      </w:pPr>
    </w:p>
    <w:p w:rsidR="00473DE6" w:rsidRPr="00473DE6" w:rsidRDefault="00473DE6" w:rsidP="00473DE6">
      <w:pPr>
        <w:pStyle w:val="afb"/>
        <w:numPr>
          <w:ilvl w:val="0"/>
          <w:numId w:val="14"/>
        </w:numPr>
        <w:shd w:val="clear" w:color="auto" w:fill="FFFFFF"/>
        <w:suppressAutoHyphens w:val="0"/>
        <w:jc w:val="both"/>
        <w:textAlignment w:val="baseline"/>
        <w:rPr>
          <w:rFonts w:ascii="Arial Narrow" w:hAnsi="Arial Narrow"/>
          <w:color w:val="2D2D2D"/>
          <w:spacing w:val="2"/>
          <w:sz w:val="22"/>
          <w:szCs w:val="22"/>
        </w:rPr>
      </w:pPr>
      <w:r w:rsidRPr="00473DE6">
        <w:rPr>
          <w:rFonts w:ascii="Arial Narrow" w:hAnsi="Arial Narrow"/>
          <w:color w:val="2D2D2D"/>
          <w:spacing w:val="2"/>
          <w:sz w:val="22"/>
          <w:szCs w:val="22"/>
        </w:rPr>
        <w:lastRenderedPageBreak/>
        <w:t>Установить на 2023 год, размер платы за жилое помещение:</w:t>
      </w:r>
      <w:r w:rsidRPr="00473DE6">
        <w:rPr>
          <w:rFonts w:ascii="Arial Narrow" w:hAnsi="Arial Narrow"/>
          <w:color w:val="2D2D2D"/>
          <w:spacing w:val="2"/>
          <w:sz w:val="22"/>
          <w:szCs w:val="22"/>
        </w:rPr>
        <w:br/>
        <w:t xml:space="preserve">1.1. 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Грабовского сельсовета Бессоновского района Пензенской области в размере  9 руб 50 копеек за 1 кв.м. площади жилья. </w:t>
      </w:r>
    </w:p>
    <w:p w:rsidR="00473DE6" w:rsidRPr="00473DE6" w:rsidRDefault="00473DE6" w:rsidP="00473DE6">
      <w:pPr>
        <w:pStyle w:val="afb"/>
        <w:numPr>
          <w:ilvl w:val="0"/>
          <w:numId w:val="14"/>
        </w:numPr>
        <w:shd w:val="clear" w:color="auto" w:fill="FFFFFF"/>
        <w:suppressAutoHyphens w:val="0"/>
        <w:jc w:val="both"/>
        <w:textAlignment w:val="baseline"/>
        <w:rPr>
          <w:rFonts w:ascii="Arial Narrow" w:hAnsi="Arial Narrow"/>
          <w:color w:val="2D2D2D"/>
          <w:spacing w:val="2"/>
          <w:sz w:val="22"/>
          <w:szCs w:val="22"/>
        </w:rPr>
      </w:pPr>
      <w:r w:rsidRPr="00473DE6">
        <w:rPr>
          <w:rFonts w:ascii="Arial Narrow" w:hAnsi="Arial Narrow"/>
          <w:color w:val="2D2D2D"/>
          <w:spacing w:val="2"/>
          <w:sz w:val="22"/>
          <w:szCs w:val="22"/>
        </w:rPr>
        <w:t xml:space="preserve"> Настоящее постановление вступает в силу с момента официального опубликования.</w:t>
      </w:r>
    </w:p>
    <w:p w:rsidR="00473DE6" w:rsidRPr="00473DE6" w:rsidRDefault="00473DE6" w:rsidP="00473DE6">
      <w:pPr>
        <w:pStyle w:val="afb"/>
        <w:numPr>
          <w:ilvl w:val="0"/>
          <w:numId w:val="14"/>
        </w:numPr>
        <w:shd w:val="clear" w:color="auto" w:fill="FFFFFF"/>
        <w:suppressAutoHyphens w:val="0"/>
        <w:jc w:val="both"/>
        <w:textAlignment w:val="baseline"/>
        <w:rPr>
          <w:rFonts w:ascii="Arial Narrow" w:hAnsi="Arial Narrow"/>
          <w:color w:val="2D2D2D"/>
          <w:spacing w:val="2"/>
          <w:sz w:val="22"/>
          <w:szCs w:val="22"/>
        </w:rPr>
      </w:pPr>
      <w:r w:rsidRPr="00473DE6">
        <w:rPr>
          <w:rFonts w:ascii="Arial Narrow" w:hAnsi="Arial Narrow"/>
          <w:sz w:val="22"/>
          <w:szCs w:val="22"/>
        </w:rPr>
        <w:t>Постановление от  08.11.2022г.  №162 «Об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жилищного фонда» признать утратившим силу.</w:t>
      </w:r>
    </w:p>
    <w:p w:rsidR="00473DE6" w:rsidRPr="00473DE6" w:rsidRDefault="00473DE6" w:rsidP="00473DE6">
      <w:pPr>
        <w:pStyle w:val="afb"/>
        <w:numPr>
          <w:ilvl w:val="0"/>
          <w:numId w:val="14"/>
        </w:numPr>
        <w:shd w:val="clear" w:color="auto" w:fill="FFFFFF"/>
        <w:suppressAutoHyphens w:val="0"/>
        <w:jc w:val="both"/>
        <w:textAlignment w:val="baseline"/>
        <w:rPr>
          <w:rFonts w:ascii="Arial Narrow" w:hAnsi="Arial Narrow"/>
          <w:color w:val="2D2D2D"/>
          <w:spacing w:val="2"/>
          <w:sz w:val="22"/>
          <w:szCs w:val="22"/>
        </w:rPr>
      </w:pPr>
      <w:r w:rsidRPr="00473DE6">
        <w:rPr>
          <w:rFonts w:ascii="Arial Narrow" w:hAnsi="Arial Narrow"/>
          <w:color w:val="2D2D2D"/>
          <w:spacing w:val="2"/>
          <w:sz w:val="22"/>
          <w:szCs w:val="22"/>
        </w:rPr>
        <w:t xml:space="preserve"> </w:t>
      </w:r>
      <w:r w:rsidRPr="00473DE6">
        <w:rPr>
          <w:rFonts w:ascii="Arial Narrow" w:hAnsi="Arial Narrow"/>
          <w:sz w:val="22"/>
          <w:szCs w:val="22"/>
        </w:rPr>
        <w:t>Настоящее постановление опубликовать в информационном бюллетене Грабовского сельсовета «Сельские ведомости» и разместить в информационно-телекоммуникационной сети «Интернет».</w:t>
      </w:r>
    </w:p>
    <w:p w:rsidR="00473DE6" w:rsidRPr="00473DE6" w:rsidRDefault="00473DE6" w:rsidP="00473DE6">
      <w:pPr>
        <w:pStyle w:val="afb"/>
        <w:numPr>
          <w:ilvl w:val="0"/>
          <w:numId w:val="14"/>
        </w:numPr>
        <w:shd w:val="clear" w:color="auto" w:fill="FFFFFF"/>
        <w:suppressAutoHyphens w:val="0"/>
        <w:jc w:val="both"/>
        <w:textAlignment w:val="baseline"/>
        <w:rPr>
          <w:rFonts w:ascii="Arial Narrow" w:hAnsi="Arial Narrow"/>
          <w:color w:val="2D2D2D"/>
          <w:spacing w:val="2"/>
          <w:sz w:val="22"/>
          <w:szCs w:val="22"/>
        </w:rPr>
      </w:pPr>
      <w:r w:rsidRPr="00473DE6">
        <w:rPr>
          <w:rFonts w:ascii="Arial Narrow" w:hAnsi="Arial Narrow"/>
          <w:sz w:val="22"/>
          <w:szCs w:val="22"/>
        </w:rPr>
        <w:t>Контроль исполнения настоящего постановления оставляю за собой.</w:t>
      </w:r>
    </w:p>
    <w:p w:rsidR="00473DE6" w:rsidRPr="00473DE6" w:rsidRDefault="00473DE6" w:rsidP="00473DE6">
      <w:pPr>
        <w:spacing w:after="0" w:line="240" w:lineRule="auto"/>
        <w:jc w:val="both"/>
        <w:rPr>
          <w:rFonts w:ascii="Arial Narrow" w:hAnsi="Arial Narrow"/>
        </w:rPr>
      </w:pPr>
    </w:p>
    <w:p w:rsidR="00473DE6" w:rsidRPr="00473DE6" w:rsidRDefault="00473DE6" w:rsidP="00473DE6">
      <w:pPr>
        <w:autoSpaceDE w:val="0"/>
        <w:autoSpaceDN w:val="0"/>
        <w:adjustRightInd w:val="0"/>
        <w:spacing w:after="0" w:line="240" w:lineRule="auto"/>
        <w:jc w:val="both"/>
        <w:rPr>
          <w:rFonts w:ascii="Arial Narrow" w:hAnsi="Arial Narrow"/>
        </w:rPr>
      </w:pPr>
      <w:r w:rsidRPr="00473DE6">
        <w:rPr>
          <w:rFonts w:ascii="Arial Narrow" w:hAnsi="Arial Narrow"/>
        </w:rPr>
        <w:t xml:space="preserve"> Глава  администрации Грабовского сельсовета                  </w:t>
      </w:r>
      <w:r>
        <w:rPr>
          <w:rFonts w:ascii="Arial Narrow" w:hAnsi="Arial Narrow"/>
        </w:rPr>
        <w:t xml:space="preserve">                                                       </w:t>
      </w:r>
      <w:r w:rsidRPr="00473DE6">
        <w:rPr>
          <w:rFonts w:ascii="Arial Narrow" w:hAnsi="Arial Narrow"/>
        </w:rPr>
        <w:t xml:space="preserve">                 А.Н.Барашенков</w:t>
      </w:r>
    </w:p>
    <w:p w:rsidR="00473DE6" w:rsidRPr="00473DE6" w:rsidRDefault="00473DE6" w:rsidP="00473DE6">
      <w:pPr>
        <w:pBdr>
          <w:bottom w:val="dotted" w:sz="24" w:space="1" w:color="auto"/>
        </w:pBdr>
        <w:autoSpaceDE w:val="0"/>
        <w:autoSpaceDN w:val="0"/>
        <w:adjustRightInd w:val="0"/>
        <w:spacing w:after="0" w:line="240" w:lineRule="auto"/>
        <w:ind w:firstLine="720"/>
        <w:jc w:val="both"/>
        <w:rPr>
          <w:rFonts w:ascii="Arial Narrow" w:hAnsi="Arial Narrow"/>
        </w:rPr>
      </w:pPr>
    </w:p>
    <w:p w:rsidR="00473DE6" w:rsidRPr="00473DE6" w:rsidRDefault="00473DE6" w:rsidP="00473DE6">
      <w:pPr>
        <w:pStyle w:val="afd"/>
        <w:jc w:val="both"/>
        <w:rPr>
          <w:rFonts w:ascii="Arial Narrow" w:hAnsi="Arial Narrow"/>
          <w:sz w:val="22"/>
          <w:szCs w:val="22"/>
        </w:rPr>
      </w:pPr>
    </w:p>
    <w:p w:rsidR="00473DE6" w:rsidRPr="00473DE6" w:rsidRDefault="00473DE6" w:rsidP="00473DE6">
      <w:pPr>
        <w:pStyle w:val="ConsPlusTitle"/>
        <w:jc w:val="center"/>
        <w:rPr>
          <w:rFonts w:ascii="Arial Narrow" w:hAnsi="Arial Narrow"/>
          <w:sz w:val="22"/>
          <w:szCs w:val="22"/>
        </w:rPr>
      </w:pPr>
      <w:r w:rsidRPr="00473DE6">
        <w:rPr>
          <w:rFonts w:ascii="Arial Narrow" w:hAnsi="Arial Narrow"/>
          <w:sz w:val="22"/>
          <w:szCs w:val="22"/>
        </w:rPr>
        <w:t>ПОСТАНОВЛЕНИЕ</w:t>
      </w:r>
    </w:p>
    <w:p w:rsidR="00473DE6" w:rsidRPr="00473DE6" w:rsidRDefault="00473DE6" w:rsidP="00473DE6">
      <w:pPr>
        <w:pStyle w:val="ConsPlusTitle"/>
        <w:jc w:val="center"/>
        <w:rPr>
          <w:rFonts w:ascii="Arial Narrow" w:hAnsi="Arial Narrow"/>
          <w:sz w:val="22"/>
          <w:szCs w:val="22"/>
        </w:rPr>
      </w:pPr>
    </w:p>
    <w:p w:rsidR="00473DE6" w:rsidRPr="00473DE6" w:rsidRDefault="00473DE6" w:rsidP="00473DE6">
      <w:pPr>
        <w:pStyle w:val="ConsPlusTitle"/>
        <w:jc w:val="center"/>
        <w:rPr>
          <w:rFonts w:ascii="Arial Narrow" w:hAnsi="Arial Narrow"/>
          <w:b w:val="0"/>
          <w:sz w:val="22"/>
          <w:szCs w:val="22"/>
        </w:rPr>
      </w:pPr>
      <w:r w:rsidRPr="00473DE6">
        <w:rPr>
          <w:rFonts w:ascii="Arial Narrow" w:hAnsi="Arial Narrow"/>
          <w:b w:val="0"/>
          <w:sz w:val="22"/>
          <w:szCs w:val="22"/>
        </w:rPr>
        <w:t>от 10.11.2022 г. №234</w:t>
      </w:r>
    </w:p>
    <w:p w:rsidR="00473DE6" w:rsidRPr="00473DE6" w:rsidRDefault="00473DE6" w:rsidP="00473DE6">
      <w:pPr>
        <w:pStyle w:val="ConsPlusTitle"/>
        <w:jc w:val="center"/>
        <w:rPr>
          <w:rFonts w:ascii="Arial Narrow" w:hAnsi="Arial Narrow"/>
          <w:sz w:val="22"/>
          <w:szCs w:val="22"/>
        </w:rPr>
      </w:pPr>
    </w:p>
    <w:p w:rsidR="00473DE6" w:rsidRPr="00473DE6" w:rsidRDefault="00473DE6" w:rsidP="00473DE6">
      <w:pPr>
        <w:pStyle w:val="ConsPlusTitle"/>
        <w:jc w:val="center"/>
        <w:rPr>
          <w:rFonts w:ascii="Arial Narrow" w:hAnsi="Arial Narrow"/>
          <w:sz w:val="22"/>
          <w:szCs w:val="22"/>
        </w:rPr>
      </w:pPr>
      <w:r w:rsidRPr="00473DE6">
        <w:rPr>
          <w:rFonts w:ascii="Arial Narrow" w:hAnsi="Arial Narrow"/>
          <w:sz w:val="22"/>
          <w:szCs w:val="22"/>
        </w:rPr>
        <w:t>Об утверждении административного регламента предоставления</w:t>
      </w:r>
    </w:p>
    <w:p w:rsidR="00473DE6" w:rsidRPr="00473DE6" w:rsidRDefault="00473DE6" w:rsidP="00473DE6">
      <w:pPr>
        <w:pStyle w:val="ConsPlusTitle"/>
        <w:jc w:val="center"/>
        <w:rPr>
          <w:rFonts w:ascii="Arial Narrow" w:hAnsi="Arial Narrow"/>
          <w:sz w:val="22"/>
          <w:szCs w:val="22"/>
        </w:rPr>
      </w:pPr>
      <w:r w:rsidRPr="00473DE6">
        <w:rPr>
          <w:rFonts w:ascii="Arial Narrow" w:hAnsi="Arial Narrow"/>
          <w:sz w:val="22"/>
          <w:szCs w:val="22"/>
        </w:rPr>
        <w:t>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473DE6" w:rsidRPr="00473DE6" w:rsidRDefault="00473DE6" w:rsidP="00473DE6">
      <w:pPr>
        <w:pStyle w:val="ConsPlusNormal"/>
        <w:ind w:firstLine="540"/>
        <w:jc w:val="both"/>
        <w:rPr>
          <w:rFonts w:ascii="Arial Narrow" w:hAnsi="Arial Narrow" w:cs="Times New Roman"/>
          <w:sz w:val="22"/>
          <w:szCs w:val="22"/>
        </w:rPr>
      </w:pPr>
    </w:p>
    <w:p w:rsidR="00473DE6" w:rsidRPr="00473DE6" w:rsidRDefault="00473DE6" w:rsidP="00473DE6">
      <w:pPr>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Грабовского сельсовета Бессоновского района Пензенской области от 08.08.2019года №147«О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473DE6" w:rsidRPr="00473DE6" w:rsidRDefault="00473DE6" w:rsidP="00473DE6">
      <w:pPr>
        <w:spacing w:after="0" w:line="240" w:lineRule="auto"/>
        <w:ind w:firstLine="709"/>
        <w:jc w:val="center"/>
        <w:rPr>
          <w:rFonts w:ascii="Arial Narrow" w:eastAsia="Times New Roman" w:hAnsi="Arial Narrow" w:cs="Times New Roman"/>
          <w:b/>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Административный регламент).</w:t>
      </w:r>
    </w:p>
    <w:p w:rsidR="00473DE6" w:rsidRPr="00473DE6" w:rsidRDefault="00473DE6" w:rsidP="00473DE6">
      <w:pPr>
        <w:widowControl w:val="0"/>
        <w:autoSpaceDE w:val="0"/>
        <w:autoSpaceDN w:val="0"/>
        <w:spacing w:after="0" w:line="240" w:lineRule="auto"/>
        <w:ind w:firstLine="709"/>
        <w:jc w:val="both"/>
        <w:rPr>
          <w:rFonts w:ascii="Arial Narrow" w:hAnsi="Arial Narrow" w:cs="Times New Roman"/>
          <w:bCs/>
          <w:i/>
        </w:rPr>
      </w:pPr>
      <w:r w:rsidRPr="00473DE6">
        <w:rPr>
          <w:rFonts w:ascii="Arial Narrow" w:eastAsia="Times New Roman" w:hAnsi="Arial Narrow" w:cs="Times New Roman"/>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473DE6" w:rsidRPr="00473DE6" w:rsidRDefault="00473DE6" w:rsidP="00473DE6">
      <w:pPr>
        <w:widowControl w:val="0"/>
        <w:autoSpaceDE w:val="0"/>
        <w:autoSpaceDN w:val="0"/>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 xml:space="preserve">4. Настоящее постановление вступает в силу на следующий день после дня его официального опубликования. </w:t>
      </w:r>
    </w:p>
    <w:p w:rsidR="00473DE6" w:rsidRPr="00473DE6" w:rsidRDefault="00473DE6" w:rsidP="00473DE6">
      <w:pPr>
        <w:widowControl w:val="0"/>
        <w:autoSpaceDE w:val="0"/>
        <w:autoSpaceDN w:val="0"/>
        <w:spacing w:after="0" w:line="240" w:lineRule="auto"/>
        <w:ind w:firstLine="709"/>
        <w:jc w:val="both"/>
        <w:rPr>
          <w:rFonts w:ascii="Arial Narrow" w:hAnsi="Arial Narrow" w:cs="Times New Roman"/>
        </w:rPr>
      </w:pPr>
      <w:r w:rsidRPr="00473DE6">
        <w:rPr>
          <w:rFonts w:ascii="Arial Narrow" w:eastAsia="Calibri" w:hAnsi="Arial Narrow" w:cs="Times New Roman"/>
        </w:rPr>
        <w:t>5. Контроль за исполнением настоящего постановления оставляю за собой.</w:t>
      </w:r>
    </w:p>
    <w:p w:rsidR="00473DE6" w:rsidRPr="00473DE6" w:rsidRDefault="00473DE6" w:rsidP="00473DE6">
      <w:pPr>
        <w:widowControl w:val="0"/>
        <w:autoSpaceDE w:val="0"/>
        <w:autoSpaceDN w:val="0"/>
        <w:spacing w:after="0" w:line="240" w:lineRule="auto"/>
        <w:ind w:firstLine="709"/>
        <w:jc w:val="both"/>
        <w:rPr>
          <w:rFonts w:ascii="Arial Narrow" w:hAnsi="Arial Narrow" w:cs="Times New Roman"/>
        </w:rPr>
      </w:pPr>
    </w:p>
    <w:p w:rsidR="00473DE6" w:rsidRDefault="00473DE6" w:rsidP="00473DE6">
      <w:pPr>
        <w:widowControl w:val="0"/>
        <w:autoSpaceDE w:val="0"/>
        <w:autoSpaceDN w:val="0"/>
        <w:spacing w:after="0" w:line="240" w:lineRule="auto"/>
        <w:jc w:val="both"/>
        <w:rPr>
          <w:rFonts w:ascii="Arial Narrow" w:hAnsi="Arial Narrow" w:cs="Times New Roman"/>
        </w:rPr>
      </w:pPr>
      <w:r w:rsidRPr="00473DE6">
        <w:rPr>
          <w:rFonts w:ascii="Arial Narrow" w:hAnsi="Arial Narrow" w:cs="Times New Roman"/>
        </w:rPr>
        <w:t>Глава администрации</w:t>
      </w:r>
      <w:r>
        <w:rPr>
          <w:rFonts w:ascii="Arial Narrow" w:hAnsi="Arial Narrow" w:cs="Times New Roman"/>
        </w:rPr>
        <w:t xml:space="preserve"> </w:t>
      </w:r>
      <w:r w:rsidRPr="00473DE6">
        <w:rPr>
          <w:rFonts w:ascii="Arial Narrow" w:hAnsi="Arial Narrow" w:cs="Times New Roman"/>
        </w:rPr>
        <w:t xml:space="preserve">Грабовского сельсовета                                  </w:t>
      </w:r>
      <w:r>
        <w:rPr>
          <w:rFonts w:ascii="Arial Narrow" w:hAnsi="Arial Narrow" w:cs="Times New Roman"/>
        </w:rPr>
        <w:t xml:space="preserve">                              </w:t>
      </w:r>
      <w:r w:rsidRPr="00473DE6">
        <w:rPr>
          <w:rFonts w:ascii="Arial Narrow" w:hAnsi="Arial Narrow" w:cs="Times New Roman"/>
        </w:rPr>
        <w:t xml:space="preserve">                            А.Н. Барашенков </w:t>
      </w:r>
    </w:p>
    <w:p w:rsidR="00473DE6" w:rsidRPr="00473DE6" w:rsidRDefault="00473DE6" w:rsidP="00473DE6">
      <w:pPr>
        <w:widowControl w:val="0"/>
        <w:autoSpaceDE w:val="0"/>
        <w:autoSpaceDN w:val="0"/>
        <w:spacing w:after="0" w:line="240" w:lineRule="auto"/>
        <w:jc w:val="both"/>
        <w:rPr>
          <w:rFonts w:ascii="Arial Narrow" w:hAnsi="Arial Narrow" w:cs="Times New Roman"/>
          <w:bCs/>
          <w:i/>
        </w:rPr>
      </w:pPr>
    </w:p>
    <w:p w:rsidR="00473DE6" w:rsidRPr="00473DE6" w:rsidRDefault="00473DE6" w:rsidP="00473DE6">
      <w:pPr>
        <w:pStyle w:val="ConsPlusNormal"/>
        <w:ind w:firstLine="709"/>
        <w:jc w:val="right"/>
        <w:outlineLvl w:val="0"/>
        <w:rPr>
          <w:rFonts w:ascii="Arial Narrow" w:hAnsi="Arial Narrow" w:cs="Times New Roman"/>
          <w:sz w:val="22"/>
          <w:szCs w:val="22"/>
        </w:rPr>
      </w:pPr>
      <w:r w:rsidRPr="00473DE6">
        <w:rPr>
          <w:rFonts w:ascii="Arial Narrow" w:hAnsi="Arial Narrow" w:cs="Times New Roman"/>
          <w:sz w:val="22"/>
          <w:szCs w:val="22"/>
        </w:rPr>
        <w:t>Утвержден</w:t>
      </w:r>
    </w:p>
    <w:p w:rsidR="00473DE6" w:rsidRPr="00473DE6" w:rsidRDefault="00473DE6" w:rsidP="00473DE6">
      <w:pPr>
        <w:pStyle w:val="ConsPlusNormal"/>
        <w:ind w:firstLine="709"/>
        <w:jc w:val="right"/>
        <w:rPr>
          <w:rFonts w:ascii="Arial Narrow" w:hAnsi="Arial Narrow" w:cs="Times New Roman"/>
          <w:sz w:val="22"/>
          <w:szCs w:val="22"/>
        </w:rPr>
      </w:pPr>
      <w:r w:rsidRPr="00473DE6">
        <w:rPr>
          <w:rFonts w:ascii="Arial Narrow" w:hAnsi="Arial Narrow" w:cs="Times New Roman"/>
          <w:sz w:val="22"/>
          <w:szCs w:val="22"/>
        </w:rPr>
        <w:t>постановлением администрации</w:t>
      </w:r>
    </w:p>
    <w:p w:rsidR="00473DE6" w:rsidRPr="00473DE6" w:rsidRDefault="00473DE6" w:rsidP="00473DE6">
      <w:pPr>
        <w:pStyle w:val="ConsPlusNormal"/>
        <w:ind w:firstLine="709"/>
        <w:jc w:val="right"/>
        <w:rPr>
          <w:rFonts w:ascii="Arial Narrow" w:hAnsi="Arial Narrow" w:cs="Times New Roman"/>
          <w:sz w:val="22"/>
          <w:szCs w:val="22"/>
        </w:rPr>
      </w:pPr>
      <w:r w:rsidRPr="00473DE6">
        <w:rPr>
          <w:rFonts w:ascii="Arial Narrow" w:hAnsi="Arial Narrow" w:cs="Times New Roman"/>
          <w:sz w:val="22"/>
          <w:szCs w:val="22"/>
        </w:rPr>
        <w:t>Грабовского сельсовета</w:t>
      </w:r>
    </w:p>
    <w:p w:rsidR="00473DE6" w:rsidRPr="00473DE6" w:rsidRDefault="00473DE6" w:rsidP="00473DE6">
      <w:pPr>
        <w:pStyle w:val="ConsPlusNormal"/>
        <w:ind w:firstLine="709"/>
        <w:jc w:val="right"/>
        <w:rPr>
          <w:rFonts w:ascii="Arial Narrow" w:hAnsi="Arial Narrow" w:cs="Times New Roman"/>
          <w:sz w:val="22"/>
          <w:szCs w:val="22"/>
        </w:rPr>
      </w:pPr>
      <w:r w:rsidRPr="00473DE6">
        <w:rPr>
          <w:rFonts w:ascii="Arial Narrow" w:hAnsi="Arial Narrow" w:cs="Times New Roman"/>
          <w:sz w:val="22"/>
          <w:szCs w:val="22"/>
        </w:rPr>
        <w:t>Бессоновского района</w:t>
      </w:r>
    </w:p>
    <w:p w:rsidR="00473DE6" w:rsidRPr="00473DE6" w:rsidRDefault="00473DE6" w:rsidP="00473DE6">
      <w:pPr>
        <w:pStyle w:val="ConsPlusNormal"/>
        <w:ind w:firstLine="709"/>
        <w:jc w:val="right"/>
        <w:rPr>
          <w:rFonts w:ascii="Arial Narrow" w:hAnsi="Arial Narrow" w:cs="Times New Roman"/>
          <w:i/>
          <w:sz w:val="22"/>
          <w:szCs w:val="22"/>
        </w:rPr>
      </w:pPr>
      <w:r w:rsidRPr="00473DE6">
        <w:rPr>
          <w:rFonts w:ascii="Arial Narrow" w:hAnsi="Arial Narrow" w:cs="Times New Roman"/>
          <w:sz w:val="22"/>
          <w:szCs w:val="22"/>
        </w:rPr>
        <w:t>Пензенской области</w:t>
      </w:r>
    </w:p>
    <w:p w:rsidR="00473DE6" w:rsidRPr="00473DE6" w:rsidRDefault="00473DE6" w:rsidP="00473DE6">
      <w:pPr>
        <w:pStyle w:val="ConsPlusNormal"/>
        <w:ind w:firstLine="709"/>
        <w:jc w:val="right"/>
        <w:rPr>
          <w:rFonts w:ascii="Arial Narrow" w:hAnsi="Arial Narrow" w:cs="Times New Roman"/>
          <w:sz w:val="22"/>
          <w:szCs w:val="22"/>
        </w:rPr>
      </w:pPr>
      <w:r w:rsidRPr="00473DE6">
        <w:rPr>
          <w:rFonts w:ascii="Arial Narrow" w:hAnsi="Arial Narrow" w:cs="Times New Roman"/>
          <w:sz w:val="22"/>
          <w:szCs w:val="22"/>
        </w:rPr>
        <w:t>от 10.11.2022г. №234</w:t>
      </w:r>
    </w:p>
    <w:p w:rsidR="00473DE6" w:rsidRPr="00473DE6" w:rsidRDefault="00473DE6" w:rsidP="00473DE6">
      <w:pPr>
        <w:widowControl w:val="0"/>
        <w:autoSpaceDE w:val="0"/>
        <w:autoSpaceDN w:val="0"/>
        <w:spacing w:after="0" w:line="240" w:lineRule="auto"/>
        <w:ind w:firstLine="709"/>
        <w:jc w:val="center"/>
        <w:rPr>
          <w:rFonts w:ascii="Arial Narrow" w:hAnsi="Arial Narrow" w:cs="Times New Roman"/>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r w:rsidRPr="00473DE6">
        <w:rPr>
          <w:rFonts w:ascii="Arial Narrow" w:hAnsi="Arial Narrow" w:cs="Times New Roman"/>
        </w:rPr>
        <w:t xml:space="preserve"> </w:t>
      </w:r>
      <w:r w:rsidRPr="00473DE6">
        <w:rPr>
          <w:rFonts w:ascii="Arial Narrow" w:eastAsia="Times New Roman" w:hAnsi="Arial Narrow" w:cs="Times New Roman"/>
          <w:b/>
          <w:bCs/>
        </w:rPr>
        <w:t>Административный регламент предоставления муниципальной услуги «Выдача согласия на строительство, реконструкцию в границах</w:t>
      </w:r>
      <w:r w:rsidRPr="00473DE6">
        <w:rPr>
          <w:rFonts w:ascii="Arial Narrow" w:eastAsia="Times New Roman" w:hAnsi="Arial Narrow" w:cs="Times New Roman"/>
          <w:b/>
          <w:bCs/>
          <w:strike/>
        </w:rPr>
        <w:t xml:space="preserve"> </w:t>
      </w:r>
      <w:r w:rsidRPr="00473DE6">
        <w:rPr>
          <w:rFonts w:ascii="Arial Narrow" w:eastAsia="Times New Roman" w:hAnsi="Arial Narrow" w:cs="Times New Roman"/>
          <w:b/>
          <w:bCs/>
        </w:rPr>
        <w:t>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numPr>
          <w:ilvl w:val="0"/>
          <w:numId w:val="15"/>
        </w:numPr>
        <w:autoSpaceDE w:val="0"/>
        <w:autoSpaceDN w:val="0"/>
        <w:spacing w:after="0" w:line="240" w:lineRule="auto"/>
        <w:contextualSpacing/>
        <w:jc w:val="center"/>
        <w:outlineLvl w:val="1"/>
        <w:rPr>
          <w:rFonts w:ascii="Arial Narrow" w:eastAsia="Times New Roman" w:hAnsi="Arial Narrow" w:cs="Times New Roman"/>
          <w:b/>
          <w:bCs/>
        </w:rPr>
      </w:pPr>
      <w:r w:rsidRPr="00473DE6">
        <w:rPr>
          <w:rFonts w:ascii="Arial Narrow" w:eastAsia="Times New Roman" w:hAnsi="Arial Narrow" w:cs="Times New Roman"/>
          <w:b/>
          <w:bCs/>
        </w:rPr>
        <w:t>Общие положения</w:t>
      </w:r>
    </w:p>
    <w:p w:rsidR="00473DE6" w:rsidRPr="00473DE6" w:rsidRDefault="00473DE6" w:rsidP="00473DE6">
      <w:pPr>
        <w:widowControl w:val="0"/>
        <w:autoSpaceDE w:val="0"/>
        <w:autoSpaceDN w:val="0"/>
        <w:spacing w:after="0" w:line="240" w:lineRule="auto"/>
        <w:ind w:left="1429"/>
        <w:contextualSpacing/>
        <w:outlineLvl w:val="1"/>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Предмет регулирования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1.1. 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Грабовского сельсовета Бессоновского района Пензенской области (далее - Администрация) при предоставлении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Круг заявителей</w:t>
      </w: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both"/>
        <w:outlineLvl w:val="2"/>
        <w:rPr>
          <w:rFonts w:ascii="Arial Narrow" w:eastAsia="Times New Roman" w:hAnsi="Arial Narrow" w:cs="Times New Roman"/>
        </w:rPr>
      </w:pPr>
      <w:r w:rsidRPr="00473DE6">
        <w:rPr>
          <w:rFonts w:ascii="Arial Narrow" w:eastAsia="Times New Roman" w:hAnsi="Arial Narrow" w:cs="Times New Roman"/>
        </w:rPr>
        <w:t>1.2. Лица, имеющие права на получение муниципальной услуги:</w:t>
      </w:r>
    </w:p>
    <w:p w:rsidR="00473DE6" w:rsidRPr="00473DE6" w:rsidRDefault="00473DE6" w:rsidP="00473DE6">
      <w:pPr>
        <w:widowControl w:val="0"/>
        <w:autoSpaceDE w:val="0"/>
        <w:autoSpaceDN w:val="0"/>
        <w:spacing w:after="0" w:line="240" w:lineRule="auto"/>
        <w:ind w:firstLine="709"/>
        <w:jc w:val="both"/>
        <w:outlineLvl w:val="2"/>
        <w:rPr>
          <w:rFonts w:ascii="Arial Narrow" w:eastAsia="Times New Roman" w:hAnsi="Arial Narrow" w:cs="Times New Roman"/>
        </w:rPr>
      </w:pPr>
      <w:r w:rsidRPr="00473DE6">
        <w:rPr>
          <w:rFonts w:ascii="Arial Narrow" w:eastAsia="Times New Roman" w:hAnsi="Arial Narrow" w:cs="Times New Roman"/>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473DE6" w:rsidRPr="00473DE6" w:rsidRDefault="00473DE6" w:rsidP="00473DE6">
      <w:pPr>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а) для получения согласия на присоединение (примыкание) к автомобильной дороге объекта дорожного сервиса;</w:t>
      </w:r>
    </w:p>
    <w:p w:rsidR="00473DE6" w:rsidRPr="00473DE6" w:rsidRDefault="00473DE6" w:rsidP="00473DE6">
      <w:pPr>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473DE6" w:rsidRPr="00473DE6" w:rsidRDefault="00473DE6" w:rsidP="00473DE6">
      <w:pPr>
        <w:widowControl w:val="0"/>
        <w:autoSpaceDE w:val="0"/>
        <w:autoSpaceDN w:val="0"/>
        <w:spacing w:after="0" w:line="240" w:lineRule="auto"/>
        <w:ind w:firstLine="709"/>
        <w:jc w:val="both"/>
        <w:outlineLvl w:val="2"/>
        <w:rPr>
          <w:rFonts w:ascii="Arial Narrow" w:eastAsia="Times New Roman" w:hAnsi="Arial Narrow" w:cs="Times New Roman"/>
        </w:rPr>
      </w:pPr>
      <w:r w:rsidRPr="00473DE6">
        <w:rPr>
          <w:rFonts w:ascii="Arial Narrow" w:eastAsia="Times New Roman" w:hAnsi="Arial Narrow"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73DE6" w:rsidRPr="00473DE6" w:rsidRDefault="00473DE6" w:rsidP="00473DE6">
      <w:pPr>
        <w:widowControl w:val="0"/>
        <w:autoSpaceDE w:val="0"/>
        <w:autoSpaceDN w:val="0"/>
        <w:spacing w:after="0" w:line="240" w:lineRule="auto"/>
        <w:ind w:firstLine="709"/>
        <w:outlineLvl w:val="2"/>
        <w:rPr>
          <w:rFonts w:ascii="Arial Narrow" w:eastAsia="Times New Roman" w:hAnsi="Arial Narrow" w:cs="Times New Roman"/>
        </w:rPr>
      </w:pPr>
    </w:p>
    <w:p w:rsidR="00473DE6" w:rsidRPr="00473DE6" w:rsidRDefault="00473DE6" w:rsidP="00473DE6">
      <w:pPr>
        <w:widowControl w:val="0"/>
        <w:spacing w:after="0" w:line="240" w:lineRule="auto"/>
        <w:ind w:firstLine="567"/>
        <w:jc w:val="center"/>
        <w:rPr>
          <w:rFonts w:ascii="Arial Narrow" w:hAnsi="Arial Narrow"/>
          <w:b/>
          <w:bCs/>
          <w:shd w:val="clear" w:color="auto" w:fill="FFFFFF"/>
        </w:rPr>
      </w:pPr>
      <w:r w:rsidRPr="00473DE6">
        <w:rPr>
          <w:rFonts w:ascii="Arial Narrow" w:hAnsi="Arial Narrow" w:cs="Times New Roman"/>
          <w:b/>
          <w:shd w:val="clear" w:color="auto" w:fill="FFFFFF"/>
        </w:rPr>
        <w:t xml:space="preserve">Требования к порядку информирования </w:t>
      </w:r>
    </w:p>
    <w:p w:rsidR="00473DE6" w:rsidRPr="00473DE6" w:rsidRDefault="00473DE6" w:rsidP="00473DE6">
      <w:pPr>
        <w:widowControl w:val="0"/>
        <w:spacing w:after="0" w:line="240" w:lineRule="auto"/>
        <w:ind w:firstLine="567"/>
        <w:jc w:val="center"/>
        <w:rPr>
          <w:rFonts w:ascii="Arial Narrow" w:hAnsi="Arial Narrow" w:cs="Times New Roman"/>
          <w:b/>
          <w:bCs/>
          <w:shd w:val="clear" w:color="auto" w:fill="FFFFFF"/>
        </w:rPr>
      </w:pPr>
      <w:r w:rsidRPr="00473DE6">
        <w:rPr>
          <w:rFonts w:ascii="Arial Narrow" w:hAnsi="Arial Narrow" w:cs="Times New Roman"/>
          <w:b/>
          <w:shd w:val="clear" w:color="auto" w:fill="FFFFFF"/>
        </w:rPr>
        <w:t>о предоставлении муниципальной услуги</w:t>
      </w:r>
    </w:p>
    <w:p w:rsidR="00473DE6" w:rsidRPr="00473DE6" w:rsidRDefault="00473DE6" w:rsidP="00473DE6">
      <w:pPr>
        <w:widowControl w:val="0"/>
        <w:autoSpaceDE w:val="0"/>
        <w:autoSpaceDN w:val="0"/>
        <w:spacing w:after="0" w:line="240" w:lineRule="auto"/>
        <w:ind w:firstLine="567"/>
        <w:jc w:val="both"/>
        <w:rPr>
          <w:rFonts w:ascii="Arial Narrow" w:eastAsia="Times New Roman" w:hAnsi="Arial Narrow" w:cs="Calibri"/>
        </w:rPr>
      </w:pPr>
    </w:p>
    <w:p w:rsidR="00473DE6" w:rsidRPr="00473DE6" w:rsidRDefault="00473DE6" w:rsidP="00473DE6">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473DE6">
        <w:rPr>
          <w:rFonts w:ascii="Arial Narrow" w:eastAsia="Times New Roman" w:hAnsi="Arial Narrow" w:cs="Times New Roman"/>
        </w:rPr>
        <w:t>1.3. Информирование Заявителя о предоставлении муниципальной услуги осуществляется:</w:t>
      </w:r>
    </w:p>
    <w:p w:rsidR="00473DE6" w:rsidRPr="00473DE6" w:rsidRDefault="00473DE6" w:rsidP="00473DE6">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473DE6">
        <w:rPr>
          <w:rFonts w:ascii="Arial Narrow" w:eastAsia="Times New Roman" w:hAnsi="Arial Narrow" w:cs="Times New Roman"/>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73DE6" w:rsidRPr="00473DE6" w:rsidRDefault="00473DE6" w:rsidP="00473DE6">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473DE6">
        <w:rPr>
          <w:rFonts w:ascii="Arial Narrow" w:eastAsia="Times New Roman" w:hAnsi="Arial Narrow" w:cs="Times New Roman"/>
        </w:rPr>
        <w:t>1.3.2. Посредством использования телефонной, почтовой связи, а также электронной почты;</w:t>
      </w:r>
    </w:p>
    <w:p w:rsidR="00473DE6" w:rsidRPr="00473DE6" w:rsidRDefault="00473DE6" w:rsidP="00473DE6">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473DE6">
        <w:rPr>
          <w:rFonts w:ascii="Arial Narrow" w:eastAsia="Times New Roman" w:hAnsi="Arial Narrow" w:cs="Times New Roman"/>
        </w:rPr>
        <w:t>1.3.3. Посредством размещения информации на официальном сайте Администрации в информационно-телекоммуникационной сети «Интернет»</w:t>
      </w:r>
      <w:r w:rsidRPr="00473DE6">
        <w:rPr>
          <w:rFonts w:ascii="Arial Narrow" w:hAnsi="Arial Narrow"/>
        </w:rPr>
        <w:t xml:space="preserve"> </w:t>
      </w:r>
      <w:r w:rsidRPr="00473DE6">
        <w:rPr>
          <w:rFonts w:ascii="Arial Narrow" w:eastAsia="Times New Roman" w:hAnsi="Arial Narrow" w:cs="Times New Roman"/>
        </w:rPr>
        <w:t>https://bessonovka.pnzreg.ru/authority/dokumenty-npa-selsovety/administratsiya-grabovskogo-selsoveta-/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473DE6">
          <w:rPr>
            <w:rStyle w:val="af9"/>
            <w:rFonts w:ascii="Arial Narrow" w:hAnsi="Arial Narrow" w:cs="Times New Roman"/>
          </w:rPr>
          <w:t>www.gosuslugi.ru</w:t>
        </w:r>
      </w:hyperlink>
      <w:r w:rsidRPr="00473DE6">
        <w:rPr>
          <w:rFonts w:ascii="Arial Narrow" w:eastAsia="Times New Roman" w:hAnsi="Arial Narrow" w:cs="Times New Roman"/>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а) при личном обращении заявителя;</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в) по телефону.</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Индивидуальное устное консультирование каждого заявителя, в том числе обратившегося по телефону, осуществляется не более 10 минут.</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 xml:space="preserve">При ответе на телефонные звонки специалист Администрации, осуществляющий консультирование, сняв </w:t>
      </w:r>
      <w:r w:rsidRPr="00473DE6">
        <w:rPr>
          <w:rFonts w:ascii="Arial Narrow" w:hAnsi="Arial Narrow" w:cs="Times New Roman"/>
        </w:rPr>
        <w:lastRenderedPageBreak/>
        <w:t>трубку, должен назвать фамилию, имя, отчество (при наличии), занимаемую должность, предложить заявителю представиться и изложить суть вопроса.</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73DE6" w:rsidRPr="00473DE6" w:rsidRDefault="00473DE6" w:rsidP="00473DE6">
      <w:pPr>
        <w:widowControl w:val="0"/>
        <w:tabs>
          <w:tab w:val="left" w:pos="967"/>
        </w:tabs>
        <w:spacing w:after="0" w:line="240" w:lineRule="auto"/>
        <w:ind w:firstLine="567"/>
        <w:jc w:val="both"/>
        <w:rPr>
          <w:rFonts w:ascii="Arial Narrow" w:hAnsi="Arial Narrow" w:cs="Times New Roman"/>
        </w:rPr>
      </w:pPr>
      <w:r w:rsidRPr="00473DE6">
        <w:rPr>
          <w:rFonts w:ascii="Arial Narrow" w:hAnsi="Arial Narrow" w:cs="Times New Roman"/>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1.5. Информация по вопросам предоставления муниципальной услуги включает в себя следующие сведения:</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б) круг заявителей, которым предоставляется муниципальная услуга;</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г) срок предоставления муниципальной услуги;</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д) порядок и способы подачи документов, представляемых заявителем для получения муниципальной услуги;</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473DE6">
        <w:rPr>
          <w:rFonts w:ascii="Arial Narrow" w:hAnsi="Arial Narrow" w:cs="Times New Roman"/>
          <w:iCs/>
        </w:rPr>
        <w:t>Бессоновского района;</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к) сведения о месте нахождения, графике работы, телефонах, адресе официального сайта Администрации, а также электронной почты;</w:t>
      </w:r>
    </w:p>
    <w:p w:rsidR="00473DE6" w:rsidRPr="00473DE6" w:rsidRDefault="00473DE6" w:rsidP="00473DE6">
      <w:pPr>
        <w:widowControl w:val="0"/>
        <w:tabs>
          <w:tab w:val="left" w:pos="1134"/>
        </w:tabs>
        <w:spacing w:after="0" w:line="240" w:lineRule="auto"/>
        <w:ind w:firstLine="568"/>
        <w:jc w:val="both"/>
        <w:rPr>
          <w:rFonts w:ascii="Arial Narrow" w:hAnsi="Arial Narrow" w:cs="Times New Roman"/>
        </w:rPr>
      </w:pPr>
      <w:r w:rsidRPr="00473DE6">
        <w:rPr>
          <w:rFonts w:ascii="Arial Narrow" w:hAnsi="Arial Narrow" w:cs="Times New Roman"/>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1.7. Информация по вопросам предоставления муниципальной услуги предоставляется заявителю бесплатно.</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3DE6" w:rsidRPr="00473DE6" w:rsidRDefault="00473DE6" w:rsidP="00473DE6">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473DE6">
        <w:rPr>
          <w:rFonts w:ascii="Arial Narrow" w:eastAsia="Times New Roman" w:hAnsi="Arial Narrow" w:cs="Times New Roman"/>
        </w:rPr>
        <w:t>1.9. Порядок, форма, место размещения и способы получения справочной информации.</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К справочной информации относится следующая информация:</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а) место нахождения и график работы Администрации;</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б) справочные телефоны Администрации, в том числе номер телефона-автоинформатора (при наличии);</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в) адрес официального сайта Администрации, адрес ее электронной почты.</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lastRenderedPageBreak/>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73DE6" w:rsidRPr="00473DE6" w:rsidRDefault="00473DE6" w:rsidP="00473DE6">
      <w:pPr>
        <w:widowControl w:val="0"/>
        <w:spacing w:after="0" w:line="240" w:lineRule="auto"/>
        <w:ind w:firstLine="567"/>
        <w:jc w:val="both"/>
        <w:rPr>
          <w:rFonts w:ascii="Arial Narrow" w:hAnsi="Arial Narrow" w:cs="Times New Roman"/>
        </w:rPr>
      </w:pPr>
      <w:r w:rsidRPr="00473DE6">
        <w:rPr>
          <w:rFonts w:ascii="Arial Narrow" w:hAnsi="Arial Narrow" w:cs="Times New Roman"/>
        </w:rPr>
        <w:t>1.12. Подробную информацию о предоставляемой муниципальной услуге, о сроках и ходе ее предоставления можно получить в Администрации.</w:t>
      </w:r>
    </w:p>
    <w:p w:rsidR="00473DE6" w:rsidRPr="00473DE6" w:rsidRDefault="00473DE6" w:rsidP="00473DE6">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center"/>
        <w:outlineLvl w:val="1"/>
        <w:rPr>
          <w:rFonts w:ascii="Arial Narrow" w:eastAsia="Times New Roman" w:hAnsi="Arial Narrow" w:cs="Times New Roman"/>
          <w:b/>
          <w:bCs/>
        </w:rPr>
      </w:pPr>
      <w:r w:rsidRPr="00473DE6">
        <w:rPr>
          <w:rFonts w:ascii="Arial Narrow" w:eastAsia="Times New Roman" w:hAnsi="Arial Narrow" w:cs="Times New Roman"/>
          <w:b/>
          <w:bCs/>
        </w:rPr>
        <w:t>II. Стандарт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Наименование муниципальной услуги</w:t>
      </w:r>
    </w:p>
    <w:p w:rsidR="00473DE6" w:rsidRPr="00473DE6" w:rsidRDefault="00473DE6" w:rsidP="00473DE6">
      <w:pPr>
        <w:widowControl w:val="0"/>
        <w:autoSpaceDE w:val="0"/>
        <w:autoSpaceDN w:val="0"/>
        <w:spacing w:after="0" w:line="240" w:lineRule="auto"/>
        <w:ind w:firstLine="709"/>
        <w:jc w:val="both"/>
        <w:outlineLvl w:val="2"/>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Краткое наименование муниципальной услуги отсутствует.</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Наименование органа местного самоуправления, предоставляющего муниципальную услугу</w:t>
      </w:r>
    </w:p>
    <w:p w:rsidR="00473DE6" w:rsidRPr="00473DE6" w:rsidRDefault="00473DE6" w:rsidP="00473DE6">
      <w:pPr>
        <w:widowControl w:val="0"/>
        <w:autoSpaceDE w:val="0"/>
        <w:autoSpaceDN w:val="0"/>
        <w:spacing w:after="0" w:line="240" w:lineRule="auto"/>
        <w:ind w:firstLine="709"/>
        <w:jc w:val="both"/>
        <w:outlineLvl w:val="2"/>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2.2. Предоставление муниципальной услуги осуществляет Администрация Грабовского сельсовета Бессоновского района Пензенской области.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Результат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2.3. Результатом предоставления муниципальной услуги является:</w:t>
      </w:r>
    </w:p>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2.3.1.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содержащего технические требования и условия, подлежащие обязательному исполнению (далее – Согласие) согласно приложению № 4 к настоящему административному регламенту. Срок действия Согласия составляет 2 года с момента подписания;</w:t>
      </w:r>
    </w:p>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2.3.2.</w:t>
      </w:r>
      <w:r w:rsidRPr="00473DE6">
        <w:rPr>
          <w:rFonts w:ascii="Arial Narrow" w:hAnsi="Arial Narrow" w:cs="Times New Roman"/>
        </w:rPr>
        <w:t xml:space="preserve"> </w:t>
      </w:r>
      <w:r w:rsidRPr="00473DE6">
        <w:rPr>
          <w:rFonts w:ascii="Arial Narrow" w:eastAsia="Times New Roman" w:hAnsi="Arial Narrow" w:cs="Times New Roman"/>
        </w:rPr>
        <w:t>Отказ в предоставлении муниципальной услуги (приложение № 5 к административному регламенту);</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2.3.3. Выдача дубликата ранее выданного согласования.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Срок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2.4. Срок предоставления муниципальной услуги не может превышать:</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с даты регистрации заявления Администрации (включая срок оплаты счета Заявителем);</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г) для выдачи дубликата – не может превышать 2 рабочих дня с даты регистрации заявления в Администрации.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Правовые основания для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lang w:eastAsia="ar-SA"/>
        </w:rPr>
      </w:pPr>
      <w:r w:rsidRPr="00473DE6">
        <w:rPr>
          <w:rFonts w:ascii="Arial Narrow" w:eastAsia="Times New Roman" w:hAnsi="Arial Narrow" w:cs="Times New Roman"/>
        </w:rPr>
        <w:t xml:space="preserve">МФЦ обеспечивает размещение и актуализацию перечня нормативных правовых актов, регулирующих </w:t>
      </w:r>
      <w:r w:rsidRPr="00473DE6">
        <w:rPr>
          <w:rFonts w:ascii="Arial Narrow" w:eastAsia="Times New Roman" w:hAnsi="Arial Narrow" w:cs="Times New Roman"/>
        </w:rPr>
        <w:lastRenderedPageBreak/>
        <w:t>предоставление муниципальной услуги, на информационных стендах МФЦ и на официальном сайте МФЦ.</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autoSpaceDE w:val="0"/>
        <w:autoSpaceDN w:val="0"/>
        <w:adjustRightInd w:val="0"/>
        <w:spacing w:after="0" w:line="240" w:lineRule="auto"/>
        <w:ind w:firstLine="709"/>
        <w:jc w:val="center"/>
        <w:rPr>
          <w:rFonts w:ascii="Arial Narrow" w:hAnsi="Arial Narrow" w:cs="Times New Roman"/>
          <w:b/>
        </w:rPr>
      </w:pPr>
      <w:r w:rsidRPr="00473DE6">
        <w:rPr>
          <w:rFonts w:ascii="Arial Narrow" w:hAnsi="Arial Narrow" w:cs="Times New Roman"/>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 Документ, подтверждающий полномочия представителя заявителя действовать от его имени.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(км+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5) Сведенья из Единого государственного реестра недвижимости в отношение земельного участка, на котором планируется размещение примыкания к объекту.</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6) Реквизиты и правоустанавливающие документы собственника для заключения договора. ( Приложение №3).</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 Документ, подтверждающий полномочия представителя заявителя действовать от его имени.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 Ситуационный план - схема с привязкой к автомобильной дороге, позволяющая определить маршрут прохождения трассы коммуникации.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2.6.3. 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 Документ, подтверждающий полномочия представителя заявителя действовать от его имени.</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2.10. Заявитель может подать заявление и документы, необходимые для предоставления муниципальной услуги, следующими способами:</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а) лично на бумажном носителе по местонахождению Администрации;</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б) на бумажном носителе посредством почтового отправления с уведомлением о вручении по местонахождению Администрации;</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lastRenderedPageBreak/>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473DE6" w:rsidRPr="00473DE6" w:rsidRDefault="00473DE6" w:rsidP="00473DE6">
      <w:pPr>
        <w:widowControl w:val="0"/>
        <w:tabs>
          <w:tab w:val="left" w:pos="567"/>
        </w:tabs>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r w:rsidRPr="00473DE6">
        <w:rPr>
          <w:rFonts w:ascii="Arial Narrow" w:eastAsia="Times New Roman" w:hAnsi="Arial Narrow" w:cs="Times New Roman"/>
          <w:b/>
          <w:bCs/>
        </w:rPr>
        <w:t>Исчерпывающий перечень оснований для отказа в приеме документов, необходимых для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p>
    <w:p w:rsidR="00473DE6" w:rsidRPr="00473DE6" w:rsidRDefault="00473DE6" w:rsidP="00473DE6">
      <w:pPr>
        <w:shd w:val="clear" w:color="auto" w:fill="FFFFFF"/>
        <w:spacing w:after="0" w:line="240" w:lineRule="auto"/>
        <w:ind w:right="-1" w:firstLine="709"/>
        <w:jc w:val="center"/>
        <w:textAlignment w:val="baseline"/>
        <w:outlineLvl w:val="2"/>
        <w:rPr>
          <w:rFonts w:ascii="Arial Narrow" w:eastAsia="Times New Roman" w:hAnsi="Arial Narrow" w:cs="Times New Roman"/>
          <w:b/>
          <w:spacing w:val="2"/>
        </w:rPr>
      </w:pPr>
      <w:r w:rsidRPr="00473DE6">
        <w:rPr>
          <w:rFonts w:ascii="Arial Narrow" w:eastAsia="Times New Roman" w:hAnsi="Arial Narrow" w:cs="Times New Roman"/>
          <w:b/>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73DE6" w:rsidRPr="00473DE6" w:rsidRDefault="00473DE6" w:rsidP="00473DE6">
      <w:pPr>
        <w:shd w:val="clear" w:color="auto" w:fill="FFFFFF"/>
        <w:spacing w:after="0" w:line="240" w:lineRule="auto"/>
        <w:ind w:right="-1" w:firstLine="709"/>
        <w:jc w:val="center"/>
        <w:textAlignment w:val="baseline"/>
        <w:outlineLvl w:val="2"/>
        <w:rPr>
          <w:rFonts w:ascii="Arial Narrow" w:eastAsia="Times New Roman" w:hAnsi="Arial Narrow" w:cs="Times New Roman"/>
          <w:spacing w:val="2"/>
        </w:rPr>
      </w:pPr>
    </w:p>
    <w:p w:rsidR="00473DE6" w:rsidRPr="00473DE6" w:rsidRDefault="00473DE6" w:rsidP="00473DE6">
      <w:pPr>
        <w:autoSpaceDE w:val="0"/>
        <w:autoSpaceDN w:val="0"/>
        <w:adjustRightInd w:val="0"/>
        <w:spacing w:after="0" w:line="240" w:lineRule="auto"/>
        <w:ind w:right="-1" w:firstLine="709"/>
        <w:jc w:val="both"/>
        <w:rPr>
          <w:rFonts w:ascii="Arial Narrow" w:eastAsia="Times New Roman" w:hAnsi="Arial Narrow" w:cs="Times New Roman"/>
          <w:spacing w:val="2"/>
        </w:rPr>
      </w:pPr>
      <w:r w:rsidRPr="00473DE6">
        <w:rPr>
          <w:rFonts w:ascii="Arial Narrow" w:eastAsia="Times New Roman" w:hAnsi="Arial Narrow" w:cs="Times New Roman"/>
          <w:spacing w:val="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473DE6" w:rsidRPr="00473DE6" w:rsidRDefault="00473DE6" w:rsidP="00473DE6">
      <w:pPr>
        <w:autoSpaceDE w:val="0"/>
        <w:autoSpaceDN w:val="0"/>
        <w:adjustRightInd w:val="0"/>
        <w:spacing w:after="0" w:line="240" w:lineRule="auto"/>
        <w:ind w:right="-1" w:firstLine="709"/>
        <w:jc w:val="both"/>
        <w:rPr>
          <w:rFonts w:ascii="Arial Narrow" w:eastAsia="Times New Roman" w:hAnsi="Arial Narrow" w:cs="Times New Roman"/>
          <w:spacing w:val="2"/>
        </w:rPr>
      </w:pPr>
      <w:r w:rsidRPr="00473DE6">
        <w:rPr>
          <w:rFonts w:ascii="Arial Narrow" w:eastAsia="Times New Roman" w:hAnsi="Arial Narrow" w:cs="Times New Roman"/>
          <w:spacing w:val="2"/>
        </w:rPr>
        <w:t>2.13. Основания для приостановления предоставления муниципальной услуги отсутствуют.</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b/>
          <w:spacing w:val="2"/>
        </w:rPr>
      </w:pPr>
      <w:r w:rsidRPr="00473DE6">
        <w:rPr>
          <w:rFonts w:ascii="Arial Narrow" w:eastAsia="Times New Roman" w:hAnsi="Arial Narrow" w:cs="Times New Roman"/>
          <w:b/>
          <w:spacing w:val="2"/>
        </w:rPr>
        <w:t>Исчерпывающий перечень услуг, которые являются необходимыми и обязательными для предоставления муниципальной услуги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2.14. Не предусмотрен.</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r w:rsidRPr="00473DE6">
        <w:rPr>
          <w:rFonts w:ascii="Arial Narrow" w:eastAsia="Times New Roman" w:hAnsi="Arial Narrow" w:cs="Times New Roman"/>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r w:rsidRPr="00473DE6">
        <w:rPr>
          <w:rFonts w:ascii="Arial Narrow" w:eastAsia="Times New Roman" w:hAnsi="Arial Narrow" w:cs="Times New Roman"/>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2.16. Время ожидания в очереди не должно превышать:</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а) при подаче заявления и (или) документов, необходимых для предоставления муниципальной услуги - 15 минут;</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б) при получении результата предоставления муниципальной услуги - 15 минут.</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r w:rsidRPr="00473DE6">
        <w:rPr>
          <w:rFonts w:ascii="Arial Narrow" w:eastAsia="Times New Roman" w:hAnsi="Arial Narrow" w:cs="Times New Roman"/>
          <w:b/>
          <w:bCs/>
        </w:rPr>
        <w:t>Срок регистрации заявления заявителя о предоставлении муниципальной услуги</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2.17. Регистрация заявления – 1 (один) день со дня поступления заявления и документов, необходимых для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lastRenderedPageBreak/>
        <w:t>Заявление регистрируется в установленной системе документооборота с присвоением входящего номера и указанием даты его получения.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r w:rsidRPr="00473DE6">
        <w:rPr>
          <w:rFonts w:ascii="Arial Narrow" w:eastAsia="Times New Roman" w:hAnsi="Arial Narrow" w:cs="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На видном месте располагаются схемы размещения средств пожаротушения и путей эвакуации посетителей и специалистов Администрации, МФЦ.</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Предоставление муниципальной услуги осуществляется в специально выделенных для этой цели помещениях.</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2.19. Помещения, в которых осуществляется предоставление муниципальной услуги, оборудуются: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а) информационными стендами, содержащими визуальную и текстовую информацию;</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б) стульями и столами для возможности оформления документов.</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На информационных стендах Администрации и МФЦ размещается информация, предусмотренная пунктом 1.5 Административного регламента.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Количество мест ожидания определяется исходя из фактической нагрузки и возможностей для их размещения в здании.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2.20. Места для заполнения документов оборудуются стульями, столами (стойками) и обеспечиваются бланками заявлений и образцами их заполнения.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2.21. Кабинеты приема заявителей должны иметь информационные таблички (вывески) с указанием:</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а) номера кабинета;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Cs/>
        </w:rPr>
      </w:pPr>
      <w:r w:rsidRPr="00473DE6">
        <w:rPr>
          <w:rFonts w:ascii="Arial Narrow" w:eastAsia="Times New Roman" w:hAnsi="Arial Narrow" w:cs="Times New Roman"/>
          <w:bCs/>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bCs/>
        </w:rPr>
        <w:t>Специалисты Администрации, МФЦ оказывают помощь инвалидам в преодолении барьеров, мешающих получению ими услуг наравне с другими лицами.</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rPr>
      </w:pPr>
      <w:r w:rsidRPr="00473DE6">
        <w:rPr>
          <w:rFonts w:ascii="Arial Narrow" w:eastAsia="Times New Roman" w:hAnsi="Arial Narrow" w:cs="Times New Roman"/>
          <w:b/>
        </w:rPr>
        <w:t>Показатели доступности и качества муниципальных услуг</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2.25. Показателями доступности предоставления муниципальной услуги являются: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а) транспортная доступность к месту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б) обеспечение беспрепятственного доступа лиц к помещениям, в которых предоставляется муниципальная услуга;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г) размещение информации о порядке предоставления муниципальной услуги на информационных стендах;</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д) предоставление возможности подачи заявления о предоставлении муниципальной услуги (заявления) в электронной форме;</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е) размещение информации о порядке предоставления муниципальной услуги в средствах массовой информации.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ж) возможность подачи заявления посредством МФЦ.</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2.26. Показателями качества предоставления муниципальной услуги являются: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а) соблюдение сроков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
        </w:rPr>
      </w:pP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rPr>
      </w:pPr>
      <w:r w:rsidRPr="00473DE6">
        <w:rPr>
          <w:rFonts w:ascii="Arial Narrow" w:eastAsia="Times New Roman" w:hAnsi="Arial Narrow" w:cs="Times New Roman"/>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b/>
        </w:rPr>
      </w:pP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При обращении заявителя в МФЦ взаимодействие с Администрацией осуществляется без участия заявителя.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position w:val="-2"/>
        </w:rPr>
        <w:t>2.28. Заявление в форме электронного документа направляется</w:t>
      </w:r>
      <w:r w:rsidRPr="00473DE6">
        <w:rPr>
          <w:rFonts w:ascii="Arial Narrow" w:eastAsia="Times New Roman" w:hAnsi="Arial Narrow" w:cs="Times New Roman"/>
          <w:position w:val="-2"/>
        </w:rPr>
        <w:br/>
        <w:t xml:space="preserve">в Администрацию по выбору заявителя путем заполнения формы запроса через личный кабинет на Едином портале, </w:t>
      </w:r>
      <w:r w:rsidRPr="00473DE6">
        <w:rPr>
          <w:rFonts w:ascii="Arial Narrow" w:eastAsia="Times New Roman" w:hAnsi="Arial Narrow" w:cs="Times New Roman"/>
          <w:position w:val="-2"/>
        </w:rPr>
        <w:lastRenderedPageBreak/>
        <w:t>Региональном портале, на официальном сайте Администрации, на электронную почту Администрации.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hAnsi="Arial Narrow"/>
          <w:position w:val="-2"/>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hAnsi="Arial Narrow"/>
          <w:position w:val="-2"/>
        </w:rPr>
        <w:t>а) получение информации о порядке и сроках предоставления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б</w:t>
      </w:r>
      <w:r w:rsidRPr="00473DE6">
        <w:rPr>
          <w:rFonts w:ascii="Arial Narrow" w:hAnsi="Arial Narrow"/>
          <w:position w:val="-2"/>
        </w:rPr>
        <w:t xml:space="preserve">) </w:t>
      </w:r>
      <w:r w:rsidRPr="00473DE6">
        <w:rPr>
          <w:rFonts w:ascii="Arial Narrow" w:eastAsia="Times New Roman" w:hAnsi="Arial Narrow"/>
          <w:bCs/>
          <w:position w:val="-2"/>
        </w:rPr>
        <w:t>формирование запроса о предоставлении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в</w:t>
      </w:r>
      <w:r w:rsidRPr="00473DE6">
        <w:rPr>
          <w:rFonts w:ascii="Arial Narrow" w:hAnsi="Arial Narrow"/>
          <w:position w:val="-2"/>
        </w:rPr>
        <w:t>) п</w:t>
      </w:r>
      <w:r w:rsidRPr="00473DE6">
        <w:rPr>
          <w:rFonts w:ascii="Arial Narrow" w:eastAsia="Times New Roman" w:hAnsi="Arial Narrow"/>
          <w:bCs/>
          <w:position w:val="-2"/>
        </w:rPr>
        <w:t>рием и регистрация Администрацией заявления и иных документов, необходимых для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hAnsi="Arial Narrow"/>
          <w:position w:val="-2"/>
        </w:rPr>
        <w:t>г) п</w:t>
      </w:r>
      <w:r w:rsidRPr="00473DE6">
        <w:rPr>
          <w:rFonts w:ascii="Arial Narrow" w:eastAsia="Times New Roman" w:hAnsi="Arial Narrow"/>
          <w:bCs/>
          <w:position w:val="-2"/>
        </w:rPr>
        <w:t>олучение результата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д</w:t>
      </w:r>
      <w:r w:rsidRPr="00473DE6">
        <w:rPr>
          <w:rFonts w:ascii="Arial Narrow" w:eastAsia="Times New Roman" w:hAnsi="Arial Narrow"/>
          <w:bCs/>
          <w:position w:val="-2"/>
        </w:rPr>
        <w:t>) получение сведений о ходе выполнения заявления о предоставлении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е</w:t>
      </w:r>
      <w:r w:rsidRPr="00473DE6">
        <w:rPr>
          <w:rFonts w:ascii="Arial Narrow" w:hAnsi="Arial Narrow"/>
          <w:bCs/>
          <w:position w:val="-2"/>
        </w:rPr>
        <w:t>) осуществление оценки качества предоставления муниципальной услуги;</w:t>
      </w:r>
    </w:p>
    <w:p w:rsidR="00473DE6" w:rsidRPr="00473DE6" w:rsidRDefault="00473DE6" w:rsidP="00473DE6">
      <w:pPr>
        <w:autoSpaceDE w:val="0"/>
        <w:autoSpaceDN w:val="0"/>
        <w:adjustRightInd w:val="0"/>
        <w:spacing w:after="0" w:line="240" w:lineRule="auto"/>
        <w:ind w:firstLine="539"/>
        <w:jc w:val="both"/>
        <w:rPr>
          <w:rFonts w:ascii="Arial Narrow" w:hAnsi="Arial Narrow"/>
          <w:position w:val="-2"/>
        </w:rPr>
      </w:pPr>
      <w:r w:rsidRPr="00473DE6">
        <w:rPr>
          <w:rFonts w:ascii="Arial Narrow" w:hAnsi="Arial Narrow"/>
          <w:position w:val="-2"/>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73DE6" w:rsidRPr="00473DE6" w:rsidRDefault="00473DE6" w:rsidP="00473DE6">
      <w:pPr>
        <w:autoSpaceDE w:val="0"/>
        <w:autoSpaceDN w:val="0"/>
        <w:adjustRightInd w:val="0"/>
        <w:spacing w:after="0" w:line="240" w:lineRule="auto"/>
        <w:ind w:firstLine="539"/>
        <w:jc w:val="both"/>
        <w:rPr>
          <w:rFonts w:ascii="Arial Narrow" w:hAnsi="Arial Narrow"/>
          <w:position w:val="-2"/>
        </w:rPr>
      </w:pPr>
      <w:r w:rsidRPr="00473DE6">
        <w:rPr>
          <w:rFonts w:ascii="Arial Narrow" w:hAnsi="Arial Narrow"/>
          <w:position w:val="-2"/>
        </w:rPr>
        <w:t>2.30. При предоставлении муниципальной услуги в электронной форме посредством электронной почты заявителю обеспечивается:</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а) получение информации о порядке и сроках предоставления услуги;</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б) подача заявления и документов, необходимые для предоставления муниципальной услуги;</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в) получение результата предоставления муниципальной услуги.</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2.31. В заявлении указываются сведения о способах представления результатов муниципальной услуги:</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а) в виде электронного документа, предоставленного посредством Единого портала, Регионального портала;</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в) в виде электронного документа, который направляется Администрацией заявителю посредством официальной электронной почты;</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г) в виде бумажного документа, который заявитель получает непосредственно при личном обращении по местонахождению Администрации;</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д) в виде бумажного документа, который направляется Администрацией заявителю посредством почтового отправления;</w:t>
      </w:r>
    </w:p>
    <w:p w:rsidR="00473DE6" w:rsidRPr="00473DE6" w:rsidRDefault="00473DE6" w:rsidP="00473DE6">
      <w:pPr>
        <w:widowControl w:val="0"/>
        <w:autoSpaceDE w:val="0"/>
        <w:autoSpaceDN w:val="0"/>
        <w:spacing w:after="0" w:line="240" w:lineRule="auto"/>
        <w:ind w:firstLine="540"/>
        <w:jc w:val="both"/>
        <w:rPr>
          <w:rFonts w:ascii="Arial Narrow" w:eastAsia="Times New Roman" w:hAnsi="Arial Narrow" w:cs="Times New Roman"/>
          <w:position w:val="-2"/>
        </w:rPr>
      </w:pPr>
      <w:r w:rsidRPr="00473DE6">
        <w:rPr>
          <w:rFonts w:ascii="Arial Narrow" w:eastAsia="Times New Roman" w:hAnsi="Arial Narrow" w:cs="Times New Roman"/>
          <w:position w:val="-2"/>
        </w:rPr>
        <w:t>е) в виде бумажного документа, который заявитель получает непосредственно при личном обращении по местонахождению МФЦ.</w:t>
      </w:r>
    </w:p>
    <w:p w:rsidR="00473DE6" w:rsidRPr="00473DE6" w:rsidRDefault="00473DE6" w:rsidP="00473DE6">
      <w:pPr>
        <w:spacing w:after="0" w:line="240" w:lineRule="auto"/>
        <w:ind w:firstLine="567"/>
        <w:jc w:val="both"/>
        <w:rPr>
          <w:rFonts w:ascii="Arial Narrow" w:hAnsi="Arial Narrow"/>
          <w:position w:val="-2"/>
        </w:rPr>
      </w:pPr>
      <w:r w:rsidRPr="00473DE6">
        <w:rPr>
          <w:rFonts w:ascii="Arial Narrow" w:hAnsi="Arial Narrow"/>
          <w:position w:val="-2"/>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В заявлении может быть указан один или несколько способов представления результатов рассмотрения заявления Администрацией.</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2.35. При формировании заявления обеспечивается:</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 xml:space="preserve">а) возможность копирования и сохранения запроса и иных документов, указанных в </w:t>
      </w:r>
      <w:hyperlink r:id="rId14" w:history="1">
        <w:r w:rsidRPr="00473DE6">
          <w:rPr>
            <w:rStyle w:val="af9"/>
            <w:rFonts w:ascii="Arial Narrow" w:hAnsi="Arial Narrow"/>
            <w:position w:val="-2"/>
          </w:rPr>
          <w:t>пункте 2.6</w:t>
        </w:r>
      </w:hyperlink>
      <w:r w:rsidRPr="00473DE6">
        <w:rPr>
          <w:rFonts w:ascii="Arial Narrow" w:hAnsi="Arial Narrow"/>
          <w:position w:val="-2"/>
        </w:rPr>
        <w:t>. Административного регламента, необходимых для предоставления муниципальной услуги;</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б) возможность печати на бумажном носителе копии электронной формы заявления;</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д) возможность вернуться на любой из этапов заполнения электронной формы заявления без потери ранее введенной информации;</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473DE6" w:rsidRPr="00473DE6" w:rsidRDefault="00473DE6" w:rsidP="00473DE6">
      <w:pPr>
        <w:widowControl w:val="0"/>
        <w:autoSpaceDE w:val="0"/>
        <w:autoSpaceDN w:val="0"/>
        <w:spacing w:after="0" w:line="240" w:lineRule="auto"/>
        <w:ind w:firstLine="567"/>
        <w:jc w:val="both"/>
        <w:rPr>
          <w:rFonts w:ascii="Arial Narrow" w:eastAsia="Times New Roman" w:hAnsi="Arial Narrow" w:cs="Times New Roman"/>
          <w:position w:val="-2"/>
        </w:rPr>
      </w:pPr>
      <w:r w:rsidRPr="00473DE6">
        <w:rPr>
          <w:rFonts w:ascii="Arial Narrow" w:eastAsia="Times New Roman" w:hAnsi="Arial Narrow" w:cs="Times New Roman"/>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73DE6" w:rsidRPr="00473DE6" w:rsidRDefault="00473DE6" w:rsidP="00473DE6">
      <w:pPr>
        <w:autoSpaceDE w:val="0"/>
        <w:autoSpaceDN w:val="0"/>
        <w:adjustRightInd w:val="0"/>
        <w:spacing w:after="0" w:line="240" w:lineRule="auto"/>
        <w:ind w:firstLine="567"/>
        <w:jc w:val="both"/>
        <w:rPr>
          <w:rFonts w:ascii="Arial Narrow" w:hAnsi="Arial Narrow"/>
          <w:position w:val="-2"/>
        </w:rPr>
      </w:pPr>
      <w:r w:rsidRPr="00473DE6">
        <w:rPr>
          <w:rFonts w:ascii="Arial Narrow" w:hAnsi="Arial Narrow"/>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73DE6" w:rsidRPr="00473DE6" w:rsidRDefault="00473DE6" w:rsidP="00473DE6">
      <w:pPr>
        <w:spacing w:after="0" w:line="240" w:lineRule="auto"/>
        <w:ind w:firstLine="540"/>
        <w:jc w:val="both"/>
        <w:rPr>
          <w:rFonts w:ascii="Arial Narrow" w:hAnsi="Arial Narrow"/>
          <w:position w:val="-2"/>
        </w:rPr>
      </w:pPr>
      <w:r w:rsidRPr="00473DE6">
        <w:rPr>
          <w:rFonts w:ascii="Arial Narrow" w:hAnsi="Arial Narrow"/>
          <w:position w:val="-2"/>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473DE6" w:rsidRPr="00473DE6" w:rsidRDefault="00473DE6" w:rsidP="00473DE6">
      <w:pPr>
        <w:autoSpaceDE w:val="0"/>
        <w:autoSpaceDN w:val="0"/>
        <w:adjustRightInd w:val="0"/>
        <w:spacing w:after="0" w:line="240" w:lineRule="auto"/>
        <w:ind w:firstLine="540"/>
        <w:jc w:val="both"/>
        <w:rPr>
          <w:rFonts w:ascii="Arial Narrow" w:hAnsi="Arial Narrow"/>
          <w:position w:val="-2"/>
        </w:rPr>
      </w:pPr>
      <w:r w:rsidRPr="00473DE6">
        <w:rPr>
          <w:rFonts w:ascii="Arial Narrow" w:hAnsi="Arial Narrow"/>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firstLine="709"/>
        <w:jc w:val="center"/>
        <w:outlineLvl w:val="1"/>
        <w:rPr>
          <w:rFonts w:ascii="Arial Narrow" w:eastAsia="Times New Roman" w:hAnsi="Arial Narrow" w:cs="Times New Roman"/>
          <w:b/>
          <w:bCs/>
        </w:rPr>
      </w:pPr>
      <w:r w:rsidRPr="00473DE6">
        <w:rPr>
          <w:rFonts w:ascii="Arial Narrow" w:eastAsia="Times New Roman" w:hAnsi="Arial Narrow" w:cs="Times New Roman"/>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bCs/>
        </w:rPr>
      </w:pP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3.1. Предоставление муниципальной услуги включает в себя следующие административные процедуры:</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lastRenderedPageBreak/>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473DE6" w:rsidRPr="00473DE6" w:rsidRDefault="00473DE6" w:rsidP="00473DE6">
      <w:pPr>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3.1.3. подготовка Администрацией результата предоставления муниципальной услуги;</w:t>
      </w:r>
    </w:p>
    <w:p w:rsidR="00473DE6" w:rsidRPr="00473DE6" w:rsidRDefault="00473DE6" w:rsidP="00473DE6">
      <w:pPr>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3.1.4. выдача заявителю результата предоставления муниципальной услуги;</w:t>
      </w:r>
    </w:p>
    <w:p w:rsidR="00473DE6" w:rsidRPr="00473DE6" w:rsidRDefault="00473DE6" w:rsidP="00473DE6">
      <w:pPr>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3.1.5. порядок исправления допущенных опечаток и ошибок в выданных в результате предоставления муниципальной услуги документах.</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473DE6">
        <w:rPr>
          <w:rFonts w:ascii="Arial Narrow" w:eastAsia="Times New Roman" w:hAnsi="Arial Narrow" w:cs="Times New Roman"/>
          <w:b/>
          <w:bCs/>
        </w:rPr>
        <w:t>Прием и регистрация заявления и документов, необходимых для получения муниципальной услуги</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strike/>
        </w:rPr>
      </w:pPr>
      <w:r w:rsidRPr="00473DE6">
        <w:rPr>
          <w:rFonts w:ascii="Arial Narrow" w:eastAsia="Times New Roman" w:hAnsi="Arial Narrow" w:cs="Times New Roman"/>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Заявление подписывается заявителем (представителем заявителя).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 xml:space="preserve">3.5. Поступившие в Администрацию заявление и приложенные к нему документы регистрируются </w:t>
      </w:r>
      <w:r w:rsidRPr="00473DE6">
        <w:rPr>
          <w:rFonts w:ascii="Arial Narrow" w:eastAsia="Calibri" w:hAnsi="Arial Narrow" w:cs="Times New Roman"/>
        </w:rPr>
        <w:t xml:space="preserve">специалистом Администрации, ответственным за прием и регистрацию документов по предоставлению муниципальной услуги </w:t>
      </w:r>
      <w:r w:rsidRPr="00473DE6">
        <w:rPr>
          <w:rFonts w:ascii="Arial Narrow" w:eastAsia="Times New Roman" w:hAnsi="Arial Narrow" w:cs="Times New Roman"/>
        </w:rPr>
        <w:t xml:space="preserve">в </w:t>
      </w:r>
      <w:r w:rsidRPr="00473DE6">
        <w:rPr>
          <w:rFonts w:ascii="Arial Narrow" w:hAnsi="Arial Narrow" w:cs="Times New Roman"/>
        </w:rPr>
        <w:t>Журнале</w:t>
      </w:r>
      <w:r w:rsidRPr="00473DE6">
        <w:rPr>
          <w:rFonts w:ascii="Arial Narrow" w:hAnsi="Arial Narrow"/>
        </w:rPr>
        <w:t xml:space="preserve"> </w:t>
      </w:r>
      <w:r w:rsidRPr="00473DE6">
        <w:rPr>
          <w:rFonts w:ascii="Arial Narrow" w:eastAsia="Times New Roman" w:hAnsi="Arial Narrow" w:cs="Times New Roman"/>
        </w:rPr>
        <w:t>регистрации заявлений граждан, в срок предусмотренный пунктом 2.17. Административного регламента.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5" w:history="1">
        <w:r w:rsidRPr="00473DE6">
          <w:rPr>
            <w:rStyle w:val="af9"/>
            <w:rFonts w:ascii="Arial Narrow" w:hAnsi="Arial Narrow" w:cs="Times New Roman"/>
          </w:rPr>
          <w:t>расписка</w:t>
        </w:r>
      </w:hyperlink>
      <w:r w:rsidRPr="00473DE6">
        <w:rPr>
          <w:rFonts w:ascii="Arial Narrow" w:eastAsia="Times New Roman" w:hAnsi="Arial Narrow" w:cs="Times New Roman"/>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73DE6" w:rsidRPr="00473DE6" w:rsidRDefault="00473DE6" w:rsidP="00473DE6">
      <w:pPr>
        <w:widowControl w:val="0"/>
        <w:autoSpaceDE w:val="0"/>
        <w:autoSpaceDN w:val="0"/>
        <w:spacing w:after="0" w:line="240" w:lineRule="auto"/>
        <w:ind w:right="-2" w:firstLine="709"/>
        <w:jc w:val="both"/>
        <w:rPr>
          <w:rFonts w:ascii="Arial Narrow" w:eastAsia="Times New Roman" w:hAnsi="Arial Narrow" w:cs="Times New Roman"/>
        </w:rPr>
      </w:pPr>
      <w:r w:rsidRPr="00473DE6">
        <w:rPr>
          <w:rFonts w:ascii="Arial Narrow" w:eastAsia="Times New Roman" w:hAnsi="Arial Narrow" w:cs="Times New Roman"/>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473DE6" w:rsidRPr="00473DE6" w:rsidRDefault="00473DE6" w:rsidP="00473DE6">
      <w:pPr>
        <w:widowControl w:val="0"/>
        <w:autoSpaceDE w:val="0"/>
        <w:autoSpaceDN w:val="0"/>
        <w:spacing w:after="0" w:line="240" w:lineRule="auto"/>
        <w:ind w:right="-2" w:firstLine="709"/>
        <w:jc w:val="both"/>
        <w:rPr>
          <w:rFonts w:ascii="Arial Narrow" w:eastAsia="Times New Roman" w:hAnsi="Arial Narrow" w:cs="Times New Roman"/>
        </w:rPr>
      </w:pPr>
      <w:r w:rsidRPr="00473DE6">
        <w:rPr>
          <w:rFonts w:ascii="Arial Narrow" w:eastAsia="Times New Roman" w:hAnsi="Arial Narrow" w:cs="Times New Roman"/>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473DE6" w:rsidRPr="00473DE6" w:rsidRDefault="00473DE6" w:rsidP="00473DE6">
      <w:pPr>
        <w:widowControl w:val="0"/>
        <w:autoSpaceDE w:val="0"/>
        <w:autoSpaceDN w:val="0"/>
        <w:spacing w:after="0" w:line="240" w:lineRule="auto"/>
        <w:ind w:right="-2" w:firstLine="709"/>
        <w:jc w:val="both"/>
        <w:rPr>
          <w:rFonts w:ascii="Arial Narrow" w:eastAsia="Times New Roman" w:hAnsi="Arial Narrow" w:cs="Times New Roman"/>
        </w:rPr>
      </w:pPr>
      <w:r w:rsidRPr="00473DE6">
        <w:rPr>
          <w:rFonts w:ascii="Arial Narrow" w:eastAsia="Times New Roman" w:hAnsi="Arial Narrow" w:cs="Times New Roman"/>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spacing w:after="0" w:line="240" w:lineRule="auto"/>
        <w:ind w:firstLine="709"/>
        <w:jc w:val="center"/>
        <w:rPr>
          <w:rFonts w:ascii="Arial Narrow" w:eastAsia="Calibri" w:hAnsi="Arial Narrow" w:cs="Times New Roman"/>
          <w:b/>
        </w:rPr>
      </w:pPr>
      <w:r w:rsidRPr="00473DE6">
        <w:rPr>
          <w:rFonts w:ascii="Arial Narrow" w:eastAsia="Calibri" w:hAnsi="Arial Narrow" w:cs="Times New Roman"/>
          <w:b/>
        </w:rPr>
        <w:t>Порядок исправления допущенных опечаток и ошибок в выданных в результате предоставления муниципальной услуги документах</w:t>
      </w:r>
    </w:p>
    <w:p w:rsidR="00473DE6" w:rsidRPr="00473DE6" w:rsidRDefault="00473DE6" w:rsidP="00473DE6">
      <w:pPr>
        <w:spacing w:after="0" w:line="240" w:lineRule="auto"/>
        <w:ind w:firstLine="709"/>
        <w:jc w:val="center"/>
        <w:rPr>
          <w:rFonts w:ascii="Arial Narrow" w:eastAsia="Calibri" w:hAnsi="Arial Narrow" w:cs="Times New Roman"/>
          <w:b/>
        </w:rPr>
      </w:pP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3.11.</w:t>
      </w:r>
      <w:r w:rsidRPr="00473DE6">
        <w:rPr>
          <w:rFonts w:ascii="Arial Narrow" w:eastAsia="Calibri" w:hAnsi="Arial Narrow" w:cs="Times New Roman"/>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3.12.</w:t>
      </w:r>
      <w:r w:rsidRPr="00473DE6">
        <w:rPr>
          <w:rFonts w:ascii="Arial Narrow" w:eastAsia="Calibri" w:hAnsi="Arial Narrow" w:cs="Times New Roman"/>
        </w:rPr>
        <w:tab/>
        <w:t xml:space="preserve"> При обращении об исправлении технической ошибки заявитель представляет:</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lastRenderedPageBreak/>
        <w:t>а)</w:t>
      </w:r>
      <w:r w:rsidRPr="00473DE6">
        <w:rPr>
          <w:rFonts w:ascii="Arial Narrow" w:eastAsia="Calibri" w:hAnsi="Arial Narrow" w:cs="Times New Roman"/>
        </w:rPr>
        <w:tab/>
        <w:t xml:space="preserve"> заявление об исправлении технической ошибки;</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б)</w:t>
      </w:r>
      <w:r w:rsidRPr="00473DE6">
        <w:rPr>
          <w:rFonts w:ascii="Arial Narrow" w:eastAsia="Calibri" w:hAnsi="Arial Narrow" w:cs="Times New Roman"/>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3.13.</w:t>
      </w:r>
      <w:r w:rsidRPr="00473DE6">
        <w:rPr>
          <w:rFonts w:ascii="Arial Narrow" w:eastAsia="Calibri" w:hAnsi="Arial Narrow" w:cs="Times New Roman"/>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3.14.</w:t>
      </w:r>
      <w:r w:rsidRPr="00473DE6">
        <w:rPr>
          <w:rFonts w:ascii="Arial Narrow" w:eastAsia="Calibri" w:hAnsi="Arial Narrow" w:cs="Times New Roman"/>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3.15.</w:t>
      </w:r>
      <w:r w:rsidRPr="00473DE6">
        <w:rPr>
          <w:rFonts w:ascii="Arial Narrow" w:eastAsia="Calibri" w:hAnsi="Arial Narrow" w:cs="Times New Roman"/>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3.16.</w:t>
      </w:r>
      <w:r w:rsidRPr="00473DE6">
        <w:rPr>
          <w:rFonts w:ascii="Arial Narrow" w:eastAsia="Calibri" w:hAnsi="Arial Narrow" w:cs="Times New Roman"/>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3.17.</w:t>
      </w:r>
      <w:r w:rsidRPr="00473DE6">
        <w:rPr>
          <w:rFonts w:ascii="Arial Narrow" w:eastAsia="Calibri" w:hAnsi="Arial Narrow" w:cs="Times New Roman"/>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3.18.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3.19.</w:t>
      </w:r>
      <w:r w:rsidRPr="00473DE6">
        <w:rPr>
          <w:rFonts w:ascii="Arial Narrow" w:eastAsia="Calibri" w:hAnsi="Arial Narrow" w:cs="Times New Roman"/>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3.20.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3.21.</w:t>
      </w:r>
      <w:r w:rsidRPr="00473DE6">
        <w:rPr>
          <w:rFonts w:ascii="Arial Narrow" w:eastAsia="Calibri" w:hAnsi="Arial Narrow" w:cs="Times New Roman"/>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473DE6" w:rsidRPr="00473DE6" w:rsidRDefault="00473DE6" w:rsidP="00473DE6">
      <w:pPr>
        <w:spacing w:after="0" w:line="240" w:lineRule="auto"/>
        <w:ind w:firstLine="709"/>
        <w:jc w:val="both"/>
        <w:rPr>
          <w:rFonts w:ascii="Arial Narrow" w:eastAsia="Calibri" w:hAnsi="Arial Narrow" w:cs="Times New Roman"/>
        </w:rPr>
      </w:pPr>
      <w:r w:rsidRPr="00473DE6">
        <w:rPr>
          <w:rFonts w:ascii="Arial Narrow" w:eastAsia="Calibri" w:hAnsi="Arial Narrow" w:cs="Times New Roman"/>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73DE6" w:rsidRPr="00473DE6" w:rsidRDefault="00473DE6" w:rsidP="00473DE6">
      <w:pPr>
        <w:widowControl w:val="0"/>
        <w:autoSpaceDE w:val="0"/>
        <w:autoSpaceDN w:val="0"/>
        <w:spacing w:after="0" w:line="240" w:lineRule="auto"/>
        <w:ind w:right="567"/>
        <w:outlineLvl w:val="1"/>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ind w:firstLine="709"/>
        <w:jc w:val="center"/>
        <w:outlineLvl w:val="1"/>
        <w:rPr>
          <w:rFonts w:ascii="Arial Narrow" w:eastAsia="Times New Roman" w:hAnsi="Arial Narrow" w:cs="Times New Roman"/>
          <w:b/>
          <w:bCs/>
        </w:rPr>
      </w:pPr>
      <w:r w:rsidRPr="00473DE6">
        <w:rPr>
          <w:rFonts w:ascii="Arial Narrow" w:eastAsia="Times New Roman" w:hAnsi="Arial Narrow" w:cs="Times New Roman"/>
          <w:b/>
          <w:bCs/>
          <w:lang w:val="en-US"/>
        </w:rPr>
        <w:t>IV</w:t>
      </w:r>
      <w:r w:rsidRPr="00473DE6">
        <w:rPr>
          <w:rFonts w:ascii="Arial Narrow" w:eastAsia="Times New Roman" w:hAnsi="Arial Narrow" w:cs="Times New Roman"/>
          <w:b/>
          <w:bCs/>
        </w:rPr>
        <w:t>. Формы контроля за исполнением административного регламента</w:t>
      </w:r>
    </w:p>
    <w:p w:rsidR="00473DE6" w:rsidRPr="00473DE6" w:rsidRDefault="00473DE6" w:rsidP="00473DE6">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473DE6" w:rsidRPr="00473DE6" w:rsidRDefault="00473DE6" w:rsidP="00473DE6">
      <w:pPr>
        <w:widowControl w:val="0"/>
        <w:autoSpaceDE w:val="0"/>
        <w:autoSpaceDN w:val="0"/>
        <w:spacing w:after="0" w:line="240" w:lineRule="auto"/>
        <w:ind w:right="-1" w:firstLine="709"/>
        <w:jc w:val="both"/>
        <w:rPr>
          <w:rFonts w:ascii="Arial Narrow" w:eastAsia="Times New Roman" w:hAnsi="Arial Narrow" w:cs="Times New Roman"/>
          <w:spacing w:val="2"/>
        </w:rPr>
      </w:pPr>
      <w:r w:rsidRPr="00473DE6">
        <w:rPr>
          <w:rFonts w:ascii="Arial Narrow" w:eastAsia="Times New Roman" w:hAnsi="Arial Narrow" w:cs="Times New Roman"/>
        </w:rPr>
        <w:t xml:space="preserve">4.1. </w:t>
      </w:r>
      <w:r w:rsidRPr="00473DE6">
        <w:rPr>
          <w:rFonts w:ascii="Arial Narrow" w:eastAsia="Times New Roman" w:hAnsi="Arial Narrow" w:cs="Times New Roman"/>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4.2. В Администрации проводятся плановые и внеплановые проверки полноты и качества исполнения муниципальной услуги.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Периодичность осуществления проверок определяется главой Администрации.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Плановые и внеплановые проверки проводятся на основании распоряжений Администрации.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4.5. Ответственные исполнители несут персональную ответственность за:</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4.5.1. Соответствие результатов рассмотрения документов требованиям законодательства Российской Федерации;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4.5.2. Соблюдение сроков выполнения административных процедур при предоставлении муниципальной услуги.</w:t>
      </w:r>
    </w:p>
    <w:p w:rsidR="00473DE6" w:rsidRPr="00473DE6" w:rsidRDefault="00473DE6" w:rsidP="00473DE6">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473DE6">
        <w:rPr>
          <w:rFonts w:ascii="Arial Narrow" w:eastAsia="Times New Roman" w:hAnsi="Arial Narrow" w:cs="Times New Roman"/>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73DE6" w:rsidRPr="00473DE6" w:rsidRDefault="00473DE6" w:rsidP="00473DE6">
      <w:pPr>
        <w:widowControl w:val="0"/>
        <w:autoSpaceDE w:val="0"/>
        <w:autoSpaceDN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rPr>
      </w:pPr>
      <w:r w:rsidRPr="00473DE6">
        <w:rPr>
          <w:rFonts w:ascii="Arial Narrow" w:eastAsia="Times New Roman" w:hAnsi="Arial Narrow" w:cs="Times New Roman"/>
          <w:b/>
          <w:bCs/>
          <w:lang w:val="en-US"/>
        </w:rPr>
        <w:t>V</w:t>
      </w:r>
      <w:r w:rsidRPr="00473DE6">
        <w:rPr>
          <w:rFonts w:ascii="Arial Narrow" w:eastAsia="Times New Roman" w:hAnsi="Arial Narrow" w:cs="Times New Roman"/>
          <w:b/>
          <w:bCs/>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473DE6" w:rsidRPr="00473DE6" w:rsidRDefault="00473DE6" w:rsidP="00473DE6">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rPr>
      </w:pPr>
    </w:p>
    <w:p w:rsidR="00473DE6" w:rsidRPr="00473DE6" w:rsidRDefault="00473DE6" w:rsidP="00473DE6">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rPr>
      </w:pPr>
      <w:r w:rsidRPr="00473DE6">
        <w:rPr>
          <w:rFonts w:ascii="Arial Narrow" w:eastAsia="Times New Roman" w:hAnsi="Arial Narrow" w:cs="Times New Roman"/>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73DE6" w:rsidRPr="00473DE6" w:rsidRDefault="00473DE6" w:rsidP="00473DE6">
      <w:pPr>
        <w:widowControl w:val="0"/>
        <w:autoSpaceDE w:val="0"/>
        <w:autoSpaceDN w:val="0"/>
        <w:spacing w:after="0" w:line="240" w:lineRule="auto"/>
        <w:ind w:firstLine="709"/>
        <w:jc w:val="right"/>
        <w:outlineLvl w:val="1"/>
        <w:rPr>
          <w:rFonts w:ascii="Arial Narrow" w:eastAsia="Times New Roman" w:hAnsi="Arial Narrow" w:cs="Times New Roman"/>
        </w:rPr>
      </w:pPr>
    </w:p>
    <w:p w:rsidR="00473DE6" w:rsidRPr="00473DE6" w:rsidRDefault="00473DE6" w:rsidP="00473DE6">
      <w:pPr>
        <w:autoSpaceDE w:val="0"/>
        <w:autoSpaceDN w:val="0"/>
        <w:adjustRightInd w:val="0"/>
        <w:spacing w:after="0" w:line="240" w:lineRule="auto"/>
        <w:ind w:right="-1" w:firstLine="709"/>
        <w:jc w:val="both"/>
        <w:rPr>
          <w:rFonts w:ascii="Arial Narrow" w:hAnsi="Arial Narrow" w:cs="Times New Roman"/>
        </w:rPr>
      </w:pPr>
      <w:r w:rsidRPr="00473DE6">
        <w:rPr>
          <w:rFonts w:ascii="Arial Narrow" w:hAnsi="Arial Narrow" w:cs="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473DE6" w:rsidRPr="00473DE6" w:rsidRDefault="00473DE6" w:rsidP="00473DE6">
      <w:pPr>
        <w:autoSpaceDE w:val="0"/>
        <w:autoSpaceDN w:val="0"/>
        <w:adjustRightInd w:val="0"/>
        <w:spacing w:after="0" w:line="240" w:lineRule="auto"/>
        <w:ind w:right="-1" w:firstLine="709"/>
        <w:jc w:val="both"/>
        <w:rPr>
          <w:rFonts w:ascii="Arial Narrow" w:hAnsi="Arial Narrow" w:cs="Times New Roman"/>
        </w:rPr>
      </w:pPr>
      <w:r w:rsidRPr="00473DE6">
        <w:rPr>
          <w:rFonts w:ascii="Arial Narrow" w:hAnsi="Arial Narrow" w:cs="Times New Roman"/>
        </w:rPr>
        <w:t>5.2. Заявитель имеет право на получение исчерпывающей информации и документов, необходимых для обоснования и рассмотрения жалобы.</w:t>
      </w:r>
    </w:p>
    <w:p w:rsidR="00473DE6" w:rsidRPr="00473DE6" w:rsidRDefault="00473DE6" w:rsidP="00473DE6">
      <w:pPr>
        <w:autoSpaceDE w:val="0"/>
        <w:autoSpaceDN w:val="0"/>
        <w:adjustRightInd w:val="0"/>
        <w:spacing w:after="0" w:line="240" w:lineRule="auto"/>
        <w:ind w:right="-1" w:firstLine="709"/>
        <w:jc w:val="both"/>
        <w:rPr>
          <w:rFonts w:ascii="Arial Narrow" w:hAnsi="Arial Narrow" w:cs="Times New Roman"/>
        </w:rPr>
      </w:pPr>
      <w:r w:rsidRPr="00473DE6">
        <w:rPr>
          <w:rFonts w:ascii="Arial Narrow" w:hAnsi="Arial Narrow" w:cs="Times New Roman"/>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73DE6" w:rsidRPr="00473DE6" w:rsidRDefault="00473DE6" w:rsidP="00473DE6">
      <w:pPr>
        <w:spacing w:after="0" w:line="240" w:lineRule="auto"/>
        <w:ind w:right="-1" w:firstLine="709"/>
        <w:jc w:val="both"/>
        <w:rPr>
          <w:rFonts w:ascii="Arial Narrow" w:hAnsi="Arial Narrow" w:cs="Times New Roman"/>
        </w:rPr>
      </w:pPr>
      <w:r w:rsidRPr="00473DE6">
        <w:rPr>
          <w:rFonts w:ascii="Arial Narrow" w:hAnsi="Arial Narrow" w:cs="Times New Roman"/>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73DE6" w:rsidRPr="00473DE6" w:rsidRDefault="00473DE6" w:rsidP="00473DE6">
      <w:pPr>
        <w:autoSpaceDE w:val="0"/>
        <w:autoSpaceDN w:val="0"/>
        <w:adjustRightInd w:val="0"/>
        <w:spacing w:after="0" w:line="240" w:lineRule="auto"/>
        <w:ind w:right="-1" w:firstLine="709"/>
        <w:jc w:val="both"/>
        <w:rPr>
          <w:rFonts w:ascii="Arial Narrow" w:hAnsi="Arial Narrow" w:cs="Times New Roman"/>
        </w:rPr>
      </w:pPr>
    </w:p>
    <w:p w:rsidR="00473DE6" w:rsidRPr="00473DE6" w:rsidRDefault="00473DE6" w:rsidP="00473DE6">
      <w:pPr>
        <w:widowControl w:val="0"/>
        <w:spacing w:after="0" w:line="240" w:lineRule="auto"/>
        <w:ind w:firstLine="709"/>
        <w:jc w:val="center"/>
        <w:rPr>
          <w:rFonts w:ascii="Arial Narrow" w:hAnsi="Arial Narrow" w:cs="Times New Roman"/>
          <w:b/>
          <w:bCs/>
          <w:shd w:val="clear" w:color="auto" w:fill="FFFFFF"/>
        </w:rPr>
      </w:pPr>
      <w:r w:rsidRPr="00473DE6">
        <w:rPr>
          <w:rFonts w:ascii="Arial Narrow" w:hAnsi="Arial Narrow" w:cs="Times New Roman"/>
          <w:b/>
          <w:bCs/>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5.6. Жалоба на решения и действия (бездействие) должностных лиц, муниципальных служащих Администрации подается главе Администрации.</w:t>
      </w: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 xml:space="preserve">5.7. Жалоба на решения и действия (бездействие) главы Администрации подается главе Администрации. </w:t>
      </w:r>
    </w:p>
    <w:p w:rsidR="00473DE6" w:rsidRPr="00473DE6" w:rsidRDefault="00473DE6" w:rsidP="00473DE6">
      <w:pPr>
        <w:widowControl w:val="0"/>
        <w:autoSpaceDE w:val="0"/>
        <w:autoSpaceDN w:val="0"/>
        <w:spacing w:after="0" w:line="240" w:lineRule="auto"/>
        <w:ind w:firstLine="709"/>
        <w:rPr>
          <w:rFonts w:ascii="Arial Narrow" w:eastAsia="Times New Roman" w:hAnsi="Arial Narrow" w:cs="Times New Roman"/>
          <w:b/>
        </w:rPr>
      </w:pPr>
    </w:p>
    <w:p w:rsidR="00473DE6" w:rsidRPr="00473DE6" w:rsidRDefault="00473DE6" w:rsidP="00473DE6">
      <w:pPr>
        <w:widowControl w:val="0"/>
        <w:spacing w:after="0" w:line="240" w:lineRule="auto"/>
        <w:ind w:firstLine="709"/>
        <w:jc w:val="center"/>
        <w:rPr>
          <w:rFonts w:ascii="Arial Narrow" w:hAnsi="Arial Narrow" w:cs="Times New Roman"/>
          <w:b/>
          <w:bCs/>
          <w:shd w:val="clear" w:color="auto" w:fill="FFFFFF"/>
        </w:rPr>
      </w:pPr>
      <w:r w:rsidRPr="00473DE6">
        <w:rPr>
          <w:rFonts w:ascii="Arial Narrow" w:hAnsi="Arial Narrow" w:cs="Times New Roman"/>
          <w:b/>
          <w:bCs/>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rPr>
      </w:pPr>
      <w:r w:rsidRPr="00473DE6">
        <w:rPr>
          <w:rFonts w:ascii="Arial Narrow" w:eastAsia="Times New Roman" w:hAnsi="Arial Narrow" w:cs="Times New Roman"/>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w:t>
      </w:r>
      <w:r w:rsidRPr="00473DE6">
        <w:rPr>
          <w:rFonts w:ascii="Arial Narrow" w:eastAsia="Times New Roman" w:hAnsi="Arial Narrow" w:cs="Times New Roman"/>
        </w:rPr>
        <w:lastRenderedPageBreak/>
        <w:t>Администрации, МФЦ, Едином портале, Региональном портале, а также в устной и (или) письменной форме.</w:t>
      </w:r>
    </w:p>
    <w:p w:rsidR="00473DE6" w:rsidRPr="00473DE6" w:rsidRDefault="00473DE6" w:rsidP="00473DE6">
      <w:pPr>
        <w:widowControl w:val="0"/>
        <w:autoSpaceDE w:val="0"/>
        <w:autoSpaceDN w:val="0"/>
        <w:spacing w:after="0" w:line="240" w:lineRule="auto"/>
        <w:ind w:firstLine="709"/>
        <w:jc w:val="center"/>
        <w:rPr>
          <w:rFonts w:ascii="Arial Narrow" w:eastAsia="Times New Roman" w:hAnsi="Arial Narrow" w:cs="Times New Roman"/>
          <w:b/>
        </w:rPr>
      </w:pPr>
    </w:p>
    <w:p w:rsidR="00473DE6" w:rsidRPr="00473DE6" w:rsidRDefault="00473DE6" w:rsidP="00473DE6">
      <w:pPr>
        <w:widowControl w:val="0"/>
        <w:spacing w:after="0" w:line="240" w:lineRule="auto"/>
        <w:ind w:firstLine="709"/>
        <w:jc w:val="center"/>
        <w:rPr>
          <w:rFonts w:ascii="Arial Narrow" w:hAnsi="Arial Narrow" w:cs="Times New Roman"/>
          <w:b/>
          <w:bCs/>
          <w:shd w:val="clear" w:color="auto" w:fill="FFFFFF"/>
        </w:rPr>
      </w:pPr>
      <w:r w:rsidRPr="00473DE6">
        <w:rPr>
          <w:rFonts w:ascii="Arial Narrow" w:hAnsi="Arial Narrow" w:cs="Times New Roman"/>
          <w:b/>
          <w:bCs/>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r w:rsidRPr="00473DE6">
        <w:rPr>
          <w:rFonts w:ascii="Arial Narrow" w:eastAsia="Times New Roman" w:hAnsi="Arial Narrow" w:cs="Times New Roman"/>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73DE6" w:rsidRPr="00473DE6" w:rsidRDefault="00473DE6" w:rsidP="00473DE6">
      <w:pPr>
        <w:widowControl w:val="0"/>
        <w:spacing w:after="0" w:line="240" w:lineRule="auto"/>
        <w:ind w:firstLine="709"/>
        <w:jc w:val="both"/>
        <w:rPr>
          <w:rFonts w:ascii="Arial Narrow" w:eastAsia="Times New Roman" w:hAnsi="Arial Narrow" w:cs="Times New Roman"/>
          <w:position w:val="-2"/>
        </w:rPr>
      </w:pPr>
      <w:r w:rsidRPr="00473DE6">
        <w:rPr>
          <w:rFonts w:ascii="Arial Narrow" w:eastAsia="Times New Roman" w:hAnsi="Arial Narrow" w:cs="Times New Roman"/>
          <w:position w:val="-2"/>
        </w:rPr>
        <w:t>- ФЗ № 210-ФЗ;</w:t>
      </w:r>
    </w:p>
    <w:p w:rsidR="00473DE6" w:rsidRPr="00473DE6" w:rsidRDefault="00473DE6" w:rsidP="00473DE6">
      <w:pPr>
        <w:widowControl w:val="0"/>
        <w:spacing w:after="0" w:line="240" w:lineRule="auto"/>
        <w:ind w:firstLine="709"/>
        <w:jc w:val="both"/>
        <w:rPr>
          <w:rFonts w:ascii="Arial Narrow" w:eastAsia="Times New Roman" w:hAnsi="Arial Narrow" w:cs="Times New Roman"/>
          <w:position w:val="-2"/>
        </w:rPr>
      </w:pPr>
      <w:r w:rsidRPr="00473DE6">
        <w:rPr>
          <w:rFonts w:ascii="Arial Narrow" w:eastAsia="Times New Roman" w:hAnsi="Arial Narrow" w:cs="Times New Roman"/>
          <w:position w:val="-2"/>
        </w:rPr>
        <w:t>- постановление Правительства Российской Федерации от 20.11.2012</w:t>
      </w:r>
      <w:r w:rsidRPr="00473DE6">
        <w:rPr>
          <w:rFonts w:ascii="Arial Narrow" w:eastAsia="Times New Roman" w:hAnsi="Arial Narrow" w:cs="Times New Roman"/>
          <w:position w:val="-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73DE6" w:rsidRPr="00473DE6" w:rsidRDefault="00473DE6" w:rsidP="00473DE6">
      <w:pPr>
        <w:widowControl w:val="0"/>
        <w:spacing w:after="0" w:line="240" w:lineRule="auto"/>
        <w:ind w:firstLine="709"/>
        <w:jc w:val="both"/>
        <w:rPr>
          <w:rFonts w:ascii="Arial Narrow" w:eastAsia="Times New Roman" w:hAnsi="Arial Narrow" w:cs="Times New Roman"/>
          <w:position w:val="-2"/>
        </w:rPr>
      </w:pPr>
      <w:r w:rsidRPr="00473DE6">
        <w:rPr>
          <w:rFonts w:ascii="Arial Narrow" w:eastAsia="Times New Roman" w:hAnsi="Arial Narrow" w:cs="Times New Roman"/>
          <w:position w:val="-2"/>
        </w:rPr>
        <w:t>-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473DE6" w:rsidRPr="00473DE6" w:rsidRDefault="00473DE6" w:rsidP="00473DE6">
      <w:pPr>
        <w:widowControl w:val="0"/>
        <w:autoSpaceDE w:val="0"/>
        <w:autoSpaceDN w:val="0"/>
        <w:adjustRightInd w:val="0"/>
        <w:spacing w:after="0" w:line="240" w:lineRule="auto"/>
        <w:ind w:firstLine="709"/>
        <w:jc w:val="both"/>
        <w:rPr>
          <w:rFonts w:ascii="Arial Narrow" w:hAnsi="Arial Narrow" w:cs="Times New Roman"/>
        </w:rPr>
      </w:pPr>
      <w:r w:rsidRPr="00473DE6">
        <w:rPr>
          <w:rFonts w:ascii="Arial Narrow" w:hAnsi="Arial Narrow" w:cs="Times New Roman"/>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473DE6" w:rsidRPr="00473DE6" w:rsidRDefault="00473DE6" w:rsidP="00473DE6">
      <w:pPr>
        <w:widowControl w:val="0"/>
        <w:autoSpaceDE w:val="0"/>
        <w:autoSpaceDN w:val="0"/>
        <w:spacing w:after="0" w:line="240" w:lineRule="auto"/>
        <w:rPr>
          <w:rFonts w:ascii="Arial Narrow" w:eastAsia="Times New Roman" w:hAnsi="Arial Narrow" w:cs="Times New Roman"/>
        </w:rPr>
      </w:pPr>
    </w:p>
    <w:p w:rsidR="00473DE6" w:rsidRPr="00473DE6" w:rsidRDefault="00473DE6" w:rsidP="00473DE6">
      <w:pPr>
        <w:keepNext/>
        <w:keepLines/>
        <w:spacing w:after="0" w:line="240" w:lineRule="auto"/>
        <w:ind w:left="5812"/>
        <w:outlineLvl w:val="0"/>
        <w:rPr>
          <w:rFonts w:ascii="Arial Narrow" w:eastAsia="Times New Roman" w:hAnsi="Arial Narrow" w:cs="Times New Roman"/>
          <w:bCs/>
          <w:lang w:eastAsia="ar-SA"/>
        </w:rPr>
      </w:pPr>
      <w:r w:rsidRPr="00473DE6">
        <w:rPr>
          <w:rFonts w:ascii="Arial Narrow" w:eastAsia="Times New Roman" w:hAnsi="Arial Narrow" w:cs="Times New Roman"/>
          <w:bCs/>
          <w:lang w:eastAsia="ar-SA"/>
        </w:rPr>
        <w:t>Приложение 1</w:t>
      </w:r>
    </w:p>
    <w:p w:rsidR="00473DE6" w:rsidRPr="00473DE6" w:rsidRDefault="00473DE6" w:rsidP="00473DE6">
      <w:pPr>
        <w:spacing w:after="0" w:line="240" w:lineRule="auto"/>
        <w:ind w:left="5812"/>
        <w:rPr>
          <w:rFonts w:ascii="Arial Narrow" w:eastAsia="Calibri" w:hAnsi="Arial Narrow" w:cs="Times New Roman"/>
        </w:rPr>
      </w:pPr>
      <w:r w:rsidRPr="00473DE6">
        <w:rPr>
          <w:rFonts w:ascii="Arial Narrow" w:eastAsia="Calibri" w:hAnsi="Arial Narrow" w:cs="Times New Roman"/>
        </w:rPr>
        <w:t xml:space="preserve">к Административному регламенту предоставления муниципальной услуги </w:t>
      </w:r>
    </w:p>
    <w:p w:rsidR="00473DE6" w:rsidRPr="00473DE6" w:rsidRDefault="00473DE6" w:rsidP="00473DE6">
      <w:pPr>
        <w:spacing w:after="0" w:line="240" w:lineRule="auto"/>
        <w:ind w:left="5812"/>
        <w:rPr>
          <w:rFonts w:ascii="Arial Narrow" w:eastAsia="Calibri" w:hAnsi="Arial Narrow" w:cs="Times New Roman"/>
        </w:rPr>
      </w:pPr>
      <w:r w:rsidRPr="00473DE6">
        <w:rPr>
          <w:rFonts w:ascii="Arial Narrow" w:eastAsia="Calibri" w:hAnsi="Arial Narrow" w:cs="Times New Roman"/>
        </w:rPr>
        <w:t>от «____» _______20___г. №</w:t>
      </w:r>
    </w:p>
    <w:p w:rsidR="00473DE6" w:rsidRPr="00473DE6" w:rsidRDefault="00473DE6" w:rsidP="00473DE6">
      <w:pPr>
        <w:spacing w:after="0" w:line="240" w:lineRule="auto"/>
        <w:ind w:left="5812"/>
        <w:rPr>
          <w:rFonts w:ascii="Arial Narrow" w:eastAsia="Calibri" w:hAnsi="Arial Narrow" w:cs="Times New Roman"/>
        </w:rPr>
      </w:pPr>
    </w:p>
    <w:p w:rsidR="00473DE6" w:rsidRPr="00473DE6" w:rsidRDefault="00473DE6" w:rsidP="00473DE6">
      <w:pPr>
        <w:keepNext/>
        <w:keepLines/>
        <w:spacing w:after="0" w:line="240" w:lineRule="auto"/>
        <w:jc w:val="center"/>
        <w:outlineLvl w:val="0"/>
        <w:rPr>
          <w:rFonts w:ascii="Arial Narrow" w:eastAsia="Times New Roman" w:hAnsi="Arial Narrow" w:cs="Times New Roman"/>
          <w:lang w:eastAsia="ar-SA"/>
        </w:rPr>
      </w:pPr>
      <w:r w:rsidRPr="00473DE6">
        <w:rPr>
          <w:rFonts w:ascii="Arial Narrow" w:eastAsia="Times New Roman" w:hAnsi="Arial Narrow" w:cs="Times New Roman"/>
          <w:b/>
          <w:bCs/>
          <w:lang w:eastAsia="ar-SA"/>
        </w:rPr>
        <w:t>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 дорог общего пользования местного значения Грабовского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473DE6" w:rsidRPr="00473DE6" w:rsidRDefault="00473DE6" w:rsidP="00473DE6">
      <w:pPr>
        <w:widowControl w:val="0"/>
        <w:suppressAutoHyphens/>
        <w:spacing w:after="0" w:line="240" w:lineRule="auto"/>
        <w:ind w:left="3261" w:right="-425"/>
        <w:contextualSpacing/>
        <w:jc w:val="both"/>
        <w:rPr>
          <w:rFonts w:ascii="Arial Narrow" w:eastAsia="Times New Roman" w:hAnsi="Arial Narrow" w:cs="Times New Roman"/>
          <w:lang w:eastAsia="ar-SA"/>
        </w:rPr>
      </w:pPr>
    </w:p>
    <w:p w:rsidR="00473DE6" w:rsidRPr="00473DE6" w:rsidRDefault="00473DE6" w:rsidP="00473DE6">
      <w:pPr>
        <w:widowControl w:val="0"/>
        <w:suppressAutoHyphens/>
        <w:spacing w:after="0" w:line="240" w:lineRule="auto"/>
        <w:ind w:left="3260"/>
        <w:contextualSpacing/>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кому: </w:t>
      </w:r>
      <w:r w:rsidRPr="00473DE6">
        <w:rPr>
          <w:rFonts w:ascii="Arial Narrow" w:eastAsia="Times New Roman" w:hAnsi="Arial Narrow" w:cs="Times New Roman"/>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tblPr>
      <w:tblGrid>
        <w:gridCol w:w="992"/>
        <w:gridCol w:w="5562"/>
      </w:tblGrid>
      <w:tr w:rsidR="00473DE6" w:rsidRPr="00473DE6" w:rsidTr="006A4B54">
        <w:trPr>
          <w:trHeight w:val="82"/>
        </w:trPr>
        <w:tc>
          <w:tcPr>
            <w:tcW w:w="992" w:type="dxa"/>
            <w:shd w:val="clear" w:color="auto" w:fill="auto"/>
          </w:tcPr>
          <w:p w:rsidR="00473DE6" w:rsidRPr="00473DE6" w:rsidRDefault="00473DE6" w:rsidP="00473DE6">
            <w:pPr>
              <w:widowControl w:val="0"/>
              <w:suppressAutoHyphens/>
              <w:spacing w:after="0" w:line="240" w:lineRule="auto"/>
              <w:ind w:left="-86" w:right="-95" w:firstLine="709"/>
              <w:contextualSpacing/>
              <w:jc w:val="both"/>
              <w:rPr>
                <w:rFonts w:ascii="Arial Narrow" w:eastAsia="Times New Roman" w:hAnsi="Arial Narrow" w:cs="Times New Roman"/>
                <w:b/>
                <w:lang w:eastAsia="ar-SA"/>
              </w:rPr>
            </w:pPr>
          </w:p>
        </w:tc>
        <w:tc>
          <w:tcPr>
            <w:tcW w:w="5562" w:type="dxa"/>
            <w:vMerge w:val="restart"/>
            <w:tcBorders>
              <w:bottom w:val="single" w:sz="4" w:space="0" w:color="00000A"/>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b/>
                <w:lang w:eastAsia="ar-SA"/>
              </w:rPr>
            </w:pPr>
          </w:p>
        </w:tc>
      </w:tr>
      <w:tr w:rsidR="00473DE6" w:rsidRPr="00473DE6" w:rsidTr="006A4B54">
        <w:trPr>
          <w:trHeight w:val="191"/>
        </w:trPr>
        <w:tc>
          <w:tcPr>
            <w:tcW w:w="992" w:type="dxa"/>
            <w:tcBorders>
              <w:bottom w:val="single" w:sz="4" w:space="0" w:color="00000A"/>
            </w:tcBorders>
            <w:shd w:val="clear" w:color="auto" w:fill="auto"/>
          </w:tcPr>
          <w:p w:rsidR="00473DE6" w:rsidRPr="00473DE6" w:rsidRDefault="00473DE6" w:rsidP="00473DE6">
            <w:pPr>
              <w:widowControl w:val="0"/>
              <w:suppressAutoHyphens/>
              <w:spacing w:after="0" w:line="240" w:lineRule="auto"/>
              <w:ind w:left="-86" w:right="-95"/>
              <w:contextualSpacing/>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от кого</w:t>
            </w:r>
          </w:p>
        </w:tc>
        <w:tc>
          <w:tcPr>
            <w:tcW w:w="5562" w:type="dxa"/>
            <w:vMerge/>
            <w:tcBorders>
              <w:top w:val="single" w:sz="4" w:space="0" w:color="00000A"/>
              <w:bottom w:val="single" w:sz="4" w:space="0" w:color="00000A"/>
            </w:tcBorders>
            <w:shd w:val="clear" w:color="auto" w:fill="auto"/>
            <w:vAlign w:val="center"/>
          </w:tcPr>
          <w:p w:rsidR="00473DE6" w:rsidRPr="00473DE6" w:rsidRDefault="00473DE6" w:rsidP="00473DE6">
            <w:pPr>
              <w:spacing w:after="0" w:line="240" w:lineRule="auto"/>
              <w:contextualSpacing/>
              <w:rPr>
                <w:rFonts w:ascii="Arial Narrow" w:eastAsia="Times New Roman" w:hAnsi="Arial Narrow" w:cs="Times New Roman"/>
                <w:b/>
                <w:lang w:eastAsia="ar-SA"/>
              </w:rPr>
            </w:pPr>
          </w:p>
        </w:tc>
      </w:tr>
      <w:tr w:rsidR="00473DE6" w:rsidRPr="00473DE6" w:rsidTr="006A4B54">
        <w:trPr>
          <w:trHeight w:val="632"/>
        </w:trPr>
        <w:tc>
          <w:tcPr>
            <w:tcW w:w="992" w:type="dxa"/>
            <w:tcBorders>
              <w:top w:val="single" w:sz="4" w:space="0" w:color="00000A"/>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473DE6" w:rsidRPr="00473DE6" w:rsidRDefault="00473DE6" w:rsidP="00473DE6">
            <w:pPr>
              <w:widowControl w:val="0"/>
              <w:suppressAutoHyphens/>
              <w:spacing w:after="0" w:line="240" w:lineRule="auto"/>
              <w:contextualSpacing/>
              <w:jc w:val="both"/>
              <w:rPr>
                <w:rFonts w:ascii="Arial Narrow" w:eastAsia="Times New Roman" w:hAnsi="Arial Narrow" w:cs="Times New Roman"/>
                <w:i/>
                <w:vertAlign w:val="superscript"/>
                <w:lang w:eastAsia="ar-SA"/>
              </w:rPr>
            </w:pPr>
            <w:r w:rsidRPr="00473DE6">
              <w:rPr>
                <w:rFonts w:ascii="Arial Narrow" w:eastAsia="Times New Roman" w:hAnsi="Arial Narrow" w:cs="Times New Roman"/>
                <w:i/>
                <w:lang w:eastAsia="ar-SA"/>
              </w:rPr>
              <w:t xml:space="preserve">Полное наименование юридического лица, ОГРН, ИНН  </w:t>
            </w:r>
          </w:p>
        </w:tc>
      </w:tr>
      <w:tr w:rsidR="00473DE6" w:rsidRPr="00473DE6" w:rsidTr="006A4B54">
        <w:trPr>
          <w:trHeight w:val="368"/>
        </w:trPr>
        <w:tc>
          <w:tcPr>
            <w:tcW w:w="992" w:type="dxa"/>
            <w:tcBorders>
              <w:top w:val="single" w:sz="4" w:space="0" w:color="00000A"/>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473DE6" w:rsidRPr="00473DE6" w:rsidRDefault="00473DE6" w:rsidP="00473DE6">
            <w:pPr>
              <w:widowControl w:val="0"/>
              <w:suppressAutoHyphens/>
              <w:spacing w:after="0" w:line="240" w:lineRule="auto"/>
              <w:contextualSpacing/>
              <w:jc w:val="both"/>
              <w:rPr>
                <w:rFonts w:ascii="Arial Narrow" w:eastAsia="Times New Roman" w:hAnsi="Arial Narrow" w:cs="Times New Roman"/>
                <w:i/>
                <w:lang w:eastAsia="ar-SA"/>
              </w:rPr>
            </w:pPr>
            <w:r w:rsidRPr="00473DE6">
              <w:rPr>
                <w:rFonts w:ascii="Arial Narrow" w:eastAsia="Times New Roman" w:hAnsi="Arial Narrow" w:cs="Times New Roman"/>
                <w:i/>
                <w:lang w:eastAsia="ar-SA"/>
              </w:rPr>
              <w:t>ФИО физического лица, паспортные данные</w:t>
            </w:r>
          </w:p>
        </w:tc>
      </w:tr>
      <w:tr w:rsidR="00473DE6" w:rsidRPr="00473DE6" w:rsidTr="006A4B54">
        <w:trPr>
          <w:trHeight w:val="193"/>
        </w:trPr>
        <w:tc>
          <w:tcPr>
            <w:tcW w:w="6554" w:type="dxa"/>
            <w:gridSpan w:val="2"/>
            <w:tcBorders>
              <w:bottom w:val="single" w:sz="4" w:space="0" w:color="auto"/>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i/>
                <w:lang w:eastAsia="ar-SA"/>
              </w:rPr>
            </w:pPr>
          </w:p>
        </w:tc>
      </w:tr>
      <w:tr w:rsidR="00473DE6" w:rsidRPr="00473DE6" w:rsidTr="006A4B54">
        <w:trPr>
          <w:trHeight w:val="368"/>
        </w:trPr>
        <w:tc>
          <w:tcPr>
            <w:tcW w:w="6554" w:type="dxa"/>
            <w:gridSpan w:val="2"/>
            <w:tcBorders>
              <w:top w:val="single" w:sz="4" w:space="0" w:color="auto"/>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vertAlign w:val="superscript"/>
                <w:lang w:eastAsia="ar-SA"/>
              </w:rPr>
            </w:pPr>
            <w:r w:rsidRPr="00473DE6">
              <w:rPr>
                <w:rFonts w:ascii="Arial Narrow" w:eastAsia="Times New Roman" w:hAnsi="Arial Narrow" w:cs="Times New Roman"/>
                <w:i/>
                <w:lang w:eastAsia="ar-SA"/>
              </w:rPr>
              <w:t>Адрес места нахождения и почтовый адрес, индекс</w:t>
            </w:r>
          </w:p>
        </w:tc>
      </w:tr>
      <w:tr w:rsidR="00473DE6" w:rsidRPr="00473DE6" w:rsidTr="006A4B54">
        <w:trPr>
          <w:trHeight w:val="153"/>
        </w:trPr>
        <w:tc>
          <w:tcPr>
            <w:tcW w:w="6554" w:type="dxa"/>
            <w:gridSpan w:val="2"/>
            <w:tcBorders>
              <w:bottom w:val="single" w:sz="4" w:space="0" w:color="00000A"/>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473DE6" w:rsidRPr="00473DE6" w:rsidTr="006A4B54">
        <w:trPr>
          <w:trHeight w:val="461"/>
        </w:trPr>
        <w:tc>
          <w:tcPr>
            <w:tcW w:w="6554" w:type="dxa"/>
            <w:gridSpan w:val="2"/>
            <w:tcBorders>
              <w:top w:val="single" w:sz="4" w:space="0" w:color="00000A"/>
              <w:bottom w:val="single" w:sz="4" w:space="0" w:color="00000A"/>
            </w:tcBorders>
            <w:shd w:val="clear" w:color="auto" w:fill="auto"/>
            <w:vAlign w:val="center"/>
          </w:tcPr>
          <w:p w:rsidR="00473DE6" w:rsidRPr="00473DE6" w:rsidRDefault="00473DE6" w:rsidP="00473DE6">
            <w:pPr>
              <w:widowControl w:val="0"/>
              <w:suppressAutoHyphens/>
              <w:spacing w:after="0" w:line="240" w:lineRule="auto"/>
              <w:ind w:left="-72" w:firstLine="709"/>
              <w:contextualSpacing/>
              <w:rPr>
                <w:rFonts w:ascii="Arial Narrow" w:eastAsia="Times New Roman" w:hAnsi="Arial Narrow" w:cs="Times New Roman"/>
                <w:lang w:eastAsia="ar-SA"/>
              </w:rPr>
            </w:pPr>
            <w:r w:rsidRPr="00473DE6">
              <w:rPr>
                <w:rFonts w:ascii="Arial Narrow" w:eastAsia="Times New Roman" w:hAnsi="Arial Narrow" w:cs="Times New Roman"/>
                <w:b/>
                <w:lang w:eastAsia="ar-SA"/>
              </w:rPr>
              <w:t>8 (                    )</w:t>
            </w:r>
          </w:p>
        </w:tc>
      </w:tr>
      <w:tr w:rsidR="00473DE6" w:rsidRPr="00473DE6" w:rsidTr="006A4B54">
        <w:trPr>
          <w:trHeight w:val="368"/>
        </w:trPr>
        <w:tc>
          <w:tcPr>
            <w:tcW w:w="6554" w:type="dxa"/>
            <w:gridSpan w:val="2"/>
            <w:tcBorders>
              <w:top w:val="single" w:sz="4" w:space="0" w:color="00000A"/>
              <w:bottom w:val="single" w:sz="4" w:space="0" w:color="00000A"/>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i/>
                <w:lang w:eastAsia="ar-SA"/>
              </w:rPr>
            </w:pPr>
            <w:r w:rsidRPr="00473DE6">
              <w:rPr>
                <w:rFonts w:ascii="Arial Narrow" w:eastAsia="Times New Roman" w:hAnsi="Arial Narrow" w:cs="Times New Roman"/>
                <w:i/>
                <w:lang w:eastAsia="ar-SA"/>
              </w:rPr>
              <w:t>Моб. Телефон</w:t>
            </w:r>
          </w:p>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473DE6" w:rsidRPr="00473DE6" w:rsidTr="006A4B54">
        <w:trPr>
          <w:trHeight w:val="184"/>
        </w:trPr>
        <w:tc>
          <w:tcPr>
            <w:tcW w:w="6554" w:type="dxa"/>
            <w:gridSpan w:val="2"/>
            <w:tcBorders>
              <w:top w:val="single" w:sz="4" w:space="0" w:color="00000A"/>
            </w:tcBorders>
            <w:shd w:val="clear" w:color="auto" w:fill="auto"/>
          </w:tcPr>
          <w:p w:rsidR="00473DE6" w:rsidRPr="00473DE6" w:rsidRDefault="00473DE6" w:rsidP="00473DE6">
            <w:pPr>
              <w:widowControl w:val="0"/>
              <w:suppressAutoHyphens/>
              <w:spacing w:after="0" w:line="240" w:lineRule="auto"/>
              <w:ind w:firstLine="709"/>
              <w:contextualSpacing/>
              <w:jc w:val="both"/>
              <w:rPr>
                <w:rFonts w:ascii="Arial Narrow" w:eastAsia="Times New Roman" w:hAnsi="Arial Narrow" w:cs="Times New Roman"/>
                <w:i/>
                <w:lang w:eastAsia="ar-SA"/>
              </w:rPr>
            </w:pPr>
            <w:r w:rsidRPr="00473DE6">
              <w:rPr>
                <w:rFonts w:ascii="Arial Narrow" w:eastAsia="Times New Roman" w:hAnsi="Arial Narrow" w:cs="Times New Roman"/>
                <w:i/>
                <w:lang w:eastAsia="ar-SA"/>
              </w:rPr>
              <w:t>Электронная почта</w:t>
            </w:r>
          </w:p>
        </w:tc>
      </w:tr>
    </w:tbl>
    <w:p w:rsidR="00473DE6" w:rsidRPr="00473DE6" w:rsidRDefault="00473DE6" w:rsidP="00473DE6">
      <w:pPr>
        <w:widowControl w:val="0"/>
        <w:suppressAutoHyphens/>
        <w:spacing w:after="0" w:line="240" w:lineRule="auto"/>
        <w:ind w:firstLine="709"/>
        <w:contextualSpacing/>
        <w:jc w:val="center"/>
        <w:rPr>
          <w:rFonts w:ascii="Arial Narrow" w:eastAsia="Times New Roman" w:hAnsi="Arial Narrow" w:cs="Times New Roman"/>
          <w:b/>
          <w:lang w:eastAsia="ar-SA"/>
        </w:rPr>
      </w:pPr>
    </w:p>
    <w:p w:rsidR="00473DE6" w:rsidRPr="00473DE6" w:rsidRDefault="00473DE6" w:rsidP="00473DE6">
      <w:pPr>
        <w:spacing w:after="0" w:line="240" w:lineRule="auto"/>
        <w:jc w:val="center"/>
        <w:rPr>
          <w:rFonts w:ascii="Arial Narrow" w:eastAsia="Times New Roman" w:hAnsi="Arial Narrow" w:cs="Times New Roman"/>
          <w:b/>
          <w:lang w:eastAsia="ar-SA"/>
        </w:rPr>
      </w:pPr>
      <w:r w:rsidRPr="00473DE6">
        <w:rPr>
          <w:rFonts w:ascii="Arial Narrow" w:eastAsia="Times New Roman" w:hAnsi="Arial Narrow" w:cs="Times New Roman"/>
          <w:b/>
          <w:lang w:eastAsia="ar-SA"/>
        </w:rPr>
        <w:t>Заявление</w:t>
      </w:r>
    </w:p>
    <w:p w:rsidR="00473DE6" w:rsidRPr="00473DE6" w:rsidRDefault="00473DE6" w:rsidP="00473DE6">
      <w:pPr>
        <w:widowControl w:val="0"/>
        <w:autoSpaceDE w:val="0"/>
        <w:autoSpaceDN w:val="0"/>
        <w:spacing w:after="0" w:line="240" w:lineRule="auto"/>
        <w:jc w:val="center"/>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center"/>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1. Прошу Вас выдать согласие и технические условия на присоединение объекта </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___________________________________________________________________________________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(наименование объекта, основные параметры, вид деятельности) </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_____________________________________________________________________________________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 (наименование автомобильной дороги, значение дороги) </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на __________ км +___________________ м (слева, справа);</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2. Тип объекта: ________________________________________________________________________.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                                         (наименование объекта, капитального строительства/некапитального) </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3. Сведения о технических характеристиках участка автомобильной дороги общего пользования, на котором предполагается объект:</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Номер кадастрового участка __________________________;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4. Сроки проектирования и строительства:</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Дата начала проектирования: _______________________.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Дата окончания проектирования: 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Дата начала строительства: ________________________.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Дата окончания строительства: _____________________,</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Технические условия Администрации Грабовского сельсовета Бессоновского района Пензенской области обязуюсь выполнять.</w:t>
      </w: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p>
    <w:p w:rsidR="00473DE6" w:rsidRPr="00473DE6" w:rsidRDefault="00473DE6" w:rsidP="00473DE6">
      <w:pPr>
        <w:widowControl w:val="0"/>
        <w:autoSpaceDE w:val="0"/>
        <w:autoSpaceDN w:val="0"/>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Приложение: на ____ л.</w:t>
      </w: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b/>
          <w:lang w:eastAsia="ar-SA"/>
        </w:rPr>
      </w:pP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lang w:eastAsia="ar-SA"/>
        </w:rPr>
      </w:pPr>
      <w:r w:rsidRPr="00473DE6">
        <w:rPr>
          <w:rFonts w:ascii="Arial Narrow" w:eastAsia="Times New Roman" w:hAnsi="Arial Narrow" w:cs="Times New Roman"/>
          <w:b/>
          <w:lang w:eastAsia="ar-SA"/>
        </w:rPr>
        <w:t>_______________________/__________________________/___________________________</w:t>
      </w: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i/>
          <w:lang w:eastAsia="ar-SA"/>
        </w:rPr>
      </w:pPr>
      <w:r w:rsidRPr="00473DE6">
        <w:rPr>
          <w:rFonts w:ascii="Arial Narrow" w:eastAsia="Times New Roman" w:hAnsi="Arial Narrow" w:cs="Times New Roman"/>
          <w:i/>
          <w:lang w:eastAsia="ar-SA"/>
        </w:rPr>
        <w:t xml:space="preserve">                        Должность                                                                              Подпись                                                                    Фамилия И.О. </w:t>
      </w: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b/>
          <w:vertAlign w:val="superscript"/>
          <w:lang w:eastAsia="ar-SA"/>
        </w:rPr>
      </w:pP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                                                      М.П.</w:t>
      </w:r>
      <w:r w:rsidRPr="00473DE6">
        <w:rPr>
          <w:rFonts w:ascii="Arial Narrow" w:eastAsia="Times New Roman" w:hAnsi="Arial Narrow" w:cs="Times New Roman"/>
          <w:b/>
          <w:lang w:eastAsia="ar-SA"/>
        </w:rPr>
        <w:t xml:space="preserve">                                                               _______________________________</w:t>
      </w: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i/>
          <w:lang w:eastAsia="ar-SA"/>
        </w:rPr>
      </w:pPr>
      <w:r w:rsidRPr="00473DE6">
        <w:rPr>
          <w:rFonts w:ascii="Arial Narrow" w:eastAsia="Times New Roman" w:hAnsi="Arial Narrow" w:cs="Times New Roman"/>
          <w:i/>
          <w:lang w:eastAsia="ar-SA"/>
        </w:rPr>
        <w:t>Дата</w:t>
      </w:r>
    </w:p>
    <w:p w:rsidR="00473DE6" w:rsidRPr="00473DE6" w:rsidRDefault="00473DE6" w:rsidP="00473DE6">
      <w:pPr>
        <w:spacing w:after="0" w:line="240" w:lineRule="auto"/>
        <w:rPr>
          <w:rFonts w:ascii="Arial Narrow" w:eastAsia="Times New Roman" w:hAnsi="Arial Narrow" w:cs="Times New Roman"/>
          <w:i/>
          <w:lang w:eastAsia="ar-SA"/>
        </w:rPr>
      </w:pPr>
      <w:r w:rsidRPr="00473DE6">
        <w:rPr>
          <w:rFonts w:ascii="Arial Narrow" w:eastAsia="Times New Roman" w:hAnsi="Arial Narrow" w:cs="Times New Roman"/>
          <w:i/>
          <w:lang w:eastAsia="ar-SA"/>
        </w:rPr>
        <w:br w:type="page"/>
      </w: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i/>
          <w:lang w:eastAsia="ar-SA"/>
        </w:rPr>
        <w:sectPr w:rsidR="00473DE6" w:rsidRPr="00473DE6">
          <w:footerReference w:type="default" r:id="rId16"/>
          <w:pgSz w:w="11906" w:h="16838"/>
          <w:pgMar w:top="851" w:right="709" w:bottom="1191" w:left="1134" w:header="567" w:footer="1134" w:gutter="0"/>
          <w:cols w:space="720"/>
          <w:formProt w:val="0"/>
          <w:docGrid w:linePitch="360" w:charSpace="-2049"/>
        </w:sectPr>
      </w:pPr>
    </w:p>
    <w:p w:rsidR="00473DE6" w:rsidRPr="00473DE6" w:rsidRDefault="00473DE6" w:rsidP="00473DE6">
      <w:pPr>
        <w:keepNext/>
        <w:keepLines/>
        <w:spacing w:after="0" w:line="240" w:lineRule="auto"/>
        <w:ind w:left="5812"/>
        <w:jc w:val="right"/>
        <w:outlineLvl w:val="0"/>
        <w:rPr>
          <w:rFonts w:ascii="Arial Narrow" w:eastAsia="Times New Roman" w:hAnsi="Arial Narrow" w:cs="Times New Roman"/>
          <w:bCs/>
          <w:lang w:eastAsia="ar-SA"/>
        </w:rPr>
      </w:pPr>
      <w:r w:rsidRPr="00473DE6">
        <w:rPr>
          <w:rFonts w:ascii="Arial Narrow" w:eastAsia="Times New Roman" w:hAnsi="Arial Narrow" w:cs="Times New Roman"/>
        </w:rPr>
        <w:lastRenderedPageBreak/>
        <w:t xml:space="preserve"> </w:t>
      </w:r>
      <w:r w:rsidRPr="00473DE6">
        <w:rPr>
          <w:rFonts w:ascii="Arial Narrow" w:eastAsia="Times New Roman" w:hAnsi="Arial Narrow" w:cs="Times New Roman"/>
          <w:bCs/>
          <w:lang w:eastAsia="ar-SA"/>
        </w:rPr>
        <w:t>Приложение 2</w:t>
      </w:r>
    </w:p>
    <w:p w:rsidR="00473DE6" w:rsidRPr="00473DE6" w:rsidRDefault="00473DE6" w:rsidP="00473DE6">
      <w:pPr>
        <w:spacing w:after="0" w:line="240" w:lineRule="auto"/>
        <w:ind w:left="5812"/>
        <w:jc w:val="right"/>
        <w:rPr>
          <w:rFonts w:ascii="Arial Narrow" w:eastAsia="Calibri" w:hAnsi="Arial Narrow" w:cs="Times New Roman"/>
        </w:rPr>
      </w:pPr>
      <w:r w:rsidRPr="00473DE6">
        <w:rPr>
          <w:rFonts w:ascii="Arial Narrow" w:eastAsia="Calibri" w:hAnsi="Arial Narrow" w:cs="Times New Roman"/>
        </w:rPr>
        <w:t xml:space="preserve">к Административному регламенту </w:t>
      </w:r>
    </w:p>
    <w:p w:rsidR="00473DE6" w:rsidRPr="00473DE6" w:rsidRDefault="00473DE6" w:rsidP="00473DE6">
      <w:pPr>
        <w:spacing w:after="0" w:line="240" w:lineRule="auto"/>
        <w:ind w:left="5812"/>
        <w:jc w:val="right"/>
        <w:rPr>
          <w:rFonts w:ascii="Arial Narrow" w:eastAsia="Calibri" w:hAnsi="Arial Narrow" w:cs="Times New Roman"/>
        </w:rPr>
      </w:pPr>
      <w:r w:rsidRPr="00473DE6">
        <w:rPr>
          <w:rFonts w:ascii="Arial Narrow" w:eastAsia="Calibri" w:hAnsi="Arial Narrow" w:cs="Times New Roman"/>
        </w:rPr>
        <w:t xml:space="preserve">предоставления муниципальной услуги </w:t>
      </w:r>
    </w:p>
    <w:p w:rsidR="00473DE6" w:rsidRPr="00473DE6" w:rsidRDefault="00473DE6" w:rsidP="00473DE6">
      <w:pPr>
        <w:spacing w:after="0" w:line="240" w:lineRule="auto"/>
        <w:ind w:left="5812"/>
        <w:jc w:val="right"/>
        <w:rPr>
          <w:rFonts w:ascii="Arial Narrow" w:eastAsia="Calibri" w:hAnsi="Arial Narrow" w:cs="Times New Roman"/>
        </w:rPr>
      </w:pPr>
      <w:r w:rsidRPr="00473DE6">
        <w:rPr>
          <w:rFonts w:ascii="Arial Narrow" w:eastAsia="Calibri" w:hAnsi="Arial Narrow" w:cs="Times New Roman"/>
        </w:rPr>
        <w:t>от «____» _______20___г. №</w:t>
      </w:r>
    </w:p>
    <w:p w:rsidR="00473DE6" w:rsidRPr="00473DE6" w:rsidRDefault="00473DE6" w:rsidP="00473DE6">
      <w:pPr>
        <w:pStyle w:val="1"/>
        <w:spacing w:before="0" w:after="0"/>
        <w:rPr>
          <w:rFonts w:ascii="Arial Narrow" w:hAnsi="Arial Narrow"/>
          <w:sz w:val="22"/>
          <w:szCs w:val="22"/>
          <w:lang w:eastAsia="ar-SA"/>
        </w:rPr>
      </w:pPr>
      <w:r w:rsidRPr="00473DE6">
        <w:rPr>
          <w:rFonts w:ascii="Arial Narrow" w:hAnsi="Arial Narrow"/>
          <w:sz w:val="22"/>
          <w:szCs w:val="22"/>
          <w:lang w:eastAsia="ar-SA"/>
        </w:rPr>
        <w:t>Форма ситуационного плана с привязкой к автомобильной дороге</w:t>
      </w:r>
    </w:p>
    <w:p w:rsidR="00473DE6" w:rsidRPr="00473DE6" w:rsidRDefault="00473DE6" w:rsidP="00473DE6">
      <w:pPr>
        <w:pStyle w:val="ConsPlusNormal"/>
        <w:ind w:firstLine="709"/>
        <w:jc w:val="both"/>
        <w:rPr>
          <w:rFonts w:ascii="Arial Narrow" w:hAnsi="Arial Narrow"/>
          <w:noProof/>
          <w:sz w:val="22"/>
          <w:szCs w:val="22"/>
        </w:rPr>
      </w:pPr>
    </w:p>
    <w:p w:rsidR="00473DE6" w:rsidRPr="00473DE6" w:rsidRDefault="00473DE6" w:rsidP="00473DE6">
      <w:pPr>
        <w:pStyle w:val="ConsPlusNormal"/>
        <w:ind w:firstLine="709"/>
        <w:jc w:val="both"/>
        <w:rPr>
          <w:rFonts w:ascii="Arial Narrow" w:hAnsi="Arial Narrow" w:cs="Times New Roman"/>
          <w:sz w:val="22"/>
          <w:szCs w:val="22"/>
        </w:rPr>
      </w:pPr>
      <w:r w:rsidRPr="00473DE6">
        <w:rPr>
          <w:rFonts w:ascii="Arial Narrow" w:hAnsi="Arial Narrow" w:cs="Calibri"/>
          <w:noProof/>
          <w:sz w:val="22"/>
          <w:szCs w:val="22"/>
        </w:rPr>
        <w:pict>
          <v:rect id="Прямоугольник 3" o:spid="_x0000_s1027" style="position:absolute;left:0;text-align:left;margin-left:153.75pt;margin-top:48.15pt;width:430.6pt;height:14.3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" fillcolor="white [3212]" strokecolor="white [3212]" strokeweight="1pt"/>
        </w:pict>
      </w:r>
      <w:r w:rsidRPr="00473DE6">
        <w:rPr>
          <w:rFonts w:ascii="Arial Narrow" w:hAnsi="Arial Narrow"/>
          <w:noProof/>
          <w:sz w:val="22"/>
          <w:szCs w:val="22"/>
        </w:rPr>
        <w:drawing>
          <wp:inline distT="0" distB="0" distL="0" distR="0">
            <wp:extent cx="7924165" cy="5128260"/>
            <wp:effectExtent l="0" t="0" r="63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rotWithShape="1">
                    <a:blip r:embed="rId17" cstate="print"/>
                    <a:srcRect b="1967"/>
                    <a:stretch/>
                  </pic:blipFill>
                  <pic:spPr bwMode="auto">
                    <a:xfrm>
                      <a:off x="0" y="0"/>
                      <a:ext cx="7924165" cy="512826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73DE6" w:rsidRPr="00473DE6" w:rsidRDefault="00473DE6" w:rsidP="00473DE6">
      <w:pPr>
        <w:pStyle w:val="ConsPlusNormal"/>
        <w:ind w:firstLine="709"/>
        <w:jc w:val="both"/>
        <w:rPr>
          <w:rFonts w:ascii="Arial Narrow" w:hAnsi="Arial Narrow" w:cs="Times New Roman"/>
          <w:sz w:val="22"/>
          <w:szCs w:val="22"/>
        </w:rPr>
      </w:pPr>
    </w:p>
    <w:p w:rsidR="00473DE6" w:rsidRPr="00473DE6" w:rsidRDefault="00473DE6" w:rsidP="00473DE6">
      <w:pPr>
        <w:pStyle w:val="ConsPlusNormal"/>
        <w:ind w:firstLine="709"/>
        <w:jc w:val="both"/>
        <w:rPr>
          <w:rFonts w:ascii="Arial Narrow" w:hAnsi="Arial Narrow" w:cs="Times New Roman"/>
          <w:sz w:val="22"/>
          <w:szCs w:val="22"/>
        </w:rPr>
        <w:sectPr w:rsidR="00473DE6" w:rsidRPr="00473DE6" w:rsidSect="00E03021">
          <w:pgSz w:w="16838" w:h="11906" w:orient="landscape"/>
          <w:pgMar w:top="426" w:right="851" w:bottom="850" w:left="1134" w:header="568" w:footer="708" w:gutter="0"/>
          <w:cols w:space="708"/>
          <w:docGrid w:linePitch="360"/>
        </w:sectPr>
      </w:pPr>
    </w:p>
    <w:p w:rsidR="00473DE6" w:rsidRPr="00473DE6" w:rsidRDefault="00473DE6" w:rsidP="00473DE6">
      <w:pPr>
        <w:pStyle w:val="1"/>
        <w:spacing w:before="0" w:after="0"/>
        <w:rPr>
          <w:rFonts w:ascii="Arial Narrow" w:hAnsi="Arial Narrow"/>
          <w:b w:val="0"/>
          <w:sz w:val="22"/>
          <w:szCs w:val="22"/>
          <w:lang w:eastAsia="ar-SA"/>
        </w:rPr>
      </w:pPr>
    </w:p>
    <w:p w:rsidR="00473DE6" w:rsidRPr="00473DE6" w:rsidRDefault="00473DE6" w:rsidP="00473DE6">
      <w:pPr>
        <w:spacing w:after="0" w:line="240" w:lineRule="auto"/>
        <w:jc w:val="right"/>
        <w:rPr>
          <w:rFonts w:ascii="Arial Narrow" w:hAnsi="Arial Narrow" w:cs="Times New Roman"/>
          <w:b/>
        </w:rPr>
      </w:pPr>
      <w:r w:rsidRPr="00473DE6">
        <w:rPr>
          <w:rFonts w:ascii="Arial Narrow" w:hAnsi="Arial Narrow" w:cs="Times New Roman"/>
          <w:b/>
        </w:rPr>
        <w:t>Приложение№3</w:t>
      </w:r>
    </w:p>
    <w:p w:rsidR="00473DE6" w:rsidRPr="00473DE6" w:rsidRDefault="00473DE6" w:rsidP="00473DE6">
      <w:pPr>
        <w:spacing w:after="0" w:line="240" w:lineRule="auto"/>
        <w:jc w:val="center"/>
        <w:rPr>
          <w:rFonts w:ascii="Arial Narrow" w:hAnsi="Arial Narrow" w:cs="Times New Roman"/>
          <w:b/>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 xml:space="preserve">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w:t>
      </w: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Бессоновского района Пензенской области</w:t>
      </w:r>
    </w:p>
    <w:p w:rsidR="00473DE6" w:rsidRPr="00473DE6" w:rsidRDefault="00473DE6" w:rsidP="00473DE6">
      <w:pPr>
        <w:spacing w:after="0" w:line="240" w:lineRule="auto"/>
        <w:jc w:val="right"/>
        <w:rPr>
          <w:rFonts w:ascii="Arial Narrow" w:hAnsi="Arial Narrow" w:cs="Times New Roman"/>
        </w:rPr>
      </w:pPr>
      <w:r w:rsidRPr="00473DE6">
        <w:rPr>
          <w:rFonts w:ascii="Arial Narrow" w:hAnsi="Arial Narrow" w:cs="Times New Roman"/>
        </w:rPr>
        <w:t xml:space="preserve"> "__"___________ 20__ г. </w:t>
      </w:r>
    </w:p>
    <w:p w:rsidR="00473DE6" w:rsidRPr="00473DE6" w:rsidRDefault="00473DE6" w:rsidP="00473DE6">
      <w:pPr>
        <w:spacing w:after="0" w:line="240" w:lineRule="auto"/>
        <w:rPr>
          <w:rFonts w:ascii="Arial Narrow" w:hAnsi="Arial Narrow" w:cs="Times New Roman"/>
        </w:rPr>
      </w:pP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Администрация Грабовского сельсовета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473DE6" w:rsidRPr="00473DE6" w:rsidRDefault="00473DE6" w:rsidP="00473DE6">
      <w:pPr>
        <w:spacing w:after="0" w:line="240" w:lineRule="auto"/>
        <w:jc w:val="both"/>
        <w:rPr>
          <w:rFonts w:ascii="Arial Narrow" w:hAnsi="Arial Narrow" w:cs="Times New Roman"/>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1. Предмет Договора</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1.1. По условиям настоящего Договора Администрация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Грабовского сельсовета Бессоновского района Пензенской области ________________________________ _________________________________________________________________________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км ____ + ____ к автомобильной дороге, а Заявитель обязуется оплатить стоимость услуг.</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2. Платежи и расчеты по Договору</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2.1. Расчет платы за присоединение объекта дорожного сервиса выполняется в соответствии с постановлением Администрации Грабовского сельсовета Бессоновского района Пензенской области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от 25.01.2021г №6.</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2.2. Оплата оказания предусмотренных предыдущим пунктом услуг осуществляется на доходный счет _______________________________________________. </w:t>
      </w:r>
    </w:p>
    <w:p w:rsidR="00473DE6" w:rsidRPr="00473DE6" w:rsidRDefault="00473DE6" w:rsidP="00473DE6">
      <w:pPr>
        <w:spacing w:after="0" w:line="240" w:lineRule="auto"/>
        <w:jc w:val="both"/>
        <w:rPr>
          <w:rFonts w:ascii="Arial Narrow" w:hAnsi="Arial Narrow" w:cs="Times New Roman"/>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3. Права и обязанности сторон</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3.1. Администрация обязуется:</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3.1.1. Подготовить и выдать Заявителю в течение 30 дней с момента поступления на расчетный счет Администрации денежных средств от Заявителя на оплату услуги по согласованию размещения объекта дорожного сервиса технические условия на размещение объекта дорожного сервиса.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3.2. Администрация имеет право:</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сохранности автомобильных дорог.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3.2.2. Осуществлять контроль за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3.2.3. Участвовать в приемке объекта дорожного сервиса в эксплуатацию.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3.2.5. Иметь свободный доступ на объект дорожного сервиса для осуществления контроля за выполнением Заявителем условий Договора. </w:t>
      </w:r>
    </w:p>
    <w:p w:rsidR="00473DE6" w:rsidRPr="00473DE6" w:rsidRDefault="00473DE6" w:rsidP="00473DE6">
      <w:pPr>
        <w:spacing w:after="0" w:line="240" w:lineRule="auto"/>
        <w:jc w:val="center"/>
        <w:rPr>
          <w:rFonts w:ascii="Arial Narrow" w:hAnsi="Arial Narrow" w:cs="Times New Roman"/>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3.3. Заявитель обязуется:</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3.3.5. По предписанию Администрации устранять выявленные нарушения обязательных норм и правил в установленный срок.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473DE6" w:rsidRPr="00473DE6" w:rsidRDefault="00473DE6" w:rsidP="00473DE6">
      <w:pPr>
        <w:spacing w:after="0" w:line="240" w:lineRule="auto"/>
        <w:jc w:val="center"/>
        <w:rPr>
          <w:rFonts w:ascii="Arial Narrow" w:hAnsi="Arial Narrow" w:cs="Times New Roman"/>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4. Ответственность Сторон</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473DE6" w:rsidRPr="00473DE6" w:rsidRDefault="00473DE6" w:rsidP="00473DE6">
      <w:pPr>
        <w:spacing w:after="0" w:line="240" w:lineRule="auto"/>
        <w:jc w:val="both"/>
        <w:rPr>
          <w:rFonts w:ascii="Arial Narrow" w:hAnsi="Arial Narrow" w:cs="Times New Roman"/>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5. Срок действия Договора</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5.1. Настоящий Договор вступает в силу с момента подписания его Сторонами и действует _______________.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позднее чем за три месяца до расторжения Договора. </w:t>
      </w:r>
    </w:p>
    <w:p w:rsidR="00473DE6" w:rsidRPr="00473DE6" w:rsidRDefault="00473DE6" w:rsidP="00473DE6">
      <w:pPr>
        <w:spacing w:after="0" w:line="240" w:lineRule="auto"/>
        <w:jc w:val="both"/>
        <w:rPr>
          <w:rFonts w:ascii="Arial Narrow" w:hAnsi="Arial Narrow" w:cs="Times New Roman"/>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6. Прочие условия</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6.1. Споры, вытекающие из настоящего Договора, рассматриваются в судебном порядке.</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6.2. Настоящий Договор заключается в двух экземплярах, имеющих одинаковую юридическую силу.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 xml:space="preserve">6.3. Вопросы, не урегулированные настоящим Договором, регулируются действующим законодательством. </w:t>
      </w:r>
    </w:p>
    <w:p w:rsidR="00473DE6" w:rsidRPr="00473DE6" w:rsidRDefault="00473DE6" w:rsidP="00473DE6">
      <w:pPr>
        <w:spacing w:after="0" w:line="240" w:lineRule="auto"/>
        <w:jc w:val="both"/>
        <w:rPr>
          <w:rFonts w:ascii="Arial Narrow" w:hAnsi="Arial Narrow" w:cs="Times New Roman"/>
        </w:rPr>
      </w:pPr>
      <w:r w:rsidRPr="00473DE6">
        <w:rPr>
          <w:rFonts w:ascii="Arial Narrow" w:hAnsi="Arial Narrow" w:cs="Times New Roman"/>
        </w:rPr>
        <w:t>6.4. В случае изменения адресов и реквизитов, указанных в пункте 7, Заявитель должен в течение 3 дней уведомлять об этом Администрацию.</w:t>
      </w:r>
    </w:p>
    <w:p w:rsidR="00473DE6" w:rsidRPr="00473DE6" w:rsidRDefault="00473DE6" w:rsidP="00473DE6">
      <w:pPr>
        <w:spacing w:after="0" w:line="240" w:lineRule="auto"/>
        <w:jc w:val="center"/>
        <w:rPr>
          <w:rFonts w:ascii="Arial Narrow" w:hAnsi="Arial Narrow" w:cs="Times New Roman"/>
        </w:rPr>
      </w:pPr>
    </w:p>
    <w:p w:rsidR="00473DE6" w:rsidRPr="00473DE6" w:rsidRDefault="00473DE6" w:rsidP="00473DE6">
      <w:pPr>
        <w:spacing w:after="0" w:line="240" w:lineRule="auto"/>
        <w:jc w:val="center"/>
        <w:rPr>
          <w:rFonts w:ascii="Arial Narrow" w:hAnsi="Arial Narrow" w:cs="Times New Roman"/>
          <w:b/>
        </w:rPr>
      </w:pPr>
      <w:r w:rsidRPr="00473DE6">
        <w:rPr>
          <w:rFonts w:ascii="Arial Narrow" w:hAnsi="Arial Narrow" w:cs="Times New Roman"/>
          <w:b/>
        </w:rPr>
        <w:t>7. Адреса и банковские реквизиты сторон</w:t>
      </w:r>
    </w:p>
    <w:p w:rsidR="00473DE6" w:rsidRPr="00473DE6" w:rsidRDefault="00473DE6" w:rsidP="00473DE6">
      <w:pPr>
        <w:spacing w:after="0" w:line="240" w:lineRule="auto"/>
        <w:jc w:val="center"/>
        <w:rPr>
          <w:rFonts w:ascii="Arial Narrow" w:hAnsi="Arial Narrow" w:cs="Times New Roman"/>
          <w:b/>
        </w:rPr>
      </w:pPr>
    </w:p>
    <w:tbl>
      <w:tblPr>
        <w:tblStyle w:val="af6"/>
        <w:tblW w:w="0" w:type="auto"/>
        <w:tblLook w:val="04A0"/>
      </w:tblPr>
      <w:tblGrid>
        <w:gridCol w:w="4785"/>
        <w:gridCol w:w="4786"/>
      </w:tblGrid>
      <w:tr w:rsidR="00473DE6" w:rsidRPr="00473DE6" w:rsidTr="006A4B54">
        <w:tc>
          <w:tcPr>
            <w:tcW w:w="4785" w:type="dxa"/>
          </w:tcPr>
          <w:p w:rsidR="00473DE6" w:rsidRPr="00473DE6" w:rsidRDefault="00473DE6" w:rsidP="00473DE6">
            <w:pPr>
              <w:jc w:val="both"/>
              <w:rPr>
                <w:rFonts w:ascii="Arial Narrow" w:hAnsi="Arial Narrow"/>
                <w:sz w:val="22"/>
                <w:szCs w:val="22"/>
              </w:rPr>
            </w:pPr>
            <w:r w:rsidRPr="00473DE6">
              <w:rPr>
                <w:rFonts w:ascii="Arial Narrow" w:hAnsi="Arial Narrow"/>
                <w:sz w:val="22"/>
                <w:szCs w:val="22"/>
              </w:rPr>
              <w:t>Администрация Грабовского сельсовета Бессоновский район Пензенская область</w:t>
            </w: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 xml:space="preserve">УФК по Пензенской области (Администрация Грабовского сельсовета Бессоновского района Пензенской области л/с 04553042840) </w:t>
            </w: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ИНН 5809901110</w:t>
            </w: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КПП 580901001</w:t>
            </w: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 xml:space="preserve">Номер расчетного счета 03100643000000015500 </w:t>
            </w: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lastRenderedPageBreak/>
              <w:t>в ОТДЕЛЕНИЕ ПЕНЗА БАНКА РОССИИ// УФК по Пензенской области г. Пенза</w:t>
            </w: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 xml:space="preserve"> (БИК 015655003, К/С 40102810045370000047)</w:t>
            </w: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 xml:space="preserve">ОКТМО </w:t>
            </w:r>
            <w:r w:rsidRPr="00473DE6">
              <w:rPr>
                <w:rFonts w:ascii="Arial Narrow" w:hAnsi="Arial Narrow"/>
                <w:sz w:val="22"/>
                <w:szCs w:val="22"/>
              </w:rPr>
              <w:tab/>
              <w:t>56613408</w:t>
            </w: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 xml:space="preserve">КБК </w:t>
            </w:r>
            <w:r w:rsidRPr="00473DE6">
              <w:rPr>
                <w:rFonts w:ascii="Arial Narrow" w:hAnsi="Arial Narrow"/>
                <w:sz w:val="22"/>
                <w:szCs w:val="22"/>
              </w:rPr>
              <w:tab/>
            </w:r>
            <w:r w:rsidRPr="00473DE6">
              <w:rPr>
                <w:rFonts w:ascii="Arial Narrow" w:hAnsi="Arial Narrow"/>
                <w:sz w:val="22"/>
                <w:szCs w:val="22"/>
              </w:rPr>
              <w:tab/>
              <w:t>90111301540100000130</w:t>
            </w: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r w:rsidRPr="00473DE6">
              <w:rPr>
                <w:rFonts w:ascii="Arial Narrow" w:hAnsi="Arial Narrow"/>
                <w:sz w:val="22"/>
                <w:szCs w:val="22"/>
              </w:rPr>
              <w:t>Глава администрации  _________________</w:t>
            </w:r>
          </w:p>
        </w:tc>
        <w:tc>
          <w:tcPr>
            <w:tcW w:w="4786" w:type="dxa"/>
          </w:tcPr>
          <w:p w:rsidR="00473DE6" w:rsidRPr="00473DE6" w:rsidRDefault="00473DE6" w:rsidP="00473DE6">
            <w:pPr>
              <w:jc w:val="both"/>
              <w:rPr>
                <w:rFonts w:ascii="Arial Narrow" w:hAnsi="Arial Narrow"/>
                <w:sz w:val="22"/>
                <w:szCs w:val="22"/>
              </w:rPr>
            </w:pPr>
            <w:r w:rsidRPr="00473DE6">
              <w:rPr>
                <w:rFonts w:ascii="Arial Narrow" w:hAnsi="Arial Narrow"/>
                <w:sz w:val="22"/>
                <w:szCs w:val="22"/>
              </w:rPr>
              <w:lastRenderedPageBreak/>
              <w:t>Заявитель</w:t>
            </w: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p>
          <w:p w:rsidR="00473DE6" w:rsidRPr="00473DE6" w:rsidRDefault="00473DE6" w:rsidP="00473DE6">
            <w:pPr>
              <w:jc w:val="both"/>
              <w:rPr>
                <w:rFonts w:ascii="Arial Narrow" w:hAnsi="Arial Narrow"/>
                <w:sz w:val="22"/>
                <w:szCs w:val="22"/>
              </w:rPr>
            </w:pPr>
          </w:p>
        </w:tc>
      </w:tr>
    </w:tbl>
    <w:p w:rsidR="00473DE6" w:rsidRPr="00473DE6" w:rsidRDefault="00473DE6" w:rsidP="00473DE6">
      <w:pPr>
        <w:spacing w:after="0" w:line="240" w:lineRule="auto"/>
        <w:jc w:val="both"/>
        <w:rPr>
          <w:rFonts w:ascii="Arial Narrow" w:hAnsi="Arial Narrow" w:cs="Times New Roman"/>
        </w:rPr>
      </w:pPr>
      <w:bookmarkStart w:id="7" w:name="_Toc490077823"/>
      <w:bookmarkStart w:id="8" w:name="_Toc460163300"/>
    </w:p>
    <w:p w:rsidR="00473DE6" w:rsidRPr="00473DE6" w:rsidRDefault="00473DE6" w:rsidP="00473DE6">
      <w:pPr>
        <w:spacing w:after="0" w:line="240" w:lineRule="auto"/>
        <w:jc w:val="right"/>
        <w:rPr>
          <w:rFonts w:ascii="Arial Narrow" w:hAnsi="Arial Narrow" w:cs="Times New Roman"/>
        </w:rPr>
      </w:pPr>
      <w:r w:rsidRPr="00473DE6">
        <w:rPr>
          <w:rFonts w:ascii="Arial Narrow" w:hAnsi="Arial Narrow" w:cs="Times New Roman"/>
        </w:rPr>
        <w:t xml:space="preserve">Приложение № </w:t>
      </w:r>
      <w:bookmarkStart w:id="9" w:name="_Toc490077824"/>
      <w:bookmarkEnd w:id="7"/>
      <w:bookmarkEnd w:id="8"/>
      <w:r w:rsidRPr="00473DE6">
        <w:rPr>
          <w:rFonts w:ascii="Arial Narrow" w:hAnsi="Arial Narrow" w:cs="Times New Roman"/>
        </w:rPr>
        <w:t>4</w:t>
      </w:r>
    </w:p>
    <w:p w:rsidR="00473DE6" w:rsidRPr="00473DE6" w:rsidRDefault="00473DE6" w:rsidP="00473DE6">
      <w:pPr>
        <w:spacing w:after="0" w:line="240" w:lineRule="auto"/>
        <w:jc w:val="right"/>
        <w:rPr>
          <w:rFonts w:ascii="Arial Narrow" w:hAnsi="Arial Narrow" w:cs="Times New Roman"/>
        </w:rPr>
      </w:pPr>
      <w:r w:rsidRPr="00473DE6">
        <w:rPr>
          <w:rFonts w:ascii="Arial Narrow" w:hAnsi="Arial Narrow" w:cs="Times New Roman"/>
        </w:rPr>
        <w:t xml:space="preserve">к Административному регламенту предоставления муниципальной услуги </w:t>
      </w:r>
    </w:p>
    <w:p w:rsidR="00473DE6" w:rsidRPr="00473DE6" w:rsidRDefault="00473DE6" w:rsidP="00473DE6">
      <w:pPr>
        <w:pStyle w:val="aff6"/>
        <w:ind w:left="5812"/>
        <w:jc w:val="right"/>
        <w:rPr>
          <w:rFonts w:ascii="Arial Narrow" w:hAnsi="Arial Narrow"/>
        </w:rPr>
      </w:pPr>
      <w:r w:rsidRPr="00473DE6">
        <w:rPr>
          <w:rFonts w:ascii="Arial Narrow" w:hAnsi="Arial Narrow"/>
        </w:rPr>
        <w:t>от «____» _______20___г. №_</w:t>
      </w:r>
    </w:p>
    <w:p w:rsidR="00473DE6" w:rsidRPr="00473DE6" w:rsidRDefault="00473DE6" w:rsidP="00473DE6">
      <w:pPr>
        <w:pStyle w:val="1"/>
        <w:spacing w:before="0" w:after="0"/>
        <w:rPr>
          <w:rFonts w:ascii="Arial Narrow" w:hAnsi="Arial Narrow"/>
          <w:color w:val="00000A"/>
          <w:sz w:val="22"/>
          <w:szCs w:val="22"/>
          <w:lang w:eastAsia="ar-SA"/>
        </w:rPr>
      </w:pPr>
      <w:bookmarkStart w:id="10" w:name="_Toc490150110"/>
      <w:bookmarkEnd w:id="9"/>
      <w:bookmarkEnd w:id="10"/>
    </w:p>
    <w:p w:rsidR="00473DE6" w:rsidRPr="00473DE6" w:rsidRDefault="00473DE6" w:rsidP="00473DE6">
      <w:pPr>
        <w:pStyle w:val="1"/>
        <w:spacing w:before="0" w:after="0"/>
        <w:rPr>
          <w:rFonts w:ascii="Arial Narrow" w:hAnsi="Arial Narrow"/>
          <w:color w:val="00000A"/>
          <w:sz w:val="22"/>
          <w:szCs w:val="22"/>
          <w:lang w:eastAsia="ar-SA"/>
        </w:rPr>
      </w:pPr>
    </w:p>
    <w:p w:rsidR="00473DE6" w:rsidRPr="00473DE6" w:rsidRDefault="00473DE6" w:rsidP="00473DE6">
      <w:pPr>
        <w:pStyle w:val="1"/>
        <w:spacing w:before="0" w:after="0"/>
        <w:rPr>
          <w:rFonts w:ascii="Arial Narrow" w:hAnsi="Arial Narrow"/>
          <w:color w:val="00000A"/>
          <w:sz w:val="22"/>
          <w:szCs w:val="22"/>
          <w:lang w:eastAsia="ar-SA"/>
        </w:rPr>
      </w:pPr>
      <w:r w:rsidRPr="00473DE6">
        <w:rPr>
          <w:rFonts w:ascii="Arial Narrow" w:hAnsi="Arial Narrow"/>
          <w:color w:val="00000A"/>
          <w:sz w:val="22"/>
          <w:szCs w:val="22"/>
          <w:lang w:eastAsia="ar-SA"/>
        </w:rPr>
        <w:t>Форма бланка согласия, содержащего обязательные технические требования и условия</w:t>
      </w:r>
    </w:p>
    <w:p w:rsidR="00473DE6" w:rsidRPr="00473DE6" w:rsidRDefault="00473DE6" w:rsidP="00473DE6">
      <w:pPr>
        <w:spacing w:after="0" w:line="240" w:lineRule="auto"/>
        <w:jc w:val="center"/>
        <w:rPr>
          <w:rFonts w:ascii="Arial Narrow" w:eastAsia="Calibri" w:hAnsi="Arial Narrow" w:cs="Times New Roman"/>
          <w:b/>
        </w:rPr>
      </w:pPr>
      <w:bookmarkStart w:id="11" w:name="_Toc490077825"/>
      <w:bookmarkEnd w:id="11"/>
    </w:p>
    <w:p w:rsidR="00473DE6" w:rsidRPr="00473DE6" w:rsidRDefault="00473DE6" w:rsidP="00473DE6">
      <w:pPr>
        <w:spacing w:after="0" w:line="240" w:lineRule="auto"/>
        <w:jc w:val="center"/>
        <w:rPr>
          <w:rFonts w:ascii="Arial Narrow" w:eastAsia="Calibri" w:hAnsi="Arial Narrow" w:cs="Times New Roman"/>
          <w:b/>
        </w:rPr>
      </w:pPr>
      <w:r w:rsidRPr="00473DE6">
        <w:rPr>
          <w:rFonts w:ascii="Arial Narrow" w:eastAsia="Calibri" w:hAnsi="Arial Narrow" w:cs="Times New Roman"/>
          <w:b/>
        </w:rPr>
        <w:t>Администрация</w:t>
      </w:r>
    </w:p>
    <w:p w:rsidR="00473DE6" w:rsidRPr="00473DE6" w:rsidRDefault="00473DE6" w:rsidP="00473DE6">
      <w:pPr>
        <w:spacing w:after="0" w:line="240" w:lineRule="auto"/>
        <w:jc w:val="center"/>
        <w:rPr>
          <w:rFonts w:ascii="Arial Narrow" w:eastAsia="Calibri" w:hAnsi="Arial Narrow" w:cs="Times New Roman"/>
          <w:b/>
        </w:rPr>
      </w:pPr>
      <w:r w:rsidRPr="00473DE6">
        <w:rPr>
          <w:rFonts w:ascii="Arial Narrow" w:eastAsia="Calibri" w:hAnsi="Arial Narrow" w:cs="Times New Roman"/>
          <w:b/>
        </w:rPr>
        <w:t>Согласие, содержащее технические требования и условия, №</w:t>
      </w:r>
    </w:p>
    <w:p w:rsidR="00473DE6" w:rsidRPr="00473DE6" w:rsidRDefault="00473DE6" w:rsidP="00473DE6">
      <w:pPr>
        <w:widowControl w:val="0"/>
        <w:suppressAutoHyphens/>
        <w:spacing w:after="0" w:line="240" w:lineRule="auto"/>
        <w:ind w:right="-3"/>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w:t>
      </w:r>
    </w:p>
    <w:p w:rsidR="00473DE6" w:rsidRPr="00473DE6" w:rsidRDefault="00473DE6" w:rsidP="00473DE6">
      <w:pPr>
        <w:widowControl w:val="0"/>
        <w:suppressAutoHyphens/>
        <w:spacing w:after="0" w:line="240" w:lineRule="auto"/>
        <w:ind w:right="-3"/>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w:t>
      </w:r>
    </w:p>
    <w:p w:rsidR="00473DE6" w:rsidRPr="00473DE6" w:rsidRDefault="00473DE6" w:rsidP="00473DE6">
      <w:pPr>
        <w:widowControl w:val="0"/>
        <w:suppressAutoHyphens/>
        <w:spacing w:after="0" w:line="240" w:lineRule="auto"/>
        <w:ind w:firstLine="709"/>
        <w:jc w:val="both"/>
        <w:rPr>
          <w:rFonts w:ascii="Arial Narrow" w:eastAsia="Times New Roman" w:hAnsi="Arial Narrow" w:cs="Times New Roman"/>
          <w:vertAlign w:val="superscript"/>
          <w:lang w:eastAsia="ar-SA"/>
        </w:rPr>
      </w:pPr>
      <w:r w:rsidRPr="00473DE6">
        <w:rPr>
          <w:rFonts w:ascii="Arial Narrow" w:eastAsia="Times New Roman" w:hAnsi="Arial Narrow" w:cs="Times New Roman"/>
          <w:i/>
          <w:lang w:eastAsia="ar-SA"/>
        </w:rPr>
        <w:t>(Наименование юридического лица или ФИО частного лица)</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____________________________________________________________________________________</w:t>
      </w:r>
      <w:r w:rsidRPr="00473DE6">
        <w:rPr>
          <w:rFonts w:ascii="Arial Narrow" w:eastAsia="Times New Roman" w:hAnsi="Arial Narrow" w:cs="Times New Roman"/>
          <w:i/>
          <w:lang w:eastAsia="ar-SA"/>
        </w:rPr>
        <w:t>______________________________________________________________________________________</w:t>
      </w:r>
      <w:r w:rsidRPr="00473DE6">
        <w:rPr>
          <w:rFonts w:ascii="Arial Narrow" w:eastAsia="Times New Roman" w:hAnsi="Arial Narrow" w:cs="Times New Roman"/>
          <w:lang w:eastAsia="ar-SA"/>
        </w:rPr>
        <w:t>________________________________________________________________________________________________</w:t>
      </w:r>
    </w:p>
    <w:p w:rsidR="00473DE6" w:rsidRPr="00473DE6" w:rsidRDefault="00473DE6" w:rsidP="00473DE6">
      <w:pPr>
        <w:widowControl w:val="0"/>
        <w:suppressAutoHyphens/>
        <w:spacing w:after="0" w:line="240" w:lineRule="auto"/>
        <w:jc w:val="center"/>
        <w:rPr>
          <w:rFonts w:ascii="Arial Narrow" w:eastAsia="Times New Roman" w:hAnsi="Arial Narrow" w:cs="Times New Roman"/>
          <w:i/>
          <w:lang w:eastAsia="ar-SA"/>
        </w:rPr>
      </w:pPr>
      <w:r w:rsidRPr="00473DE6">
        <w:rPr>
          <w:rFonts w:ascii="Arial Narrow" w:eastAsia="Times New Roman" w:hAnsi="Arial Narrow" w:cs="Times New Roman"/>
          <w:i/>
          <w:lang w:eastAsia="ar-SA"/>
        </w:rPr>
        <w:t>(Наименование объекта, виды работ)</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____________________________________________________________________________________</w:t>
      </w:r>
      <w:r w:rsidRPr="00473DE6">
        <w:rPr>
          <w:rFonts w:ascii="Arial Narrow" w:eastAsia="Times New Roman" w:hAnsi="Arial Narrow" w:cs="Times New Roman"/>
          <w:i/>
          <w:lang w:eastAsia="ar-SA"/>
        </w:rPr>
        <w:t>______________________________________________________________________________________</w:t>
      </w:r>
      <w:r w:rsidRPr="00473DE6">
        <w:rPr>
          <w:rFonts w:ascii="Arial Narrow" w:eastAsia="Times New Roman" w:hAnsi="Arial Narrow" w:cs="Times New Roman"/>
          <w:lang w:eastAsia="ar-SA"/>
        </w:rPr>
        <w:t>___________________________________________________________________________</w:t>
      </w:r>
    </w:p>
    <w:p w:rsidR="00473DE6" w:rsidRPr="00473DE6" w:rsidRDefault="00473DE6" w:rsidP="00473DE6">
      <w:pPr>
        <w:widowControl w:val="0"/>
        <w:suppressAutoHyphens/>
        <w:spacing w:after="0" w:line="240" w:lineRule="auto"/>
        <w:jc w:val="center"/>
        <w:rPr>
          <w:rFonts w:ascii="Arial Narrow" w:eastAsia="Times New Roman" w:hAnsi="Arial Narrow" w:cs="Times New Roman"/>
          <w:i/>
          <w:lang w:eastAsia="ar-SA"/>
        </w:rPr>
      </w:pPr>
      <w:r w:rsidRPr="00473DE6">
        <w:rPr>
          <w:rFonts w:ascii="Arial Narrow" w:eastAsia="Times New Roman" w:hAnsi="Arial Narrow" w:cs="Times New Roman"/>
          <w:i/>
          <w:lang w:eastAsia="ar-SA"/>
        </w:rPr>
        <w:t>(Наименование, категория, код автодороги, место проведения работ)</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____________________________________________________________________________________</w:t>
      </w:r>
      <w:r w:rsidRPr="00473DE6">
        <w:rPr>
          <w:rFonts w:ascii="Arial Narrow" w:eastAsia="Times New Roman" w:hAnsi="Arial Narrow" w:cs="Times New Roman"/>
          <w:i/>
          <w:lang w:eastAsia="ar-SA"/>
        </w:rPr>
        <w:t>______________________________________________________________________________________</w:t>
      </w:r>
      <w:r w:rsidRPr="00473DE6">
        <w:rPr>
          <w:rFonts w:ascii="Arial Narrow" w:eastAsia="Times New Roman" w:hAnsi="Arial Narrow" w:cs="Times New Roman"/>
          <w:lang w:eastAsia="ar-SA"/>
        </w:rPr>
        <w:t>________________________________________________________________________________________________</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____________________________________________________________________________________</w:t>
      </w:r>
      <w:r w:rsidRPr="00473DE6">
        <w:rPr>
          <w:rFonts w:ascii="Arial Narrow" w:eastAsia="Times New Roman" w:hAnsi="Arial Narrow" w:cs="Times New Roman"/>
          <w:i/>
          <w:lang w:eastAsia="ar-SA"/>
        </w:rPr>
        <w:t>______________________________________________________________________________________</w:t>
      </w:r>
      <w:r w:rsidRPr="00473DE6">
        <w:rPr>
          <w:rFonts w:ascii="Arial Narrow" w:eastAsia="Times New Roman" w:hAnsi="Arial Narrow" w:cs="Times New Roman"/>
          <w:lang w:eastAsia="ar-SA"/>
        </w:rPr>
        <w:t>________________________________________________________________________________________________</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____________________________________________________________________________________</w:t>
      </w:r>
      <w:r w:rsidRPr="00473DE6">
        <w:rPr>
          <w:rFonts w:ascii="Arial Narrow" w:eastAsia="Times New Roman" w:hAnsi="Arial Narrow" w:cs="Times New Roman"/>
          <w:i/>
          <w:lang w:eastAsia="ar-SA"/>
        </w:rPr>
        <w:t>______________________________________________________________________________________</w:t>
      </w:r>
      <w:r w:rsidRPr="00473DE6">
        <w:rPr>
          <w:rFonts w:ascii="Arial Narrow" w:eastAsia="Times New Roman" w:hAnsi="Arial Narrow" w:cs="Times New Roman"/>
          <w:lang w:eastAsia="ar-SA"/>
        </w:rPr>
        <w:t>________________________________________________________________________________________________</w:t>
      </w:r>
    </w:p>
    <w:p w:rsidR="00473DE6" w:rsidRPr="00473DE6" w:rsidRDefault="00473DE6" w:rsidP="00473DE6">
      <w:pPr>
        <w:spacing w:after="0" w:line="240" w:lineRule="auto"/>
        <w:rPr>
          <w:rFonts w:ascii="Arial Narrow" w:eastAsia="Calibri" w:hAnsi="Arial Narrow" w:cs="Times New Roman"/>
        </w:rPr>
      </w:pPr>
      <w:r w:rsidRPr="00473DE6">
        <w:rPr>
          <w:rFonts w:ascii="Arial Narrow" w:eastAsia="Times New Roman" w:hAnsi="Arial Narrow" w:cs="Times New Roman"/>
          <w:lang w:eastAsia="ar-SA"/>
        </w:rPr>
        <w:t>________________________________________________________________________________________________________________________________________________________________________________________________________</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b/>
          <w:lang w:eastAsia="ar-SA"/>
        </w:rPr>
        <w:t>Представитель Администрации_</w:t>
      </w:r>
      <w:r w:rsidRPr="00473DE6">
        <w:rPr>
          <w:rFonts w:ascii="Arial Narrow" w:eastAsia="Times New Roman" w:hAnsi="Arial Narrow" w:cs="Times New Roman"/>
          <w:lang w:eastAsia="ar-SA"/>
        </w:rPr>
        <w:t>_______________________________________________</w:t>
      </w:r>
    </w:p>
    <w:p w:rsidR="00473DE6" w:rsidRPr="00473DE6" w:rsidRDefault="00473DE6" w:rsidP="00473DE6">
      <w:pPr>
        <w:widowControl w:val="0"/>
        <w:suppressAutoHyphens/>
        <w:spacing w:after="0" w:line="240" w:lineRule="auto"/>
        <w:jc w:val="center"/>
        <w:rPr>
          <w:rFonts w:ascii="Arial Narrow" w:eastAsia="Times New Roman" w:hAnsi="Arial Narrow" w:cs="Times New Roman"/>
          <w:i/>
          <w:lang w:eastAsia="ar-SA"/>
        </w:rPr>
      </w:pPr>
      <w:r w:rsidRPr="00473DE6">
        <w:rPr>
          <w:rFonts w:ascii="Arial Narrow" w:eastAsia="Times New Roman" w:hAnsi="Arial Narrow" w:cs="Times New Roman"/>
          <w:i/>
          <w:lang w:eastAsia="ar-SA"/>
        </w:rPr>
        <w:t xml:space="preserve">                                                                                             Подпись, (М.П.)</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w:t>
      </w:r>
    </w:p>
    <w:p w:rsidR="00473DE6" w:rsidRPr="00473DE6" w:rsidRDefault="00473DE6" w:rsidP="00473DE6">
      <w:pPr>
        <w:widowControl w:val="0"/>
        <w:suppressAutoHyphens/>
        <w:spacing w:after="0" w:line="240" w:lineRule="auto"/>
        <w:jc w:val="center"/>
        <w:rPr>
          <w:rFonts w:ascii="Arial Narrow" w:eastAsia="Times New Roman" w:hAnsi="Arial Narrow" w:cs="Times New Roman"/>
          <w:i/>
          <w:lang w:eastAsia="ar-SA"/>
        </w:rPr>
      </w:pPr>
      <w:r w:rsidRPr="00473DE6">
        <w:rPr>
          <w:rFonts w:ascii="Arial Narrow" w:eastAsia="Times New Roman" w:hAnsi="Arial Narrow" w:cs="Times New Roman"/>
          <w:i/>
          <w:lang w:eastAsia="ar-SA"/>
        </w:rPr>
        <w:t>(Фамилия, имя, отчество, должность)</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«____»____________________г.</w:t>
      </w:r>
    </w:p>
    <w:p w:rsidR="00473DE6" w:rsidRPr="00473DE6" w:rsidRDefault="00473DE6" w:rsidP="00473DE6">
      <w:pPr>
        <w:widowControl w:val="0"/>
        <w:suppressAutoHyphens/>
        <w:spacing w:after="0" w:line="240" w:lineRule="auto"/>
        <w:rPr>
          <w:rFonts w:ascii="Arial Narrow" w:eastAsia="Times New Roman" w:hAnsi="Arial Narrow" w:cs="Times New Roman"/>
          <w:i/>
          <w:lang w:eastAsia="ar-SA"/>
        </w:rPr>
      </w:pPr>
    </w:p>
    <w:p w:rsidR="00473DE6" w:rsidRPr="00473DE6" w:rsidRDefault="00473DE6" w:rsidP="00473DE6">
      <w:pPr>
        <w:widowControl w:val="0"/>
        <w:suppressAutoHyphens/>
        <w:spacing w:after="0" w:line="240" w:lineRule="auto"/>
        <w:jc w:val="both"/>
        <w:rPr>
          <w:rFonts w:ascii="Arial Narrow" w:eastAsia="Times New Roman" w:hAnsi="Arial Narrow" w:cs="Times New Roman"/>
          <w:b/>
          <w:lang w:eastAsia="ar-SA"/>
        </w:rPr>
      </w:pPr>
      <w:r w:rsidRPr="00473DE6">
        <w:rPr>
          <w:rFonts w:ascii="Arial Narrow" w:eastAsia="Times New Roman" w:hAnsi="Arial Narrow" w:cs="Times New Roman"/>
          <w:b/>
          <w:lang w:eastAsia="ar-SA"/>
        </w:rPr>
        <w:t>Представитель отдела согласований</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b/>
          <w:lang w:eastAsia="ar-SA"/>
        </w:rPr>
        <w:t>Администрации</w:t>
      </w:r>
    </w:p>
    <w:p w:rsidR="00473DE6" w:rsidRPr="00473DE6" w:rsidRDefault="00473DE6" w:rsidP="00473DE6">
      <w:pPr>
        <w:widowControl w:val="0"/>
        <w:suppressAutoHyphens/>
        <w:spacing w:after="0" w:line="240" w:lineRule="auto"/>
        <w:jc w:val="center"/>
        <w:rPr>
          <w:rFonts w:ascii="Arial Narrow" w:eastAsia="Times New Roman" w:hAnsi="Arial Narrow" w:cs="Times New Roman"/>
          <w:i/>
          <w:lang w:eastAsia="ar-SA"/>
        </w:rPr>
      </w:pP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w:t>
      </w:r>
    </w:p>
    <w:p w:rsidR="00473DE6" w:rsidRPr="00473DE6" w:rsidRDefault="00473DE6" w:rsidP="00473DE6">
      <w:pPr>
        <w:widowControl w:val="0"/>
        <w:suppressAutoHyphens/>
        <w:spacing w:after="0" w:line="240" w:lineRule="auto"/>
        <w:jc w:val="center"/>
        <w:rPr>
          <w:rFonts w:ascii="Arial Narrow" w:eastAsia="Times New Roman" w:hAnsi="Arial Narrow" w:cs="Times New Roman"/>
          <w:i/>
          <w:lang w:eastAsia="ar-SA"/>
        </w:rPr>
      </w:pPr>
      <w:r w:rsidRPr="00473DE6">
        <w:rPr>
          <w:rFonts w:ascii="Arial Narrow" w:eastAsia="Times New Roman" w:hAnsi="Arial Narrow" w:cs="Times New Roman"/>
          <w:i/>
          <w:lang w:eastAsia="ar-SA"/>
        </w:rPr>
        <w:t>(Фамилия, имя, отчество, должность)</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«____»____________________г.</w:t>
      </w:r>
    </w:p>
    <w:p w:rsidR="00473DE6" w:rsidRPr="00473DE6" w:rsidRDefault="00473DE6" w:rsidP="00473DE6">
      <w:pPr>
        <w:spacing w:after="0" w:line="240" w:lineRule="auto"/>
        <w:rPr>
          <w:rFonts w:ascii="Arial Narrow" w:hAnsi="Arial Narrow"/>
        </w:rPr>
      </w:pPr>
      <w:r w:rsidRPr="00473DE6">
        <w:rPr>
          <w:rFonts w:ascii="Arial Narrow" w:hAnsi="Arial Narrow"/>
        </w:rPr>
        <w:br w:type="page"/>
      </w:r>
    </w:p>
    <w:p w:rsidR="00473DE6" w:rsidRPr="00473DE6" w:rsidRDefault="00473DE6" w:rsidP="00473DE6">
      <w:pPr>
        <w:pStyle w:val="1"/>
        <w:spacing w:before="0" w:after="0"/>
        <w:rPr>
          <w:rFonts w:ascii="Arial Narrow" w:hAnsi="Arial Narrow"/>
          <w:sz w:val="22"/>
          <w:szCs w:val="22"/>
          <w:lang w:eastAsia="ar-SA"/>
        </w:rPr>
      </w:pPr>
      <w:r w:rsidRPr="00473DE6">
        <w:rPr>
          <w:rFonts w:ascii="Arial Narrow" w:hAnsi="Arial Narrow"/>
          <w:sz w:val="22"/>
          <w:szCs w:val="22"/>
          <w:lang w:eastAsia="ar-SA"/>
        </w:rPr>
        <w:lastRenderedPageBreak/>
        <w:t xml:space="preserve">Технические условия </w:t>
      </w:r>
    </w:p>
    <w:p w:rsidR="00473DE6" w:rsidRPr="00473DE6" w:rsidRDefault="00473DE6" w:rsidP="00473DE6">
      <w:pPr>
        <w:pStyle w:val="1"/>
        <w:spacing w:before="0" w:after="0"/>
        <w:rPr>
          <w:rFonts w:ascii="Arial Narrow" w:hAnsi="Arial Narrow"/>
          <w:b w:val="0"/>
          <w:sz w:val="22"/>
          <w:szCs w:val="22"/>
          <w:lang w:eastAsia="ar-SA"/>
        </w:rPr>
      </w:pP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 Без выполнения данных технических условий,  доступ (въезд-выезд) к автодороге   от объекта  дорожного  сервиса  является незаконным.</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примыкания  автомобильных дорог в одном уровне», без пересечения потоков встречного направления. Тип примыканий  индивидуальный.</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5.Обеспечить нормы пожарной безопасности   на объекте, согласно НПБ 111-98.</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6.В сооружениях обслуживания движения должны быть средства оказания первой медицинской помощи.</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8.Обеспечить боковую  видимость на примыканиях в соответствии  ГОСТ Р 52766-2007.</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Р 52289-2004 «Технические средства организации дорожного движения».   Знаки должны соответствовать  требованиям ГОСТ Р 52290-2004.</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10.Произвести оценку безопасности движения в соответствии с п.1  ГОСТ 52766-2007   « Дороги общего пользования. Элементы обустройства . Общие требования</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14.Уведомить в письменной форме Администрацию   о начале производства работ за 3 дня.</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17.Отдельно заключить договор и получить технические условия на размещение информационных  и рекламных   конструкций.</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19. Уведомить Администрацию о завершении строительства.</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20.При невыполнении технических условий Администрация ликвидирует данное примыкание.</w:t>
      </w:r>
    </w:p>
    <w:p w:rsidR="00473DE6" w:rsidRPr="00473DE6" w:rsidRDefault="00473DE6" w:rsidP="00473DE6">
      <w:pPr>
        <w:pStyle w:val="1"/>
        <w:spacing w:before="0" w:after="0"/>
        <w:ind w:firstLine="567"/>
        <w:jc w:val="both"/>
        <w:rPr>
          <w:rFonts w:ascii="Arial Narrow" w:hAnsi="Arial Narrow"/>
          <w:b w:val="0"/>
          <w:sz w:val="22"/>
          <w:szCs w:val="22"/>
          <w:lang w:eastAsia="ar-SA"/>
        </w:rPr>
      </w:pPr>
      <w:r w:rsidRPr="00473DE6">
        <w:rPr>
          <w:rFonts w:ascii="Arial Narrow" w:hAnsi="Arial Narrow"/>
          <w:b w:val="0"/>
          <w:sz w:val="22"/>
          <w:szCs w:val="22"/>
          <w:lang w:eastAsia="ar-SA"/>
        </w:rPr>
        <w:t>21.Срок действия технических условий 2 год</w:t>
      </w:r>
    </w:p>
    <w:p w:rsidR="00473DE6" w:rsidRPr="00473DE6" w:rsidRDefault="00473DE6" w:rsidP="00473DE6">
      <w:pPr>
        <w:pStyle w:val="1"/>
        <w:spacing w:before="0" w:after="0"/>
        <w:ind w:firstLine="567"/>
        <w:jc w:val="both"/>
        <w:rPr>
          <w:rFonts w:ascii="Arial Narrow" w:hAnsi="Arial Narrow"/>
          <w:b w:val="0"/>
          <w:sz w:val="22"/>
          <w:szCs w:val="22"/>
          <w:lang w:eastAsia="ar-SA"/>
        </w:rPr>
      </w:pPr>
    </w:p>
    <w:p w:rsidR="00473DE6" w:rsidRPr="00473DE6" w:rsidRDefault="00473DE6" w:rsidP="00473DE6">
      <w:pPr>
        <w:pStyle w:val="1"/>
        <w:spacing w:before="0" w:after="0"/>
        <w:ind w:left="5812"/>
        <w:rPr>
          <w:rFonts w:ascii="Arial Narrow" w:hAnsi="Arial Narrow"/>
          <w:b w:val="0"/>
          <w:sz w:val="22"/>
          <w:szCs w:val="22"/>
          <w:lang w:eastAsia="ar-SA"/>
        </w:rPr>
      </w:pPr>
      <w:r w:rsidRPr="00473DE6">
        <w:rPr>
          <w:rFonts w:ascii="Arial Narrow" w:hAnsi="Arial Narrow"/>
          <w:b w:val="0"/>
          <w:sz w:val="22"/>
          <w:szCs w:val="22"/>
          <w:lang w:eastAsia="ar-SA"/>
        </w:rPr>
        <w:t>Приложение 5</w:t>
      </w:r>
    </w:p>
    <w:p w:rsidR="00473DE6" w:rsidRPr="00473DE6" w:rsidRDefault="00473DE6" w:rsidP="00473DE6">
      <w:pPr>
        <w:pStyle w:val="aff6"/>
        <w:ind w:left="5812"/>
        <w:rPr>
          <w:rFonts w:ascii="Arial Narrow" w:hAnsi="Arial Narrow"/>
          <w:color w:val="auto"/>
        </w:rPr>
      </w:pPr>
      <w:r w:rsidRPr="00473DE6">
        <w:rPr>
          <w:rFonts w:ascii="Arial Narrow" w:hAnsi="Arial Narrow"/>
          <w:color w:val="auto"/>
        </w:rPr>
        <w:t xml:space="preserve">к Административному регламенту предоставления муниципальной услуги </w:t>
      </w:r>
    </w:p>
    <w:p w:rsidR="00473DE6" w:rsidRPr="00473DE6" w:rsidRDefault="00473DE6" w:rsidP="00473DE6">
      <w:pPr>
        <w:pStyle w:val="aff6"/>
        <w:ind w:left="5812"/>
        <w:rPr>
          <w:rFonts w:ascii="Arial Narrow" w:hAnsi="Arial Narrow"/>
          <w:color w:val="auto"/>
        </w:rPr>
      </w:pPr>
      <w:r w:rsidRPr="00473DE6">
        <w:rPr>
          <w:rFonts w:ascii="Arial Narrow" w:hAnsi="Arial Narrow"/>
          <w:color w:val="auto"/>
        </w:rPr>
        <w:t>от «____» _______20___г. №_</w:t>
      </w:r>
    </w:p>
    <w:p w:rsidR="00473DE6" w:rsidRPr="00473DE6" w:rsidRDefault="00473DE6" w:rsidP="00473DE6">
      <w:pPr>
        <w:pStyle w:val="aff6"/>
        <w:ind w:left="5812"/>
        <w:rPr>
          <w:rFonts w:ascii="Arial Narrow" w:hAnsi="Arial Narrow"/>
          <w:color w:val="auto"/>
        </w:rPr>
      </w:pPr>
    </w:p>
    <w:p w:rsidR="00473DE6" w:rsidRPr="00473DE6" w:rsidRDefault="00473DE6" w:rsidP="00473DE6">
      <w:pPr>
        <w:pStyle w:val="1"/>
        <w:spacing w:before="0" w:after="0"/>
        <w:rPr>
          <w:rFonts w:ascii="Arial Narrow" w:hAnsi="Arial Narrow"/>
          <w:sz w:val="22"/>
          <w:szCs w:val="22"/>
          <w:lang w:eastAsia="ar-SA"/>
        </w:rPr>
      </w:pPr>
      <w:r w:rsidRPr="00473DE6">
        <w:rPr>
          <w:rFonts w:ascii="Arial Narrow" w:hAnsi="Arial Narrow"/>
          <w:sz w:val="22"/>
          <w:szCs w:val="22"/>
          <w:lang w:eastAsia="ar-SA"/>
        </w:rPr>
        <w:t>Форма решения об отказе в предоставлении муниципальной услуги «</w:t>
      </w:r>
      <w:r w:rsidRPr="00473DE6">
        <w:rPr>
          <w:rFonts w:ascii="Arial Narrow" w:hAnsi="Arial Narrow"/>
          <w:sz w:val="22"/>
          <w:szCs w:val="22"/>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p>
    <w:p w:rsidR="00473DE6" w:rsidRPr="00473DE6" w:rsidRDefault="00473DE6" w:rsidP="00473DE6">
      <w:pPr>
        <w:widowControl w:val="0"/>
        <w:suppressAutoHyphens/>
        <w:spacing w:after="0" w:line="240" w:lineRule="auto"/>
        <w:ind w:left="4111" w:firstLine="142"/>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Кому __________________________________ </w:t>
      </w:r>
      <w:r w:rsidRPr="00473DE6">
        <w:rPr>
          <w:rFonts w:ascii="Arial Narrow" w:eastAsia="Times New Roman" w:hAnsi="Arial Narrow" w:cs="Times New Roman"/>
          <w:i/>
          <w:lang w:eastAsia="ar-SA"/>
        </w:rPr>
        <w:t xml:space="preserve">(наименование заявителя) </w:t>
      </w:r>
    </w:p>
    <w:p w:rsidR="00473DE6" w:rsidRPr="00473DE6" w:rsidRDefault="00473DE6" w:rsidP="00473DE6">
      <w:pPr>
        <w:widowControl w:val="0"/>
        <w:suppressAutoHyphens/>
        <w:spacing w:after="0" w:line="240" w:lineRule="auto"/>
        <w:ind w:left="4111" w:firstLine="142"/>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lastRenderedPageBreak/>
        <w:t xml:space="preserve">___________________________________________ </w:t>
      </w:r>
      <w:r w:rsidRPr="00473DE6">
        <w:rPr>
          <w:rFonts w:ascii="Arial Narrow" w:eastAsia="Times New Roman" w:hAnsi="Arial Narrow" w:cs="Times New Roman"/>
          <w:i/>
          <w:lang w:eastAsia="ar-SA"/>
        </w:rPr>
        <w:t xml:space="preserve">(для граждан: фамилия, имя, отчество, </w:t>
      </w:r>
    </w:p>
    <w:p w:rsidR="00473DE6" w:rsidRPr="00473DE6" w:rsidRDefault="00473DE6" w:rsidP="00473DE6">
      <w:pPr>
        <w:widowControl w:val="0"/>
        <w:suppressAutoHyphens/>
        <w:spacing w:after="0" w:line="240" w:lineRule="auto"/>
        <w:ind w:left="4111" w:firstLine="142"/>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__________________________________________ </w:t>
      </w:r>
      <w:r w:rsidRPr="00473DE6">
        <w:rPr>
          <w:rFonts w:ascii="Arial Narrow" w:eastAsia="Times New Roman" w:hAnsi="Arial Narrow" w:cs="Times New Roman"/>
          <w:i/>
          <w:lang w:eastAsia="ar-SA"/>
        </w:rPr>
        <w:t xml:space="preserve">для юридических лиц: полное наименование организации,  </w:t>
      </w:r>
    </w:p>
    <w:p w:rsidR="00473DE6" w:rsidRPr="00473DE6" w:rsidRDefault="00473DE6" w:rsidP="00473DE6">
      <w:pPr>
        <w:widowControl w:val="0"/>
        <w:suppressAutoHyphens/>
        <w:spacing w:after="0" w:line="240" w:lineRule="auto"/>
        <w:ind w:left="4111" w:firstLine="142"/>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____________________________________________ </w:t>
      </w:r>
      <w:r w:rsidRPr="00473DE6">
        <w:rPr>
          <w:rFonts w:ascii="Arial Narrow" w:eastAsia="Times New Roman" w:hAnsi="Arial Narrow" w:cs="Times New Roman"/>
          <w:i/>
          <w:lang w:eastAsia="ar-SA"/>
        </w:rPr>
        <w:t xml:space="preserve">фамилия, имя, отчество руководителя), </w:t>
      </w:r>
    </w:p>
    <w:p w:rsidR="00473DE6" w:rsidRPr="00473DE6" w:rsidRDefault="00473DE6" w:rsidP="00473DE6">
      <w:pPr>
        <w:widowControl w:val="0"/>
        <w:suppressAutoHyphens/>
        <w:spacing w:after="0" w:line="240" w:lineRule="auto"/>
        <w:ind w:left="4111" w:firstLine="142"/>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____________________________________________ </w:t>
      </w:r>
      <w:r w:rsidRPr="00473DE6">
        <w:rPr>
          <w:rFonts w:ascii="Arial Narrow" w:eastAsia="Times New Roman" w:hAnsi="Arial Narrow" w:cs="Times New Roman"/>
          <w:i/>
          <w:lang w:eastAsia="ar-SA"/>
        </w:rPr>
        <w:t xml:space="preserve"> почтовый индекс, адрес, телефон) </w:t>
      </w:r>
    </w:p>
    <w:p w:rsidR="00473DE6" w:rsidRPr="00473DE6" w:rsidRDefault="00473DE6" w:rsidP="00473DE6">
      <w:pPr>
        <w:widowControl w:val="0"/>
        <w:suppressAutoHyphens/>
        <w:spacing w:after="0" w:line="240" w:lineRule="auto"/>
        <w:ind w:left="24" w:firstLine="720"/>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____________№______________ </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p>
    <w:p w:rsidR="00473DE6" w:rsidRPr="00473DE6" w:rsidRDefault="00473DE6" w:rsidP="00473DE6">
      <w:pPr>
        <w:spacing w:after="0" w:line="240" w:lineRule="auto"/>
        <w:jc w:val="center"/>
        <w:rPr>
          <w:rFonts w:ascii="Arial Narrow" w:eastAsia="Times New Roman" w:hAnsi="Arial Narrow" w:cs="Times New Roman"/>
          <w:b/>
          <w:bCs/>
          <w:lang w:eastAsia="ar-SA"/>
        </w:rPr>
      </w:pPr>
      <w:r w:rsidRPr="00473DE6">
        <w:rPr>
          <w:rFonts w:ascii="Arial Narrow" w:eastAsia="Times New Roman" w:hAnsi="Arial Narrow" w:cs="Times New Roman"/>
          <w:b/>
          <w:bCs/>
          <w:lang w:eastAsia="ar-SA"/>
        </w:rPr>
        <w:t xml:space="preserve">Решение об отказе в предоставлении муниципальной услуги </w:t>
      </w:r>
      <w:r w:rsidRPr="00473DE6">
        <w:rPr>
          <w:rFonts w:ascii="Arial Narrow" w:hAnsi="Arial Narrow" w:cs="Times New Roman"/>
          <w:b/>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473DE6">
        <w:rPr>
          <w:rFonts w:ascii="Arial Narrow" w:eastAsia="Times New Roman" w:hAnsi="Arial Narrow" w:cs="Times New Roman"/>
          <w:b/>
          <w:lang w:eastAsia="ar-SA"/>
        </w:rPr>
        <w:t>.</w:t>
      </w:r>
    </w:p>
    <w:p w:rsidR="00473DE6" w:rsidRPr="00473DE6" w:rsidRDefault="00473DE6" w:rsidP="00473DE6">
      <w:pPr>
        <w:widowControl w:val="0"/>
        <w:suppressAutoHyphens/>
        <w:spacing w:after="0" w:line="240" w:lineRule="auto"/>
        <w:ind w:left="24" w:hanging="24"/>
        <w:jc w:val="center"/>
        <w:rPr>
          <w:rFonts w:ascii="Arial Narrow" w:eastAsia="Times New Roman" w:hAnsi="Arial Narrow" w:cs="Times New Roman"/>
          <w:lang w:eastAsia="ar-SA"/>
        </w:rPr>
      </w:pPr>
      <w:r w:rsidRPr="00473DE6">
        <w:rPr>
          <w:rFonts w:ascii="Arial Narrow" w:hAnsi="Arial Narrow" w:cs="Times New Roman"/>
          <w:lang w:eastAsia="ar-SA"/>
        </w:rPr>
        <w:t xml:space="preserve">Администрацией </w:t>
      </w:r>
      <w:r w:rsidRPr="00473DE6">
        <w:rPr>
          <w:rFonts w:ascii="Arial Narrow" w:eastAsia="Times New Roman" w:hAnsi="Arial Narrow" w:cs="Times New Roman"/>
          <w:lang w:eastAsia="ar-SA"/>
        </w:rPr>
        <w:t xml:space="preserve"> </w:t>
      </w:r>
      <w:r w:rsidRPr="00473DE6">
        <w:rPr>
          <w:rFonts w:ascii="Arial Narrow" w:eastAsia="Times New Roman" w:hAnsi="Arial Narrow" w:cs="Times New Roman"/>
          <w:lang w:eastAsia="ar-SA"/>
        </w:rPr>
        <w:tab/>
        <w:t>рассмотрено заявление ________________________________________________________________________________</w:t>
      </w:r>
    </w:p>
    <w:p w:rsidR="00473DE6" w:rsidRPr="00473DE6" w:rsidRDefault="00473DE6" w:rsidP="00473DE6">
      <w:pPr>
        <w:widowControl w:val="0"/>
        <w:suppressAutoHyphens/>
        <w:spacing w:after="0" w:line="240" w:lineRule="auto"/>
        <w:ind w:left="24" w:hanging="24"/>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w:t>
      </w:r>
    </w:p>
    <w:p w:rsidR="00473DE6" w:rsidRPr="00473DE6" w:rsidRDefault="00473DE6" w:rsidP="00473DE6">
      <w:pPr>
        <w:widowControl w:val="0"/>
        <w:suppressAutoHyphens/>
        <w:spacing w:after="0" w:line="240" w:lineRule="auto"/>
        <w:ind w:left="1971" w:firstLine="720"/>
        <w:jc w:val="both"/>
        <w:rPr>
          <w:rFonts w:ascii="Arial Narrow" w:eastAsia="Times New Roman" w:hAnsi="Arial Narrow" w:cs="Times New Roman"/>
          <w:lang w:eastAsia="ar-SA"/>
        </w:rPr>
      </w:pPr>
      <w:r w:rsidRPr="00473DE6">
        <w:rPr>
          <w:rFonts w:ascii="Arial Narrow" w:eastAsia="Times New Roman" w:hAnsi="Arial Narrow" w:cs="Times New Roman"/>
          <w:i/>
          <w:lang w:eastAsia="ar-SA"/>
        </w:rPr>
        <w:t xml:space="preserve">(наименование (ФИО) заявителя) </w:t>
      </w:r>
    </w:p>
    <w:p w:rsidR="00473DE6" w:rsidRPr="00473DE6" w:rsidRDefault="00473DE6" w:rsidP="00473DE6">
      <w:pPr>
        <w:widowControl w:val="0"/>
        <w:suppressAutoHyphens/>
        <w:spacing w:after="0" w:line="240" w:lineRule="auto"/>
        <w:ind w:left="24" w:hanging="24"/>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по вопросу:</w:t>
      </w:r>
    </w:p>
    <w:p w:rsidR="00473DE6" w:rsidRPr="00473DE6" w:rsidRDefault="00473DE6" w:rsidP="00473DE6">
      <w:pPr>
        <w:widowControl w:val="0"/>
        <w:suppressAutoHyphens/>
        <w:spacing w:after="0" w:line="240" w:lineRule="auto"/>
        <w:ind w:left="24" w:hanging="24"/>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 ___________________________________________________________________________________ ___________________________________________________________________________________с кадастровым номером (указывается при необходимости)</w:t>
      </w:r>
    </w:p>
    <w:p w:rsidR="00473DE6" w:rsidRPr="00473DE6" w:rsidRDefault="00473DE6" w:rsidP="00473DE6">
      <w:pPr>
        <w:widowControl w:val="0"/>
        <w:suppressAutoHyphens/>
        <w:spacing w:after="0" w:line="240" w:lineRule="auto"/>
        <w:ind w:left="24" w:hanging="24"/>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______________________________________________________________________________________________________________________________________________________________________ </w:t>
      </w:r>
    </w:p>
    <w:p w:rsidR="00473DE6" w:rsidRPr="00473DE6" w:rsidRDefault="00473DE6" w:rsidP="00473DE6">
      <w:pPr>
        <w:widowControl w:val="0"/>
        <w:suppressAutoHyphens/>
        <w:spacing w:after="0" w:line="240" w:lineRule="auto"/>
        <w:ind w:left="24" w:firstLine="118"/>
        <w:jc w:val="both"/>
        <w:rPr>
          <w:rFonts w:ascii="Arial Narrow" w:eastAsia="Times New Roman" w:hAnsi="Arial Narrow" w:cs="Times New Roman"/>
          <w:lang w:eastAsia="ar-SA"/>
        </w:rPr>
      </w:pPr>
    </w:p>
    <w:p w:rsidR="00473DE6" w:rsidRPr="00473DE6" w:rsidRDefault="00473DE6" w:rsidP="00473DE6">
      <w:pPr>
        <w:widowControl w:val="0"/>
        <w:suppressAutoHyphens/>
        <w:spacing w:after="0" w:line="240" w:lineRule="auto"/>
        <w:ind w:left="14" w:firstLine="708"/>
        <w:jc w:val="both"/>
        <w:rPr>
          <w:rFonts w:ascii="Arial Narrow" w:eastAsia="Times New Roman" w:hAnsi="Arial Narrow" w:cs="Times New Roman"/>
          <w:lang w:eastAsia="ar-SA"/>
        </w:rPr>
      </w:pPr>
      <w:r w:rsidRPr="00473DE6">
        <w:rPr>
          <w:rFonts w:ascii="Arial Narrow" w:hAnsi="Arial Narrow" w:cs="Times New Roman"/>
        </w:rPr>
        <w:t>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473DE6">
        <w:rPr>
          <w:rFonts w:ascii="Arial Narrow" w:eastAsia="Times New Roman" w:hAnsi="Arial Narrow" w:cs="Times New Roman"/>
          <w:lang w:eastAsia="ar-SA"/>
        </w:rPr>
        <w:t xml:space="preserve"> Вам отказано по следующим основаниям (указывается основание(я)).</w:t>
      </w:r>
    </w:p>
    <w:p w:rsidR="00473DE6" w:rsidRPr="00473DE6" w:rsidRDefault="00473DE6" w:rsidP="00473DE6">
      <w:pPr>
        <w:widowControl w:val="0"/>
        <w:suppressAutoHyphens/>
        <w:spacing w:after="0" w:line="240" w:lineRule="auto"/>
        <w:ind w:left="14" w:firstLine="708"/>
        <w:jc w:val="both"/>
        <w:rPr>
          <w:rFonts w:ascii="Arial Narrow" w:eastAsia="Times New Roman" w:hAnsi="Arial Narrow" w:cs="Times New Roman"/>
          <w:lang w:eastAsia="ar-SA"/>
        </w:rPr>
      </w:pPr>
    </w:p>
    <w:p w:rsidR="00473DE6" w:rsidRPr="00473DE6" w:rsidRDefault="00473DE6" w:rsidP="00473DE6">
      <w:pPr>
        <w:widowControl w:val="0"/>
        <w:suppressAutoHyphens/>
        <w:spacing w:after="0" w:line="240" w:lineRule="auto"/>
        <w:jc w:val="both"/>
        <w:rPr>
          <w:rFonts w:ascii="Arial Narrow" w:eastAsia="Times New Roman" w:hAnsi="Arial Narrow" w:cs="Times New Roman"/>
          <w:b/>
          <w:bCs/>
          <w:lang w:eastAsia="ar-SA"/>
        </w:rPr>
      </w:pPr>
    </w:p>
    <w:tbl>
      <w:tblPr>
        <w:tblW w:w="1006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tblPr>
      <w:tblGrid>
        <w:gridCol w:w="8784"/>
        <w:gridCol w:w="1276"/>
      </w:tblGrid>
      <w:tr w:rsidR="00473DE6" w:rsidRPr="00473DE6" w:rsidTr="006A4B54">
        <w:trPr>
          <w:trHeight w:val="315"/>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Основания отказа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70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Непредставление Заявителем документов, указанных в пункте 2.6 Административного регламента;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99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1121"/>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63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Заявитель не является правообладателем земельного участка, (в том числе к которому запрашивается присоединение);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94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1254"/>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w:t>
            </w:r>
            <w:r w:rsidRPr="00473DE6">
              <w:rPr>
                <w:rFonts w:ascii="Arial Narrow" w:eastAsia="Times New Roman" w:hAnsi="Arial Narrow" w:cs="Times New Roman"/>
                <w:lang w:eastAsia="ar-SA"/>
              </w:rPr>
              <w:t xml:space="preserve">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r w:rsidRPr="00473DE6">
              <w:rPr>
                <w:rFonts w:ascii="Arial Narrow" w:eastAsia="Times New Roman" w:hAnsi="Arial Narrow" w:cs="Times New Roman"/>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62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Нарушение прав собственности на земельные участки третьих лиц в случае организации присоединения (примыкания);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836"/>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lastRenderedPageBreak/>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847"/>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832"/>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125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97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70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Использование земельного участка в заявленных целях запрещено или ограничено законодательством Российской Федерации;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69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 xml:space="preserve">Невозможность организации общего подъезда к другим земельным участкам в случае устройства примыкания;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r w:rsidRPr="00473DE6">
              <w:rPr>
                <w:rFonts w:ascii="Arial Narrow" w:eastAsia="Times New Roman" w:hAnsi="Arial Narrow" w:cs="Times New Roman"/>
              </w:rPr>
              <w:t> </w:t>
            </w:r>
          </w:p>
        </w:tc>
      </w:tr>
      <w:tr w:rsidR="00473DE6" w:rsidRPr="00473DE6" w:rsidTr="006A4B54">
        <w:trPr>
          <w:trHeight w:val="61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p>
        </w:tc>
      </w:tr>
      <w:tr w:rsidR="00473DE6" w:rsidRPr="00473DE6" w:rsidTr="006A4B54">
        <w:trPr>
          <w:trHeight w:val="56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p>
        </w:tc>
      </w:tr>
      <w:tr w:rsidR="00473DE6" w:rsidRPr="00473DE6" w:rsidTr="006A4B54">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473DE6" w:rsidRPr="00473DE6" w:rsidRDefault="00473DE6" w:rsidP="00473DE6">
            <w:pPr>
              <w:spacing w:after="0" w:line="240" w:lineRule="auto"/>
              <w:jc w:val="both"/>
              <w:rPr>
                <w:rFonts w:ascii="Arial Narrow" w:eastAsia="Times New Roman" w:hAnsi="Arial Narrow" w:cs="Times New Roman"/>
              </w:rPr>
            </w:pPr>
            <w:r w:rsidRPr="00473DE6">
              <w:rPr>
                <w:rFonts w:ascii="Arial Narrow" w:eastAsia="Times New Roman" w:hAnsi="Arial Narrow" w:cs="Times New Roman"/>
              </w:rPr>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473DE6" w:rsidRPr="00473DE6" w:rsidRDefault="00473DE6" w:rsidP="00473DE6">
            <w:pPr>
              <w:spacing w:after="0" w:line="240" w:lineRule="auto"/>
              <w:rPr>
                <w:rFonts w:ascii="Arial Narrow" w:eastAsia="Times New Roman" w:hAnsi="Arial Narrow" w:cs="Times New Roman"/>
              </w:rPr>
            </w:pPr>
          </w:p>
        </w:tc>
      </w:tr>
    </w:tbl>
    <w:p w:rsidR="00473DE6" w:rsidRPr="00473DE6" w:rsidRDefault="00473DE6" w:rsidP="00473DE6">
      <w:pPr>
        <w:widowControl w:val="0"/>
        <w:suppressAutoHyphens/>
        <w:spacing w:after="0" w:line="240" w:lineRule="auto"/>
        <w:jc w:val="both"/>
        <w:rPr>
          <w:rFonts w:ascii="Arial Narrow" w:eastAsia="Times New Roman" w:hAnsi="Arial Narrow" w:cs="Times New Roman"/>
          <w:bCs/>
          <w:lang w:eastAsia="ar-SA"/>
        </w:rPr>
      </w:pPr>
    </w:p>
    <w:p w:rsidR="00473DE6" w:rsidRPr="00473DE6" w:rsidRDefault="00473DE6" w:rsidP="00473DE6">
      <w:pPr>
        <w:spacing w:after="0" w:line="240" w:lineRule="auto"/>
        <w:rPr>
          <w:rFonts w:ascii="Arial Narrow" w:eastAsia="Times New Roman" w:hAnsi="Arial Narrow" w:cs="Times New Roman"/>
          <w:lang w:eastAsia="ar-SA"/>
        </w:rPr>
      </w:pPr>
      <w:r w:rsidRPr="00473DE6">
        <w:rPr>
          <w:rFonts w:ascii="Arial Narrow" w:eastAsia="Times New Roman" w:hAnsi="Arial Narrow" w:cs="Times New Roman"/>
          <w:lang w:eastAsia="ar-SA"/>
        </w:rPr>
        <w:tab/>
        <w:t>Дополнительно информируем, что</w:t>
      </w:r>
    </w:p>
    <w:p w:rsidR="00473DE6" w:rsidRPr="00473DE6" w:rsidRDefault="00473DE6" w:rsidP="00473DE6">
      <w:pPr>
        <w:widowControl w:val="0"/>
        <w:suppressAutoHyphens/>
        <w:spacing w:after="0" w:line="240" w:lineRule="auto"/>
        <w:ind w:left="24" w:right="52"/>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______________________________________________________________________________________________________________________________________________________________________</w:t>
      </w:r>
      <w:r w:rsidRPr="00473DE6">
        <w:rPr>
          <w:rFonts w:ascii="Arial Narrow" w:eastAsia="Times New Roman" w:hAnsi="Arial Narrow" w:cs="Times New Roman"/>
          <w:i/>
          <w:lang w:eastAsia="ar-SA"/>
        </w:rPr>
        <w:t xml:space="preserve">(указывается дополнительная информация при наличии) </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p>
    <w:p w:rsidR="00473DE6" w:rsidRPr="00473DE6" w:rsidRDefault="00473DE6" w:rsidP="00473DE6">
      <w:pPr>
        <w:spacing w:after="0" w:line="240" w:lineRule="auto"/>
        <w:rPr>
          <w:rFonts w:ascii="Arial Narrow" w:eastAsia="Times New Roman" w:hAnsi="Arial Narrow" w:cs="Times New Roman"/>
          <w:lang w:eastAsia="ar-SA"/>
        </w:rPr>
      </w:pPr>
      <w:r w:rsidRPr="00473DE6">
        <w:rPr>
          <w:rFonts w:ascii="Arial Narrow" w:eastAsia="Times New Roman" w:hAnsi="Arial Narrow" w:cs="Times New Roman"/>
          <w:lang w:eastAsia="ar-SA"/>
        </w:rPr>
        <w:tab/>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ab/>
        <w:t xml:space="preserve">Данный отказ может быть обжалован в досудебном порядке в соответствие с Разделом </w:t>
      </w:r>
      <w:r w:rsidRPr="00473DE6">
        <w:rPr>
          <w:rFonts w:ascii="Arial Narrow" w:eastAsia="Times New Roman" w:hAnsi="Arial Narrow" w:cs="Times New Roman"/>
          <w:lang w:val="en-US" w:eastAsia="ar-SA"/>
        </w:rPr>
        <w:t>V</w:t>
      </w:r>
      <w:r w:rsidRPr="00473DE6">
        <w:rPr>
          <w:rFonts w:ascii="Arial Narrow" w:eastAsia="Times New Roman" w:hAnsi="Arial Narrow" w:cs="Times New Roman"/>
          <w:lang w:eastAsia="ar-SA"/>
        </w:rPr>
        <w:t xml:space="preserve"> административного регламента. </w:t>
      </w:r>
    </w:p>
    <w:p w:rsidR="00473DE6" w:rsidRPr="00473DE6" w:rsidRDefault="00473DE6" w:rsidP="00473DE6">
      <w:pPr>
        <w:widowControl w:val="0"/>
        <w:suppressAutoHyphens/>
        <w:spacing w:after="0" w:line="240" w:lineRule="auto"/>
        <w:jc w:val="both"/>
        <w:rPr>
          <w:rFonts w:ascii="Arial Narrow" w:eastAsia="Times New Roman" w:hAnsi="Arial Narrow" w:cs="Times New Roman"/>
          <w:lang w:eastAsia="ar-SA"/>
        </w:rPr>
      </w:pPr>
    </w:p>
    <w:p w:rsidR="00473DE6" w:rsidRPr="00473DE6" w:rsidRDefault="00473DE6" w:rsidP="00473DE6">
      <w:pPr>
        <w:widowControl w:val="0"/>
        <w:suppressAutoHyphens/>
        <w:spacing w:after="0" w:line="240" w:lineRule="auto"/>
        <w:ind w:left="24" w:right="52" w:firstLine="720"/>
        <w:jc w:val="both"/>
        <w:rPr>
          <w:rFonts w:ascii="Arial Narrow" w:eastAsia="Times New Roman" w:hAnsi="Arial Narrow" w:cs="Times New Roman"/>
          <w:lang w:eastAsia="ar-SA"/>
        </w:rPr>
      </w:pPr>
      <w:r w:rsidRPr="00473DE6">
        <w:rPr>
          <w:rFonts w:ascii="Arial Narrow" w:eastAsia="Times New Roman" w:hAnsi="Arial Narrow" w:cs="Times New Roman"/>
          <w:lang w:eastAsia="ar-SA"/>
        </w:rPr>
        <w:t xml:space="preserve">________________________________ __________ _____________________  </w:t>
      </w:r>
    </w:p>
    <w:p w:rsidR="00473DE6" w:rsidRPr="00473DE6" w:rsidRDefault="00473DE6" w:rsidP="00473DE6">
      <w:pPr>
        <w:widowControl w:val="0"/>
        <w:suppressAutoHyphens/>
        <w:spacing w:after="0" w:line="240" w:lineRule="auto"/>
        <w:ind w:left="10" w:firstLine="720"/>
        <w:jc w:val="both"/>
        <w:rPr>
          <w:rFonts w:ascii="Arial Narrow" w:eastAsia="Times New Roman" w:hAnsi="Arial Narrow" w:cs="Times New Roman"/>
          <w:i/>
          <w:lang w:eastAsia="ar-SA"/>
        </w:rPr>
      </w:pPr>
      <w:r w:rsidRPr="00473DE6">
        <w:rPr>
          <w:rFonts w:ascii="Arial Narrow" w:eastAsia="Times New Roman" w:hAnsi="Arial Narrow" w:cs="Times New Roman"/>
          <w:i/>
          <w:lang w:eastAsia="ar-SA"/>
        </w:rPr>
        <w:t xml:space="preserve">(должность уполномоченного лица)    (подпись)     (расшифровка подписи) </w:t>
      </w:r>
    </w:p>
    <w:p w:rsidR="00473DE6" w:rsidRPr="00473DE6" w:rsidRDefault="00473DE6" w:rsidP="00473DE6">
      <w:pPr>
        <w:autoSpaceDE w:val="0"/>
        <w:autoSpaceDN w:val="0"/>
        <w:adjustRightInd w:val="0"/>
        <w:spacing w:after="0" w:line="240" w:lineRule="auto"/>
        <w:ind w:firstLine="720"/>
        <w:jc w:val="both"/>
        <w:rPr>
          <w:rFonts w:ascii="Arial Narrow" w:hAnsi="Arial Narrow"/>
        </w:rPr>
      </w:pPr>
    </w:p>
    <w:p w:rsidR="00473DE6" w:rsidRPr="00473DE6" w:rsidRDefault="00473DE6" w:rsidP="00473DE6">
      <w:pPr>
        <w:autoSpaceDE w:val="0"/>
        <w:autoSpaceDN w:val="0"/>
        <w:adjustRightInd w:val="0"/>
        <w:spacing w:after="0" w:line="240" w:lineRule="auto"/>
        <w:ind w:firstLine="720"/>
        <w:jc w:val="both"/>
        <w:rPr>
          <w:rFonts w:ascii="Arial Narrow" w:hAnsi="Arial Narrow"/>
        </w:rPr>
      </w:pPr>
    </w:p>
    <w:p w:rsidR="00473DE6" w:rsidRPr="00473DE6" w:rsidRDefault="00473DE6" w:rsidP="00473DE6">
      <w:pPr>
        <w:autoSpaceDE w:val="0"/>
        <w:autoSpaceDN w:val="0"/>
        <w:adjustRightInd w:val="0"/>
        <w:spacing w:after="0" w:line="240" w:lineRule="auto"/>
        <w:ind w:firstLine="720"/>
        <w:jc w:val="both"/>
        <w:rPr>
          <w:rFonts w:ascii="Arial Narrow" w:hAnsi="Arial Narrow"/>
        </w:rPr>
      </w:pPr>
    </w:p>
    <w:p w:rsidR="00473DE6" w:rsidRDefault="00473DE6" w:rsidP="00473DE6">
      <w:pPr>
        <w:autoSpaceDE w:val="0"/>
        <w:autoSpaceDN w:val="0"/>
        <w:adjustRightInd w:val="0"/>
        <w:ind w:firstLine="720"/>
        <w:jc w:val="both"/>
        <w:rPr>
          <w:sz w:val="28"/>
          <w:szCs w:val="28"/>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p w:rsidR="00D53E7B" w:rsidRDefault="00D53E7B"/>
    <w:sectPr w:rsidR="00D53E7B" w:rsidSect="00EE55C2">
      <w:footerReference w:type="default" r:id="rId18"/>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101" w:rsidRDefault="000B4101" w:rsidP="00D53E7B">
      <w:pPr>
        <w:spacing w:after="0" w:line="240" w:lineRule="auto"/>
      </w:pPr>
      <w:r>
        <w:separator/>
      </w:r>
    </w:p>
  </w:endnote>
  <w:endnote w:type="continuationSeparator" w:id="1">
    <w:p w:rsidR="000B4101" w:rsidRDefault="000B4101"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DE6" w:rsidRDefault="00473DE6">
    <w:pPr>
      <w:pStyle w:val="1a"/>
      <w:jc w:val="right"/>
    </w:pPr>
    <w:fldSimple w:instr="PAGE">
      <w:r>
        <w:rPr>
          <w:noProof/>
        </w:rPr>
        <w:t>20</w:t>
      </w:r>
    </w:fldSimple>
  </w:p>
  <w:p w:rsidR="00473DE6" w:rsidRDefault="00473DE6">
    <w:pPr>
      <w:pStyle w:val="1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48145"/>
      <w:docPartObj>
        <w:docPartGallery w:val="Page Numbers (Bottom of Page)"/>
        <w:docPartUnique/>
      </w:docPartObj>
    </w:sdtPr>
    <w:sdtContent>
      <w:p w:rsidR="00EE55C2" w:rsidRDefault="00D42723">
        <w:pPr>
          <w:pStyle w:val="aa"/>
          <w:jc w:val="right"/>
        </w:pPr>
        <w:fldSimple w:instr=" PAGE   \* MERGEFORMAT ">
          <w:r w:rsidR="00473DE6">
            <w:rPr>
              <w:noProof/>
            </w:rPr>
            <w:t>26</w:t>
          </w:r>
        </w:fldSimple>
      </w:p>
    </w:sdtContent>
  </w:sdt>
  <w:p w:rsidR="00EE55C2" w:rsidRDefault="00EE55C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101" w:rsidRDefault="000B4101" w:rsidP="00D53E7B">
      <w:pPr>
        <w:spacing w:after="0" w:line="240" w:lineRule="auto"/>
      </w:pPr>
      <w:r>
        <w:separator/>
      </w:r>
    </w:p>
  </w:footnote>
  <w:footnote w:type="continuationSeparator" w:id="1">
    <w:p w:rsidR="000B4101" w:rsidRDefault="000B4101"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0D6B03BD"/>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6">
    <w:nsid w:val="2CD94613"/>
    <w:multiLevelType w:val="hybridMultilevel"/>
    <w:tmpl w:val="CFD0F55A"/>
    <w:lvl w:ilvl="0" w:tplc="CAA23D1C">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5135E8"/>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8">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E6706F9"/>
    <w:multiLevelType w:val="hybridMultilevel"/>
    <w:tmpl w:val="3A0AE1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5C1486"/>
    <w:multiLevelType w:val="hybridMultilevel"/>
    <w:tmpl w:val="1876E622"/>
    <w:lvl w:ilvl="0" w:tplc="698CAB78">
      <w:start w:val="1"/>
      <w:numFmt w:val="decimal"/>
      <w:lvlText w:val="%1."/>
      <w:lvlJc w:val="left"/>
      <w:pPr>
        <w:ind w:left="720" w:hanging="360"/>
      </w:pPr>
    </w:lvl>
    <w:lvl w:ilvl="1" w:tplc="ADF898C4" w:tentative="1">
      <w:start w:val="1"/>
      <w:numFmt w:val="lowerLetter"/>
      <w:lvlText w:val="%2."/>
      <w:lvlJc w:val="left"/>
      <w:pPr>
        <w:ind w:left="1440" w:hanging="360"/>
      </w:pPr>
    </w:lvl>
    <w:lvl w:ilvl="2" w:tplc="27D0D78A" w:tentative="1">
      <w:start w:val="1"/>
      <w:numFmt w:val="lowerRoman"/>
      <w:lvlText w:val="%3."/>
      <w:lvlJc w:val="right"/>
      <w:pPr>
        <w:ind w:left="2160" w:hanging="180"/>
      </w:pPr>
    </w:lvl>
    <w:lvl w:ilvl="3" w:tplc="6A768E36" w:tentative="1">
      <w:start w:val="1"/>
      <w:numFmt w:val="decimal"/>
      <w:lvlText w:val="%4."/>
      <w:lvlJc w:val="left"/>
      <w:pPr>
        <w:ind w:left="2880" w:hanging="360"/>
      </w:pPr>
    </w:lvl>
    <w:lvl w:ilvl="4" w:tplc="48EE3B50" w:tentative="1">
      <w:start w:val="1"/>
      <w:numFmt w:val="lowerLetter"/>
      <w:lvlText w:val="%5."/>
      <w:lvlJc w:val="left"/>
      <w:pPr>
        <w:ind w:left="3600" w:hanging="360"/>
      </w:pPr>
    </w:lvl>
    <w:lvl w:ilvl="5" w:tplc="E196FD16" w:tentative="1">
      <w:start w:val="1"/>
      <w:numFmt w:val="lowerRoman"/>
      <w:lvlText w:val="%6."/>
      <w:lvlJc w:val="right"/>
      <w:pPr>
        <w:ind w:left="4320" w:hanging="180"/>
      </w:pPr>
    </w:lvl>
    <w:lvl w:ilvl="6" w:tplc="C1C63CF6" w:tentative="1">
      <w:start w:val="1"/>
      <w:numFmt w:val="decimal"/>
      <w:lvlText w:val="%7."/>
      <w:lvlJc w:val="left"/>
      <w:pPr>
        <w:ind w:left="5040" w:hanging="360"/>
      </w:pPr>
    </w:lvl>
    <w:lvl w:ilvl="7" w:tplc="F6A00B0C" w:tentative="1">
      <w:start w:val="1"/>
      <w:numFmt w:val="lowerLetter"/>
      <w:lvlText w:val="%8."/>
      <w:lvlJc w:val="left"/>
      <w:pPr>
        <w:ind w:left="5760" w:hanging="360"/>
      </w:pPr>
    </w:lvl>
    <w:lvl w:ilvl="8" w:tplc="079661CE" w:tentative="1">
      <w:start w:val="1"/>
      <w:numFmt w:val="lowerRoman"/>
      <w:lvlText w:val="%9."/>
      <w:lvlJc w:val="right"/>
      <w:pPr>
        <w:ind w:left="6480" w:hanging="180"/>
      </w:pPr>
    </w:lvl>
  </w:abstractNum>
  <w:abstractNum w:abstractNumId="11">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96B5AEA"/>
    <w:multiLevelType w:val="multilevel"/>
    <w:tmpl w:val="A9DAA08C"/>
    <w:lvl w:ilvl="0">
      <w:start w:val="1"/>
      <w:numFmt w:val="decimal"/>
      <w:lvlText w:val="%1."/>
      <w:lvlJc w:val="left"/>
      <w:pPr>
        <w:ind w:left="1777" w:hanging="1068"/>
      </w:pPr>
      <w:rPr>
        <w:rFonts w:hint="default"/>
      </w:rPr>
    </w:lvl>
    <w:lvl w:ilvl="1">
      <w:start w:val="1"/>
      <w:numFmt w:val="decimal"/>
      <w:isLgl/>
      <w:lvlText w:val="%1.%2."/>
      <w:lvlJc w:val="left"/>
      <w:pPr>
        <w:ind w:left="1921" w:hanging="1212"/>
      </w:pPr>
      <w:rPr>
        <w:rFonts w:hint="default"/>
      </w:rPr>
    </w:lvl>
    <w:lvl w:ilvl="2">
      <w:start w:val="1"/>
      <w:numFmt w:val="decimal"/>
      <w:isLgl/>
      <w:lvlText w:val="%1.%2.%3."/>
      <w:lvlJc w:val="left"/>
      <w:pPr>
        <w:ind w:left="1921" w:hanging="1212"/>
      </w:pPr>
      <w:rPr>
        <w:rFonts w:hint="default"/>
      </w:rPr>
    </w:lvl>
    <w:lvl w:ilvl="3">
      <w:start w:val="1"/>
      <w:numFmt w:val="decimal"/>
      <w:isLgl/>
      <w:lvlText w:val="%1.%2.%3.%4."/>
      <w:lvlJc w:val="left"/>
      <w:pPr>
        <w:ind w:left="1921" w:hanging="1212"/>
      </w:pPr>
      <w:rPr>
        <w:rFonts w:hint="default"/>
      </w:rPr>
    </w:lvl>
    <w:lvl w:ilvl="4">
      <w:start w:val="1"/>
      <w:numFmt w:val="decimal"/>
      <w:isLgl/>
      <w:lvlText w:val="%1.%2.%3.%4.%5."/>
      <w:lvlJc w:val="left"/>
      <w:pPr>
        <w:ind w:left="1921" w:hanging="1212"/>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
  </w:num>
  <w:num w:numId="2">
    <w:abstractNumId w:val="0"/>
  </w:num>
  <w:num w:numId="3">
    <w:abstractNumId w:val="1"/>
  </w:num>
  <w:num w:numId="4">
    <w:abstractNumId w:val="2"/>
  </w:num>
  <w:num w:numId="5">
    <w:abstractNumId w:val="3"/>
  </w:num>
  <w:num w:numId="6">
    <w:abstractNumId w:val="12"/>
  </w:num>
  <w:num w:numId="7">
    <w:abstractNumId w:val="8"/>
  </w:num>
  <w:num w:numId="8">
    <w:abstractNumId w:val="13"/>
  </w:num>
  <w:num w:numId="9">
    <w:abstractNumId w:val="9"/>
  </w:num>
  <w:num w:numId="10">
    <w:abstractNumId w:val="11"/>
  </w:num>
  <w:num w:numId="11">
    <w:abstractNumId w:val="7"/>
  </w:num>
  <w:num w:numId="12">
    <w:abstractNumId w:val="5"/>
  </w:num>
  <w:num w:numId="13">
    <w:abstractNumId w:val="4"/>
  </w:num>
  <w:num w:numId="14">
    <w:abstractNumId w:val="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53E7B"/>
    <w:rsid w:val="000815F3"/>
    <w:rsid w:val="000B4101"/>
    <w:rsid w:val="000E59CF"/>
    <w:rsid w:val="001603AB"/>
    <w:rsid w:val="0016645A"/>
    <w:rsid w:val="002F0E90"/>
    <w:rsid w:val="003F785F"/>
    <w:rsid w:val="00463304"/>
    <w:rsid w:val="00473DE6"/>
    <w:rsid w:val="004E18E6"/>
    <w:rsid w:val="00763F6B"/>
    <w:rsid w:val="008F3533"/>
    <w:rsid w:val="00986441"/>
    <w:rsid w:val="00A35BA2"/>
    <w:rsid w:val="00B135FF"/>
    <w:rsid w:val="00C110F7"/>
    <w:rsid w:val="00D42723"/>
    <w:rsid w:val="00D53E7B"/>
    <w:rsid w:val="00EE5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E55C2"/>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nhideWhenUsed/>
    <w:qFormat/>
    <w:rsid w:val="00EE55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EE55C2"/>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semiHidden/>
    <w:unhideWhenUsed/>
    <w:qFormat/>
    <w:rsid w:val="00EE55C2"/>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a1"/>
    <w:next w:val="a0"/>
    <w:link w:val="80"/>
    <w:qFormat/>
    <w:rsid w:val="00EE55C2"/>
    <w:pPr>
      <w:tabs>
        <w:tab w:val="num" w:pos="0"/>
      </w:tabs>
      <w:ind w:left="1440" w:hanging="1440"/>
      <w:outlineLvl w:val="7"/>
    </w:pPr>
    <w:rPr>
      <w:rFonts w:cs="Times New Roman"/>
      <w:b/>
      <w:bCs/>
      <w:sz w:val="21"/>
      <w:szCs w:val="21"/>
    </w:rPr>
  </w:style>
  <w:style w:type="paragraph" w:styleId="9">
    <w:name w:val="heading 9"/>
    <w:basedOn w:val="a1"/>
    <w:next w:val="a0"/>
    <w:link w:val="90"/>
    <w:qFormat/>
    <w:rsid w:val="00EE55C2"/>
    <w:pPr>
      <w:tabs>
        <w:tab w:val="num" w:pos="0"/>
      </w:tabs>
      <w:ind w:left="1584" w:hanging="1584"/>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D53E7B"/>
    <w:rPr>
      <w:rFonts w:ascii="Arial" w:eastAsia="Times New Roman" w:hAnsi="Arial" w:cs="Times New Roman"/>
      <w:b/>
      <w:bCs/>
      <w:kern w:val="32"/>
      <w:sz w:val="32"/>
      <w:szCs w:val="32"/>
    </w:rPr>
  </w:style>
  <w:style w:type="character" w:customStyle="1" w:styleId="a5">
    <w:name w:val="Основной текст_"/>
    <w:link w:val="51"/>
    <w:locked/>
    <w:rsid w:val="00D53E7B"/>
    <w:rPr>
      <w:sz w:val="27"/>
      <w:szCs w:val="27"/>
      <w:shd w:val="clear" w:color="auto" w:fill="FFFFFF"/>
    </w:rPr>
  </w:style>
  <w:style w:type="paragraph" w:customStyle="1" w:styleId="51">
    <w:name w:val="Основной текст5"/>
    <w:basedOn w:val="a"/>
    <w:link w:val="a5"/>
    <w:rsid w:val="00D53E7B"/>
    <w:pPr>
      <w:shd w:val="clear" w:color="auto" w:fill="FFFFFF"/>
      <w:spacing w:after="0" w:line="605" w:lineRule="exact"/>
    </w:pPr>
    <w:rPr>
      <w:sz w:val="27"/>
      <w:szCs w:val="27"/>
    </w:rPr>
  </w:style>
  <w:style w:type="paragraph" w:styleId="a6">
    <w:name w:val="Balloon Text"/>
    <w:basedOn w:val="a"/>
    <w:link w:val="a7"/>
    <w:unhideWhenUsed/>
    <w:rsid w:val="00D53E7B"/>
    <w:pPr>
      <w:spacing w:after="0" w:line="240" w:lineRule="auto"/>
    </w:pPr>
    <w:rPr>
      <w:rFonts w:ascii="Tahoma" w:hAnsi="Tahoma" w:cs="Tahoma"/>
      <w:sz w:val="16"/>
      <w:szCs w:val="16"/>
    </w:rPr>
  </w:style>
  <w:style w:type="character" w:customStyle="1" w:styleId="a7">
    <w:name w:val="Текст выноски Знак"/>
    <w:basedOn w:val="a2"/>
    <w:link w:val="a6"/>
    <w:rsid w:val="00D53E7B"/>
    <w:rPr>
      <w:rFonts w:ascii="Tahoma" w:hAnsi="Tahoma" w:cs="Tahoma"/>
      <w:sz w:val="16"/>
      <w:szCs w:val="16"/>
    </w:rPr>
  </w:style>
  <w:style w:type="paragraph" w:styleId="a8">
    <w:name w:val="header"/>
    <w:basedOn w:val="a"/>
    <w:link w:val="a9"/>
    <w:unhideWhenUsed/>
    <w:rsid w:val="00D53E7B"/>
    <w:pPr>
      <w:tabs>
        <w:tab w:val="center" w:pos="4677"/>
        <w:tab w:val="right" w:pos="9355"/>
      </w:tabs>
      <w:spacing w:after="0" w:line="240" w:lineRule="auto"/>
    </w:pPr>
  </w:style>
  <w:style w:type="character" w:customStyle="1" w:styleId="a9">
    <w:name w:val="Верхний колонтитул Знак"/>
    <w:basedOn w:val="a2"/>
    <w:link w:val="a8"/>
    <w:rsid w:val="00D53E7B"/>
  </w:style>
  <w:style w:type="paragraph" w:styleId="aa">
    <w:name w:val="footer"/>
    <w:basedOn w:val="a"/>
    <w:link w:val="ab"/>
    <w:uiPriority w:val="99"/>
    <w:unhideWhenUsed/>
    <w:rsid w:val="00D53E7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D53E7B"/>
  </w:style>
  <w:style w:type="paragraph" w:customStyle="1" w:styleId="ConsPlusTitle">
    <w:name w:val="ConsPlusTitle"/>
    <w:rsid w:val="004E18E6"/>
    <w:pPr>
      <w:autoSpaceDE w:val="0"/>
      <w:autoSpaceDN w:val="0"/>
      <w:adjustRightInd w:val="0"/>
      <w:spacing w:after="0" w:line="240" w:lineRule="auto"/>
    </w:pPr>
    <w:rPr>
      <w:rFonts w:ascii="Times New Roman" w:eastAsia="Times New Roman" w:hAnsi="Times New Roman" w:cs="Times New Roman"/>
      <w:b/>
      <w:bCs/>
      <w:sz w:val="26"/>
      <w:szCs w:val="26"/>
    </w:rPr>
  </w:style>
  <w:style w:type="paragraph" w:styleId="a0">
    <w:name w:val="Body Text"/>
    <w:basedOn w:val="a"/>
    <w:link w:val="ac"/>
    <w:rsid w:val="004E18E6"/>
    <w:pPr>
      <w:suppressAutoHyphens/>
      <w:spacing w:after="120" w:line="240" w:lineRule="auto"/>
    </w:pPr>
    <w:rPr>
      <w:rFonts w:ascii="Times New Roman" w:eastAsia="Times New Roman" w:hAnsi="Times New Roman" w:cs="Times New Roman"/>
      <w:sz w:val="20"/>
      <w:szCs w:val="20"/>
      <w:lang w:eastAsia="ar-SA"/>
    </w:rPr>
  </w:style>
  <w:style w:type="character" w:customStyle="1" w:styleId="ac">
    <w:name w:val="Основной текст Знак"/>
    <w:basedOn w:val="a2"/>
    <w:link w:val="a0"/>
    <w:rsid w:val="004E18E6"/>
    <w:rPr>
      <w:rFonts w:ascii="Times New Roman" w:eastAsia="Times New Roman" w:hAnsi="Times New Roman" w:cs="Times New Roman"/>
      <w:sz w:val="20"/>
      <w:szCs w:val="20"/>
      <w:lang w:eastAsia="ar-SA"/>
    </w:rPr>
  </w:style>
  <w:style w:type="character" w:customStyle="1" w:styleId="14">
    <w:name w:val="Стиль 14 пт"/>
    <w:basedOn w:val="a2"/>
    <w:rsid w:val="004E18E6"/>
    <w:rPr>
      <w:rFonts w:ascii="Times New Roman" w:hAnsi="Times New Roman" w:cs="Times New Roman" w:hint="default"/>
      <w:sz w:val="28"/>
    </w:rPr>
  </w:style>
  <w:style w:type="character" w:customStyle="1" w:styleId="30">
    <w:name w:val="Заголовок 3 Знак"/>
    <w:basedOn w:val="a2"/>
    <w:link w:val="3"/>
    <w:rsid w:val="00EE55C2"/>
    <w:rPr>
      <w:rFonts w:asciiTheme="majorHAnsi" w:eastAsiaTheme="majorEastAsia" w:hAnsiTheme="majorHAnsi" w:cstheme="majorBidi"/>
      <w:b/>
      <w:bCs/>
      <w:color w:val="4F81BD" w:themeColor="accent1"/>
    </w:rPr>
  </w:style>
  <w:style w:type="character" w:customStyle="1" w:styleId="20">
    <w:name w:val="Заголовок 2 Знак"/>
    <w:basedOn w:val="a2"/>
    <w:link w:val="2"/>
    <w:rsid w:val="00EE55C2"/>
    <w:rPr>
      <w:rFonts w:ascii="Calibri Light" w:eastAsia="Times New Roman" w:hAnsi="Calibri Light" w:cs="Times New Roman"/>
      <w:b/>
      <w:bCs/>
      <w:i/>
      <w:iCs/>
      <w:sz w:val="28"/>
      <w:szCs w:val="28"/>
      <w:lang w:eastAsia="ar-SA"/>
    </w:rPr>
  </w:style>
  <w:style w:type="character" w:customStyle="1" w:styleId="40">
    <w:name w:val="Заголовок 4 Знак"/>
    <w:basedOn w:val="a2"/>
    <w:link w:val="4"/>
    <w:rsid w:val="00EE55C2"/>
    <w:rPr>
      <w:rFonts w:ascii="Times New Roman" w:eastAsia="Times New Roman" w:hAnsi="Times New Roman" w:cs="Times New Roman"/>
      <w:b/>
      <w:sz w:val="28"/>
      <w:szCs w:val="28"/>
      <w:lang w:eastAsia="ar-SA"/>
    </w:rPr>
  </w:style>
  <w:style w:type="character" w:customStyle="1" w:styleId="50">
    <w:name w:val="Заголовок 5 Знак"/>
    <w:basedOn w:val="a2"/>
    <w:link w:val="5"/>
    <w:semiHidden/>
    <w:rsid w:val="00EE55C2"/>
    <w:rPr>
      <w:rFonts w:ascii="Calibri" w:eastAsia="Times New Roman" w:hAnsi="Calibri" w:cs="Times New Roman"/>
      <w:b/>
      <w:bCs/>
      <w:i/>
      <w:iCs/>
      <w:sz w:val="26"/>
      <w:szCs w:val="26"/>
      <w:lang w:eastAsia="ar-SA"/>
    </w:rPr>
  </w:style>
  <w:style w:type="character" w:customStyle="1" w:styleId="80">
    <w:name w:val="Заголовок 8 Знак"/>
    <w:basedOn w:val="a2"/>
    <w:link w:val="8"/>
    <w:rsid w:val="00EE55C2"/>
    <w:rPr>
      <w:rFonts w:ascii="Arial" w:eastAsia="Lucida Sans Unicode" w:hAnsi="Arial" w:cs="Times New Roman"/>
      <w:b/>
      <w:bCs/>
      <w:sz w:val="21"/>
      <w:szCs w:val="21"/>
      <w:lang w:eastAsia="ar-SA"/>
    </w:rPr>
  </w:style>
  <w:style w:type="character" w:customStyle="1" w:styleId="90">
    <w:name w:val="Заголовок 9 Знак"/>
    <w:basedOn w:val="a2"/>
    <w:link w:val="9"/>
    <w:rsid w:val="00EE55C2"/>
    <w:rPr>
      <w:rFonts w:ascii="Arial" w:eastAsia="Lucida Sans Unicode" w:hAnsi="Arial" w:cs="Times New Roman"/>
      <w:b/>
      <w:bCs/>
      <w:sz w:val="21"/>
      <w:szCs w:val="21"/>
      <w:lang w:eastAsia="ar-SA"/>
    </w:rPr>
  </w:style>
  <w:style w:type="character" w:customStyle="1" w:styleId="WW8Num4z1">
    <w:name w:val="WW8Num4z1"/>
    <w:rsid w:val="00EE55C2"/>
    <w:rPr>
      <w:sz w:val="24"/>
      <w:szCs w:val="24"/>
    </w:rPr>
  </w:style>
  <w:style w:type="character" w:customStyle="1" w:styleId="WW8Num5z1">
    <w:name w:val="WW8Num5z1"/>
    <w:rsid w:val="00EE55C2"/>
    <w:rPr>
      <w:rFonts w:ascii="Times New Roman" w:hAnsi="Times New Roman"/>
      <w:sz w:val="24"/>
      <w:szCs w:val="24"/>
    </w:rPr>
  </w:style>
  <w:style w:type="character" w:customStyle="1" w:styleId="WW8Num6z1">
    <w:name w:val="WW8Num6z1"/>
    <w:rsid w:val="00EE55C2"/>
    <w:rPr>
      <w:rFonts w:ascii="Times New Roman" w:hAnsi="Times New Roman"/>
      <w:sz w:val="24"/>
      <w:szCs w:val="24"/>
    </w:rPr>
  </w:style>
  <w:style w:type="character" w:customStyle="1" w:styleId="WW8Num7z0">
    <w:name w:val="WW8Num7z0"/>
    <w:rsid w:val="00EE55C2"/>
    <w:rPr>
      <w:rFonts w:ascii="Symbol" w:hAnsi="Symbol" w:cs="OpenSymbol"/>
    </w:rPr>
  </w:style>
  <w:style w:type="character" w:customStyle="1" w:styleId="Absatz-Standardschriftart">
    <w:name w:val="Absatz-Standardschriftart"/>
    <w:rsid w:val="00EE55C2"/>
  </w:style>
  <w:style w:type="character" w:customStyle="1" w:styleId="WW8Num8z0">
    <w:name w:val="WW8Num8z0"/>
    <w:rsid w:val="00EE55C2"/>
    <w:rPr>
      <w:rFonts w:ascii="Symbol" w:hAnsi="Symbol" w:cs="OpenSymbol"/>
    </w:rPr>
  </w:style>
  <w:style w:type="character" w:customStyle="1" w:styleId="WW-Absatz-Standardschriftart">
    <w:name w:val="WW-Absatz-Standardschriftart"/>
    <w:rsid w:val="00EE55C2"/>
  </w:style>
  <w:style w:type="character" w:customStyle="1" w:styleId="WW-Absatz-Standardschriftart1">
    <w:name w:val="WW-Absatz-Standardschriftart1"/>
    <w:rsid w:val="00EE55C2"/>
  </w:style>
  <w:style w:type="character" w:customStyle="1" w:styleId="WW-Absatz-Standardschriftart11">
    <w:name w:val="WW-Absatz-Standardschriftart11"/>
    <w:rsid w:val="00EE55C2"/>
  </w:style>
  <w:style w:type="character" w:customStyle="1" w:styleId="WW-Absatz-Standardschriftart111">
    <w:name w:val="WW-Absatz-Standardschriftart111"/>
    <w:rsid w:val="00EE55C2"/>
  </w:style>
  <w:style w:type="character" w:customStyle="1" w:styleId="WW-Absatz-Standardschriftart1111">
    <w:name w:val="WW-Absatz-Standardschriftart1111"/>
    <w:rsid w:val="00EE55C2"/>
  </w:style>
  <w:style w:type="character" w:customStyle="1" w:styleId="WW-Absatz-Standardschriftart11111">
    <w:name w:val="WW-Absatz-Standardschriftart11111"/>
    <w:rsid w:val="00EE55C2"/>
  </w:style>
  <w:style w:type="character" w:customStyle="1" w:styleId="WW-Absatz-Standardschriftart111111">
    <w:name w:val="WW-Absatz-Standardschriftart111111"/>
    <w:rsid w:val="00EE55C2"/>
  </w:style>
  <w:style w:type="character" w:customStyle="1" w:styleId="WW-Absatz-Standardschriftart1111111">
    <w:name w:val="WW-Absatz-Standardschriftart1111111"/>
    <w:rsid w:val="00EE55C2"/>
  </w:style>
  <w:style w:type="character" w:customStyle="1" w:styleId="WW-Absatz-Standardschriftart11111111">
    <w:name w:val="WW-Absatz-Standardschriftart11111111"/>
    <w:rsid w:val="00EE55C2"/>
  </w:style>
  <w:style w:type="character" w:customStyle="1" w:styleId="WW-Absatz-Standardschriftart111111111">
    <w:name w:val="WW-Absatz-Standardschriftart111111111"/>
    <w:rsid w:val="00EE55C2"/>
  </w:style>
  <w:style w:type="character" w:customStyle="1" w:styleId="WW-Absatz-Standardschriftart1111111111">
    <w:name w:val="WW-Absatz-Standardschriftart1111111111"/>
    <w:rsid w:val="00EE55C2"/>
  </w:style>
  <w:style w:type="character" w:customStyle="1" w:styleId="WW-Absatz-Standardschriftart11111111111">
    <w:name w:val="WW-Absatz-Standardschriftart11111111111"/>
    <w:rsid w:val="00EE55C2"/>
  </w:style>
  <w:style w:type="character" w:customStyle="1" w:styleId="WW-Absatz-Standardschriftart111111111111">
    <w:name w:val="WW-Absatz-Standardschriftart111111111111"/>
    <w:rsid w:val="00EE55C2"/>
  </w:style>
  <w:style w:type="character" w:customStyle="1" w:styleId="WW-Absatz-Standardschriftart1111111111111">
    <w:name w:val="WW-Absatz-Standardschriftart1111111111111"/>
    <w:rsid w:val="00EE55C2"/>
  </w:style>
  <w:style w:type="character" w:customStyle="1" w:styleId="WW8Num3z0">
    <w:name w:val="WW8Num3z0"/>
    <w:rsid w:val="00EE55C2"/>
    <w:rPr>
      <w:b w:val="0"/>
      <w:sz w:val="24"/>
      <w:szCs w:val="24"/>
    </w:rPr>
  </w:style>
  <w:style w:type="character" w:customStyle="1" w:styleId="WW-Absatz-Standardschriftart11111111111111">
    <w:name w:val="WW-Absatz-Standardschriftart11111111111111"/>
    <w:rsid w:val="00EE55C2"/>
  </w:style>
  <w:style w:type="character" w:customStyle="1" w:styleId="WW-Absatz-Standardschriftart111111111111111">
    <w:name w:val="WW-Absatz-Standardschriftart111111111111111"/>
    <w:rsid w:val="00EE55C2"/>
  </w:style>
  <w:style w:type="character" w:customStyle="1" w:styleId="12">
    <w:name w:val="Основной шрифт абзаца1"/>
    <w:rsid w:val="00EE55C2"/>
  </w:style>
  <w:style w:type="character" w:customStyle="1" w:styleId="ad">
    <w:name w:val="Символ нумерации"/>
    <w:rsid w:val="00EE55C2"/>
    <w:rPr>
      <w:rFonts w:ascii="Times New Roman" w:hAnsi="Times New Roman"/>
      <w:sz w:val="24"/>
      <w:szCs w:val="24"/>
    </w:rPr>
  </w:style>
  <w:style w:type="character" w:customStyle="1" w:styleId="ae">
    <w:name w:val="Маркеры списка"/>
    <w:rsid w:val="00EE55C2"/>
    <w:rPr>
      <w:rFonts w:ascii="OpenSymbol" w:eastAsia="OpenSymbol" w:hAnsi="OpenSymbol" w:cs="OpenSymbol"/>
    </w:rPr>
  </w:style>
  <w:style w:type="paragraph" w:customStyle="1" w:styleId="a1">
    <w:name w:val="Заголовок"/>
    <w:basedOn w:val="a"/>
    <w:next w:val="a0"/>
    <w:rsid w:val="00EE55C2"/>
    <w:pPr>
      <w:keepNext/>
      <w:suppressAutoHyphens/>
      <w:spacing w:before="240" w:after="120" w:line="240" w:lineRule="auto"/>
    </w:pPr>
    <w:rPr>
      <w:rFonts w:ascii="Arial" w:eastAsia="Lucida Sans Unicode" w:hAnsi="Arial" w:cs="Mangal"/>
      <w:sz w:val="28"/>
      <w:szCs w:val="28"/>
      <w:lang w:eastAsia="ar-SA"/>
    </w:rPr>
  </w:style>
  <w:style w:type="paragraph" w:styleId="af">
    <w:name w:val="List"/>
    <w:basedOn w:val="a0"/>
    <w:rsid w:val="00EE55C2"/>
    <w:rPr>
      <w:rFonts w:cs="Mangal"/>
      <w:sz w:val="28"/>
      <w:szCs w:val="28"/>
    </w:rPr>
  </w:style>
  <w:style w:type="paragraph" w:customStyle="1" w:styleId="13">
    <w:name w:val="Название1"/>
    <w:basedOn w:val="a"/>
    <w:rsid w:val="00EE55C2"/>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EE55C2"/>
    <w:pPr>
      <w:suppressLineNumbers/>
      <w:suppressAutoHyphens/>
      <w:spacing w:after="0" w:line="240" w:lineRule="auto"/>
    </w:pPr>
    <w:rPr>
      <w:rFonts w:ascii="Times New Roman" w:eastAsia="Times New Roman" w:hAnsi="Times New Roman" w:cs="Mangal"/>
      <w:sz w:val="28"/>
      <w:szCs w:val="28"/>
      <w:lang w:eastAsia="ar-SA"/>
    </w:rPr>
  </w:style>
  <w:style w:type="paragraph" w:customStyle="1" w:styleId="ConsPlusNormal">
    <w:name w:val="ConsPlusNormal"/>
    <w:link w:val="ConsPlusNormal0"/>
    <w:qFormat/>
    <w:rsid w:val="00EE55C2"/>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EE55C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EE55C2"/>
    <w:pPr>
      <w:widowControl w:val="0"/>
      <w:suppressAutoHyphens/>
      <w:autoSpaceDE w:val="0"/>
      <w:spacing w:after="0" w:line="240" w:lineRule="auto"/>
    </w:pPr>
    <w:rPr>
      <w:rFonts w:ascii="Arial" w:eastAsia="Arial" w:hAnsi="Arial" w:cs="Arial"/>
      <w:sz w:val="20"/>
      <w:szCs w:val="20"/>
      <w:lang w:eastAsia="ar-SA"/>
    </w:rPr>
  </w:style>
  <w:style w:type="paragraph" w:customStyle="1" w:styleId="af0">
    <w:name w:val="Таблицы (моноширинный)"/>
    <w:basedOn w:val="a"/>
    <w:next w:val="a"/>
    <w:rsid w:val="00EE55C2"/>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1">
    <w:name w:val="Содержимое таблицы"/>
    <w:basedOn w:val="a"/>
    <w:rsid w:val="00EE55C2"/>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2">
    <w:name w:val="Заголовок таблицы"/>
    <w:basedOn w:val="af1"/>
    <w:rsid w:val="00EE55C2"/>
    <w:pPr>
      <w:jc w:val="center"/>
    </w:pPr>
    <w:rPr>
      <w:b/>
      <w:bCs/>
    </w:rPr>
  </w:style>
  <w:style w:type="paragraph" w:customStyle="1" w:styleId="16">
    <w:name w:val="Цитата1"/>
    <w:basedOn w:val="a"/>
    <w:rsid w:val="00EE55C2"/>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7">
    <w:name w:val="Стиль1"/>
    <w:basedOn w:val="a"/>
    <w:rsid w:val="00EE55C2"/>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3">
    <w:name w:val="Стиль"/>
    <w:rsid w:val="00EE55C2"/>
    <w:pPr>
      <w:suppressAutoHyphens/>
      <w:spacing w:after="0" w:line="240" w:lineRule="auto"/>
      <w:ind w:firstLine="720"/>
      <w:jc w:val="both"/>
    </w:pPr>
    <w:rPr>
      <w:rFonts w:ascii="Arial" w:eastAsia="Arial" w:hAnsi="Arial" w:cs="Times New Roman"/>
      <w:sz w:val="20"/>
      <w:szCs w:val="20"/>
      <w:lang w:eastAsia="ar-SA"/>
    </w:rPr>
  </w:style>
  <w:style w:type="paragraph" w:customStyle="1" w:styleId="21">
    <w:name w:val="Стиль2"/>
    <w:basedOn w:val="17"/>
    <w:rsid w:val="00EE55C2"/>
    <w:pPr>
      <w:spacing w:before="60"/>
      <w:ind w:left="1296" w:hanging="1296"/>
      <w:outlineLvl w:val="6"/>
    </w:pPr>
  </w:style>
  <w:style w:type="paragraph" w:styleId="af4">
    <w:name w:val="Body Text Indent"/>
    <w:basedOn w:val="a"/>
    <w:link w:val="af5"/>
    <w:rsid w:val="00EE55C2"/>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2"/>
    <w:link w:val="af4"/>
    <w:rsid w:val="00EE55C2"/>
    <w:rPr>
      <w:rFonts w:ascii="Times New Roman" w:eastAsia="Times New Roman" w:hAnsi="Times New Roman" w:cs="Times New Roman"/>
      <w:sz w:val="28"/>
      <w:szCs w:val="28"/>
      <w:lang w:eastAsia="ar-SA"/>
    </w:rPr>
  </w:style>
  <w:style w:type="paragraph" w:customStyle="1" w:styleId="10">
    <w:name w:val="Заголовок 10"/>
    <w:basedOn w:val="a1"/>
    <w:next w:val="a0"/>
    <w:rsid w:val="00EE55C2"/>
    <w:pPr>
      <w:numPr>
        <w:numId w:val="3"/>
      </w:numPr>
    </w:pPr>
    <w:rPr>
      <w:b/>
      <w:bCs/>
      <w:sz w:val="21"/>
      <w:szCs w:val="21"/>
    </w:rPr>
  </w:style>
  <w:style w:type="table" w:styleId="af6">
    <w:name w:val="Table Grid"/>
    <w:basedOn w:val="a3"/>
    <w:uiPriority w:val="59"/>
    <w:rsid w:val="00EE55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4"/>
    <w:semiHidden/>
    <w:rsid w:val="00EE55C2"/>
  </w:style>
  <w:style w:type="paragraph" w:customStyle="1" w:styleId="19">
    <w:name w:val="Знак Знак Знак Знак Знак Знак1 Знак"/>
    <w:basedOn w:val="a"/>
    <w:rsid w:val="00EE55C2"/>
    <w:pPr>
      <w:spacing w:after="160" w:line="240" w:lineRule="exact"/>
    </w:pPr>
    <w:rPr>
      <w:rFonts w:ascii="Arial" w:eastAsia="Times New Roman" w:hAnsi="Arial" w:cs="Arial"/>
      <w:sz w:val="20"/>
      <w:szCs w:val="20"/>
      <w:lang w:val="fr-FR" w:eastAsia="en-US"/>
    </w:rPr>
  </w:style>
  <w:style w:type="paragraph" w:styleId="af7">
    <w:name w:val="Normal (Web)"/>
    <w:aliases w:val="Обычный (Web) Знак"/>
    <w:basedOn w:val="a"/>
    <w:link w:val="af8"/>
    <w:uiPriority w:val="99"/>
    <w:rsid w:val="00EE55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8">
    <w:name w:val="Обычный (веб) Знак"/>
    <w:aliases w:val="Обычный (Web) Знак Знак"/>
    <w:basedOn w:val="a2"/>
    <w:link w:val="af7"/>
    <w:locked/>
    <w:rsid w:val="00EE55C2"/>
    <w:rPr>
      <w:rFonts w:ascii="Times New Roman" w:eastAsia="Times New Roman" w:hAnsi="Times New Roman" w:cs="Times New Roman"/>
      <w:sz w:val="24"/>
      <w:szCs w:val="24"/>
    </w:rPr>
  </w:style>
  <w:style w:type="character" w:styleId="af9">
    <w:name w:val="Hyperlink"/>
    <w:basedOn w:val="a2"/>
    <w:uiPriority w:val="99"/>
    <w:unhideWhenUsed/>
    <w:rsid w:val="00EE55C2"/>
    <w:rPr>
      <w:color w:val="0000FF" w:themeColor="hyperlink"/>
      <w:u w:val="single"/>
    </w:rPr>
  </w:style>
  <w:style w:type="character" w:styleId="afa">
    <w:name w:val="FollowedHyperlink"/>
    <w:basedOn w:val="a2"/>
    <w:uiPriority w:val="99"/>
    <w:unhideWhenUsed/>
    <w:rsid w:val="00EE55C2"/>
    <w:rPr>
      <w:color w:val="800080" w:themeColor="followedHyperlink"/>
      <w:u w:val="single"/>
    </w:rPr>
  </w:style>
  <w:style w:type="paragraph" w:styleId="afb">
    <w:name w:val="List Paragraph"/>
    <w:basedOn w:val="a"/>
    <w:uiPriority w:val="34"/>
    <w:qFormat/>
    <w:rsid w:val="00EE55C2"/>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c">
    <w:name w:val="Цветовое выделение"/>
    <w:rsid w:val="00EE55C2"/>
    <w:rPr>
      <w:b/>
      <w:bCs/>
      <w:color w:val="26282F"/>
    </w:rPr>
  </w:style>
  <w:style w:type="paragraph" w:customStyle="1" w:styleId="afd">
    <w:name w:val="Прижатый влево"/>
    <w:basedOn w:val="a"/>
    <w:next w:val="a"/>
    <w:rsid w:val="00EE55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EE55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EE55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EE55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2"/>
    <w:rsid w:val="00EE55C2"/>
  </w:style>
  <w:style w:type="character" w:customStyle="1" w:styleId="afe">
    <w:name w:val="Гипертекстовая ссылка"/>
    <w:rsid w:val="00EE55C2"/>
    <w:rPr>
      <w:color w:val="008000"/>
    </w:rPr>
  </w:style>
  <w:style w:type="paragraph" w:styleId="aff">
    <w:name w:val="Document Map"/>
    <w:basedOn w:val="a"/>
    <w:link w:val="aff0"/>
    <w:unhideWhenUsed/>
    <w:rsid w:val="00EE55C2"/>
    <w:pPr>
      <w:suppressAutoHyphens/>
      <w:spacing w:after="0" w:line="240" w:lineRule="auto"/>
    </w:pPr>
    <w:rPr>
      <w:rFonts w:ascii="Tahoma" w:eastAsia="Times New Roman" w:hAnsi="Tahoma" w:cs="Tahoma"/>
      <w:sz w:val="16"/>
      <w:szCs w:val="16"/>
      <w:lang w:eastAsia="ar-SA"/>
    </w:rPr>
  </w:style>
  <w:style w:type="character" w:customStyle="1" w:styleId="aff0">
    <w:name w:val="Схема документа Знак"/>
    <w:basedOn w:val="a2"/>
    <w:link w:val="aff"/>
    <w:rsid w:val="00EE55C2"/>
    <w:rPr>
      <w:rFonts w:ascii="Tahoma" w:eastAsia="Times New Roman" w:hAnsi="Tahoma" w:cs="Tahoma"/>
      <w:sz w:val="16"/>
      <w:szCs w:val="16"/>
      <w:lang w:eastAsia="ar-SA"/>
    </w:rPr>
  </w:style>
  <w:style w:type="paragraph" w:styleId="22">
    <w:name w:val="Body Text 2"/>
    <w:basedOn w:val="a"/>
    <w:link w:val="23"/>
    <w:semiHidden/>
    <w:unhideWhenUsed/>
    <w:rsid w:val="00EE55C2"/>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2"/>
    <w:link w:val="22"/>
    <w:semiHidden/>
    <w:rsid w:val="00EE55C2"/>
    <w:rPr>
      <w:rFonts w:ascii="Times New Roman" w:eastAsia="Times New Roman" w:hAnsi="Times New Roman" w:cs="Times New Roman"/>
      <w:sz w:val="28"/>
      <w:szCs w:val="28"/>
      <w:lang w:eastAsia="ar-SA"/>
    </w:rPr>
  </w:style>
  <w:style w:type="character" w:styleId="aff1">
    <w:name w:val="annotation reference"/>
    <w:basedOn w:val="a2"/>
    <w:semiHidden/>
    <w:unhideWhenUsed/>
    <w:rsid w:val="00EE55C2"/>
    <w:rPr>
      <w:sz w:val="16"/>
      <w:szCs w:val="16"/>
    </w:rPr>
  </w:style>
  <w:style w:type="paragraph" w:styleId="aff2">
    <w:name w:val="annotation text"/>
    <w:basedOn w:val="a"/>
    <w:link w:val="aff3"/>
    <w:semiHidden/>
    <w:unhideWhenUsed/>
    <w:rsid w:val="00EE55C2"/>
    <w:pPr>
      <w:suppressAutoHyphens/>
      <w:spacing w:after="0" w:line="240" w:lineRule="auto"/>
    </w:pPr>
    <w:rPr>
      <w:rFonts w:ascii="Times New Roman" w:eastAsia="Times New Roman" w:hAnsi="Times New Roman" w:cs="Times New Roman"/>
      <w:sz w:val="20"/>
      <w:szCs w:val="20"/>
      <w:lang w:eastAsia="ar-SA"/>
    </w:rPr>
  </w:style>
  <w:style w:type="character" w:customStyle="1" w:styleId="aff3">
    <w:name w:val="Текст примечания Знак"/>
    <w:basedOn w:val="a2"/>
    <w:link w:val="aff2"/>
    <w:semiHidden/>
    <w:rsid w:val="00EE55C2"/>
    <w:rPr>
      <w:rFonts w:ascii="Times New Roman" w:eastAsia="Times New Roman" w:hAnsi="Times New Roman" w:cs="Times New Roman"/>
      <w:sz w:val="20"/>
      <w:szCs w:val="20"/>
      <w:lang w:eastAsia="ar-SA"/>
    </w:rPr>
  </w:style>
  <w:style w:type="paragraph" w:styleId="aff4">
    <w:name w:val="annotation subject"/>
    <w:basedOn w:val="aff2"/>
    <w:next w:val="aff2"/>
    <w:link w:val="aff5"/>
    <w:semiHidden/>
    <w:unhideWhenUsed/>
    <w:rsid w:val="00EE55C2"/>
    <w:rPr>
      <w:b/>
      <w:bCs/>
    </w:rPr>
  </w:style>
  <w:style w:type="character" w:customStyle="1" w:styleId="aff5">
    <w:name w:val="Тема примечания Знак"/>
    <w:basedOn w:val="aff3"/>
    <w:link w:val="aff4"/>
    <w:semiHidden/>
    <w:rsid w:val="00EE55C2"/>
    <w:rPr>
      <w:b/>
      <w:bCs/>
    </w:rPr>
  </w:style>
  <w:style w:type="character" w:customStyle="1" w:styleId="ConsPlusNormal0">
    <w:name w:val="ConsPlusNormal Знак"/>
    <w:link w:val="ConsPlusNormal"/>
    <w:locked/>
    <w:rsid w:val="00B135FF"/>
    <w:rPr>
      <w:rFonts w:ascii="Arial" w:eastAsia="Arial" w:hAnsi="Arial" w:cs="Arial"/>
      <w:sz w:val="16"/>
      <w:szCs w:val="16"/>
      <w:lang w:eastAsia="ar-SA"/>
    </w:rPr>
  </w:style>
  <w:style w:type="paragraph" w:customStyle="1" w:styleId="bodytext">
    <w:name w:val="bodytext"/>
    <w:basedOn w:val="a"/>
    <w:rsid w:val="00B135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2)_"/>
    <w:basedOn w:val="a2"/>
    <w:link w:val="25"/>
    <w:rsid w:val="00473DE6"/>
    <w:rPr>
      <w:sz w:val="26"/>
      <w:szCs w:val="26"/>
      <w:shd w:val="clear" w:color="auto" w:fill="FFFFFF"/>
    </w:rPr>
  </w:style>
  <w:style w:type="paragraph" w:customStyle="1" w:styleId="25">
    <w:name w:val="Основной текст (2)"/>
    <w:basedOn w:val="a"/>
    <w:link w:val="24"/>
    <w:rsid w:val="00473DE6"/>
    <w:pPr>
      <w:widowControl w:val="0"/>
      <w:shd w:val="clear" w:color="auto" w:fill="FFFFFF"/>
      <w:spacing w:after="240" w:line="322" w:lineRule="exact"/>
      <w:jc w:val="center"/>
    </w:pPr>
    <w:rPr>
      <w:sz w:val="26"/>
      <w:szCs w:val="26"/>
    </w:rPr>
  </w:style>
  <w:style w:type="paragraph" w:customStyle="1" w:styleId="1a">
    <w:name w:val="Нижний колонтитул1"/>
    <w:basedOn w:val="a"/>
    <w:next w:val="aa"/>
    <w:uiPriority w:val="99"/>
    <w:unhideWhenUsed/>
    <w:rsid w:val="00473DE6"/>
    <w:pPr>
      <w:tabs>
        <w:tab w:val="center" w:pos="4677"/>
        <w:tab w:val="right" w:pos="9355"/>
      </w:tabs>
      <w:spacing w:after="0" w:line="240" w:lineRule="auto"/>
    </w:pPr>
    <w:rPr>
      <w:rFonts w:eastAsiaTheme="minorHAnsi"/>
      <w:color w:val="00000A"/>
      <w:lang w:eastAsia="en-US"/>
    </w:rPr>
  </w:style>
  <w:style w:type="paragraph" w:styleId="aff6">
    <w:name w:val="No Spacing"/>
    <w:qFormat/>
    <w:rsid w:val="00473DE6"/>
    <w:pPr>
      <w:spacing w:after="0" w:line="240" w:lineRule="auto"/>
    </w:pPr>
    <w:rPr>
      <w:rFonts w:eastAsia="Calibri" w:cs="Times New Roman"/>
      <w:color w:val="00000A"/>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B6B1FECC9AF9037723BF326243AACB344F78BE0B3F454D0D20E09438D6165DC55B8DDC6E8E16A735T9J" TargetMode="External"/><Relationship Id="rId13" Type="http://schemas.openxmlformats.org/officeDocument/2006/relationships/hyperlink" Target="http://www.gosuslugi.ru"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9DB6B1FECC9AF9037723BF326243AACB344F78B1033B454D0D20E094383DT6J" TargetMode="External"/><Relationship Id="rId12" Type="http://schemas.openxmlformats.org/officeDocument/2006/relationships/hyperlink" Target="consultantplus://offline/ref=64DB4484008996218E92C619395C86ADE7C9311BBD2DA0A82C6C3F502B9026D85329A445169DAD7EZDH7K"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4DB4484008996218E92C619395C86ADE7C9311AB722A0A82C6C3F502B9026D85329A447Z1H0K" TargetMode="External"/><Relationship Id="rId5" Type="http://schemas.openxmlformats.org/officeDocument/2006/relationships/footnotes" Target="foot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consultantplus://offline/ref=10C3F63CB2C7F3CC2490F479C848B87EBC0D045E7C8AEF6976DBE1AE6DF273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DB6B1FECC9AF9037723BF326243AACB344E7CBF003B454D0D20E09438D6165DC55B8DDC6E8E10A335TCJ" TargetMode="External"/><Relationship Id="rId14" Type="http://schemas.openxmlformats.org/officeDocument/2006/relationships/hyperlink" Target="consultantplus://offline/ref=1518DFACA24838346477FE228B27007F75AB58A5C6FEE0891C701B9D5E05C1682C2070BC5A762779DB050D0BA178EE46F504AC44B95CEFE1A221D972O6g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27</Pages>
  <Words>13964</Words>
  <Characters>79598</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2022-01-10T10:34:00Z</dcterms:created>
  <dcterms:modified xsi:type="dcterms:W3CDTF">2022-11-10T11:54:00Z</dcterms:modified>
</cp:coreProperties>
</file>