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4E18E6">
        <w:rPr>
          <w:rFonts w:ascii="Times New Roman" w:hAnsi="Times New Roman" w:cs="Times New Roman"/>
        </w:rPr>
        <w:t xml:space="preserve"> </w:t>
      </w:r>
      <w:r w:rsidR="00EB25D2">
        <w:rPr>
          <w:rFonts w:ascii="Times New Roman" w:hAnsi="Times New Roman" w:cs="Times New Roman"/>
        </w:rPr>
        <w:t>10/1</w:t>
      </w:r>
      <w:r w:rsidR="004E18E6">
        <w:rPr>
          <w:rFonts w:ascii="Times New Roman" w:hAnsi="Times New Roman" w:cs="Times New Roman"/>
        </w:rPr>
        <w:t xml:space="preserve"> от </w:t>
      </w:r>
      <w:r w:rsidR="0016645A">
        <w:rPr>
          <w:rFonts w:ascii="Times New Roman" w:hAnsi="Times New Roman" w:cs="Times New Roman"/>
        </w:rPr>
        <w:t>1</w:t>
      </w:r>
      <w:r w:rsidR="00EB25D2">
        <w:rPr>
          <w:rFonts w:ascii="Times New Roman" w:hAnsi="Times New Roman" w:cs="Times New Roman"/>
        </w:rPr>
        <w:t>8</w:t>
      </w:r>
      <w:r w:rsidR="0016645A">
        <w:rPr>
          <w:rFonts w:ascii="Times New Roman" w:hAnsi="Times New Roman" w:cs="Times New Roman"/>
        </w:rPr>
        <w:t>.1</w:t>
      </w:r>
      <w:r w:rsidR="00EB25D2">
        <w:rPr>
          <w:rFonts w:ascii="Times New Roman" w:hAnsi="Times New Roman" w:cs="Times New Roman"/>
        </w:rPr>
        <w:t>0</w:t>
      </w:r>
      <w:r w:rsidR="004E18E6">
        <w:rPr>
          <w:rFonts w:ascii="Times New Roman" w:hAnsi="Times New Roman" w:cs="Times New Roman"/>
        </w:rPr>
        <w:t>.2022</w:t>
      </w:r>
      <w:r w:rsidRPr="003E097B">
        <w:rPr>
          <w:rFonts w:ascii="Times New Roman" w:hAnsi="Times New Roman" w:cs="Times New Roman"/>
        </w:rPr>
        <w:t xml:space="preserve"> г.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E00909" w:rsidP="00D53E7B">
      <w:pPr>
        <w:jc w:val="center"/>
        <w:rPr>
          <w:rFonts w:ascii="Times New Roman" w:hAnsi="Times New Roman" w:cs="Times New Roman"/>
          <w:b/>
          <w:i/>
        </w:rPr>
      </w:pPr>
      <w:r w:rsidRPr="00E00909"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4pt;height:36.3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EE55C2" w:rsidRPr="00EB25D2" w:rsidRDefault="00EE55C2" w:rsidP="00EB25D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 w:line="240" w:lineRule="auto"/>
        <w:ind w:firstLine="851"/>
        <w:jc w:val="center"/>
        <w:rPr>
          <w:rFonts w:ascii="Arial Narrow" w:hAnsi="Arial Narrow" w:cs="Times New Roman"/>
          <w:b/>
        </w:rPr>
      </w:pPr>
    </w:p>
    <w:p w:rsidR="00EB25D2" w:rsidRPr="00EB25D2" w:rsidRDefault="00EB25D2" w:rsidP="00EB25D2">
      <w:pPr>
        <w:spacing w:after="0" w:line="240" w:lineRule="auto"/>
        <w:ind w:right="-1"/>
        <w:jc w:val="center"/>
        <w:rPr>
          <w:rFonts w:ascii="Arial Narrow" w:hAnsi="Arial Narrow" w:cs="Times New Roman"/>
          <w:b/>
          <w:caps/>
          <w:noProof/>
        </w:rPr>
      </w:pPr>
      <w:r w:rsidRPr="00EB25D2">
        <w:rPr>
          <w:rFonts w:ascii="Arial Narrow" w:hAnsi="Arial Narrow" w:cs="Times New Roman"/>
          <w:b/>
          <w:caps/>
          <w:noProof/>
        </w:rPr>
        <w:t>ПОСТАНОВЛЕНИЕ</w:t>
      </w:r>
    </w:p>
    <w:p w:rsidR="00EB25D2" w:rsidRPr="00EB25D2" w:rsidRDefault="00EB25D2" w:rsidP="00EB25D2">
      <w:pPr>
        <w:spacing w:after="0" w:line="240" w:lineRule="auto"/>
        <w:ind w:right="-1"/>
        <w:jc w:val="center"/>
        <w:rPr>
          <w:rFonts w:ascii="Arial Narrow" w:hAnsi="Arial Narrow" w:cs="Times New Roman"/>
          <w:b/>
          <w:caps/>
          <w:noProof/>
        </w:rPr>
      </w:pPr>
    </w:p>
    <w:p w:rsidR="00EB25D2" w:rsidRPr="00EB25D2" w:rsidRDefault="00EB25D2" w:rsidP="00EB25D2">
      <w:pPr>
        <w:spacing w:after="0" w:line="240" w:lineRule="auto"/>
        <w:ind w:right="-1"/>
        <w:jc w:val="center"/>
        <w:rPr>
          <w:rFonts w:ascii="Arial Narrow" w:hAnsi="Arial Narrow" w:cs="Times New Roman"/>
          <w:color w:val="000000" w:themeColor="text1"/>
        </w:rPr>
      </w:pPr>
      <w:r w:rsidRPr="00EB25D2">
        <w:rPr>
          <w:rFonts w:ascii="Arial Narrow" w:hAnsi="Arial Narrow" w:cs="Times New Roman"/>
          <w:color w:val="000000" w:themeColor="text1"/>
        </w:rPr>
        <w:t>«10 »  октября 2022 г.                                                                                                                                            № 202</w:t>
      </w:r>
    </w:p>
    <w:p w:rsidR="00EB25D2" w:rsidRPr="00EB25D2" w:rsidRDefault="00EB25D2" w:rsidP="00EB25D2">
      <w:pPr>
        <w:pStyle w:val="af7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rFonts w:ascii="Arial Narrow" w:hAnsi="Arial Narrow"/>
          <w:b/>
          <w:color w:val="000000"/>
          <w:sz w:val="22"/>
          <w:szCs w:val="22"/>
        </w:rPr>
      </w:pPr>
    </w:p>
    <w:p w:rsidR="00EB25D2" w:rsidRPr="00EB25D2" w:rsidRDefault="00EB25D2" w:rsidP="00EB25D2">
      <w:pPr>
        <w:pStyle w:val="af7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rFonts w:ascii="Arial Narrow" w:hAnsi="Arial Narrow"/>
          <w:b/>
          <w:color w:val="000000"/>
          <w:sz w:val="22"/>
          <w:szCs w:val="22"/>
        </w:rPr>
      </w:pPr>
      <w:r w:rsidRPr="00EB25D2">
        <w:rPr>
          <w:rFonts w:ascii="Arial Narrow" w:hAnsi="Arial Narrow"/>
          <w:b/>
          <w:color w:val="000000"/>
          <w:sz w:val="22"/>
          <w:szCs w:val="22"/>
        </w:rPr>
        <w:t xml:space="preserve">О запрете размещения отходов, в том числе твердых коммунальных отходов на несанкционированных свалках в границах муниципального образования Грабовский сельсовет Бессоновского района </w:t>
      </w:r>
    </w:p>
    <w:p w:rsidR="00EB25D2" w:rsidRPr="00EB25D2" w:rsidRDefault="00EB25D2" w:rsidP="00EB25D2">
      <w:pPr>
        <w:pStyle w:val="af7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rFonts w:ascii="Arial Narrow" w:hAnsi="Arial Narrow"/>
          <w:b/>
          <w:color w:val="000000"/>
          <w:sz w:val="22"/>
          <w:szCs w:val="22"/>
        </w:rPr>
      </w:pPr>
      <w:r w:rsidRPr="00EB25D2">
        <w:rPr>
          <w:rFonts w:ascii="Arial Narrow" w:hAnsi="Arial Narrow"/>
          <w:b/>
          <w:color w:val="000000"/>
          <w:sz w:val="22"/>
          <w:szCs w:val="22"/>
        </w:rPr>
        <w:t>Пензенской области</w:t>
      </w:r>
    </w:p>
    <w:p w:rsidR="00EB25D2" w:rsidRPr="00EB25D2" w:rsidRDefault="00EB25D2" w:rsidP="00EB25D2">
      <w:pPr>
        <w:pStyle w:val="af7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rFonts w:ascii="Arial Narrow" w:hAnsi="Arial Narrow"/>
          <w:color w:val="000000"/>
          <w:sz w:val="22"/>
          <w:szCs w:val="22"/>
        </w:rPr>
      </w:pPr>
    </w:p>
    <w:p w:rsidR="00EB25D2" w:rsidRPr="00EB25D2" w:rsidRDefault="00EB25D2" w:rsidP="00EB25D2">
      <w:pPr>
        <w:pStyle w:val="af7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Arial Narrow" w:hAnsi="Arial Narrow"/>
          <w:b/>
          <w:bCs/>
          <w:color w:val="000000"/>
          <w:sz w:val="22"/>
          <w:szCs w:val="22"/>
        </w:rPr>
      </w:pPr>
      <w:r w:rsidRPr="00EB25D2">
        <w:rPr>
          <w:rFonts w:ascii="Arial Narrow" w:hAnsi="Arial Narrow"/>
          <w:color w:val="000000"/>
          <w:sz w:val="22"/>
          <w:szCs w:val="22"/>
        </w:rPr>
        <w:tab/>
        <w:t>В целях обеспечения экологической безопасности и оздоровления окружающей среды, руководствуясь ст. 12 Федерального закона от 24.06.1998 г. №89-ФЗ «Об отходах производства и потребления», Федеральным законом от 06 октября 2003 года № 131-ФЗ «Об общих принципах организации местного самоуправления на территории Российской Федерации», Уставом Грабовского сельсовета, администрация Грабовского сельсовета постановляет</w:t>
      </w:r>
      <w:r w:rsidRPr="00EB25D2">
        <w:rPr>
          <w:rFonts w:ascii="Arial Narrow" w:hAnsi="Arial Narrow"/>
          <w:b/>
          <w:bCs/>
          <w:color w:val="000000"/>
          <w:sz w:val="22"/>
          <w:szCs w:val="22"/>
        </w:rPr>
        <w:t>:</w:t>
      </w:r>
    </w:p>
    <w:p w:rsidR="00EB25D2" w:rsidRPr="00EB25D2" w:rsidRDefault="00EB25D2" w:rsidP="00EB25D2">
      <w:pPr>
        <w:pStyle w:val="af7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</w:p>
    <w:p w:rsidR="00EB25D2" w:rsidRPr="00EB25D2" w:rsidRDefault="00EB25D2" w:rsidP="00EB25D2">
      <w:pPr>
        <w:pStyle w:val="af7"/>
        <w:numPr>
          <w:ilvl w:val="0"/>
          <w:numId w:val="14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EB25D2">
        <w:rPr>
          <w:rFonts w:ascii="Arial Narrow" w:hAnsi="Arial Narrow"/>
          <w:color w:val="000000"/>
          <w:sz w:val="22"/>
          <w:szCs w:val="22"/>
        </w:rPr>
        <w:t>Запретить размещение отходов, в том числе твердых коммунальных отходов на несанкционированных свалках в границах муниципального образования Грабовский сельсовет Бессоновского района Пензенской области</w:t>
      </w:r>
    </w:p>
    <w:p w:rsidR="00EB25D2" w:rsidRPr="00EB25D2" w:rsidRDefault="00EB25D2" w:rsidP="00EB25D2">
      <w:pPr>
        <w:pStyle w:val="bodytext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B25D2">
        <w:rPr>
          <w:rFonts w:ascii="Arial Narrow" w:hAnsi="Arial Narrow"/>
          <w:color w:val="000000"/>
          <w:sz w:val="22"/>
          <w:szCs w:val="22"/>
        </w:rPr>
        <w:t>2. Настоящее постановление опубликовать в информационном бюллетене «Сельские ведомости» и разместить (опубликовать) на официальном сайте администрации Бессоновского района Пензенской области в информационно-коммуникационной сети «Интернет».</w:t>
      </w:r>
    </w:p>
    <w:p w:rsidR="00EB25D2" w:rsidRPr="00EB25D2" w:rsidRDefault="00EB25D2" w:rsidP="00EB25D2">
      <w:pPr>
        <w:pStyle w:val="bodytext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B25D2">
        <w:rPr>
          <w:rFonts w:ascii="Arial Narrow" w:hAnsi="Arial Narrow"/>
          <w:color w:val="000000"/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EB25D2" w:rsidRPr="00EB25D2" w:rsidRDefault="00EB25D2" w:rsidP="00EB25D2">
      <w:pPr>
        <w:pStyle w:val="bodytext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EB25D2">
        <w:rPr>
          <w:rFonts w:ascii="Arial Narrow" w:hAnsi="Arial Narrow"/>
          <w:color w:val="000000"/>
          <w:sz w:val="22"/>
          <w:szCs w:val="22"/>
        </w:rPr>
        <w:t xml:space="preserve">4. Контроль за исполнением настоящего решения возложить на главу </w:t>
      </w:r>
      <w:r w:rsidRPr="00EB25D2">
        <w:rPr>
          <w:rFonts w:ascii="Arial Narrow" w:hAnsi="Arial Narrow"/>
          <w:sz w:val="22"/>
          <w:szCs w:val="22"/>
        </w:rPr>
        <w:t>Грабовского сельсовета Бессоновского района Пензенской области.</w:t>
      </w:r>
    </w:p>
    <w:p w:rsidR="00EB25D2" w:rsidRPr="00EB25D2" w:rsidRDefault="00EB25D2" w:rsidP="00EB25D2">
      <w:pPr>
        <w:pStyle w:val="bodytext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</w:p>
    <w:p w:rsidR="00EB25D2" w:rsidRPr="00EB25D2" w:rsidRDefault="00EB25D2" w:rsidP="00EB25D2">
      <w:pPr>
        <w:pStyle w:val="bodytext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EB25D2">
        <w:rPr>
          <w:rFonts w:ascii="Arial Narrow" w:hAnsi="Arial Narrow"/>
          <w:sz w:val="22"/>
          <w:szCs w:val="22"/>
        </w:rPr>
        <w:t xml:space="preserve">Глава администрации сельсовета             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                                      </w:t>
      </w:r>
      <w:r w:rsidRPr="00EB25D2">
        <w:rPr>
          <w:rFonts w:ascii="Arial Narrow" w:hAnsi="Arial Narrow"/>
          <w:sz w:val="22"/>
          <w:szCs w:val="22"/>
        </w:rPr>
        <w:t xml:space="preserve">           А.Н.Барашенков</w:t>
      </w:r>
    </w:p>
    <w:p w:rsidR="00EB25D2" w:rsidRPr="00EB25D2" w:rsidRDefault="00EB25D2" w:rsidP="00EB25D2">
      <w:pPr>
        <w:pStyle w:val="bodytext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</w:p>
    <w:p w:rsidR="00EB25D2" w:rsidRPr="00EB25D2" w:rsidRDefault="00EB25D2" w:rsidP="00EB25D2">
      <w:pPr>
        <w:pStyle w:val="bodytext"/>
        <w:pBdr>
          <w:bottom w:val="dotted" w:sz="24" w:space="1" w:color="auto"/>
        </w:pBdr>
        <w:spacing w:before="0" w:beforeAutospacing="0" w:after="0" w:afterAutospacing="0"/>
        <w:ind w:firstLine="567"/>
        <w:jc w:val="right"/>
        <w:rPr>
          <w:rFonts w:ascii="Arial Narrow" w:hAnsi="Arial Narrow"/>
          <w:sz w:val="22"/>
          <w:szCs w:val="22"/>
        </w:rPr>
      </w:pPr>
    </w:p>
    <w:p w:rsidR="00EB25D2" w:rsidRPr="00EB25D2" w:rsidRDefault="00EB25D2" w:rsidP="00EB25D2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EB25D2" w:rsidRPr="00EB25D2" w:rsidRDefault="00EB25D2" w:rsidP="00EB25D2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EB25D2">
        <w:rPr>
          <w:rFonts w:ascii="Arial Narrow" w:hAnsi="Arial Narrow" w:cs="Times New Roman"/>
          <w:b/>
        </w:rPr>
        <w:t>ПОСТАНОВЛЕНИЕ</w:t>
      </w:r>
    </w:p>
    <w:p w:rsidR="00EB25D2" w:rsidRPr="00EB25D2" w:rsidRDefault="00EB25D2" w:rsidP="00EB25D2">
      <w:pPr>
        <w:tabs>
          <w:tab w:val="left" w:pos="8892"/>
        </w:tabs>
        <w:spacing w:after="0" w:line="240" w:lineRule="auto"/>
        <w:rPr>
          <w:rFonts w:ascii="Arial Narrow" w:hAnsi="Arial Narrow" w:cs="Times New Roman"/>
          <w:noProof/>
        </w:rPr>
      </w:pPr>
      <w:r w:rsidRPr="00EB25D2">
        <w:rPr>
          <w:rFonts w:ascii="Arial Narrow" w:hAnsi="Arial Narrow" w:cs="Times New Roman"/>
        </w:rPr>
        <w:t>« 13 » октября 2022 г.</w:t>
      </w:r>
      <w:r w:rsidRPr="00EB25D2">
        <w:rPr>
          <w:rFonts w:ascii="Arial Narrow" w:hAnsi="Arial Narrow" w:cs="Times New Roman"/>
        </w:rPr>
        <w:tab/>
        <w:t xml:space="preserve"> №203</w:t>
      </w:r>
    </w:p>
    <w:p w:rsidR="00EB25D2" w:rsidRPr="00EB25D2" w:rsidRDefault="00EB25D2" w:rsidP="00EB25D2">
      <w:pPr>
        <w:spacing w:after="0" w:line="240" w:lineRule="auto"/>
        <w:jc w:val="center"/>
        <w:rPr>
          <w:rFonts w:ascii="Arial Narrow" w:hAnsi="Arial Narrow" w:cs="Times New Roman"/>
          <w:b/>
          <w:color w:val="000000"/>
        </w:rPr>
      </w:pPr>
    </w:p>
    <w:p w:rsidR="00EB25D2" w:rsidRPr="00EB25D2" w:rsidRDefault="00EB25D2" w:rsidP="00EB25D2">
      <w:pPr>
        <w:pStyle w:val="32"/>
        <w:shd w:val="clear" w:color="auto" w:fill="auto"/>
        <w:spacing w:line="240" w:lineRule="auto"/>
        <w:ind w:left="284"/>
        <w:rPr>
          <w:rFonts w:ascii="Arial Narrow" w:eastAsiaTheme="minorEastAsia" w:hAnsi="Arial Narrow"/>
          <w:bCs w:val="0"/>
          <w:sz w:val="22"/>
          <w:szCs w:val="22"/>
        </w:rPr>
      </w:pPr>
      <w:r w:rsidRPr="00EB25D2">
        <w:rPr>
          <w:rFonts w:ascii="Arial Narrow" w:eastAsiaTheme="minorEastAsia" w:hAnsi="Arial Narrow"/>
          <w:bCs w:val="0"/>
          <w:sz w:val="22"/>
          <w:szCs w:val="22"/>
        </w:rPr>
        <w:t>О внесении изменений в административный регламент по предоставлению муниципальной услуги «Назначение пенсии за выслугу лет муниципальным служащим», утвержденный постановлением Грабовского сельсовета Бессоновского района Пензенской области от 20.01.2019 № 23</w:t>
      </w:r>
    </w:p>
    <w:p w:rsidR="00EB25D2" w:rsidRPr="00EB25D2" w:rsidRDefault="00EB25D2" w:rsidP="00EB25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:rsidR="00EB25D2" w:rsidRPr="00EB25D2" w:rsidRDefault="00EB25D2" w:rsidP="00EB25D2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на основании Устава Грабовского сельсовета Бессоновского района Пензенской области, администрация Грабовского сельсовета Бессоновского района Пензенской области постановляет:</w:t>
      </w:r>
    </w:p>
    <w:p w:rsidR="00EB25D2" w:rsidRPr="00EB25D2" w:rsidRDefault="00EB25D2" w:rsidP="00EB25D2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</w:p>
    <w:p w:rsidR="00EB25D2" w:rsidRPr="00EB25D2" w:rsidRDefault="00EB25D2" w:rsidP="00EB25D2">
      <w:pPr>
        <w:pStyle w:val="afb"/>
        <w:tabs>
          <w:tab w:val="left" w:pos="0"/>
        </w:tabs>
        <w:ind w:left="0" w:firstLine="567"/>
        <w:jc w:val="both"/>
        <w:rPr>
          <w:rFonts w:ascii="Arial Narrow" w:eastAsiaTheme="minorEastAsia" w:hAnsi="Arial Narrow"/>
          <w:sz w:val="22"/>
          <w:szCs w:val="22"/>
        </w:rPr>
      </w:pPr>
      <w:r w:rsidRPr="00EB25D2">
        <w:rPr>
          <w:rFonts w:ascii="Arial Narrow" w:eastAsiaTheme="minorEastAsia" w:hAnsi="Arial Narrow"/>
          <w:sz w:val="22"/>
          <w:szCs w:val="22"/>
        </w:rPr>
        <w:t>1. Внести в административный регламент по предоставлению муниципальной услуги «Назначение пенсий за выслугу лет муниципальным служащим», утвержденный постановлением Грабовского сельсовета Бессоновского района Пензенской области от 20.01.2019 № 23 «Об утверждении административного регламента по предоставлению муниципальной услуги «Назначение пенсии за выслугу лет муниципальным служащим» (далее – административный регламент) следующие изменения:</w:t>
      </w:r>
    </w:p>
    <w:p w:rsidR="00EB25D2" w:rsidRPr="00EB25D2" w:rsidRDefault="00EB25D2" w:rsidP="00EB25D2">
      <w:pPr>
        <w:pStyle w:val="afb"/>
        <w:tabs>
          <w:tab w:val="left" w:pos="0"/>
        </w:tabs>
        <w:ind w:left="0" w:firstLine="567"/>
        <w:jc w:val="both"/>
        <w:rPr>
          <w:rFonts w:ascii="Arial Narrow" w:eastAsiaTheme="minorEastAsia" w:hAnsi="Arial Narrow"/>
          <w:sz w:val="22"/>
          <w:szCs w:val="22"/>
        </w:rPr>
      </w:pPr>
      <w:r w:rsidRPr="00EB25D2">
        <w:rPr>
          <w:rFonts w:ascii="Arial Narrow" w:eastAsiaTheme="minorEastAsia" w:hAnsi="Arial Narrow"/>
          <w:sz w:val="22"/>
          <w:szCs w:val="22"/>
        </w:rPr>
        <w:t>1)пункт 2.6.1.3 административного регламента изложить в следующей редакции:</w:t>
      </w:r>
    </w:p>
    <w:p w:rsidR="00EB25D2" w:rsidRPr="00EB25D2" w:rsidRDefault="00EB25D2" w:rsidP="00EB25D2">
      <w:pPr>
        <w:pStyle w:val="afb"/>
        <w:tabs>
          <w:tab w:val="left" w:pos="0"/>
        </w:tabs>
        <w:ind w:left="0" w:firstLine="567"/>
        <w:jc w:val="both"/>
        <w:rPr>
          <w:rFonts w:ascii="Arial Narrow" w:eastAsiaTheme="minorEastAsia" w:hAnsi="Arial Narrow"/>
          <w:sz w:val="22"/>
          <w:szCs w:val="22"/>
        </w:rPr>
      </w:pPr>
      <w:r w:rsidRPr="00EB25D2">
        <w:rPr>
          <w:rFonts w:ascii="Arial Narrow" w:eastAsiaTheme="minorEastAsia" w:hAnsi="Arial Narrow"/>
          <w:sz w:val="22"/>
          <w:szCs w:val="22"/>
        </w:rPr>
        <w:t>«2.6.1.3. Копия трудовой книжки и/или сведенья о трудовой деятельности (статья 66.1 Трудового кодекса Российской Федерации»;</w:t>
      </w:r>
    </w:p>
    <w:p w:rsidR="00EB25D2" w:rsidRPr="00EB25D2" w:rsidRDefault="00EB25D2" w:rsidP="00EB25D2">
      <w:pPr>
        <w:pStyle w:val="afb"/>
        <w:tabs>
          <w:tab w:val="left" w:pos="0"/>
        </w:tabs>
        <w:ind w:left="0" w:firstLine="567"/>
        <w:jc w:val="both"/>
        <w:rPr>
          <w:rFonts w:ascii="Arial Narrow" w:eastAsiaTheme="minorEastAsia" w:hAnsi="Arial Narrow"/>
          <w:sz w:val="22"/>
          <w:szCs w:val="22"/>
        </w:rPr>
      </w:pPr>
      <w:r w:rsidRPr="00EB25D2">
        <w:rPr>
          <w:rFonts w:ascii="Arial Narrow" w:eastAsiaTheme="minorEastAsia" w:hAnsi="Arial Narrow"/>
          <w:sz w:val="22"/>
          <w:szCs w:val="22"/>
        </w:rPr>
        <w:lastRenderedPageBreak/>
        <w:t>2) пункт 2.6.1.6 административного регламента дополнить следующими словами «(при наличии)»;</w:t>
      </w:r>
    </w:p>
    <w:p w:rsidR="00EB25D2" w:rsidRPr="00EB25D2" w:rsidRDefault="00EB25D2" w:rsidP="00EB25D2">
      <w:pPr>
        <w:pStyle w:val="afb"/>
        <w:tabs>
          <w:tab w:val="left" w:pos="0"/>
        </w:tabs>
        <w:ind w:left="0" w:firstLine="567"/>
        <w:jc w:val="both"/>
        <w:rPr>
          <w:rFonts w:ascii="Arial Narrow" w:eastAsiaTheme="minorEastAsia" w:hAnsi="Arial Narrow"/>
          <w:sz w:val="22"/>
          <w:szCs w:val="22"/>
        </w:rPr>
      </w:pPr>
      <w:r w:rsidRPr="00EB25D2">
        <w:rPr>
          <w:rFonts w:ascii="Arial Narrow" w:eastAsiaTheme="minorEastAsia" w:hAnsi="Arial Narrow"/>
          <w:sz w:val="22"/>
          <w:szCs w:val="22"/>
        </w:rPr>
        <w:t>3) абзац 2 пункта 2.17 административного регламента изложить в следующей редакции:</w:t>
      </w:r>
    </w:p>
    <w:p w:rsidR="00EB25D2" w:rsidRPr="00EB25D2" w:rsidRDefault="00EB25D2" w:rsidP="00EB25D2">
      <w:pPr>
        <w:pStyle w:val="afb"/>
        <w:tabs>
          <w:tab w:val="left" w:pos="0"/>
        </w:tabs>
        <w:ind w:left="0" w:firstLine="567"/>
        <w:jc w:val="both"/>
        <w:rPr>
          <w:rFonts w:ascii="Arial Narrow" w:eastAsiaTheme="minorEastAsia" w:hAnsi="Arial Narrow"/>
          <w:sz w:val="22"/>
          <w:szCs w:val="22"/>
        </w:rPr>
      </w:pPr>
      <w:r w:rsidRPr="00EB25D2">
        <w:rPr>
          <w:rFonts w:ascii="Arial Narrow" w:eastAsiaTheme="minorEastAsia" w:hAnsi="Arial Narrow"/>
          <w:sz w:val="22"/>
          <w:szCs w:val="22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Российской Федерации от 02.12.2020 № 40 «Об утверждении санитарных правил СП 2.2.3670-20 «Санитарно-эпидемиологические требования к условию труда»».</w:t>
      </w:r>
    </w:p>
    <w:p w:rsidR="00EB25D2" w:rsidRPr="00EB25D2" w:rsidRDefault="00EB25D2" w:rsidP="00EB25D2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2. Настоящее постановление опубликовать в информационном бюллетене Грабовского сельсовета «Сельские ведомости» и разместить на официальном сайте администрации Бессоновского района Пензенской области в информационно-коммуникационной сети «Интернет».</w:t>
      </w:r>
    </w:p>
    <w:p w:rsidR="00EB25D2" w:rsidRPr="00EB25D2" w:rsidRDefault="00EB25D2" w:rsidP="00EB25D2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3. Настоящее постановление вступает в силу на следующий день после дня его официального опубликования (обнародования).</w:t>
      </w:r>
    </w:p>
    <w:p w:rsidR="00EB25D2" w:rsidRPr="00EB25D2" w:rsidRDefault="00EB25D2" w:rsidP="00EB25D2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4.Контроль за исполнением настоящего постановления возложить на заместителя главы администрации Грабовского сельсовета Бессоновского района Пензенской области Грибову О.Н.</w:t>
      </w:r>
    </w:p>
    <w:p w:rsidR="00EB25D2" w:rsidRPr="00EB25D2" w:rsidRDefault="00EB25D2" w:rsidP="00EB25D2">
      <w:pPr>
        <w:tabs>
          <w:tab w:val="left" w:pos="2445"/>
        </w:tabs>
        <w:spacing w:after="0" w:line="240" w:lineRule="auto"/>
        <w:jc w:val="both"/>
        <w:rPr>
          <w:rFonts w:ascii="Arial Narrow" w:hAnsi="Arial Narrow" w:cs="Times New Roman"/>
          <w:b/>
        </w:rPr>
      </w:pPr>
    </w:p>
    <w:p w:rsidR="00EB25D2" w:rsidRPr="00EB25D2" w:rsidRDefault="00EB25D2" w:rsidP="00EB25D2">
      <w:pPr>
        <w:spacing w:after="0" w:line="240" w:lineRule="auto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 xml:space="preserve">Глава администрации сельсовета                    </w:t>
      </w:r>
      <w:r>
        <w:rPr>
          <w:rFonts w:ascii="Arial Narrow" w:hAnsi="Arial Narrow" w:cs="Times New Roman"/>
        </w:rPr>
        <w:t xml:space="preserve">                                                            </w:t>
      </w:r>
      <w:r w:rsidRPr="00EB25D2">
        <w:rPr>
          <w:rFonts w:ascii="Arial Narrow" w:hAnsi="Arial Narrow" w:cs="Times New Roman"/>
        </w:rPr>
        <w:t xml:space="preserve">                                  А.Н.Барашенков </w:t>
      </w:r>
    </w:p>
    <w:p w:rsidR="00EB25D2" w:rsidRPr="00EB25D2" w:rsidRDefault="00EB25D2" w:rsidP="00EB25D2">
      <w:pPr>
        <w:pBdr>
          <w:bottom w:val="dotted" w:sz="24" w:space="1" w:color="auto"/>
        </w:pBdr>
        <w:spacing w:after="0" w:line="240" w:lineRule="auto"/>
        <w:jc w:val="center"/>
        <w:rPr>
          <w:rFonts w:ascii="Arial Narrow" w:hAnsi="Arial Narrow" w:cs="Times New Roman"/>
        </w:rPr>
      </w:pPr>
    </w:p>
    <w:p w:rsidR="00EB25D2" w:rsidRPr="00EB25D2" w:rsidRDefault="00EB25D2" w:rsidP="00EB25D2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EB25D2" w:rsidRDefault="00EB25D2" w:rsidP="00EB25D2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 w:cs="Times New Roman"/>
          <w:b/>
        </w:rPr>
      </w:pPr>
      <w:r w:rsidRPr="00EB25D2">
        <w:rPr>
          <w:rFonts w:ascii="Arial Narrow" w:hAnsi="Arial Narrow" w:cs="Times New Roman"/>
          <w:b/>
        </w:rPr>
        <w:t>ПОСТАНОВЛЕНИЕ</w:t>
      </w:r>
    </w:p>
    <w:p w:rsidR="00EB25D2" w:rsidRPr="00EB25D2" w:rsidRDefault="00EB25D2" w:rsidP="00EB25D2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EB25D2" w:rsidRPr="00EB25D2" w:rsidRDefault="00EB25D2" w:rsidP="00EB25D2">
      <w:pPr>
        <w:spacing w:after="0" w:line="240" w:lineRule="auto"/>
        <w:jc w:val="center"/>
        <w:outlineLvl w:val="0"/>
        <w:rPr>
          <w:rFonts w:ascii="Arial Narrow" w:hAnsi="Arial Narrow" w:cs="Times New Roman"/>
          <w:b/>
          <w:bCs/>
        </w:rPr>
      </w:pPr>
      <w:r w:rsidRPr="00EB25D2">
        <w:rPr>
          <w:rFonts w:ascii="Arial Narrow" w:hAnsi="Arial Narrow" w:cs="Times New Roman"/>
          <w:b/>
          <w:bCs/>
        </w:rPr>
        <w:t>от</w:t>
      </w:r>
      <w:r w:rsidRPr="00EB25D2">
        <w:rPr>
          <w:rFonts w:ascii="Arial Narrow" w:hAnsi="Arial Narrow" w:cs="Times New Roman"/>
          <w:bCs/>
        </w:rPr>
        <w:t xml:space="preserve"> </w:t>
      </w:r>
      <w:r w:rsidRPr="00EB25D2">
        <w:rPr>
          <w:rFonts w:ascii="Arial Narrow" w:hAnsi="Arial Narrow" w:cs="Times New Roman"/>
          <w:b/>
          <w:bCs/>
        </w:rPr>
        <w:t>18.10.2022  года № 212</w:t>
      </w:r>
    </w:p>
    <w:p w:rsidR="00EB25D2" w:rsidRPr="00EB25D2" w:rsidRDefault="00EB25D2" w:rsidP="00EB25D2">
      <w:pPr>
        <w:spacing w:after="0" w:line="240" w:lineRule="auto"/>
        <w:rPr>
          <w:rFonts w:ascii="Arial Narrow" w:hAnsi="Arial Narrow" w:cs="Times New Roman"/>
        </w:rPr>
      </w:pPr>
    </w:p>
    <w:p w:rsidR="00EB25D2" w:rsidRPr="00EB25D2" w:rsidRDefault="00EB25D2" w:rsidP="00EB25D2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EB25D2">
        <w:rPr>
          <w:rFonts w:ascii="Arial Narrow" w:hAnsi="Arial Narrow" w:cs="Times New Roman"/>
          <w:b/>
        </w:rPr>
        <w:t xml:space="preserve">О Порядке и размерах возмещения расходов, связанных со служебными командировками, работникам администрации, муниципальных учреждений </w:t>
      </w:r>
      <w:r w:rsidRPr="00EB25D2">
        <w:rPr>
          <w:rFonts w:ascii="Arial Narrow" w:hAnsi="Arial Narrow" w:cs="Times New Roman"/>
          <w:b/>
          <w:color w:val="FF0000"/>
        </w:rPr>
        <w:t>Грабовского сельсовета</w:t>
      </w:r>
      <w:r w:rsidRPr="00EB25D2">
        <w:rPr>
          <w:rFonts w:ascii="Arial Narrow" w:hAnsi="Arial Narrow" w:cs="Times New Roman"/>
          <w:b/>
        </w:rPr>
        <w:t xml:space="preserve"> Бессоновского района Пензенской области</w:t>
      </w:r>
    </w:p>
    <w:p w:rsidR="00EB25D2" w:rsidRPr="00EB25D2" w:rsidRDefault="00EB25D2" w:rsidP="00EB25D2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EB25D2" w:rsidRPr="00EB25D2" w:rsidRDefault="00EB25D2" w:rsidP="00EB25D2">
      <w:pPr>
        <w:spacing w:after="0" w:line="240" w:lineRule="auto"/>
        <w:ind w:firstLine="709"/>
        <w:jc w:val="both"/>
        <w:rPr>
          <w:rFonts w:ascii="Arial Narrow" w:hAnsi="Arial Narrow" w:cs="Times New Roman"/>
          <w:b/>
        </w:rPr>
      </w:pPr>
      <w:r w:rsidRPr="00EB25D2">
        <w:rPr>
          <w:rFonts w:ascii="Arial Narrow" w:hAnsi="Arial Narrow" w:cs="Times New Roman"/>
        </w:rPr>
        <w:t xml:space="preserve">В соответствии со статьей 168 Трудового кодекса Российской Федерации, постановлением Правительства Российской Федерации от 13.10.2008 года № 749 «Об особенностях направления работников в служебные командировки», в целях упорядочения выплат, связанных со служебными командировками, руководствуясь Уставом </w:t>
      </w:r>
      <w:r w:rsidRPr="00EB25D2">
        <w:rPr>
          <w:rFonts w:ascii="Arial Narrow" w:hAnsi="Arial Narrow" w:cs="Times New Roman"/>
          <w:color w:val="FF0000"/>
        </w:rPr>
        <w:t>Грабовского сельсовета</w:t>
      </w:r>
      <w:r w:rsidRPr="00EB25D2">
        <w:rPr>
          <w:rFonts w:ascii="Arial Narrow" w:hAnsi="Arial Narrow" w:cs="Times New Roman"/>
        </w:rPr>
        <w:t xml:space="preserve"> Бессоновского района Пензенской области, администрация Бессоновского района </w:t>
      </w:r>
      <w:r w:rsidRPr="00EB25D2">
        <w:rPr>
          <w:rFonts w:ascii="Arial Narrow" w:hAnsi="Arial Narrow" w:cs="Times New Roman"/>
          <w:b/>
        </w:rPr>
        <w:t>постановляет:</w:t>
      </w:r>
    </w:p>
    <w:p w:rsidR="00EB25D2" w:rsidRPr="00EB25D2" w:rsidRDefault="00EB25D2" w:rsidP="00EB25D2">
      <w:pPr>
        <w:spacing w:after="0" w:line="240" w:lineRule="auto"/>
        <w:ind w:firstLine="709"/>
        <w:jc w:val="both"/>
        <w:rPr>
          <w:rFonts w:ascii="Arial Narrow" w:hAnsi="Arial Narrow" w:cs="Times New Roman"/>
          <w:b/>
        </w:rPr>
      </w:pP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 xml:space="preserve">1. Установить, что возмещение расходов, связанных со служебными командировками на территории Российской Федерации, работникам администрации, муниципальных учреждений </w:t>
      </w:r>
      <w:r w:rsidRPr="00EB25D2">
        <w:rPr>
          <w:rFonts w:ascii="Arial Narrow" w:hAnsi="Arial Narrow" w:cs="Times New Roman"/>
          <w:color w:val="FF0000"/>
        </w:rPr>
        <w:t>Грабовского сельсовета</w:t>
      </w:r>
      <w:r w:rsidRPr="00EB25D2">
        <w:rPr>
          <w:rFonts w:ascii="Arial Narrow" w:hAnsi="Arial Narrow" w:cs="Times New Roman"/>
        </w:rPr>
        <w:t xml:space="preserve"> Бессоновского района Пензенской области (далее – работники) осуществляется в следующих размерах: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1) 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подтвержденных соответствующими документами, но не более стоимости однокомнатного (одноместного) номера;</w:t>
      </w:r>
    </w:p>
    <w:p w:rsidR="00EB25D2" w:rsidRPr="00EB25D2" w:rsidRDefault="00EB25D2" w:rsidP="00EB25D2">
      <w:pPr>
        <w:spacing w:after="0" w:line="240" w:lineRule="auto"/>
        <w:ind w:left="40" w:firstLine="669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2) дополнительных расходов, связанных с проживанием вне места постоянного жительства (суточные) – в размере за каждый день нахождения в служебной командировке:</w:t>
      </w:r>
    </w:p>
    <w:p w:rsidR="00EB25D2" w:rsidRPr="00EB25D2" w:rsidRDefault="00EB25D2" w:rsidP="00EB25D2">
      <w:pPr>
        <w:spacing w:after="0" w:line="240" w:lineRule="auto"/>
        <w:ind w:firstLine="567"/>
        <w:jc w:val="both"/>
        <w:rPr>
          <w:rFonts w:ascii="Arial Narrow" w:hAnsi="Arial Narrow" w:cs="Times New Roman"/>
          <w:color w:val="FF0000"/>
        </w:rPr>
      </w:pPr>
      <w:r w:rsidRPr="00EB25D2">
        <w:rPr>
          <w:rFonts w:ascii="Arial Narrow" w:hAnsi="Arial Narrow" w:cs="Times New Roman"/>
          <w:color w:val="FF0000"/>
        </w:rPr>
        <w:t>- в пределах Пензенской области – в размере 200 рублей;</w:t>
      </w:r>
    </w:p>
    <w:p w:rsidR="00EB25D2" w:rsidRPr="00EB25D2" w:rsidRDefault="00EB25D2" w:rsidP="00EB25D2">
      <w:pPr>
        <w:spacing w:after="0" w:line="240" w:lineRule="auto"/>
        <w:ind w:firstLine="567"/>
        <w:jc w:val="both"/>
        <w:rPr>
          <w:rFonts w:ascii="Arial Narrow" w:hAnsi="Arial Narrow" w:cs="Times New Roman"/>
          <w:color w:val="FF0000"/>
        </w:rPr>
      </w:pPr>
      <w:r w:rsidRPr="00EB25D2">
        <w:rPr>
          <w:rFonts w:ascii="Arial Narrow" w:hAnsi="Arial Narrow" w:cs="Times New Roman"/>
          <w:color w:val="FF0000"/>
        </w:rPr>
        <w:t>- за пределами Пензенской области – в размере 500 рублей;</w:t>
      </w:r>
    </w:p>
    <w:p w:rsidR="00EB25D2" w:rsidRPr="00EB25D2" w:rsidRDefault="00EB25D2" w:rsidP="00EB25D2">
      <w:pPr>
        <w:spacing w:after="0" w:line="240" w:lineRule="auto"/>
        <w:ind w:firstLine="567"/>
        <w:jc w:val="both"/>
        <w:rPr>
          <w:rFonts w:ascii="Arial Narrow" w:hAnsi="Arial Narrow" w:cs="Times New Roman"/>
          <w:color w:val="FF0000"/>
        </w:rPr>
      </w:pPr>
      <w:r w:rsidRPr="00EB25D2">
        <w:rPr>
          <w:rFonts w:ascii="Arial Narrow" w:hAnsi="Arial Narrow" w:cs="Times New Roman"/>
          <w:color w:val="FF0000"/>
        </w:rPr>
        <w:t>- за каждый день нахождения в командировке в городе Москва и городе Санкт-Петербург- в размере 700 рублей.</w:t>
      </w:r>
    </w:p>
    <w:p w:rsidR="00EB25D2" w:rsidRPr="00EB25D2" w:rsidRDefault="00EB25D2" w:rsidP="00EB25D2">
      <w:pPr>
        <w:spacing w:after="0" w:line="240" w:lineRule="auto"/>
        <w:ind w:left="40" w:firstLine="669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При командировках в местность, откуда, исходя из условий транспортного сообщения и характера выполняемой в командировке работы, имеет возможность ежедневно возвращаться к месту постоянного жительства, суточные не выплачиваются.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3) 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- воздушным транспортом - по тарифу экономического класса;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- железнодорожным транспортом - в вагоне повышенной комфортности, отнесенном к вагонам экономического класса, с четырехместными купе категории «К» или в вагоне категории «С» с местами для сидения;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- 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:rsidR="00EB25D2" w:rsidRPr="00EB25D2" w:rsidRDefault="00EB25D2" w:rsidP="00EB25D2">
      <w:pPr>
        <w:tabs>
          <w:tab w:val="left" w:pos="993"/>
          <w:tab w:val="left" w:pos="1276"/>
        </w:tabs>
        <w:spacing w:after="0" w:line="240" w:lineRule="auto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ab/>
        <w:t>2. Установить, что при направлении работников в служебные командировки на территории иностранных государств и на иные территории, нуждающиеся в обеспечении жизнедеятельности населения и восстановлении объектов инфраструктуры, определенные Правительством Российской Федерации, в том числе для непосредственного участия в выполнении работ (оказании услуг) по обеспечению жизнедеятельности населения и (или) восстановлению объектов инфраструктуры на указанных территориях:</w:t>
      </w:r>
    </w:p>
    <w:p w:rsidR="00EB25D2" w:rsidRPr="00EB25D2" w:rsidRDefault="00EB25D2" w:rsidP="00EB25D2">
      <w:pPr>
        <w:tabs>
          <w:tab w:val="left" w:pos="993"/>
          <w:tab w:val="left" w:pos="1276"/>
        </w:tabs>
        <w:spacing w:after="0" w:line="240" w:lineRule="auto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  <w:bCs/>
          <w:color w:val="000000"/>
        </w:rPr>
        <w:lastRenderedPageBreak/>
        <w:tab/>
        <w:t xml:space="preserve">1) суточные выплачиваются </w:t>
      </w:r>
      <w:r w:rsidRPr="00EB25D2">
        <w:rPr>
          <w:rFonts w:ascii="Arial Narrow" w:hAnsi="Arial Narrow" w:cs="Times New Roman"/>
        </w:rPr>
        <w:t>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№ 749;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  <w:bCs/>
          <w:color w:val="000000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Pr="00EB25D2">
        <w:rPr>
          <w:rFonts w:ascii="Arial Narrow" w:hAnsi="Arial Narrow" w:cs="Times New Roman"/>
        </w:rPr>
        <w:t xml:space="preserve"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</w:t>
      </w:r>
      <w:smartTag w:uri="urn:schemas-microsoft-com:office:smarttags" w:element="metricconverter">
        <w:smartTagPr>
          <w:attr w:name="ProductID" w:val="2005 г"/>
        </w:smartTagPr>
        <w:r w:rsidRPr="00EB25D2">
          <w:rPr>
            <w:rFonts w:ascii="Arial Narrow" w:hAnsi="Arial Narrow" w:cs="Times New Roman"/>
          </w:rPr>
          <w:t>2005 г</w:t>
        </w:r>
      </w:smartTag>
      <w:r w:rsidRPr="00EB25D2">
        <w:rPr>
          <w:rFonts w:ascii="Arial Narrow" w:hAnsi="Arial Narrow" w:cs="Times New Roman"/>
        </w:rPr>
        <w:t>. № 812</w:t>
      </w:r>
      <w:r w:rsidRPr="00EB25D2">
        <w:rPr>
          <w:rFonts w:ascii="Arial Narrow" w:hAnsi="Arial Narrow" w:cs="Times New Roman"/>
          <w:bCs/>
          <w:color w:val="000000"/>
        </w:rPr>
        <w:t>» (с последующими изменениями)</w:t>
      </w:r>
      <w:r w:rsidRPr="00EB25D2">
        <w:rPr>
          <w:rFonts w:ascii="Arial Narrow" w:hAnsi="Arial Narrow" w:cs="Times New Roman"/>
        </w:rPr>
        <w:t>;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3) расходы по проезду, возмещаются им в соответствии с подпунктом 3 пункта 1 настоящего постановления.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Работникам дополнительно возмещаются: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а) расходы на оформление заграничного паспорта, визы и других выездных документов;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б) обязательные консульские и аэродромные сборы;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в) сборы за право въезда или транзита автомобильного транспорта;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г) расходы на оформление обязательной медицинской страховки;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д) иные обязательные платежи и сборы.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3.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 xml:space="preserve">4. Возмещение расходов, связанных со служебными командировками работников, осуществляется администрацией, муниципальными учреждениями </w:t>
      </w:r>
      <w:r w:rsidRPr="00EB25D2">
        <w:rPr>
          <w:rFonts w:ascii="Arial Narrow" w:hAnsi="Arial Narrow" w:cs="Times New Roman"/>
          <w:color w:val="FF0000"/>
        </w:rPr>
        <w:t>Грабовского сельсовета</w:t>
      </w:r>
      <w:r w:rsidRPr="00EB25D2">
        <w:rPr>
          <w:rFonts w:ascii="Arial Narrow" w:hAnsi="Arial Narrow" w:cs="Times New Roman"/>
        </w:rPr>
        <w:t xml:space="preserve"> Бессоновского района Пензенской области в пределах средств, выделенных из бюджета </w:t>
      </w:r>
      <w:r w:rsidRPr="00EB25D2">
        <w:rPr>
          <w:rFonts w:ascii="Arial Narrow" w:hAnsi="Arial Narrow" w:cs="Times New Roman"/>
          <w:color w:val="FF0000"/>
        </w:rPr>
        <w:t>Грабовского сельсовета</w:t>
      </w:r>
      <w:r w:rsidRPr="00EB25D2">
        <w:rPr>
          <w:rFonts w:ascii="Arial Narrow" w:hAnsi="Arial Narrow" w:cs="Times New Roman"/>
        </w:rPr>
        <w:t xml:space="preserve"> Бессоновского района Пензенской области, в течение одного календарного месяца с момента предоставления авансового отчета руководителю администрации, муниципального учреждения </w:t>
      </w:r>
      <w:r w:rsidRPr="00EB25D2">
        <w:rPr>
          <w:rFonts w:ascii="Arial Narrow" w:hAnsi="Arial Narrow" w:cs="Times New Roman"/>
          <w:color w:val="FF0000"/>
        </w:rPr>
        <w:t>Грабовского сельсовета</w:t>
      </w:r>
      <w:r w:rsidRPr="00EB25D2">
        <w:rPr>
          <w:rFonts w:ascii="Arial Narrow" w:hAnsi="Arial Narrow" w:cs="Times New Roman"/>
        </w:rPr>
        <w:t xml:space="preserve"> Бессоновского района Пензенской области (далее - работодатель).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 xml:space="preserve">5. Расходы, размеры которых превышают размеры, установленные настоящим постановлением, а также иные расходы, связанные со служебными командировками (при условии, что они произведены работником с разрешения работодателя), возмещаются администраци, муниципальными учреждениями </w:t>
      </w:r>
      <w:r w:rsidRPr="00EB25D2">
        <w:rPr>
          <w:rFonts w:ascii="Arial Narrow" w:hAnsi="Arial Narrow" w:cs="Times New Roman"/>
          <w:color w:val="FF0000"/>
        </w:rPr>
        <w:t>Грабовского сельсовета</w:t>
      </w:r>
      <w:r w:rsidRPr="00EB25D2">
        <w:rPr>
          <w:rFonts w:ascii="Arial Narrow" w:hAnsi="Arial Narrow" w:cs="Times New Roman"/>
        </w:rPr>
        <w:t xml:space="preserve"> Бессоновского района Пензенской области, за счет средств, предусмотренных в бюджете </w:t>
      </w:r>
      <w:r w:rsidRPr="00EB25D2">
        <w:rPr>
          <w:rFonts w:ascii="Arial Narrow" w:hAnsi="Arial Narrow" w:cs="Times New Roman"/>
          <w:color w:val="FF0000"/>
        </w:rPr>
        <w:t>Грабовского сельсовета</w:t>
      </w:r>
      <w:r w:rsidRPr="00EB25D2">
        <w:rPr>
          <w:rFonts w:ascii="Arial Narrow" w:hAnsi="Arial Narrow" w:cs="Times New Roman"/>
        </w:rPr>
        <w:t xml:space="preserve"> Бессоновского района Пензенской области.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6. Работникам,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Республики, а также на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работодатель вправе выплачивать в период их пребывания в служебных командировках на указанных территориях безотчетные суммы в целях возмещения дополнительных расходов, связанных с такими командировками.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7. Денежные средства, связанные со служебными командировками, возмещаются работникам путем перечисления на банковские карты работников.</w:t>
      </w:r>
    </w:p>
    <w:p w:rsidR="00EB25D2" w:rsidRPr="00EB25D2" w:rsidRDefault="00EB25D2" w:rsidP="00EB25D2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 xml:space="preserve">8. Настоящее постановление опубликовать в официальном информационном бюллетене </w:t>
      </w:r>
      <w:r w:rsidRPr="00EB25D2">
        <w:rPr>
          <w:rFonts w:ascii="Arial Narrow" w:hAnsi="Arial Narrow" w:cs="Times New Roman"/>
          <w:color w:val="FF0000"/>
        </w:rPr>
        <w:t>Грабовского сельсовета</w:t>
      </w:r>
      <w:r w:rsidRPr="00EB25D2">
        <w:rPr>
          <w:rFonts w:ascii="Arial Narrow" w:hAnsi="Arial Narrow" w:cs="Times New Roman"/>
        </w:rPr>
        <w:t xml:space="preserve"> Бессоновского района Пензенской области «Сельские ведомости» и разместить (опубликовать) на официальном сайте администрации в информационно – телекоммуникационной сети «Интернет».</w:t>
      </w:r>
    </w:p>
    <w:p w:rsidR="00EB25D2" w:rsidRPr="00EB25D2" w:rsidRDefault="00EB25D2" w:rsidP="00EB25D2">
      <w:pPr>
        <w:pStyle w:val="a0"/>
        <w:tabs>
          <w:tab w:val="left" w:pos="851"/>
        </w:tabs>
        <w:spacing w:after="0"/>
        <w:ind w:firstLine="709"/>
        <w:jc w:val="both"/>
        <w:rPr>
          <w:rFonts w:ascii="Arial Narrow" w:hAnsi="Arial Narrow"/>
          <w:sz w:val="22"/>
          <w:szCs w:val="22"/>
        </w:rPr>
      </w:pPr>
      <w:r w:rsidRPr="00EB25D2">
        <w:rPr>
          <w:rFonts w:ascii="Arial Narrow" w:hAnsi="Arial Narrow"/>
          <w:sz w:val="22"/>
          <w:szCs w:val="22"/>
        </w:rPr>
        <w:t>9. Настоящее постановление вступает в силу на следующий день после дня его официального опубликования.</w:t>
      </w:r>
    </w:p>
    <w:p w:rsidR="00EB25D2" w:rsidRPr="00EB25D2" w:rsidRDefault="00EB25D2" w:rsidP="00EB25D2">
      <w:pPr>
        <w:pStyle w:val="a0"/>
        <w:tabs>
          <w:tab w:val="left" w:pos="851"/>
        </w:tabs>
        <w:spacing w:after="0"/>
        <w:ind w:firstLine="709"/>
        <w:jc w:val="both"/>
        <w:rPr>
          <w:rFonts w:ascii="Arial Narrow" w:hAnsi="Arial Narrow"/>
          <w:i/>
          <w:sz w:val="22"/>
          <w:szCs w:val="22"/>
        </w:rPr>
      </w:pPr>
      <w:r w:rsidRPr="00EB25D2">
        <w:rPr>
          <w:rFonts w:ascii="Arial Narrow" w:hAnsi="Arial Narrow"/>
          <w:sz w:val="22"/>
          <w:szCs w:val="22"/>
        </w:rPr>
        <w:t xml:space="preserve">10. Контроль за исполнением настоящего постановления возложить на </w:t>
      </w:r>
      <w:hyperlink r:id="rId7" w:tgtFrame="_blank" w:history="1">
        <w:r w:rsidRPr="00EB25D2">
          <w:rPr>
            <w:rFonts w:ascii="Arial Narrow" w:hAnsi="Arial Narrow"/>
            <w:sz w:val="22"/>
            <w:szCs w:val="22"/>
          </w:rPr>
          <w:t>главу</w:t>
        </w:r>
      </w:hyperlink>
      <w:r w:rsidRPr="00EB25D2">
        <w:rPr>
          <w:rFonts w:ascii="Arial Narrow" w:hAnsi="Arial Narrow"/>
          <w:sz w:val="22"/>
          <w:szCs w:val="22"/>
        </w:rPr>
        <w:t xml:space="preserve"> администрации </w:t>
      </w:r>
      <w:r w:rsidRPr="00EB25D2">
        <w:rPr>
          <w:rFonts w:ascii="Arial Narrow" w:hAnsi="Arial Narrow"/>
          <w:color w:val="FF0000"/>
          <w:sz w:val="22"/>
          <w:szCs w:val="22"/>
        </w:rPr>
        <w:t>Грабовского сельсовета</w:t>
      </w:r>
      <w:r w:rsidRPr="00EB25D2">
        <w:rPr>
          <w:rFonts w:ascii="Arial Narrow" w:hAnsi="Arial Narrow"/>
          <w:sz w:val="22"/>
          <w:szCs w:val="22"/>
        </w:rPr>
        <w:t xml:space="preserve"> Бессоновского района Пензенской области</w:t>
      </w:r>
      <w:r w:rsidRPr="00EB25D2">
        <w:rPr>
          <w:rFonts w:ascii="Arial Narrow" w:hAnsi="Arial Narrow"/>
          <w:i/>
          <w:sz w:val="22"/>
          <w:szCs w:val="22"/>
        </w:rPr>
        <w:t xml:space="preserve">. </w:t>
      </w:r>
    </w:p>
    <w:p w:rsidR="00EB25D2" w:rsidRPr="00EB25D2" w:rsidRDefault="00EB25D2" w:rsidP="00EB25D2">
      <w:pPr>
        <w:spacing w:after="0" w:line="240" w:lineRule="auto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Глава администрации</w:t>
      </w:r>
      <w:r>
        <w:rPr>
          <w:rFonts w:ascii="Arial Narrow" w:hAnsi="Arial Narrow" w:cs="Times New Roman"/>
        </w:rPr>
        <w:t xml:space="preserve"> </w:t>
      </w:r>
      <w:r w:rsidRPr="00EB25D2">
        <w:rPr>
          <w:rFonts w:ascii="Arial Narrow" w:hAnsi="Arial Narrow" w:cs="Times New Roman"/>
        </w:rPr>
        <w:t>Грабовского сельсовета</w:t>
      </w:r>
      <w:r w:rsidRPr="00EB25D2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EB25D2">
        <w:rPr>
          <w:rFonts w:ascii="Arial Narrow" w:hAnsi="Arial Narrow" w:cs="Times New Roman"/>
        </w:rPr>
        <w:t>А.Н.Барашенков</w:t>
      </w:r>
    </w:p>
    <w:p w:rsidR="00EB25D2" w:rsidRPr="00EB25D2" w:rsidRDefault="00EB25D2" w:rsidP="00EB25D2">
      <w:pPr>
        <w:pBdr>
          <w:bottom w:val="dotted" w:sz="24" w:space="1" w:color="auto"/>
        </w:pBdr>
        <w:spacing w:after="0" w:line="240" w:lineRule="auto"/>
        <w:rPr>
          <w:rFonts w:ascii="Arial Narrow" w:hAnsi="Arial Narrow" w:cs="Times New Roman"/>
        </w:rPr>
      </w:pPr>
    </w:p>
    <w:p w:rsidR="00EB25D2" w:rsidRPr="00EB25D2" w:rsidRDefault="00EB25D2" w:rsidP="00EB25D2">
      <w:pPr>
        <w:spacing w:after="0" w:line="240" w:lineRule="auto"/>
        <w:rPr>
          <w:rFonts w:ascii="Arial Narrow" w:hAnsi="Arial Narrow" w:cs="Times New Roman"/>
        </w:rPr>
      </w:pPr>
    </w:p>
    <w:p w:rsidR="00EB25D2" w:rsidRPr="00EB25D2" w:rsidRDefault="00EB25D2" w:rsidP="00EB25D2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 w:cs="Times New Roman"/>
          <w:b/>
        </w:rPr>
      </w:pPr>
      <w:r w:rsidRPr="00EB25D2">
        <w:rPr>
          <w:rFonts w:ascii="Arial Narrow" w:hAnsi="Arial Narrow" w:cs="Times New Roman"/>
          <w:b/>
        </w:rPr>
        <w:t>ПОСТАНОВЛЕНИЕ</w:t>
      </w:r>
    </w:p>
    <w:p w:rsidR="00EB25D2" w:rsidRPr="00EB25D2" w:rsidRDefault="00EB25D2" w:rsidP="00EB25D2">
      <w:pPr>
        <w:spacing w:after="0" w:line="240" w:lineRule="auto"/>
        <w:jc w:val="center"/>
        <w:outlineLvl w:val="0"/>
        <w:rPr>
          <w:rFonts w:ascii="Arial Narrow" w:hAnsi="Arial Narrow" w:cs="Times New Roman"/>
          <w:b/>
          <w:bCs/>
        </w:rPr>
      </w:pPr>
    </w:p>
    <w:p w:rsidR="00EB25D2" w:rsidRPr="00EB25D2" w:rsidRDefault="00EB25D2" w:rsidP="00EB25D2">
      <w:pPr>
        <w:spacing w:after="0" w:line="240" w:lineRule="auto"/>
        <w:jc w:val="center"/>
        <w:outlineLvl w:val="0"/>
        <w:rPr>
          <w:rFonts w:ascii="Arial Narrow" w:hAnsi="Arial Narrow" w:cs="Times New Roman"/>
          <w:b/>
          <w:bCs/>
        </w:rPr>
      </w:pPr>
      <w:r w:rsidRPr="00EB25D2">
        <w:rPr>
          <w:rFonts w:ascii="Arial Narrow" w:hAnsi="Arial Narrow" w:cs="Times New Roman"/>
          <w:b/>
          <w:bCs/>
        </w:rPr>
        <w:t>от</w:t>
      </w:r>
      <w:r w:rsidRPr="00EB25D2">
        <w:rPr>
          <w:rFonts w:ascii="Arial Narrow" w:hAnsi="Arial Narrow" w:cs="Times New Roman"/>
          <w:bCs/>
        </w:rPr>
        <w:t xml:space="preserve"> </w:t>
      </w:r>
      <w:r w:rsidRPr="00EB25D2">
        <w:rPr>
          <w:rFonts w:ascii="Arial Narrow" w:hAnsi="Arial Narrow" w:cs="Times New Roman"/>
          <w:b/>
          <w:bCs/>
        </w:rPr>
        <w:t>18.10.2022  года № 213</w:t>
      </w:r>
    </w:p>
    <w:p w:rsidR="00EB25D2" w:rsidRPr="00EB25D2" w:rsidRDefault="00EB25D2" w:rsidP="00EB25D2">
      <w:pPr>
        <w:spacing w:after="0" w:line="240" w:lineRule="auto"/>
        <w:jc w:val="center"/>
        <w:outlineLvl w:val="0"/>
        <w:rPr>
          <w:rFonts w:ascii="Arial Narrow" w:hAnsi="Arial Narrow" w:cs="Times New Roman"/>
          <w:b/>
          <w:bCs/>
        </w:rPr>
      </w:pPr>
    </w:p>
    <w:p w:rsidR="00EB25D2" w:rsidRPr="00EB25D2" w:rsidRDefault="00EB25D2" w:rsidP="00EB25D2">
      <w:pPr>
        <w:suppressLineNumbers/>
        <w:spacing w:after="0" w:line="240" w:lineRule="auto"/>
        <w:jc w:val="center"/>
        <w:rPr>
          <w:rFonts w:ascii="Arial Narrow" w:hAnsi="Arial Narrow" w:cs="Times New Roman"/>
          <w:b/>
        </w:rPr>
      </w:pPr>
      <w:r w:rsidRPr="00EB25D2">
        <w:rPr>
          <w:rFonts w:ascii="Arial Narrow" w:hAnsi="Arial Narrow" w:cs="Times New Roman"/>
          <w:b/>
          <w:bCs/>
        </w:rPr>
        <w:t xml:space="preserve"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Грабовского сельсовета </w:t>
      </w:r>
      <w:r w:rsidRPr="00EB25D2">
        <w:rPr>
          <w:rFonts w:ascii="Arial Narrow" w:hAnsi="Arial Narrow" w:cs="Times New Roman"/>
          <w:b/>
        </w:rPr>
        <w:t>Бессоновского района Пензенской области</w:t>
      </w:r>
    </w:p>
    <w:p w:rsidR="00EB25D2" w:rsidRPr="00EB25D2" w:rsidRDefault="00EB25D2" w:rsidP="00EB25D2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</w:p>
    <w:p w:rsidR="00EB25D2" w:rsidRPr="00EB25D2" w:rsidRDefault="00EB25D2" w:rsidP="00EB25D2">
      <w:pPr>
        <w:spacing w:after="0" w:line="240" w:lineRule="auto"/>
        <w:ind w:firstLine="708"/>
        <w:jc w:val="both"/>
        <w:rPr>
          <w:rFonts w:ascii="Arial Narrow" w:hAnsi="Arial Narrow" w:cs="Times New Roman"/>
          <w:b/>
        </w:rPr>
      </w:pPr>
      <w:r w:rsidRPr="00EB25D2">
        <w:rPr>
          <w:rFonts w:ascii="Arial Narrow" w:hAnsi="Arial Narrow" w:cs="Times New Roman"/>
        </w:rPr>
        <w:t xml:space="preserve">В соответствии со статьей 168 Трудового кодекса Российской Федерации, 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</w:t>
      </w:r>
      <w:smartTag w:uri="urn:schemas-microsoft-com:office:smarttags" w:element="metricconverter">
        <w:smartTagPr>
          <w:attr w:name="ProductID" w:val="2022 г"/>
        </w:smartTagPr>
        <w:r w:rsidRPr="00EB25D2">
          <w:rPr>
            <w:rFonts w:ascii="Arial Narrow" w:hAnsi="Arial Narrow" w:cs="Times New Roman"/>
          </w:rPr>
          <w:t>2022 г</w:t>
        </w:r>
      </w:smartTag>
      <w:r w:rsidRPr="00EB25D2">
        <w:rPr>
          <w:rFonts w:ascii="Arial Narrow" w:hAnsi="Arial Narrow" w:cs="Times New Roman"/>
        </w:rPr>
        <w:t xml:space="preserve">. № 877», Уставом Грабовского сельсовета Бессоновского района Пензенской области, администрация Грабовского сельсовета Бессоновского района Пензенской области </w:t>
      </w:r>
      <w:r w:rsidRPr="00EB25D2">
        <w:rPr>
          <w:rFonts w:ascii="Arial Narrow" w:hAnsi="Arial Narrow" w:cs="Times New Roman"/>
          <w:b/>
        </w:rPr>
        <w:t>п о с т а н о в л я е т: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Times New Roman"/>
        </w:rPr>
      </w:pP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1. Утвердить прилагаемые Правила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Грабовского сельсовета Бессоновского района Пензенской области.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2. Финансовое обеспечение расходов, связанных с реализацией настоящего постановления осуществляется в отношении администрации, муниципальных учреждений Грабовского сельсовета Бессоновского района Пензенской области, работники которых принимают непосредственное участие в выполнении работ (оказании услуг) по обеспечению жизнедеятельности населения и восстановлении объектов инфраструктуры на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в пределах бюджетных ассигнований, предусмотренных бюджетом Грабовского сельсовета Бессоновского района Пензенской области на соответствующий финансовый год.</w:t>
      </w:r>
    </w:p>
    <w:p w:rsidR="00EB25D2" w:rsidRPr="00EB25D2" w:rsidRDefault="00EB25D2" w:rsidP="00EB25D2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3. Настоящее постановление опубликовать в официальном информационном бюллетене Грабовского сельсовета Бессоновского района Пензенской области «Сельские ведомости» и разместить (опубликовать) на официальном сайте администрации в информационно – телекоммуникационной сети «Интернет».</w:t>
      </w:r>
    </w:p>
    <w:p w:rsidR="00EB25D2" w:rsidRPr="00EB25D2" w:rsidRDefault="00EB25D2" w:rsidP="00EB25D2">
      <w:pPr>
        <w:pStyle w:val="a0"/>
        <w:tabs>
          <w:tab w:val="left" w:pos="851"/>
        </w:tabs>
        <w:spacing w:after="0"/>
        <w:ind w:firstLine="709"/>
        <w:jc w:val="both"/>
        <w:rPr>
          <w:rFonts w:ascii="Arial Narrow" w:hAnsi="Arial Narrow"/>
          <w:sz w:val="22"/>
          <w:szCs w:val="22"/>
        </w:rPr>
      </w:pPr>
      <w:r w:rsidRPr="00EB25D2">
        <w:rPr>
          <w:rFonts w:ascii="Arial Narrow" w:hAnsi="Arial Narrow"/>
          <w:sz w:val="22"/>
          <w:szCs w:val="22"/>
        </w:rPr>
        <w:t>4. Настоящее постановление вступает в силу на следующий день после дня его официального опубликования.</w:t>
      </w:r>
    </w:p>
    <w:p w:rsidR="00EB25D2" w:rsidRPr="00EB25D2" w:rsidRDefault="00EB25D2" w:rsidP="00EB25D2">
      <w:pPr>
        <w:pStyle w:val="a0"/>
        <w:tabs>
          <w:tab w:val="left" w:pos="851"/>
        </w:tabs>
        <w:spacing w:after="0"/>
        <w:ind w:firstLine="709"/>
        <w:jc w:val="both"/>
        <w:rPr>
          <w:rFonts w:ascii="Arial Narrow" w:hAnsi="Arial Narrow"/>
          <w:i/>
          <w:sz w:val="22"/>
          <w:szCs w:val="22"/>
        </w:rPr>
      </w:pPr>
      <w:r w:rsidRPr="00EB25D2">
        <w:rPr>
          <w:rFonts w:ascii="Arial Narrow" w:hAnsi="Arial Narrow"/>
          <w:sz w:val="22"/>
          <w:szCs w:val="22"/>
        </w:rPr>
        <w:t xml:space="preserve">5. Контроль за исполнением настоящего постановления возложить на </w:t>
      </w:r>
      <w:hyperlink r:id="rId8" w:tgtFrame="_blank" w:history="1">
        <w:r w:rsidRPr="00EB25D2">
          <w:rPr>
            <w:rFonts w:ascii="Arial Narrow" w:hAnsi="Arial Narrow"/>
            <w:sz w:val="22"/>
            <w:szCs w:val="22"/>
          </w:rPr>
          <w:t>главу</w:t>
        </w:r>
      </w:hyperlink>
      <w:r w:rsidRPr="00EB25D2">
        <w:rPr>
          <w:rFonts w:ascii="Arial Narrow" w:hAnsi="Arial Narrow"/>
          <w:sz w:val="22"/>
          <w:szCs w:val="22"/>
        </w:rPr>
        <w:t xml:space="preserve"> администрации Грабовского сельсовета Бессоновского района Пензенской области</w:t>
      </w:r>
      <w:r w:rsidRPr="00EB25D2">
        <w:rPr>
          <w:rFonts w:ascii="Arial Narrow" w:hAnsi="Arial Narrow"/>
          <w:i/>
          <w:sz w:val="22"/>
          <w:szCs w:val="22"/>
        </w:rPr>
        <w:t xml:space="preserve">. </w:t>
      </w:r>
    </w:p>
    <w:p w:rsidR="00EB25D2" w:rsidRPr="00EB25D2" w:rsidRDefault="00EB25D2" w:rsidP="00EB25D2">
      <w:pPr>
        <w:spacing w:after="0" w:line="240" w:lineRule="auto"/>
        <w:ind w:firstLine="720"/>
        <w:jc w:val="both"/>
        <w:rPr>
          <w:rFonts w:ascii="Arial Narrow" w:hAnsi="Arial Narrow" w:cs="Times New Roman"/>
        </w:rPr>
      </w:pP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Глава администрации</w:t>
      </w:r>
      <w:r>
        <w:rPr>
          <w:rFonts w:ascii="Arial Narrow" w:hAnsi="Arial Narrow" w:cs="Times New Roman"/>
        </w:rPr>
        <w:t xml:space="preserve"> </w:t>
      </w:r>
      <w:r w:rsidRPr="00EB25D2">
        <w:rPr>
          <w:rFonts w:ascii="Arial Narrow" w:hAnsi="Arial Narrow" w:cs="Times New Roman"/>
        </w:rPr>
        <w:t>Грабовского сельсовета</w:t>
      </w:r>
      <w:r w:rsidRPr="00EB25D2">
        <w:rPr>
          <w:rFonts w:ascii="Arial Narrow" w:hAnsi="Arial Narrow" w:cs="Times New Roman"/>
        </w:rPr>
        <w:tab/>
        <w:t xml:space="preserve">      </w:t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EB25D2">
        <w:rPr>
          <w:rFonts w:ascii="Arial Narrow" w:hAnsi="Arial Narrow" w:cs="Times New Roman"/>
        </w:rPr>
        <w:t>А.Н.Барашенков</w:t>
      </w:r>
    </w:p>
    <w:p w:rsidR="00EB25D2" w:rsidRPr="00EB25D2" w:rsidRDefault="00EB25D2" w:rsidP="00EB25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Times New Roman"/>
        </w:rPr>
      </w:pPr>
    </w:p>
    <w:p w:rsidR="00EB25D2" w:rsidRPr="00EB25D2" w:rsidRDefault="00EB25D2" w:rsidP="00EB25D2">
      <w:pPr>
        <w:pStyle w:val="Default"/>
        <w:ind w:left="113"/>
        <w:jc w:val="right"/>
        <w:rPr>
          <w:rFonts w:ascii="Arial Narrow" w:hAnsi="Arial Narrow" w:cs="Times New Roman"/>
          <w:color w:val="auto"/>
          <w:sz w:val="22"/>
          <w:szCs w:val="22"/>
        </w:rPr>
      </w:pPr>
      <w:r w:rsidRPr="00EB25D2">
        <w:rPr>
          <w:rFonts w:ascii="Arial Narrow" w:hAnsi="Arial Narrow" w:cs="Times New Roman"/>
          <w:color w:val="auto"/>
          <w:sz w:val="22"/>
          <w:szCs w:val="22"/>
        </w:rPr>
        <w:t>Приложение</w:t>
      </w:r>
    </w:p>
    <w:p w:rsidR="00EB25D2" w:rsidRPr="00EB25D2" w:rsidRDefault="00EB25D2" w:rsidP="00EB25D2">
      <w:pPr>
        <w:pStyle w:val="Default"/>
        <w:ind w:left="113"/>
        <w:jc w:val="right"/>
        <w:rPr>
          <w:rFonts w:ascii="Arial Narrow" w:hAnsi="Arial Narrow" w:cs="Times New Roman"/>
          <w:color w:val="auto"/>
          <w:sz w:val="22"/>
          <w:szCs w:val="22"/>
        </w:rPr>
      </w:pPr>
      <w:r w:rsidRPr="00EB25D2">
        <w:rPr>
          <w:rFonts w:ascii="Arial Narrow" w:hAnsi="Arial Narrow" w:cs="Times New Roman"/>
          <w:color w:val="auto"/>
          <w:sz w:val="22"/>
          <w:szCs w:val="22"/>
        </w:rPr>
        <w:t xml:space="preserve">к постановлению администрации </w:t>
      </w:r>
    </w:p>
    <w:p w:rsidR="00EB25D2" w:rsidRPr="00EB25D2" w:rsidRDefault="00EB25D2" w:rsidP="00EB25D2">
      <w:pPr>
        <w:pStyle w:val="Default"/>
        <w:ind w:left="113"/>
        <w:jc w:val="right"/>
        <w:rPr>
          <w:rFonts w:ascii="Arial Narrow" w:hAnsi="Arial Narrow" w:cs="Times New Roman"/>
          <w:color w:val="auto"/>
          <w:sz w:val="22"/>
          <w:szCs w:val="22"/>
        </w:rPr>
      </w:pPr>
      <w:r w:rsidRPr="00EB25D2">
        <w:rPr>
          <w:rFonts w:ascii="Arial Narrow" w:hAnsi="Arial Narrow" w:cs="Times New Roman"/>
          <w:color w:val="auto"/>
          <w:sz w:val="22"/>
          <w:szCs w:val="22"/>
        </w:rPr>
        <w:t xml:space="preserve">Грабовского сельсовета Бессоновского района </w:t>
      </w:r>
    </w:p>
    <w:p w:rsidR="00EB25D2" w:rsidRPr="00EB25D2" w:rsidRDefault="00EB25D2" w:rsidP="00EB25D2">
      <w:pPr>
        <w:pStyle w:val="Default"/>
        <w:ind w:left="113"/>
        <w:jc w:val="right"/>
        <w:rPr>
          <w:rFonts w:ascii="Arial Narrow" w:hAnsi="Arial Narrow" w:cs="Times New Roman"/>
          <w:color w:val="auto"/>
          <w:sz w:val="22"/>
          <w:szCs w:val="22"/>
        </w:rPr>
      </w:pPr>
      <w:r w:rsidRPr="00EB25D2">
        <w:rPr>
          <w:rFonts w:ascii="Arial Narrow" w:hAnsi="Arial Narrow" w:cs="Times New Roman"/>
          <w:color w:val="auto"/>
          <w:sz w:val="22"/>
          <w:szCs w:val="22"/>
        </w:rPr>
        <w:t xml:space="preserve">Пензенской области </w:t>
      </w:r>
    </w:p>
    <w:p w:rsidR="00EB25D2" w:rsidRPr="00EB25D2" w:rsidRDefault="00EB25D2" w:rsidP="00EB25D2">
      <w:pPr>
        <w:pStyle w:val="Default"/>
        <w:ind w:left="113"/>
        <w:jc w:val="right"/>
        <w:rPr>
          <w:rFonts w:ascii="Arial Narrow" w:hAnsi="Arial Narrow" w:cs="Times New Roman"/>
          <w:color w:val="auto"/>
          <w:sz w:val="22"/>
          <w:szCs w:val="22"/>
        </w:rPr>
      </w:pPr>
      <w:r w:rsidRPr="00EB25D2">
        <w:rPr>
          <w:rFonts w:ascii="Arial Narrow" w:hAnsi="Arial Narrow" w:cs="Times New Roman"/>
          <w:color w:val="auto"/>
          <w:sz w:val="22"/>
          <w:szCs w:val="22"/>
        </w:rPr>
        <w:t>№ 213 от 18.10.2022 года</w:t>
      </w:r>
    </w:p>
    <w:p w:rsidR="00EB25D2" w:rsidRPr="00EB25D2" w:rsidRDefault="00EB25D2" w:rsidP="00EB25D2">
      <w:pPr>
        <w:pStyle w:val="Default"/>
        <w:ind w:left="113"/>
        <w:jc w:val="right"/>
        <w:rPr>
          <w:rFonts w:ascii="Arial Narrow" w:hAnsi="Arial Narrow" w:cs="Times New Roman"/>
          <w:color w:val="auto"/>
          <w:sz w:val="22"/>
          <w:szCs w:val="22"/>
        </w:rPr>
      </w:pPr>
    </w:p>
    <w:p w:rsidR="00EB25D2" w:rsidRPr="00EB25D2" w:rsidRDefault="00EB25D2" w:rsidP="00EB25D2">
      <w:pPr>
        <w:pStyle w:val="Default"/>
        <w:jc w:val="center"/>
        <w:rPr>
          <w:rFonts w:ascii="Arial Narrow" w:hAnsi="Arial Narrow" w:cs="Times New Roman"/>
          <w:color w:val="auto"/>
          <w:sz w:val="22"/>
          <w:szCs w:val="22"/>
        </w:rPr>
      </w:pPr>
      <w:r w:rsidRPr="00EB25D2">
        <w:rPr>
          <w:rFonts w:ascii="Arial Narrow" w:hAnsi="Arial Narrow" w:cs="Times New Roman"/>
          <w:b/>
          <w:bCs/>
          <w:color w:val="auto"/>
          <w:sz w:val="22"/>
          <w:szCs w:val="22"/>
        </w:rPr>
        <w:t>ПРАВИЛА</w:t>
      </w:r>
    </w:p>
    <w:p w:rsidR="00EB25D2" w:rsidRPr="00EB25D2" w:rsidRDefault="00EB25D2" w:rsidP="00EB25D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 w:rsidRPr="00EB25D2">
        <w:rPr>
          <w:rFonts w:ascii="Arial Narrow" w:hAnsi="Arial Narrow" w:cs="Times New Roman"/>
          <w:b/>
          <w:bCs/>
          <w:color w:val="auto"/>
          <w:sz w:val="22"/>
          <w:szCs w:val="22"/>
        </w:rPr>
        <w:t xml:space="preserve">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Pr="00EB25D2">
        <w:rPr>
          <w:rFonts w:ascii="Arial Narrow" w:eastAsia="Lucida Sans Unicode" w:hAnsi="Arial Narrow" w:cs="Times New Roman"/>
          <w:b/>
          <w:color w:val="auto"/>
          <w:kern w:val="1"/>
          <w:sz w:val="22"/>
          <w:szCs w:val="22"/>
        </w:rPr>
        <w:t>Грабовского сельсовета Бессоновского района Пензенской области</w:t>
      </w:r>
      <w:r w:rsidRPr="00EB25D2">
        <w:rPr>
          <w:rFonts w:ascii="Arial Narrow" w:hAnsi="Arial Narrow" w:cs="Times New Roman"/>
          <w:b/>
          <w:bCs/>
          <w:color w:val="auto"/>
          <w:sz w:val="22"/>
          <w:szCs w:val="22"/>
        </w:rPr>
        <w:t>.</w:t>
      </w:r>
    </w:p>
    <w:p w:rsidR="00EB25D2" w:rsidRPr="00EB25D2" w:rsidRDefault="00EB25D2" w:rsidP="00EB25D2">
      <w:pPr>
        <w:pStyle w:val="Default"/>
        <w:jc w:val="center"/>
        <w:rPr>
          <w:rFonts w:ascii="Arial Narrow" w:hAnsi="Arial Narrow" w:cs="Times New Roman"/>
          <w:color w:val="auto"/>
          <w:sz w:val="22"/>
          <w:szCs w:val="22"/>
        </w:rPr>
      </w:pPr>
    </w:p>
    <w:p w:rsidR="00EB25D2" w:rsidRPr="00EB25D2" w:rsidRDefault="00EB25D2" w:rsidP="00EB25D2">
      <w:pPr>
        <w:pStyle w:val="Default"/>
        <w:ind w:firstLine="708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EB25D2">
        <w:rPr>
          <w:rFonts w:ascii="Arial Narrow" w:hAnsi="Arial Narrow" w:cs="Times New Roman"/>
          <w:color w:val="auto"/>
          <w:sz w:val="22"/>
          <w:szCs w:val="22"/>
        </w:rPr>
        <w:t xml:space="preserve">1. Настоящие Правила устанавливают порядок определения размера выплат работникам администрации </w:t>
      </w:r>
      <w:r w:rsidRPr="00EB25D2">
        <w:rPr>
          <w:rFonts w:ascii="Arial Narrow" w:eastAsia="Lucida Sans Unicode" w:hAnsi="Arial Narrow" w:cs="Times New Roman"/>
          <w:color w:val="auto"/>
          <w:kern w:val="1"/>
          <w:sz w:val="22"/>
          <w:szCs w:val="22"/>
        </w:rPr>
        <w:t>Грабовского сельсовета Бессоновского района Пензенской области</w:t>
      </w:r>
      <w:r w:rsidRPr="00EB25D2">
        <w:rPr>
          <w:rFonts w:ascii="Arial Narrow" w:hAnsi="Arial Narrow" w:cs="Times New Roman"/>
          <w:color w:val="auto"/>
          <w:sz w:val="22"/>
          <w:szCs w:val="22"/>
        </w:rPr>
        <w:t xml:space="preserve">, работникам муниципальных учреждений </w:t>
      </w:r>
      <w:r w:rsidRPr="00EB25D2">
        <w:rPr>
          <w:rFonts w:ascii="Arial Narrow" w:eastAsia="Lucida Sans Unicode" w:hAnsi="Arial Narrow" w:cs="Times New Roman"/>
          <w:color w:val="auto"/>
          <w:kern w:val="1"/>
          <w:sz w:val="22"/>
          <w:szCs w:val="22"/>
        </w:rPr>
        <w:t>Грабовского сельсовета Бессоновского района Пензенской области</w:t>
      </w:r>
      <w:r w:rsidRPr="00EB25D2">
        <w:rPr>
          <w:rFonts w:ascii="Arial Narrow" w:hAnsi="Arial Narrow" w:cs="Times New Roman"/>
          <w:color w:val="auto"/>
          <w:sz w:val="22"/>
          <w:szCs w:val="22"/>
        </w:rPr>
        <w:t xml:space="preserve">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 и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 </w:t>
      </w:r>
    </w:p>
    <w:p w:rsidR="00EB25D2" w:rsidRPr="00EB25D2" w:rsidRDefault="00EB25D2" w:rsidP="00EB25D2">
      <w:pPr>
        <w:pStyle w:val="Default"/>
        <w:ind w:firstLine="708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EB25D2">
        <w:rPr>
          <w:rFonts w:ascii="Arial Narrow" w:hAnsi="Arial Narrow" w:cs="Times New Roman"/>
          <w:color w:val="auto"/>
          <w:sz w:val="22"/>
          <w:szCs w:val="22"/>
        </w:rPr>
        <w:lastRenderedPageBreak/>
        <w:t>2. Работникам в период их пребывания в служебных командировках на территориях Донецкой Народной Республики, Луганской Народной Республики и иных территориях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 «Об особенностях порядка исчисления средней заработной платы», выплачивается в рублях в двукратном размере.</w:t>
      </w:r>
    </w:p>
    <w:p w:rsidR="00EB25D2" w:rsidRPr="00EB25D2" w:rsidRDefault="00EB25D2" w:rsidP="00EB25D2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EB25D2">
        <w:rPr>
          <w:rFonts w:ascii="Arial Narrow" w:hAnsi="Arial Narrow" w:cs="Times New Roman"/>
        </w:rPr>
        <w:t>3. Размер выплаты, указанной в пункте 2 настоящих Правил,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 и иные территории.</w:t>
      </w:r>
    </w:p>
    <w:p w:rsidR="00EB25D2" w:rsidRPr="00EB25D2" w:rsidRDefault="00EB25D2" w:rsidP="00EB25D2">
      <w:pPr>
        <w:spacing w:after="0" w:line="240" w:lineRule="auto"/>
        <w:rPr>
          <w:rFonts w:ascii="Arial Narrow" w:hAnsi="Arial Narrow" w:cs="Times New Roman"/>
        </w:rPr>
      </w:pPr>
    </w:p>
    <w:p w:rsidR="00EB25D2" w:rsidRPr="00EB25D2" w:rsidRDefault="00EB25D2" w:rsidP="00EB25D2">
      <w:pPr>
        <w:rPr>
          <w:rFonts w:ascii="Arial Narrow" w:hAnsi="Arial Narrow"/>
        </w:rPr>
      </w:pPr>
    </w:p>
    <w:p w:rsidR="00EB25D2" w:rsidRPr="00EB25D2" w:rsidRDefault="00EB25D2" w:rsidP="00EB25D2">
      <w:pPr>
        <w:rPr>
          <w:rFonts w:ascii="Arial Narrow" w:hAnsi="Arial Narrow"/>
        </w:rPr>
      </w:pPr>
    </w:p>
    <w:p w:rsidR="00EB25D2" w:rsidRPr="00EB25D2" w:rsidRDefault="00EB25D2" w:rsidP="00EB25D2">
      <w:pPr>
        <w:rPr>
          <w:rFonts w:ascii="Arial Narrow" w:hAnsi="Arial Narrow"/>
        </w:rPr>
      </w:pPr>
    </w:p>
    <w:p w:rsidR="00EB25D2" w:rsidRDefault="00EB25D2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25D2" w:rsidRDefault="00EB25D2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25D2" w:rsidRDefault="00EB25D2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645A" w:rsidRDefault="0016645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645A" w:rsidRDefault="0016645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645A" w:rsidRDefault="0016645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D53E7B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53E7B" w:rsidRDefault="00D53E7B"/>
    <w:sectPr w:rsidR="00D53E7B" w:rsidSect="00EE55C2"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F4C" w:rsidRDefault="00B63F4C" w:rsidP="00D53E7B">
      <w:pPr>
        <w:spacing w:after="0" w:line="240" w:lineRule="auto"/>
      </w:pPr>
      <w:r>
        <w:separator/>
      </w:r>
    </w:p>
  </w:endnote>
  <w:endnote w:type="continuationSeparator" w:id="1">
    <w:p w:rsidR="00B63F4C" w:rsidRDefault="00B63F4C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48145"/>
      <w:docPartObj>
        <w:docPartGallery w:val="Page Numbers (Bottom of Page)"/>
        <w:docPartUnique/>
      </w:docPartObj>
    </w:sdtPr>
    <w:sdtContent>
      <w:p w:rsidR="00EE55C2" w:rsidRDefault="00E00909">
        <w:pPr>
          <w:pStyle w:val="aa"/>
          <w:jc w:val="right"/>
        </w:pPr>
        <w:fldSimple w:instr=" PAGE   \* MERGEFORMAT ">
          <w:r w:rsidR="00EB25D2">
            <w:rPr>
              <w:noProof/>
            </w:rPr>
            <w:t>5</w:t>
          </w:r>
        </w:fldSimple>
      </w:p>
    </w:sdtContent>
  </w:sdt>
  <w:p w:rsidR="00EE55C2" w:rsidRDefault="00EE55C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F4C" w:rsidRDefault="00B63F4C" w:rsidP="00D53E7B">
      <w:pPr>
        <w:spacing w:after="0" w:line="240" w:lineRule="auto"/>
      </w:pPr>
      <w:r>
        <w:separator/>
      </w:r>
    </w:p>
  </w:footnote>
  <w:footnote w:type="continuationSeparator" w:id="1">
    <w:p w:rsidR="00B63F4C" w:rsidRDefault="00B63F4C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>
    <w:nsid w:val="0D6B03BD"/>
    <w:multiLevelType w:val="hybridMultilevel"/>
    <w:tmpl w:val="8072261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>
    <w:nsid w:val="18886194"/>
    <w:multiLevelType w:val="hybridMultilevel"/>
    <w:tmpl w:val="4D422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135E8"/>
    <w:multiLevelType w:val="hybridMultilevel"/>
    <w:tmpl w:val="8072261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E6706F9"/>
    <w:multiLevelType w:val="hybridMultilevel"/>
    <w:tmpl w:val="3A0AE1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5C1486"/>
    <w:multiLevelType w:val="hybridMultilevel"/>
    <w:tmpl w:val="1876E622"/>
    <w:lvl w:ilvl="0" w:tplc="698CAB78">
      <w:start w:val="1"/>
      <w:numFmt w:val="decimal"/>
      <w:lvlText w:val="%1."/>
      <w:lvlJc w:val="left"/>
      <w:pPr>
        <w:ind w:left="720" w:hanging="360"/>
      </w:pPr>
    </w:lvl>
    <w:lvl w:ilvl="1" w:tplc="ADF898C4" w:tentative="1">
      <w:start w:val="1"/>
      <w:numFmt w:val="lowerLetter"/>
      <w:lvlText w:val="%2."/>
      <w:lvlJc w:val="left"/>
      <w:pPr>
        <w:ind w:left="1440" w:hanging="360"/>
      </w:pPr>
    </w:lvl>
    <w:lvl w:ilvl="2" w:tplc="27D0D78A" w:tentative="1">
      <w:start w:val="1"/>
      <w:numFmt w:val="lowerRoman"/>
      <w:lvlText w:val="%3."/>
      <w:lvlJc w:val="right"/>
      <w:pPr>
        <w:ind w:left="2160" w:hanging="180"/>
      </w:pPr>
    </w:lvl>
    <w:lvl w:ilvl="3" w:tplc="6A768E36" w:tentative="1">
      <w:start w:val="1"/>
      <w:numFmt w:val="decimal"/>
      <w:lvlText w:val="%4."/>
      <w:lvlJc w:val="left"/>
      <w:pPr>
        <w:ind w:left="2880" w:hanging="360"/>
      </w:pPr>
    </w:lvl>
    <w:lvl w:ilvl="4" w:tplc="48EE3B50" w:tentative="1">
      <w:start w:val="1"/>
      <w:numFmt w:val="lowerLetter"/>
      <w:lvlText w:val="%5."/>
      <w:lvlJc w:val="left"/>
      <w:pPr>
        <w:ind w:left="3600" w:hanging="360"/>
      </w:pPr>
    </w:lvl>
    <w:lvl w:ilvl="5" w:tplc="E196FD16" w:tentative="1">
      <w:start w:val="1"/>
      <w:numFmt w:val="lowerRoman"/>
      <w:lvlText w:val="%6."/>
      <w:lvlJc w:val="right"/>
      <w:pPr>
        <w:ind w:left="4320" w:hanging="180"/>
      </w:pPr>
    </w:lvl>
    <w:lvl w:ilvl="6" w:tplc="C1C63CF6" w:tentative="1">
      <w:start w:val="1"/>
      <w:numFmt w:val="decimal"/>
      <w:lvlText w:val="%7."/>
      <w:lvlJc w:val="left"/>
      <w:pPr>
        <w:ind w:left="5040" w:hanging="360"/>
      </w:pPr>
    </w:lvl>
    <w:lvl w:ilvl="7" w:tplc="F6A00B0C" w:tentative="1">
      <w:start w:val="1"/>
      <w:numFmt w:val="lowerLetter"/>
      <w:lvlText w:val="%8."/>
      <w:lvlJc w:val="left"/>
      <w:pPr>
        <w:ind w:left="5760" w:hanging="360"/>
      </w:pPr>
    </w:lvl>
    <w:lvl w:ilvl="8" w:tplc="079661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9B529E"/>
    <w:multiLevelType w:val="hybridMultilevel"/>
    <w:tmpl w:val="80722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796B5AEA"/>
    <w:multiLevelType w:val="multilevel"/>
    <w:tmpl w:val="A9DAA08C"/>
    <w:lvl w:ilvl="0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1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1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1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12"/>
  </w:num>
  <w:num w:numId="7">
    <w:abstractNumId w:val="8"/>
  </w:num>
  <w:num w:numId="8">
    <w:abstractNumId w:val="13"/>
  </w:num>
  <w:num w:numId="9">
    <w:abstractNumId w:val="9"/>
  </w:num>
  <w:num w:numId="10">
    <w:abstractNumId w:val="11"/>
  </w:num>
  <w:num w:numId="11">
    <w:abstractNumId w:val="7"/>
  </w:num>
  <w:num w:numId="12">
    <w:abstractNumId w:val="5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3E7B"/>
    <w:rsid w:val="000815F3"/>
    <w:rsid w:val="000E59CF"/>
    <w:rsid w:val="001603AB"/>
    <w:rsid w:val="0016645A"/>
    <w:rsid w:val="002F0E90"/>
    <w:rsid w:val="003F785F"/>
    <w:rsid w:val="00463304"/>
    <w:rsid w:val="004E18E6"/>
    <w:rsid w:val="00763F6B"/>
    <w:rsid w:val="008F3533"/>
    <w:rsid w:val="00986441"/>
    <w:rsid w:val="00A35BA2"/>
    <w:rsid w:val="00B135FF"/>
    <w:rsid w:val="00B63F4C"/>
    <w:rsid w:val="00C110F7"/>
    <w:rsid w:val="00D53E7B"/>
    <w:rsid w:val="00E00909"/>
    <w:rsid w:val="00EB25D2"/>
    <w:rsid w:val="00EE5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04"/>
  </w:style>
  <w:style w:type="paragraph" w:styleId="1">
    <w:name w:val="heading 1"/>
    <w:basedOn w:val="a"/>
    <w:next w:val="a"/>
    <w:link w:val="11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E55C2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E55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link w:val="40"/>
    <w:qFormat/>
    <w:rsid w:val="00EE55C2"/>
    <w:pPr>
      <w:keepNext/>
      <w:keepLines/>
      <w:tabs>
        <w:tab w:val="num" w:pos="0"/>
      </w:tabs>
      <w:suppressAutoHyphens/>
      <w:spacing w:before="240" w:after="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EE55C2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a1"/>
    <w:next w:val="a0"/>
    <w:link w:val="80"/>
    <w:qFormat/>
    <w:rsid w:val="00EE55C2"/>
    <w:pPr>
      <w:tabs>
        <w:tab w:val="num" w:pos="0"/>
      </w:tabs>
      <w:ind w:left="1440" w:hanging="1440"/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EE55C2"/>
    <w:pPr>
      <w:tabs>
        <w:tab w:val="num" w:pos="0"/>
      </w:tabs>
      <w:ind w:left="1584" w:hanging="1584"/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5">
    <w:name w:val="Основной текст_"/>
    <w:link w:val="51"/>
    <w:locked/>
    <w:rsid w:val="00D53E7B"/>
    <w:rPr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5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6">
    <w:name w:val="Balloon Text"/>
    <w:basedOn w:val="a"/>
    <w:link w:val="a7"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rsid w:val="00D53E7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rsid w:val="00D53E7B"/>
  </w:style>
  <w:style w:type="paragraph" w:styleId="aa">
    <w:name w:val="footer"/>
    <w:basedOn w:val="a"/>
    <w:link w:val="ab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D53E7B"/>
  </w:style>
  <w:style w:type="paragraph" w:customStyle="1" w:styleId="ConsPlusTitle">
    <w:name w:val="ConsPlusTitle"/>
    <w:rsid w:val="004E18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0">
    <w:name w:val="Body Text"/>
    <w:basedOn w:val="a"/>
    <w:link w:val="ac"/>
    <w:rsid w:val="004E18E6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c">
    <w:name w:val="Основной текст Знак"/>
    <w:basedOn w:val="a2"/>
    <w:link w:val="a0"/>
    <w:rsid w:val="004E18E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4">
    <w:name w:val="Стиль 14 пт"/>
    <w:basedOn w:val="a2"/>
    <w:rsid w:val="004E18E6"/>
    <w:rPr>
      <w:rFonts w:ascii="Times New Roman" w:hAnsi="Times New Roman" w:cs="Times New Roman" w:hint="default"/>
      <w:sz w:val="28"/>
    </w:rPr>
  </w:style>
  <w:style w:type="character" w:customStyle="1" w:styleId="30">
    <w:name w:val="Заголовок 3 Знак"/>
    <w:basedOn w:val="a2"/>
    <w:link w:val="3"/>
    <w:rsid w:val="00EE55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2"/>
    <w:link w:val="2"/>
    <w:rsid w:val="00EE55C2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basedOn w:val="a2"/>
    <w:link w:val="4"/>
    <w:rsid w:val="00EE55C2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semiHidden/>
    <w:rsid w:val="00EE55C2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2"/>
    <w:link w:val="8"/>
    <w:rsid w:val="00EE55C2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2"/>
    <w:link w:val="9"/>
    <w:rsid w:val="00EE55C2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EE55C2"/>
    <w:rPr>
      <w:sz w:val="24"/>
      <w:szCs w:val="24"/>
    </w:rPr>
  </w:style>
  <w:style w:type="character" w:customStyle="1" w:styleId="WW8Num5z1">
    <w:name w:val="WW8Num5z1"/>
    <w:rsid w:val="00EE55C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EE55C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EE55C2"/>
    <w:rPr>
      <w:rFonts w:ascii="Symbol" w:hAnsi="Symbol" w:cs="OpenSymbol"/>
    </w:rPr>
  </w:style>
  <w:style w:type="character" w:customStyle="1" w:styleId="Absatz-Standardschriftart">
    <w:name w:val="Absatz-Standardschriftart"/>
    <w:rsid w:val="00EE55C2"/>
  </w:style>
  <w:style w:type="character" w:customStyle="1" w:styleId="WW8Num8z0">
    <w:name w:val="WW8Num8z0"/>
    <w:rsid w:val="00EE55C2"/>
    <w:rPr>
      <w:rFonts w:ascii="Symbol" w:hAnsi="Symbol" w:cs="OpenSymbol"/>
    </w:rPr>
  </w:style>
  <w:style w:type="character" w:customStyle="1" w:styleId="WW-Absatz-Standardschriftart">
    <w:name w:val="WW-Absatz-Standardschriftart"/>
    <w:rsid w:val="00EE55C2"/>
  </w:style>
  <w:style w:type="character" w:customStyle="1" w:styleId="WW-Absatz-Standardschriftart1">
    <w:name w:val="WW-Absatz-Standardschriftart1"/>
    <w:rsid w:val="00EE55C2"/>
  </w:style>
  <w:style w:type="character" w:customStyle="1" w:styleId="WW-Absatz-Standardschriftart11">
    <w:name w:val="WW-Absatz-Standardschriftart11"/>
    <w:rsid w:val="00EE55C2"/>
  </w:style>
  <w:style w:type="character" w:customStyle="1" w:styleId="WW-Absatz-Standardschriftart111">
    <w:name w:val="WW-Absatz-Standardschriftart111"/>
    <w:rsid w:val="00EE55C2"/>
  </w:style>
  <w:style w:type="character" w:customStyle="1" w:styleId="WW-Absatz-Standardschriftart1111">
    <w:name w:val="WW-Absatz-Standardschriftart1111"/>
    <w:rsid w:val="00EE55C2"/>
  </w:style>
  <w:style w:type="character" w:customStyle="1" w:styleId="WW-Absatz-Standardschriftart11111">
    <w:name w:val="WW-Absatz-Standardschriftart11111"/>
    <w:rsid w:val="00EE55C2"/>
  </w:style>
  <w:style w:type="character" w:customStyle="1" w:styleId="WW-Absatz-Standardschriftart111111">
    <w:name w:val="WW-Absatz-Standardschriftart111111"/>
    <w:rsid w:val="00EE55C2"/>
  </w:style>
  <w:style w:type="character" w:customStyle="1" w:styleId="WW-Absatz-Standardschriftart1111111">
    <w:name w:val="WW-Absatz-Standardschriftart1111111"/>
    <w:rsid w:val="00EE55C2"/>
  </w:style>
  <w:style w:type="character" w:customStyle="1" w:styleId="WW-Absatz-Standardschriftart11111111">
    <w:name w:val="WW-Absatz-Standardschriftart11111111"/>
    <w:rsid w:val="00EE55C2"/>
  </w:style>
  <w:style w:type="character" w:customStyle="1" w:styleId="WW-Absatz-Standardschriftart111111111">
    <w:name w:val="WW-Absatz-Standardschriftart111111111"/>
    <w:rsid w:val="00EE55C2"/>
  </w:style>
  <w:style w:type="character" w:customStyle="1" w:styleId="WW-Absatz-Standardschriftart1111111111">
    <w:name w:val="WW-Absatz-Standardschriftart1111111111"/>
    <w:rsid w:val="00EE55C2"/>
  </w:style>
  <w:style w:type="character" w:customStyle="1" w:styleId="WW-Absatz-Standardschriftart11111111111">
    <w:name w:val="WW-Absatz-Standardschriftart11111111111"/>
    <w:rsid w:val="00EE55C2"/>
  </w:style>
  <w:style w:type="character" w:customStyle="1" w:styleId="WW-Absatz-Standardschriftart111111111111">
    <w:name w:val="WW-Absatz-Standardschriftart111111111111"/>
    <w:rsid w:val="00EE55C2"/>
  </w:style>
  <w:style w:type="character" w:customStyle="1" w:styleId="WW-Absatz-Standardschriftart1111111111111">
    <w:name w:val="WW-Absatz-Standardschriftart1111111111111"/>
    <w:rsid w:val="00EE55C2"/>
  </w:style>
  <w:style w:type="character" w:customStyle="1" w:styleId="WW8Num3z0">
    <w:name w:val="WW8Num3z0"/>
    <w:rsid w:val="00EE55C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EE55C2"/>
  </w:style>
  <w:style w:type="character" w:customStyle="1" w:styleId="WW-Absatz-Standardschriftart111111111111111">
    <w:name w:val="WW-Absatz-Standardschriftart111111111111111"/>
    <w:rsid w:val="00EE55C2"/>
  </w:style>
  <w:style w:type="character" w:customStyle="1" w:styleId="12">
    <w:name w:val="Основной шрифт абзаца1"/>
    <w:rsid w:val="00EE55C2"/>
  </w:style>
  <w:style w:type="character" w:customStyle="1" w:styleId="ad">
    <w:name w:val="Символ нумерации"/>
    <w:rsid w:val="00EE55C2"/>
    <w:rPr>
      <w:rFonts w:ascii="Times New Roman" w:hAnsi="Times New Roman"/>
      <w:sz w:val="24"/>
      <w:szCs w:val="24"/>
    </w:rPr>
  </w:style>
  <w:style w:type="character" w:customStyle="1" w:styleId="ae">
    <w:name w:val="Маркеры списка"/>
    <w:rsid w:val="00EE55C2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EE55C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EE55C2"/>
    <w:rPr>
      <w:rFonts w:cs="Mangal"/>
      <w:sz w:val="28"/>
      <w:szCs w:val="28"/>
    </w:rPr>
  </w:style>
  <w:style w:type="paragraph" w:customStyle="1" w:styleId="13">
    <w:name w:val="Название1"/>
    <w:basedOn w:val="a"/>
    <w:rsid w:val="00EE55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EE55C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EE55C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EE55C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EE55C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EE55C2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1">
    <w:name w:val="Содержимое таблицы"/>
    <w:basedOn w:val="a"/>
    <w:rsid w:val="00EE55C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2">
    <w:name w:val="Заголовок таблицы"/>
    <w:basedOn w:val="af1"/>
    <w:rsid w:val="00EE55C2"/>
    <w:pPr>
      <w:jc w:val="center"/>
    </w:pPr>
    <w:rPr>
      <w:b/>
      <w:bCs/>
    </w:rPr>
  </w:style>
  <w:style w:type="paragraph" w:customStyle="1" w:styleId="16">
    <w:name w:val="Цитата1"/>
    <w:basedOn w:val="a"/>
    <w:rsid w:val="00EE55C2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7">
    <w:name w:val="Стиль1"/>
    <w:basedOn w:val="a"/>
    <w:rsid w:val="00EE55C2"/>
    <w:pPr>
      <w:tabs>
        <w:tab w:val="num" w:pos="0"/>
      </w:tabs>
      <w:suppressAutoHyphens/>
      <w:autoSpaceDE w:val="0"/>
      <w:spacing w:before="12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3">
    <w:name w:val="Стиль"/>
    <w:rsid w:val="00EE55C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">
    <w:name w:val="Стиль2"/>
    <w:basedOn w:val="17"/>
    <w:rsid w:val="00EE55C2"/>
    <w:pPr>
      <w:spacing w:before="60"/>
      <w:ind w:left="1296" w:hanging="1296"/>
      <w:outlineLvl w:val="6"/>
    </w:pPr>
  </w:style>
  <w:style w:type="paragraph" w:styleId="af4">
    <w:name w:val="Body Text Indent"/>
    <w:basedOn w:val="a"/>
    <w:link w:val="af5"/>
    <w:rsid w:val="00EE55C2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5">
    <w:name w:val="Основной текст с отступом Знак"/>
    <w:basedOn w:val="a2"/>
    <w:link w:val="af4"/>
    <w:rsid w:val="00EE55C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1"/>
    <w:next w:val="a0"/>
    <w:rsid w:val="00EE55C2"/>
    <w:pPr>
      <w:numPr>
        <w:numId w:val="3"/>
      </w:numPr>
    </w:pPr>
    <w:rPr>
      <w:b/>
      <w:bCs/>
      <w:sz w:val="21"/>
      <w:szCs w:val="21"/>
    </w:rPr>
  </w:style>
  <w:style w:type="table" w:styleId="af6">
    <w:name w:val="Table Grid"/>
    <w:basedOn w:val="a3"/>
    <w:rsid w:val="00EE5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4"/>
    <w:semiHidden/>
    <w:rsid w:val="00EE55C2"/>
  </w:style>
  <w:style w:type="paragraph" w:customStyle="1" w:styleId="19">
    <w:name w:val="Знак Знак Знак Знак Знак Знак1 Знак"/>
    <w:basedOn w:val="a"/>
    <w:rsid w:val="00EE55C2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paragraph" w:styleId="af7">
    <w:name w:val="Normal (Web)"/>
    <w:aliases w:val="Обычный (Web) Знак"/>
    <w:basedOn w:val="a"/>
    <w:link w:val="af8"/>
    <w:uiPriority w:val="99"/>
    <w:rsid w:val="00EE5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бычный (веб) Знак"/>
    <w:aliases w:val="Обычный (Web) Знак Знак"/>
    <w:basedOn w:val="a2"/>
    <w:link w:val="af7"/>
    <w:locked/>
    <w:rsid w:val="00EE55C2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basedOn w:val="a2"/>
    <w:uiPriority w:val="99"/>
    <w:unhideWhenUsed/>
    <w:rsid w:val="00EE55C2"/>
    <w:rPr>
      <w:color w:val="0000FF" w:themeColor="hyperlink"/>
      <w:u w:val="single"/>
    </w:rPr>
  </w:style>
  <w:style w:type="character" w:styleId="afa">
    <w:name w:val="FollowedHyperlink"/>
    <w:basedOn w:val="a2"/>
    <w:uiPriority w:val="99"/>
    <w:unhideWhenUsed/>
    <w:rsid w:val="00EE55C2"/>
    <w:rPr>
      <w:color w:val="800080" w:themeColor="followedHyperlink"/>
      <w:u w:val="single"/>
    </w:rPr>
  </w:style>
  <w:style w:type="paragraph" w:styleId="afb">
    <w:name w:val="List Paragraph"/>
    <w:basedOn w:val="a"/>
    <w:uiPriority w:val="34"/>
    <w:qFormat/>
    <w:rsid w:val="00EE55C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c">
    <w:name w:val="Цветовое выделение"/>
    <w:rsid w:val="00EE55C2"/>
    <w:rPr>
      <w:b/>
      <w:bCs/>
      <w:color w:val="26282F"/>
    </w:rPr>
  </w:style>
  <w:style w:type="paragraph" w:customStyle="1" w:styleId="afd">
    <w:name w:val="Прижатый влево"/>
    <w:basedOn w:val="a"/>
    <w:next w:val="a"/>
    <w:uiPriority w:val="99"/>
    <w:rsid w:val="00EE5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EE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2"/>
    <w:rsid w:val="00EE55C2"/>
  </w:style>
  <w:style w:type="character" w:customStyle="1" w:styleId="afe">
    <w:name w:val="Гипертекстовая ссылка"/>
    <w:rsid w:val="00EE55C2"/>
    <w:rPr>
      <w:color w:val="008000"/>
    </w:rPr>
  </w:style>
  <w:style w:type="paragraph" w:styleId="aff">
    <w:name w:val="Document Map"/>
    <w:basedOn w:val="a"/>
    <w:link w:val="aff0"/>
    <w:unhideWhenUsed/>
    <w:rsid w:val="00EE55C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0">
    <w:name w:val="Схема документа Знак"/>
    <w:basedOn w:val="a2"/>
    <w:link w:val="aff"/>
    <w:rsid w:val="00EE55C2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EE55C2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2"/>
    <w:link w:val="22"/>
    <w:semiHidden/>
    <w:rsid w:val="00EE55C2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1">
    <w:name w:val="annotation reference"/>
    <w:basedOn w:val="a2"/>
    <w:semiHidden/>
    <w:unhideWhenUsed/>
    <w:rsid w:val="00EE55C2"/>
    <w:rPr>
      <w:sz w:val="16"/>
      <w:szCs w:val="16"/>
    </w:rPr>
  </w:style>
  <w:style w:type="paragraph" w:styleId="aff2">
    <w:name w:val="annotation text"/>
    <w:basedOn w:val="a"/>
    <w:link w:val="aff3"/>
    <w:semiHidden/>
    <w:unhideWhenUsed/>
    <w:rsid w:val="00EE55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3">
    <w:name w:val="Текст примечания Знак"/>
    <w:basedOn w:val="a2"/>
    <w:link w:val="aff2"/>
    <w:semiHidden/>
    <w:rsid w:val="00EE55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4">
    <w:name w:val="annotation subject"/>
    <w:basedOn w:val="aff2"/>
    <w:next w:val="aff2"/>
    <w:link w:val="aff5"/>
    <w:semiHidden/>
    <w:unhideWhenUsed/>
    <w:rsid w:val="00EE55C2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EE55C2"/>
    <w:rPr>
      <w:b/>
      <w:bCs/>
    </w:rPr>
  </w:style>
  <w:style w:type="character" w:customStyle="1" w:styleId="ConsPlusNormal0">
    <w:name w:val="ConsPlusNormal Знак"/>
    <w:link w:val="ConsPlusNormal"/>
    <w:locked/>
    <w:rsid w:val="00B135FF"/>
    <w:rPr>
      <w:rFonts w:ascii="Arial" w:eastAsia="Arial" w:hAnsi="Arial" w:cs="Arial"/>
      <w:sz w:val="16"/>
      <w:szCs w:val="16"/>
      <w:lang w:eastAsia="ar-SA"/>
    </w:rPr>
  </w:style>
  <w:style w:type="paragraph" w:customStyle="1" w:styleId="bodytext">
    <w:name w:val="bodytext"/>
    <w:basedOn w:val="a"/>
    <w:rsid w:val="00B1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Заголовок №3_"/>
    <w:basedOn w:val="a2"/>
    <w:link w:val="32"/>
    <w:rsid w:val="00EB25D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EB25D2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EB25D2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CEFA97FE-AA84-4EE3-B122-C1F17F240A5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CEFA97FE-AA84-4EE3-B122-C1F17F240A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2720</Words>
  <Characters>15506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2022-01-10T10:34:00Z</dcterms:created>
  <dcterms:modified xsi:type="dcterms:W3CDTF">2022-11-10T11:43:00Z</dcterms:modified>
</cp:coreProperties>
</file>