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17150D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6"/>
              </w:rPr>
            </w:pPr>
            <w:proofErr w:type="gramStart"/>
            <w:r w:rsidRPr="0017150D">
              <w:rPr>
                <w:sz w:val="36"/>
              </w:rPr>
              <w:t>Р</w:t>
            </w:r>
            <w:proofErr w:type="gramEnd"/>
            <w:r w:rsidRPr="0017150D">
              <w:rPr>
                <w:sz w:val="36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17150D" w:rsidP="00F7392E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от </w:t>
            </w:r>
            <w:r w:rsidR="007F3056">
              <w:rPr>
                <w:sz w:val="32"/>
                <w:szCs w:val="32"/>
                <w:u w:val="single"/>
              </w:rPr>
              <w:t xml:space="preserve"> </w:t>
            </w:r>
            <w:r w:rsidR="006C13E8">
              <w:rPr>
                <w:sz w:val="32"/>
                <w:szCs w:val="32"/>
                <w:u w:val="single"/>
              </w:rPr>
              <w:t xml:space="preserve">      </w:t>
            </w:r>
            <w:r w:rsidR="00F7392E">
              <w:rPr>
                <w:sz w:val="32"/>
                <w:szCs w:val="32"/>
                <w:u w:val="single"/>
              </w:rPr>
              <w:t>17 мая 2024г.</w:t>
            </w:r>
            <w:r w:rsidR="006C13E8">
              <w:rPr>
                <w:sz w:val="32"/>
                <w:szCs w:val="32"/>
                <w:u w:val="single"/>
              </w:rPr>
              <w:t xml:space="preserve">       №__</w:t>
            </w:r>
            <w:r w:rsidR="00F7392E">
              <w:rPr>
                <w:sz w:val="32"/>
                <w:szCs w:val="32"/>
                <w:u w:val="single"/>
              </w:rPr>
              <w:t>339-68/3</w:t>
            </w:r>
            <w:r w:rsidR="006C13E8">
              <w:rPr>
                <w:sz w:val="32"/>
                <w:szCs w:val="32"/>
                <w:u w:val="single"/>
              </w:rPr>
              <w:t>_____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2F53BB" w:rsidRDefault="00105F3C" w:rsidP="003C72A6">
      <w:pPr>
        <w:pStyle w:val="1"/>
        <w:numPr>
          <w:ilvl w:val="0"/>
          <w:numId w:val="2"/>
        </w:numPr>
        <w:spacing w:before="120" w:after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75243E">
        <w:rPr>
          <w:rFonts w:ascii="Times New Roman" w:hAnsi="Times New Roman"/>
          <w:sz w:val="28"/>
          <w:szCs w:val="28"/>
        </w:rPr>
        <w:t xml:space="preserve">от  27.12.2023г. </w:t>
      </w:r>
      <w:r w:rsidR="003C72A6" w:rsidRPr="003C72A6">
        <w:rPr>
          <w:rFonts w:ascii="Times New Roman" w:hAnsi="Times New Roman"/>
          <w:sz w:val="28"/>
          <w:szCs w:val="28"/>
        </w:rPr>
        <w:t xml:space="preserve">№ </w:t>
      </w:r>
      <w:r w:rsidR="0075243E">
        <w:rPr>
          <w:rFonts w:ascii="Times New Roman" w:hAnsi="Times New Roman"/>
          <w:sz w:val="28"/>
          <w:szCs w:val="28"/>
        </w:rPr>
        <w:t>312</w:t>
      </w:r>
      <w:r w:rsidR="003C72A6" w:rsidRPr="003C72A6">
        <w:rPr>
          <w:rFonts w:ascii="Times New Roman" w:hAnsi="Times New Roman"/>
          <w:sz w:val="28"/>
          <w:szCs w:val="28"/>
        </w:rPr>
        <w:t>-</w:t>
      </w:r>
      <w:r w:rsidR="0075243E">
        <w:rPr>
          <w:rFonts w:ascii="Times New Roman" w:hAnsi="Times New Roman"/>
          <w:sz w:val="28"/>
          <w:szCs w:val="28"/>
        </w:rPr>
        <w:t>60</w:t>
      </w:r>
      <w:r w:rsidR="003C72A6" w:rsidRPr="003C72A6">
        <w:rPr>
          <w:rFonts w:ascii="Times New Roman" w:hAnsi="Times New Roman"/>
          <w:sz w:val="28"/>
          <w:szCs w:val="28"/>
        </w:rPr>
        <w:t xml:space="preserve">/3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</w:t>
      </w:r>
      <w:r w:rsidR="0075243E">
        <w:rPr>
          <w:rFonts w:ascii="Times New Roman" w:hAnsi="Times New Roman"/>
          <w:sz w:val="28"/>
          <w:szCs w:val="28"/>
        </w:rPr>
        <w:t>айона Пензенской области на 2024</w:t>
      </w:r>
      <w:r w:rsidR="003C72A6">
        <w:rPr>
          <w:rFonts w:ascii="Times New Roman" w:hAnsi="Times New Roman"/>
          <w:sz w:val="28"/>
          <w:szCs w:val="28"/>
        </w:rPr>
        <w:t xml:space="preserve"> год и на плановый </w:t>
      </w:r>
      <w:r w:rsidR="0075243E">
        <w:rPr>
          <w:rFonts w:ascii="Times New Roman" w:hAnsi="Times New Roman"/>
          <w:sz w:val="28"/>
          <w:szCs w:val="28"/>
        </w:rPr>
        <w:t>период 2025 и 2026</w:t>
      </w:r>
      <w:r w:rsidR="00CB50C2" w:rsidRPr="002F53BB">
        <w:rPr>
          <w:rFonts w:ascii="Times New Roman" w:hAnsi="Times New Roman"/>
          <w:sz w:val="28"/>
          <w:szCs w:val="28"/>
        </w:rPr>
        <w:t xml:space="preserve">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Pr="00B743A7" w:rsidRDefault="00105F3C" w:rsidP="008C76C1">
      <w:pPr>
        <w:shd w:val="clear" w:color="auto" w:fill="FFFFFF"/>
        <w:spacing w:before="120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75243E">
      <w:pPr>
        <w:pStyle w:val="1"/>
        <w:ind w:left="0" w:firstLine="567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>1. Внести в Решение Комитета местного самоуправления Грабовского сельсовета Бессоновского района Пензенской области</w:t>
      </w:r>
      <w:r w:rsidR="0075243E">
        <w:rPr>
          <w:rStyle w:val="11"/>
          <w:rFonts w:ascii="Times New Roman" w:hAnsi="Times New Roman"/>
          <w:sz w:val="28"/>
          <w:szCs w:val="28"/>
        </w:rPr>
        <w:t xml:space="preserve"> от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</w:t>
      </w:r>
      <w:r w:rsidR="0075243E" w:rsidRPr="0075243E">
        <w:rPr>
          <w:rStyle w:val="11"/>
          <w:rFonts w:ascii="Times New Roman" w:hAnsi="Times New Roman"/>
          <w:sz w:val="28"/>
          <w:szCs w:val="28"/>
        </w:rPr>
        <w:t>27.12.2023г. № 312-60/3 «О бюджете Грабовского сельсовета Бессоновского района Пензенской области на 2024 год и на плановый период 2025 и 2026 годов</w:t>
      </w:r>
      <w:r w:rsidR="003C72A6" w:rsidRPr="003C72A6">
        <w:rPr>
          <w:rStyle w:val="11"/>
          <w:rFonts w:ascii="Times New Roman" w:hAnsi="Times New Roman"/>
          <w:sz w:val="28"/>
          <w:szCs w:val="28"/>
        </w:rPr>
        <w:t>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3C72A6">
      <w:pPr>
        <w:pStyle w:val="af6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8C76C1">
      <w:pPr>
        <w:tabs>
          <w:tab w:val="left" w:pos="1276"/>
          <w:tab w:val="left" w:pos="9498"/>
        </w:tabs>
        <w:ind w:left="567" w:right="425" w:hanging="425"/>
        <w:jc w:val="both"/>
        <w:rPr>
          <w:sz w:val="24"/>
          <w:szCs w:val="24"/>
        </w:rPr>
      </w:pPr>
      <w:r w:rsidRPr="00A91A65">
        <w:t>«</w:t>
      </w:r>
      <w:r w:rsidR="008C76C1">
        <w:tab/>
      </w:r>
      <w:r w:rsidR="008C76C1">
        <w:tab/>
      </w:r>
      <w:r w:rsidRPr="00BB3B2C">
        <w:rPr>
          <w:sz w:val="24"/>
          <w:szCs w:val="24"/>
        </w:rPr>
        <w:t>1. Утвердить</w:t>
      </w:r>
      <w:r w:rsidRPr="00D9089F">
        <w:rPr>
          <w:sz w:val="24"/>
          <w:szCs w:val="24"/>
        </w:rPr>
        <w:t xml:space="preserve"> основные характеристики бюджета Грабовского сельсовета Бессоновского района Пензенской области на 202</w:t>
      </w:r>
      <w:r w:rsidR="0075243E">
        <w:rPr>
          <w:sz w:val="24"/>
          <w:szCs w:val="24"/>
        </w:rPr>
        <w:t>4</w:t>
      </w:r>
      <w:r w:rsidRPr="00D9089F">
        <w:rPr>
          <w:sz w:val="24"/>
          <w:szCs w:val="24"/>
        </w:rPr>
        <w:t xml:space="preserve"> год:</w:t>
      </w:r>
    </w:p>
    <w:p w:rsidR="00CB3778" w:rsidRPr="007F3056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7F3056" w:rsidRPr="007F3056">
        <w:rPr>
          <w:sz w:val="24"/>
          <w:szCs w:val="24"/>
        </w:rPr>
        <w:t xml:space="preserve"> </w:t>
      </w:r>
      <w:r w:rsidR="008C76C1" w:rsidRPr="008C76C1">
        <w:rPr>
          <w:sz w:val="24"/>
          <w:szCs w:val="24"/>
        </w:rPr>
        <w:t xml:space="preserve">бюджета Грабовского сельсовета Бессоновского района Пензенской области в сумме </w:t>
      </w:r>
      <w:r w:rsidR="00FD27F4" w:rsidRPr="00FD27F4">
        <w:rPr>
          <w:sz w:val="24"/>
          <w:szCs w:val="24"/>
        </w:rPr>
        <w:t xml:space="preserve"> </w:t>
      </w:r>
      <w:r w:rsidR="00BD1BBB">
        <w:rPr>
          <w:sz w:val="24"/>
          <w:szCs w:val="24"/>
        </w:rPr>
        <w:t>37977,9</w:t>
      </w:r>
      <w:r w:rsidR="00FD27F4" w:rsidRPr="00FD27F4">
        <w:rPr>
          <w:sz w:val="24"/>
          <w:szCs w:val="24"/>
        </w:rPr>
        <w:t xml:space="preserve">   </w:t>
      </w:r>
      <w:r w:rsidRPr="007F3056">
        <w:rPr>
          <w:sz w:val="24"/>
          <w:szCs w:val="24"/>
        </w:rPr>
        <w:t>тыс. рублей;</w:t>
      </w:r>
    </w:p>
    <w:p w:rsidR="00CB3778" w:rsidRPr="00D9089F" w:rsidRDefault="0075243E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</w:t>
      </w:r>
      <w:r w:rsidR="00CB3778"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7F3056" w:rsidRPr="007F3056">
        <w:rPr>
          <w:sz w:val="24"/>
          <w:szCs w:val="24"/>
        </w:rPr>
        <w:t xml:space="preserve"> </w:t>
      </w:r>
      <w:r w:rsidR="00FD27F4" w:rsidRPr="00FD27F4">
        <w:rPr>
          <w:sz w:val="24"/>
          <w:szCs w:val="24"/>
        </w:rPr>
        <w:t xml:space="preserve"> </w:t>
      </w:r>
      <w:r w:rsidR="00BD1BBB">
        <w:rPr>
          <w:sz w:val="24"/>
          <w:szCs w:val="24"/>
        </w:rPr>
        <w:t>39227,0</w:t>
      </w:r>
      <w:r w:rsidR="00FD27F4" w:rsidRPr="00FD27F4">
        <w:rPr>
          <w:sz w:val="24"/>
          <w:szCs w:val="24"/>
        </w:rPr>
        <w:t xml:space="preserve">   </w:t>
      </w:r>
      <w:r w:rsidR="007F3056">
        <w:rPr>
          <w:sz w:val="24"/>
          <w:szCs w:val="24"/>
        </w:rPr>
        <w:t>тыс.</w:t>
      </w:r>
      <w:r w:rsidR="00CB3778" w:rsidRPr="00D9089F">
        <w:rPr>
          <w:sz w:val="24"/>
          <w:szCs w:val="24"/>
        </w:rPr>
        <w:t xml:space="preserve"> рублей;</w:t>
      </w:r>
    </w:p>
    <w:p w:rsidR="00CB3778" w:rsidRPr="00D9089F" w:rsidRDefault="008C76C1" w:rsidP="008C76C1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</w:t>
      </w:r>
      <w:r w:rsidR="00CB3778" w:rsidRPr="00D9089F">
        <w:rPr>
          <w:sz w:val="24"/>
          <w:szCs w:val="24"/>
        </w:rPr>
        <w:t xml:space="preserve">дминистрации Грабовского сельсовета Бессоновского района Пензенской области в сумме </w:t>
      </w:r>
      <w:r w:rsidR="0075243E">
        <w:rPr>
          <w:sz w:val="24"/>
          <w:szCs w:val="24"/>
        </w:rPr>
        <w:t>1</w:t>
      </w:r>
      <w:r w:rsidR="00FD27F4">
        <w:rPr>
          <w:sz w:val="24"/>
          <w:szCs w:val="24"/>
        </w:rPr>
        <w:t>0</w:t>
      </w:r>
      <w:r w:rsidR="0075243E">
        <w:rPr>
          <w:sz w:val="24"/>
          <w:szCs w:val="24"/>
        </w:rPr>
        <w:t>,0</w:t>
      </w:r>
      <w:r w:rsidR="00CB3778" w:rsidRPr="00D9089F">
        <w:rPr>
          <w:sz w:val="24"/>
          <w:szCs w:val="24"/>
        </w:rPr>
        <w:t xml:space="preserve"> </w:t>
      </w:r>
      <w:proofErr w:type="spellStart"/>
      <w:r w:rsidR="00CB3778" w:rsidRPr="00D9089F">
        <w:rPr>
          <w:sz w:val="24"/>
          <w:szCs w:val="24"/>
        </w:rPr>
        <w:t>тыс</w:t>
      </w:r>
      <w:proofErr w:type="gramStart"/>
      <w:r w:rsidR="00CB3778" w:rsidRPr="00D9089F">
        <w:rPr>
          <w:sz w:val="24"/>
          <w:szCs w:val="24"/>
        </w:rPr>
        <w:t>.р</w:t>
      </w:r>
      <w:proofErr w:type="gramEnd"/>
      <w:r w:rsidR="00CB3778" w:rsidRPr="00D9089F">
        <w:rPr>
          <w:sz w:val="24"/>
          <w:szCs w:val="24"/>
        </w:rPr>
        <w:t>ублей</w:t>
      </w:r>
      <w:proofErr w:type="spellEnd"/>
      <w:r w:rsidR="00CB3778" w:rsidRPr="00D9089F">
        <w:rPr>
          <w:sz w:val="24"/>
          <w:szCs w:val="24"/>
        </w:rPr>
        <w:t>;</w:t>
      </w:r>
    </w:p>
    <w:p w:rsidR="00CB3778" w:rsidRPr="00D9089F" w:rsidRDefault="00CB3778" w:rsidP="003C72A6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0"/>
        <w:jc w:val="both"/>
        <w:rPr>
          <w:sz w:val="24"/>
          <w:szCs w:val="24"/>
        </w:rPr>
      </w:pPr>
      <w:r w:rsidRPr="00D9089F">
        <w:rPr>
          <w:sz w:val="24"/>
          <w:szCs w:val="24"/>
        </w:rPr>
        <w:lastRenderedPageBreak/>
        <w:t>верхний предел муниципального внутреннего долга Грабовского сельсовета Бессоновского района Пен</w:t>
      </w:r>
      <w:r w:rsidR="007F3056">
        <w:rPr>
          <w:sz w:val="24"/>
          <w:szCs w:val="24"/>
        </w:rPr>
        <w:t xml:space="preserve">зенской области на 1 </w:t>
      </w:r>
      <w:r w:rsidR="0075243E">
        <w:rPr>
          <w:sz w:val="24"/>
          <w:szCs w:val="24"/>
        </w:rPr>
        <w:t>января 2025</w:t>
      </w:r>
      <w:r w:rsidRPr="00D9089F">
        <w:rPr>
          <w:sz w:val="24"/>
          <w:szCs w:val="24"/>
        </w:rPr>
        <w:t xml:space="preserve"> года в сумме 0 тыс. рублей;</w:t>
      </w:r>
    </w:p>
    <w:p w:rsidR="00CB3778" w:rsidRDefault="00CB3778" w:rsidP="00FD27F4">
      <w:pPr>
        <w:pStyle w:val="af6"/>
        <w:numPr>
          <w:ilvl w:val="1"/>
          <w:numId w:val="7"/>
        </w:numPr>
        <w:tabs>
          <w:tab w:val="left" w:pos="1276"/>
          <w:tab w:val="left" w:pos="9498"/>
        </w:tabs>
        <w:ind w:left="567" w:right="425" w:firstLine="284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75243E">
        <w:rPr>
          <w:sz w:val="24"/>
          <w:szCs w:val="24"/>
        </w:rPr>
        <w:t>1249,1</w:t>
      </w:r>
      <w:r w:rsidR="00FD27F4" w:rsidRPr="00FD27F4">
        <w:rPr>
          <w:sz w:val="24"/>
          <w:szCs w:val="24"/>
        </w:rPr>
        <w:t xml:space="preserve"> </w:t>
      </w:r>
      <w:r w:rsidRPr="00AD6740">
        <w:rPr>
          <w:sz w:val="24"/>
          <w:szCs w:val="24"/>
        </w:rPr>
        <w:t>тыс. рублей</w:t>
      </w:r>
      <w:proofErr w:type="gramStart"/>
      <w:r w:rsidRPr="00AD6740">
        <w:rPr>
          <w:sz w:val="24"/>
          <w:szCs w:val="24"/>
        </w:rPr>
        <w:t>.</w:t>
      </w:r>
      <w:r w:rsidR="00BB3B2C">
        <w:rPr>
          <w:sz w:val="24"/>
          <w:szCs w:val="24"/>
        </w:rPr>
        <w:tab/>
      </w:r>
      <w:r w:rsidRPr="00AD6740">
        <w:rPr>
          <w:sz w:val="24"/>
          <w:szCs w:val="24"/>
        </w:rPr>
        <w:t>»</w:t>
      </w:r>
      <w:proofErr w:type="gramEnd"/>
    </w:p>
    <w:p w:rsidR="00A318FE" w:rsidRDefault="006E37DA" w:rsidP="003C72A6">
      <w:pPr>
        <w:pStyle w:val="a0"/>
        <w:tabs>
          <w:tab w:val="left" w:pos="993"/>
        </w:tabs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318FE">
        <w:rPr>
          <w:sz w:val="24"/>
          <w:szCs w:val="24"/>
        </w:rPr>
        <w:t>»</w:t>
      </w:r>
    </w:p>
    <w:p w:rsidR="00352560" w:rsidRPr="001F3245" w:rsidRDefault="00947849" w:rsidP="00352560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352560"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A318FE">
        <w:rPr>
          <w:rStyle w:val="11"/>
          <w:rFonts w:ascii="Times New Roman" w:hAnsi="Times New Roman"/>
          <w:bCs w:val="0"/>
          <w:sz w:val="28"/>
          <w:szCs w:val="28"/>
        </w:rPr>
        <w:t>статьи 7</w:t>
      </w:r>
      <w:r w:rsidR="00352560"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</w:t>
      </w:r>
      <w:r w:rsidR="00352560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о бюджете </w:t>
      </w:r>
      <w:r w:rsidR="00352560"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>изложить в следующей редакции:</w:t>
      </w:r>
    </w:p>
    <w:p w:rsidR="00947849" w:rsidRPr="00947849" w:rsidRDefault="00352560" w:rsidP="00947849">
      <w:pPr>
        <w:spacing w:before="120" w:after="120"/>
        <w:ind w:left="567"/>
        <w:jc w:val="both"/>
        <w:rPr>
          <w:sz w:val="24"/>
          <w:szCs w:val="24"/>
        </w:rPr>
      </w:pPr>
      <w:r w:rsidRPr="00D13995">
        <w:rPr>
          <w:sz w:val="24"/>
          <w:szCs w:val="24"/>
        </w:rPr>
        <w:t>«</w:t>
      </w:r>
      <w:r>
        <w:rPr>
          <w:sz w:val="24"/>
          <w:szCs w:val="24"/>
        </w:rPr>
        <w:tab/>
      </w:r>
      <w:r w:rsidR="00947849" w:rsidRPr="00947849">
        <w:rPr>
          <w:sz w:val="24"/>
          <w:szCs w:val="24"/>
        </w:rPr>
        <w:t>1.</w:t>
      </w:r>
      <w:r w:rsidR="00947849" w:rsidRPr="00947849">
        <w:rPr>
          <w:sz w:val="24"/>
          <w:szCs w:val="24"/>
        </w:rPr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75243E" w:rsidRPr="0075243E" w:rsidRDefault="0075243E" w:rsidP="0075243E">
      <w:pPr>
        <w:spacing w:before="120" w:after="120"/>
        <w:ind w:left="567"/>
        <w:jc w:val="both"/>
        <w:rPr>
          <w:sz w:val="24"/>
          <w:szCs w:val="24"/>
        </w:rPr>
      </w:pPr>
      <w:r w:rsidRPr="0075243E">
        <w:rPr>
          <w:sz w:val="24"/>
          <w:szCs w:val="24"/>
        </w:rPr>
        <w:t xml:space="preserve">на 2024 год в сумме </w:t>
      </w:r>
      <w:r w:rsidR="00BD1BBB">
        <w:rPr>
          <w:sz w:val="24"/>
          <w:szCs w:val="24"/>
        </w:rPr>
        <w:t>23340,2</w:t>
      </w:r>
      <w:r>
        <w:rPr>
          <w:sz w:val="24"/>
          <w:szCs w:val="24"/>
        </w:rPr>
        <w:t xml:space="preserve"> </w:t>
      </w:r>
      <w:proofErr w:type="spellStart"/>
      <w:r w:rsidRPr="0075243E">
        <w:rPr>
          <w:sz w:val="24"/>
          <w:szCs w:val="24"/>
        </w:rPr>
        <w:t>тыс</w:t>
      </w:r>
      <w:proofErr w:type="gramStart"/>
      <w:r w:rsidRPr="0075243E">
        <w:rPr>
          <w:sz w:val="24"/>
          <w:szCs w:val="24"/>
        </w:rPr>
        <w:t>.р</w:t>
      </w:r>
      <w:proofErr w:type="gramEnd"/>
      <w:r w:rsidRPr="0075243E">
        <w:rPr>
          <w:sz w:val="24"/>
          <w:szCs w:val="24"/>
        </w:rPr>
        <w:t>ублей</w:t>
      </w:r>
      <w:proofErr w:type="spellEnd"/>
      <w:r w:rsidRPr="0075243E">
        <w:rPr>
          <w:sz w:val="24"/>
          <w:szCs w:val="24"/>
        </w:rPr>
        <w:t>, из них средства областного бюджета – 19402,0 тыс. рублей;</w:t>
      </w:r>
    </w:p>
    <w:p w:rsidR="0075243E" w:rsidRPr="0075243E" w:rsidRDefault="0075243E" w:rsidP="0075243E">
      <w:pPr>
        <w:spacing w:before="120" w:after="120"/>
        <w:ind w:left="567"/>
        <w:jc w:val="both"/>
        <w:rPr>
          <w:sz w:val="24"/>
          <w:szCs w:val="24"/>
        </w:rPr>
      </w:pPr>
      <w:r w:rsidRPr="0075243E">
        <w:rPr>
          <w:sz w:val="24"/>
          <w:szCs w:val="24"/>
        </w:rPr>
        <w:t>на 2025 год в сумме 22379,7 тыс. рублей, из них средства областного бюджета – 18628,0 тыс. рублей;</w:t>
      </w:r>
    </w:p>
    <w:p w:rsidR="00352560" w:rsidRDefault="0075243E" w:rsidP="0075243E">
      <w:pPr>
        <w:spacing w:before="120" w:after="120"/>
        <w:ind w:left="567"/>
        <w:jc w:val="both"/>
        <w:rPr>
          <w:sz w:val="24"/>
          <w:szCs w:val="24"/>
        </w:rPr>
      </w:pPr>
      <w:r w:rsidRPr="0075243E">
        <w:rPr>
          <w:sz w:val="24"/>
          <w:szCs w:val="24"/>
        </w:rPr>
        <w:t>на 2026 год в сумме 29827,1  тыс. рублей, из них средства областного бюджета –26000,0 тыс. рублей</w:t>
      </w:r>
      <w:proofErr w:type="gramStart"/>
      <w:r w:rsidRPr="0075243E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2560">
        <w:rPr>
          <w:sz w:val="24"/>
          <w:szCs w:val="24"/>
        </w:rPr>
        <w:t>»</w:t>
      </w:r>
      <w:r w:rsidR="00A25BEC">
        <w:rPr>
          <w:sz w:val="24"/>
          <w:szCs w:val="24"/>
        </w:rPr>
        <w:t>.</w:t>
      </w:r>
      <w:proofErr w:type="gramEnd"/>
    </w:p>
    <w:p w:rsidR="004B09CC" w:rsidRDefault="004B09C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Пункт 3 </w:t>
      </w:r>
      <w:r w:rsidRPr="004B09CC">
        <w:rPr>
          <w:rStyle w:val="11"/>
          <w:rFonts w:ascii="Times New Roman" w:hAnsi="Times New Roman"/>
          <w:bCs w:val="0"/>
          <w:sz w:val="28"/>
          <w:szCs w:val="28"/>
        </w:rPr>
        <w:t>статьи 8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о бюджете изложить в </w:t>
      </w:r>
      <w:r w:rsidRPr="001F324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следующей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редакции:</w:t>
      </w:r>
    </w:p>
    <w:p w:rsidR="00CB1173" w:rsidRDefault="004B09CC" w:rsidP="00F7392E">
      <w:pPr>
        <w:pStyle w:val="10"/>
        <w:keepLines/>
        <w:numPr>
          <w:ilvl w:val="0"/>
          <w:numId w:val="0"/>
        </w:numPr>
        <w:spacing w:before="119"/>
        <w:ind w:left="142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«  3. </w:t>
      </w:r>
      <w:r w:rsidRPr="002B33DF">
        <w:rPr>
          <w:sz w:val="24"/>
          <w:szCs w:val="24"/>
        </w:rPr>
        <w:t xml:space="preserve">Утвердить объем расходов на обслуживание </w:t>
      </w:r>
      <w:r w:rsidRPr="00C776A2">
        <w:rPr>
          <w:sz w:val="24"/>
          <w:szCs w:val="24"/>
        </w:rPr>
        <w:t xml:space="preserve">муниципального долга Грабовского сельсовета Бессоновского района Пензенской области на 2024 год в сумме </w:t>
      </w:r>
      <w:r>
        <w:rPr>
          <w:sz w:val="24"/>
          <w:szCs w:val="24"/>
        </w:rPr>
        <w:t>0,7</w:t>
      </w:r>
      <w:r w:rsidRPr="00C776A2">
        <w:rPr>
          <w:sz w:val="24"/>
          <w:szCs w:val="24"/>
        </w:rPr>
        <w:t xml:space="preserve"> тыс. рублей, в 2025 году в сумме 0 тыс. рублей, в 2026 году в сумме 0 тыс. рублей.</w:t>
      </w:r>
    </w:p>
    <w:p w:rsidR="004B09CC" w:rsidRPr="00C776A2" w:rsidRDefault="004B09CC" w:rsidP="00CB1173">
      <w:pPr>
        <w:pStyle w:val="10"/>
        <w:keepLines/>
        <w:numPr>
          <w:ilvl w:val="0"/>
          <w:numId w:val="0"/>
        </w:numPr>
        <w:spacing w:before="119"/>
        <w:outlineLvl w:val="9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5E4653" w:rsidRDefault="00105F3C" w:rsidP="0015234C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060DDA" w:rsidRPr="00060DDA" w:rsidRDefault="005A5A53" w:rsidP="00060DDA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3</w:t>
      </w:r>
      <w:r w:rsidR="00060DDA" w:rsidRPr="00060DDA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="00060DDA" w:rsidRPr="005A5A53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060DDA" w:rsidRPr="00060DDA" w:rsidRDefault="00060DDA" w:rsidP="00060DDA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приложению №2</w:t>
      </w:r>
      <w:r w:rsidRPr="00060DDA">
        <w:rPr>
          <w:sz w:val="24"/>
          <w:szCs w:val="24"/>
        </w:rPr>
        <w:t xml:space="preserve"> к настоящему Решению.</w:t>
      </w:r>
    </w:p>
    <w:p w:rsidR="00F84359" w:rsidRPr="00F84359" w:rsidRDefault="00F84359" w:rsidP="00060DDA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060DDA">
        <w:rPr>
          <w:sz w:val="24"/>
          <w:szCs w:val="24"/>
        </w:rPr>
        <w:t>3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060DDA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060DDA"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060DDA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 w:rsidR="00060DDA">
        <w:rPr>
          <w:sz w:val="24"/>
          <w:szCs w:val="24"/>
        </w:rPr>
        <w:t>5</w:t>
      </w:r>
      <w:r w:rsidRPr="00F84359">
        <w:rPr>
          <w:sz w:val="24"/>
          <w:szCs w:val="24"/>
        </w:rPr>
        <w:t xml:space="preserve"> к настоящему Решению.</w:t>
      </w:r>
    </w:p>
    <w:p w:rsidR="00CB1173" w:rsidRPr="001F53A4" w:rsidRDefault="00CB1173" w:rsidP="00CB1173">
      <w:pPr>
        <w:pStyle w:val="af6"/>
        <w:numPr>
          <w:ilvl w:val="1"/>
          <w:numId w:val="6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7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1F53A4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CB1173" w:rsidRDefault="00CB1173" w:rsidP="00CB1173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6</w:t>
      </w:r>
      <w:r w:rsidRPr="00F84359">
        <w:rPr>
          <w:sz w:val="24"/>
          <w:szCs w:val="24"/>
        </w:rPr>
        <w:t xml:space="preserve"> к настоящему Решению.</w:t>
      </w:r>
    </w:p>
    <w:p w:rsidR="00CB1173" w:rsidRDefault="00CB1173">
      <w:pPr>
        <w:suppressAutoHyphens w:val="0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br w:type="page"/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lastRenderedPageBreak/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947849" w:rsidRDefault="00947849" w:rsidP="002F53BB">
      <w:pPr>
        <w:pStyle w:val="a0"/>
        <w:ind w:firstLine="851"/>
        <w:jc w:val="both"/>
        <w:rPr>
          <w:sz w:val="24"/>
          <w:szCs w:val="24"/>
        </w:rPr>
      </w:pPr>
    </w:p>
    <w:p w:rsidR="00D43E9D" w:rsidRDefault="00105F3C" w:rsidP="008C76C1">
      <w:pPr>
        <w:pStyle w:val="a0"/>
        <w:spacing w:after="0"/>
        <w:rPr>
          <w:b/>
          <w:sz w:val="24"/>
          <w:szCs w:val="24"/>
        </w:rPr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>
      <w:pPr>
        <w:pStyle w:val="a0"/>
        <w:rPr>
          <w:b/>
        </w:rPr>
        <w:sectPr w:rsidR="00D43E9D" w:rsidSect="008C76C1">
          <w:footerReference w:type="default" r:id="rId10"/>
          <w:pgSz w:w="11906" w:h="16838"/>
          <w:pgMar w:top="1135" w:right="991" w:bottom="1276" w:left="1134" w:header="720" w:footer="720" w:gutter="0"/>
          <w:cols w:space="720"/>
          <w:docGrid w:linePitch="360"/>
        </w:sectPr>
      </w:pPr>
    </w:p>
    <w:p w:rsidR="000050D5" w:rsidRPr="002338C6" w:rsidRDefault="000050D5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0050D5" w:rsidRPr="00423A80" w:rsidTr="00A0513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17150D" w:rsidP="00F7392E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 w:rsidR="005E003F">
              <w:rPr>
                <w:rFonts w:cs="Arial CYR"/>
                <w:sz w:val="20"/>
                <w:szCs w:val="20"/>
              </w:rPr>
              <w:t>ю</w:t>
            </w:r>
            <w:r w:rsidR="00332B8E">
              <w:rPr>
                <w:rFonts w:cs="Arial CYR"/>
                <w:sz w:val="20"/>
                <w:szCs w:val="20"/>
              </w:rPr>
              <w:t xml:space="preserve"> 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 w:rsidR="002446B3">
              <w:rPr>
                <w:rFonts w:cs="Arial CYR"/>
                <w:sz w:val="20"/>
                <w:szCs w:val="20"/>
              </w:rPr>
              <w:t xml:space="preserve"> </w:t>
            </w:r>
            <w:r w:rsidR="00F7392E">
              <w:rPr>
                <w:rFonts w:cs="Arial CYR"/>
                <w:sz w:val="20"/>
                <w:szCs w:val="20"/>
              </w:rPr>
              <w:t xml:space="preserve">от 17.05.2024 №339-68/3 </w:t>
            </w:r>
            <w:r w:rsidR="000050D5" w:rsidRPr="00423A80">
              <w:rPr>
                <w:rFonts w:cs="Arial CYR"/>
                <w:sz w:val="20"/>
                <w:szCs w:val="20"/>
              </w:rPr>
              <w:t>«</w:t>
            </w:r>
            <w:r w:rsidR="00F76772"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="00B306E9"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067AB1" w:rsidRDefault="00067AB1" w:rsidP="00067AB1">
      <w:pPr>
        <w:ind w:left="1637"/>
        <w:jc w:val="right"/>
        <w:rPr>
          <w:rFonts w:cs="Arial CYR"/>
          <w:sz w:val="20"/>
          <w:szCs w:val="20"/>
        </w:rPr>
      </w:pPr>
    </w:p>
    <w:p w:rsidR="00067AB1" w:rsidRPr="00067AB1" w:rsidRDefault="00067AB1" w:rsidP="00067AB1">
      <w:pPr>
        <w:ind w:left="1637"/>
        <w:jc w:val="right"/>
        <w:rPr>
          <w:rFonts w:cs="Arial CYR"/>
          <w:sz w:val="20"/>
          <w:szCs w:val="20"/>
        </w:rPr>
      </w:pPr>
      <w:r w:rsidRPr="00067AB1">
        <w:rPr>
          <w:rFonts w:cs="Arial CYR"/>
          <w:sz w:val="20"/>
          <w:szCs w:val="20"/>
        </w:rPr>
        <w:t>Приложение 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19"/>
        <w:gridCol w:w="15057"/>
      </w:tblGrid>
      <w:tr w:rsidR="00067AB1" w:rsidRPr="00C1175C" w:rsidTr="00AD57A2">
        <w:trPr>
          <w:trHeight w:val="315"/>
        </w:trPr>
        <w:tc>
          <w:tcPr>
            <w:tcW w:w="2429" w:type="pct"/>
            <w:shd w:val="clear" w:color="auto" w:fill="auto"/>
          </w:tcPr>
          <w:p w:rsidR="00067AB1" w:rsidRPr="00C1175C" w:rsidRDefault="00067AB1" w:rsidP="00AD57A2">
            <w:pPr>
              <w:rPr>
                <w:sz w:val="20"/>
                <w:szCs w:val="20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067AB1" w:rsidRPr="00C1175C" w:rsidRDefault="00067AB1" w:rsidP="00B306E9">
            <w:pPr>
              <w:ind w:left="8712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="00B306E9"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  <w:tr w:rsidR="00067AB1" w:rsidRPr="00E15304" w:rsidTr="00AD57A2">
        <w:trPr>
          <w:trHeight w:val="315"/>
        </w:trPr>
        <w:tc>
          <w:tcPr>
            <w:tcW w:w="2429" w:type="pct"/>
            <w:shd w:val="clear" w:color="auto" w:fill="auto"/>
          </w:tcPr>
          <w:p w:rsidR="00067AB1" w:rsidRPr="00E15304" w:rsidRDefault="00067AB1" w:rsidP="00AD57A2"/>
        </w:tc>
        <w:tc>
          <w:tcPr>
            <w:tcW w:w="2571" w:type="pct"/>
            <w:shd w:val="clear" w:color="auto" w:fill="auto"/>
            <w:noWrap/>
          </w:tcPr>
          <w:p w:rsidR="00067AB1" w:rsidRPr="00E15304" w:rsidRDefault="00067AB1" w:rsidP="00AD57A2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67AB1" w:rsidRPr="00E15304" w:rsidTr="00AD57A2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067AB1" w:rsidRPr="00C1175C" w:rsidRDefault="00067AB1" w:rsidP="00AD57A2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067AB1" w:rsidRPr="00E15304" w:rsidTr="00AD57A2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067AB1" w:rsidRPr="00C1175C" w:rsidRDefault="00067AB1" w:rsidP="00AD57A2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067AB1" w:rsidRPr="00C1175C" w:rsidRDefault="00067AB1" w:rsidP="00AD57A2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 xml:space="preserve">на </w:t>
            </w:r>
            <w:r>
              <w:rPr>
                <w:bCs/>
                <w:sz w:val="24"/>
                <w:szCs w:val="24"/>
              </w:rPr>
              <w:t>202</w:t>
            </w:r>
            <w:r w:rsidR="00B306E9">
              <w:rPr>
                <w:bCs/>
                <w:sz w:val="24"/>
                <w:szCs w:val="24"/>
              </w:rPr>
              <w:t>4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B306E9">
              <w:rPr>
                <w:bCs/>
                <w:sz w:val="24"/>
                <w:szCs w:val="24"/>
              </w:rPr>
              <w:t>2025 и 2026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067AB1" w:rsidRPr="008A6131" w:rsidRDefault="00067AB1" w:rsidP="00067AB1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14972" w:type="dxa"/>
        <w:tblInd w:w="108" w:type="dxa"/>
        <w:tblLook w:val="04A0" w:firstRow="1" w:lastRow="0" w:firstColumn="1" w:lastColumn="0" w:noHBand="0" w:noVBand="1"/>
      </w:tblPr>
      <w:tblGrid>
        <w:gridCol w:w="8222"/>
        <w:gridCol w:w="2850"/>
        <w:gridCol w:w="1300"/>
        <w:gridCol w:w="1300"/>
        <w:gridCol w:w="1300"/>
      </w:tblGrid>
      <w:tr w:rsidR="00B306E9" w:rsidRPr="00B306E9" w:rsidTr="00B306E9">
        <w:trPr>
          <w:trHeight w:val="30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2026 год</w:t>
            </w:r>
          </w:p>
        </w:tc>
      </w:tr>
      <w:tr w:rsidR="00B306E9" w:rsidRPr="00B306E9" w:rsidTr="00B306E9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Источники финансирования дефицита бюджета ВСЕГО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1 249,1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B306E9" w:rsidTr="00B306E9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000 01 03 00 00 00 0000 000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085564" w:rsidTr="00B306E9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085564" w:rsidRDefault="00B306E9" w:rsidP="00B306E9">
            <w:pPr>
              <w:suppressAutoHyphens w:val="0"/>
              <w:rPr>
                <w:bCs/>
                <w:i/>
                <w:sz w:val="20"/>
                <w:szCs w:val="20"/>
                <w:lang w:eastAsia="ru-RU"/>
              </w:rPr>
            </w:pPr>
            <w:r w:rsidRPr="00085564">
              <w:rPr>
                <w:bCs/>
                <w:i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085564" w:rsidRDefault="00B306E9" w:rsidP="00B306E9">
            <w:pPr>
              <w:suppressAutoHyphens w:val="0"/>
              <w:jc w:val="center"/>
              <w:rPr>
                <w:bCs/>
                <w:i/>
                <w:sz w:val="20"/>
                <w:szCs w:val="20"/>
                <w:lang w:eastAsia="ru-RU"/>
              </w:rPr>
            </w:pPr>
            <w:r w:rsidRPr="00085564">
              <w:rPr>
                <w:bCs/>
                <w:i/>
                <w:sz w:val="20"/>
                <w:szCs w:val="20"/>
                <w:lang w:eastAsia="ru-RU"/>
              </w:rPr>
              <w:t>000 01 03 01 00 00 0000 000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085564" w:rsidRDefault="00B306E9" w:rsidP="00B306E9">
            <w:pPr>
              <w:suppressAutoHyphens w:val="0"/>
              <w:jc w:val="center"/>
              <w:rPr>
                <w:bCs/>
                <w:i/>
                <w:sz w:val="20"/>
                <w:szCs w:val="20"/>
                <w:lang w:eastAsia="ru-RU"/>
              </w:rPr>
            </w:pPr>
            <w:r w:rsidRPr="00085564">
              <w:rPr>
                <w:bCs/>
                <w:i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085564" w:rsidRDefault="00B306E9" w:rsidP="00B306E9">
            <w:pPr>
              <w:suppressAutoHyphens w:val="0"/>
              <w:jc w:val="center"/>
              <w:rPr>
                <w:bCs/>
                <w:i/>
                <w:sz w:val="20"/>
                <w:szCs w:val="20"/>
                <w:lang w:eastAsia="ru-RU"/>
              </w:rPr>
            </w:pPr>
            <w:r w:rsidRPr="00085564">
              <w:rPr>
                <w:bCs/>
                <w:i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085564" w:rsidRDefault="00B306E9" w:rsidP="00B306E9">
            <w:pPr>
              <w:suppressAutoHyphens w:val="0"/>
              <w:jc w:val="center"/>
              <w:rPr>
                <w:bCs/>
                <w:i/>
                <w:sz w:val="20"/>
                <w:szCs w:val="20"/>
                <w:lang w:eastAsia="ru-RU"/>
              </w:rPr>
            </w:pPr>
            <w:r w:rsidRPr="00085564">
              <w:rPr>
                <w:bCs/>
                <w:i/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B306E9" w:rsidTr="00B306E9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000 01 03 01 00 00 0000 700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D1BBB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+9</w:t>
            </w:r>
            <w:r w:rsidR="00B306E9" w:rsidRPr="00B306E9">
              <w:rPr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B306E9" w:rsidTr="00B306E9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901 01 03 01 00 10 0000 710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D1BBB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+9</w:t>
            </w:r>
            <w:r w:rsidR="00B306E9" w:rsidRPr="00B306E9">
              <w:rPr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B306E9" w:rsidTr="00B306E9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000 01 03 01 00 00 0000 800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D1BBB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-9</w:t>
            </w:r>
            <w:r w:rsidR="00B306E9" w:rsidRPr="00B306E9">
              <w:rPr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B306E9" w:rsidTr="00B306E9">
        <w:trPr>
          <w:trHeight w:val="51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901 01 03 01 00 10 0000 810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D1BBB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-9</w:t>
            </w:r>
            <w:r w:rsidR="00B306E9" w:rsidRPr="00B306E9">
              <w:rPr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306E9" w:rsidRPr="00B306E9" w:rsidTr="00B306E9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1 249,1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6E9" w:rsidRPr="00B306E9" w:rsidRDefault="00B306E9" w:rsidP="00B306E9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306E9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306E9" w:rsidTr="00725B35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901 01 05 02 01 10 0000 510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 xml:space="preserve">-38 877,9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 xml:space="preserve">-33 718,2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 xml:space="preserve">-41 179,9 </w:t>
            </w:r>
          </w:p>
        </w:tc>
      </w:tr>
      <w:tr w:rsidR="00BD1BBB" w:rsidRPr="00B306E9" w:rsidTr="00725B35">
        <w:trPr>
          <w:trHeight w:val="30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306E9">
              <w:rPr>
                <w:sz w:val="20"/>
                <w:szCs w:val="20"/>
                <w:lang w:eastAsia="ru-RU"/>
              </w:rPr>
              <w:t>901 01 05 02 01 10 0000 610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Pr="00BD1BBB">
              <w:rPr>
                <w:sz w:val="20"/>
                <w:szCs w:val="20"/>
                <w:lang w:eastAsia="ru-RU"/>
              </w:rPr>
              <w:t xml:space="preserve">40 127,0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Pr="00B306E9">
              <w:rPr>
                <w:sz w:val="20"/>
                <w:szCs w:val="20"/>
                <w:lang w:eastAsia="ru-RU"/>
              </w:rPr>
              <w:t xml:space="preserve">33 718,2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BBB" w:rsidRPr="00B306E9" w:rsidRDefault="00BD1BBB" w:rsidP="00B306E9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Pr="00B306E9">
              <w:rPr>
                <w:sz w:val="20"/>
                <w:szCs w:val="20"/>
                <w:lang w:eastAsia="ru-RU"/>
              </w:rPr>
              <w:t xml:space="preserve">41 179,9 </w:t>
            </w:r>
          </w:p>
        </w:tc>
      </w:tr>
    </w:tbl>
    <w:p w:rsidR="00B306E9" w:rsidRDefault="00B306E9">
      <w:pPr>
        <w:suppressAutoHyphens w:val="0"/>
        <w:rPr>
          <w:bCs/>
          <w:kern w:val="1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D51567" w:rsidRPr="002338C6" w:rsidRDefault="00D51567" w:rsidP="00D51567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B306E9" w:rsidRPr="00423A80" w:rsidTr="00D5156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B306E9" w:rsidRPr="00423A80" w:rsidRDefault="00B306E9" w:rsidP="00B306E9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F7392E">
              <w:rPr>
                <w:rFonts w:cs="Arial CYR"/>
                <w:sz w:val="20"/>
                <w:szCs w:val="20"/>
              </w:rPr>
              <w:t xml:space="preserve">от 17.05.2024 №339-68/3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AD57A2" w:rsidRPr="00561013" w:rsidRDefault="00AD57A2" w:rsidP="00AD57A2">
      <w:pPr>
        <w:ind w:left="8222"/>
        <w:jc w:val="center"/>
        <w:rPr>
          <w:sz w:val="20"/>
          <w:szCs w:val="20"/>
        </w:rPr>
      </w:pPr>
      <w:r w:rsidRPr="00561013">
        <w:rPr>
          <w:sz w:val="20"/>
          <w:szCs w:val="20"/>
        </w:rPr>
        <w:t xml:space="preserve">Приложение </w:t>
      </w:r>
      <w:r w:rsidR="00060DDA">
        <w:rPr>
          <w:sz w:val="20"/>
          <w:szCs w:val="20"/>
        </w:rPr>
        <w:t>3</w:t>
      </w:r>
    </w:p>
    <w:tbl>
      <w:tblPr>
        <w:tblW w:w="2320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AD57A2" w:rsidRPr="00561013" w:rsidTr="00060D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D57A2" w:rsidRPr="00561013" w:rsidRDefault="00AD57A2" w:rsidP="00AD57A2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="00B306E9"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060DDA" w:rsidRPr="00060DDA" w:rsidRDefault="00060DDA" w:rsidP="00060DDA">
      <w:pPr>
        <w:keepLines/>
        <w:jc w:val="center"/>
        <w:rPr>
          <w:b/>
          <w:sz w:val="24"/>
          <w:szCs w:val="24"/>
        </w:rPr>
      </w:pPr>
      <w:r w:rsidRPr="00060DDA">
        <w:rPr>
          <w:b/>
          <w:sz w:val="24"/>
          <w:szCs w:val="24"/>
        </w:rPr>
        <w:t>Объем безвозмездных поступлений</w:t>
      </w:r>
    </w:p>
    <w:p w:rsidR="00060DDA" w:rsidRPr="00060DDA" w:rsidRDefault="00060DDA" w:rsidP="00060DDA">
      <w:pPr>
        <w:keepLines/>
        <w:jc w:val="center"/>
        <w:rPr>
          <w:b/>
          <w:sz w:val="24"/>
          <w:szCs w:val="24"/>
        </w:rPr>
      </w:pPr>
      <w:r w:rsidRPr="00060DDA">
        <w:rPr>
          <w:b/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060DDA" w:rsidRDefault="00060DDA" w:rsidP="00060DDA">
      <w:pPr>
        <w:jc w:val="center"/>
      </w:pPr>
      <w:r w:rsidRPr="00060DDA">
        <w:rPr>
          <w:b/>
          <w:sz w:val="24"/>
          <w:szCs w:val="24"/>
        </w:rPr>
        <w:t>на 2024 год и на плановый период 2025 и 2026 годов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941"/>
        <w:gridCol w:w="1202"/>
        <w:gridCol w:w="1134"/>
        <w:gridCol w:w="1055"/>
      </w:tblGrid>
      <w:tr w:rsidR="00060DDA" w:rsidRPr="00060DDA" w:rsidTr="00060DDA">
        <w:trPr>
          <w:trHeight w:val="300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bookmarkStart w:id="1" w:name="RANGE!A1:E15"/>
            <w:r w:rsidRPr="00060DDA">
              <w:rPr>
                <w:sz w:val="20"/>
                <w:szCs w:val="20"/>
                <w:lang w:eastAsia="ru-RU"/>
              </w:rPr>
              <w:t>Код</w:t>
            </w:r>
            <w:bookmarkEnd w:id="1"/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Виды доходов 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2026 год</w:t>
            </w:r>
          </w:p>
        </w:tc>
      </w:tr>
      <w:tr w:rsidR="00060DDA" w:rsidRPr="00060DDA" w:rsidTr="00060DDA">
        <w:trPr>
          <w:trHeight w:val="228"/>
        </w:trPr>
        <w:tc>
          <w:tcPr>
            <w:tcW w:w="2694" w:type="dxa"/>
            <w:shd w:val="clear" w:color="000000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8941" w:type="dxa"/>
            <w:shd w:val="clear" w:color="000000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202" w:type="dxa"/>
            <w:shd w:val="clear" w:color="000000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27 480,7   </w:t>
            </w:r>
          </w:p>
        </w:tc>
        <w:tc>
          <w:tcPr>
            <w:tcW w:w="1134" w:type="dxa"/>
            <w:shd w:val="clear" w:color="000000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23 532,9   </w:t>
            </w:r>
          </w:p>
        </w:tc>
        <w:tc>
          <w:tcPr>
            <w:tcW w:w="1055" w:type="dxa"/>
            <w:shd w:val="clear" w:color="000000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30 817,8   </w:t>
            </w:r>
          </w:p>
        </w:tc>
      </w:tr>
      <w:tr w:rsidR="00060DDA" w:rsidRPr="00060DDA" w:rsidTr="00060DDA">
        <w:trPr>
          <w:trHeight w:val="79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27 480,7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23 532,9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30 817,8   </w:t>
            </w:r>
          </w:p>
        </w:tc>
      </w:tr>
      <w:tr w:rsidR="00060DDA" w:rsidRPr="00060DDA" w:rsidTr="00060DDA">
        <w:trPr>
          <w:trHeight w:val="51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4 525,2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4 329,9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4 207,6   </w:t>
            </w:r>
          </w:p>
        </w:tc>
      </w:tr>
      <w:tr w:rsidR="00060DDA" w:rsidRPr="00060DDA" w:rsidTr="00060DDA">
        <w:trPr>
          <w:trHeight w:val="171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3 059,2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2 906,9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2 784,6   </w:t>
            </w:r>
          </w:p>
        </w:tc>
      </w:tr>
      <w:tr w:rsidR="00060DDA" w:rsidRPr="00060DDA" w:rsidTr="00060DDA">
        <w:trPr>
          <w:trHeight w:val="307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000 2 02 16001 10 0000 150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1 466,0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1 423,0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1 423,0   </w:t>
            </w:r>
          </w:p>
        </w:tc>
      </w:tr>
      <w:tr w:rsidR="00060DDA" w:rsidRPr="00060DDA" w:rsidTr="00060DDA">
        <w:trPr>
          <w:trHeight w:val="79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21 060,2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18 628,0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26 000,0   </w:t>
            </w:r>
          </w:p>
        </w:tc>
      </w:tr>
      <w:tr w:rsidR="00060DDA" w:rsidRPr="00060DDA" w:rsidTr="00060DDA">
        <w:trPr>
          <w:trHeight w:val="150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000 2 02 29999 10 9203 150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  50,0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</w:tr>
      <w:tr w:rsidR="00060DDA" w:rsidRPr="00060DDA" w:rsidTr="00060DDA">
        <w:trPr>
          <w:trHeight w:val="427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000 2 02 29999 10 9275 150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060DDA"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60DDA">
              <w:rPr>
                <w:sz w:val="20"/>
                <w:szCs w:val="20"/>
                <w:lang w:eastAsia="ru-RU"/>
              </w:rPr>
              <w:t xml:space="preserve"> объектов капитального строительства)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1 608,2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</w:tr>
      <w:tr w:rsidR="00060DDA" w:rsidRPr="00060DDA" w:rsidTr="00060DDA">
        <w:trPr>
          <w:trHeight w:val="169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000 2 02 29999 10 9290 150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Прочие субсидии бюджетам сельских поселений на </w:t>
            </w:r>
            <w:proofErr w:type="spellStart"/>
            <w:r w:rsidRPr="00060DDA"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60DDA">
              <w:rPr>
                <w:sz w:val="20"/>
                <w:szCs w:val="20"/>
                <w:lang w:eastAsia="ru-RU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060DDA">
              <w:rPr>
                <w:sz w:val="20"/>
                <w:szCs w:val="20"/>
                <w:lang w:eastAsia="ru-RU"/>
              </w:rPr>
              <w:t>содержания</w:t>
            </w:r>
            <w:proofErr w:type="gramEnd"/>
            <w:r w:rsidRPr="00060DDA">
              <w:rPr>
                <w:sz w:val="20"/>
                <w:szCs w:val="20"/>
                <w:lang w:eastAsia="ru-RU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19 402,0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18 628,0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26 000,0   </w:t>
            </w:r>
          </w:p>
        </w:tc>
      </w:tr>
      <w:tr w:rsidR="00060DDA" w:rsidRPr="00060DDA" w:rsidTr="00060DDA">
        <w:trPr>
          <w:trHeight w:val="300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   341,1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   375,7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   410,9   </w:t>
            </w:r>
          </w:p>
        </w:tc>
      </w:tr>
      <w:tr w:rsidR="00060DDA" w:rsidRPr="00060DDA" w:rsidTr="00060DDA">
        <w:trPr>
          <w:trHeight w:val="51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000 202 35118 10 0000 150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341,1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375,7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410,9   </w:t>
            </w:r>
          </w:p>
        </w:tc>
      </w:tr>
      <w:tr w:rsidR="00060DDA" w:rsidRPr="00060DDA" w:rsidTr="00060DDA">
        <w:trPr>
          <w:trHeight w:val="300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>Иные межбюджетные трансферты, передаваемые бюджетам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1 554,2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   199,3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060DDA">
              <w:rPr>
                <w:b/>
                <w:bCs/>
                <w:sz w:val="20"/>
                <w:szCs w:val="20"/>
                <w:lang w:eastAsia="ru-RU"/>
              </w:rPr>
              <w:t xml:space="preserve">       199,3   </w:t>
            </w:r>
          </w:p>
        </w:tc>
      </w:tr>
      <w:tr w:rsidR="00060DDA" w:rsidRPr="00060DDA" w:rsidTr="00060DDA">
        <w:trPr>
          <w:trHeight w:val="300"/>
        </w:trPr>
        <w:tc>
          <w:tcPr>
            <w:tcW w:w="26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000 202 49999 10 0000 150</w:t>
            </w:r>
          </w:p>
        </w:tc>
        <w:tc>
          <w:tcPr>
            <w:tcW w:w="89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1 554,2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199,3   </w:t>
            </w:r>
          </w:p>
        </w:tc>
        <w:tc>
          <w:tcPr>
            <w:tcW w:w="10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0DDA" w:rsidRPr="00060DDA" w:rsidRDefault="00060DDA" w:rsidP="00060DDA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060DDA">
              <w:rPr>
                <w:sz w:val="20"/>
                <w:szCs w:val="20"/>
                <w:lang w:eastAsia="ru-RU"/>
              </w:rPr>
              <w:t xml:space="preserve">        199,3   </w:t>
            </w:r>
          </w:p>
        </w:tc>
      </w:tr>
    </w:tbl>
    <w:p w:rsidR="00060DDA" w:rsidRDefault="00060DDA">
      <w:pPr>
        <w:suppressAutoHyphens w:val="0"/>
      </w:pPr>
    </w:p>
    <w:p w:rsidR="00060DDA" w:rsidRPr="002338C6" w:rsidRDefault="00060DDA" w:rsidP="00060DDA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060DDA" w:rsidRPr="00423A80" w:rsidTr="0057543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60DDA" w:rsidRPr="00423A80" w:rsidRDefault="00060DDA" w:rsidP="0057543E">
            <w:pPr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F7392E">
              <w:rPr>
                <w:rFonts w:cs="Arial CYR"/>
                <w:sz w:val="20"/>
                <w:szCs w:val="20"/>
              </w:rPr>
              <w:t xml:space="preserve">от 17.05.2024 №339-68/3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060DDA" w:rsidRPr="00561013" w:rsidRDefault="00060DDA" w:rsidP="00060DDA">
      <w:pPr>
        <w:ind w:left="8222"/>
        <w:jc w:val="center"/>
        <w:rPr>
          <w:sz w:val="20"/>
          <w:szCs w:val="20"/>
        </w:rPr>
      </w:pPr>
      <w:r w:rsidRPr="0056101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060DDA" w:rsidRPr="00561013" w:rsidTr="0057543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60DDA" w:rsidRPr="00561013" w:rsidRDefault="00060DDA" w:rsidP="0057543E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AD57A2" w:rsidRPr="00C877C0" w:rsidRDefault="00AD57A2" w:rsidP="00AD57A2">
      <w:pPr>
        <w:jc w:val="center"/>
      </w:pPr>
    </w:p>
    <w:p w:rsidR="00AD57A2" w:rsidRPr="00561013" w:rsidRDefault="00AD57A2" w:rsidP="00AD57A2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 xml:space="preserve">на </w:t>
      </w:r>
      <w:r w:rsidR="00B306E9"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год и на плановый период </w:t>
      </w:r>
      <w:r w:rsidR="00B306E9"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B306E9">
        <w:rPr>
          <w:sz w:val="24"/>
          <w:szCs w:val="24"/>
        </w:rPr>
        <w:t>6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AD57A2" w:rsidRDefault="00AD57A2" w:rsidP="00AD57A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r w:rsidRPr="00CF134E">
        <w:rPr>
          <w:sz w:val="24"/>
          <w:szCs w:val="24"/>
        </w:rPr>
        <w:t>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</w:t>
      </w:r>
      <w:proofErr w:type="spellEnd"/>
      <w:r w:rsidRPr="00CF134E">
        <w:rPr>
          <w:sz w:val="24"/>
          <w:szCs w:val="24"/>
        </w:rPr>
        <w:t>)</w:t>
      </w:r>
    </w:p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tbl>
      <w:tblPr>
        <w:tblW w:w="148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0"/>
        <w:gridCol w:w="540"/>
        <w:gridCol w:w="719"/>
        <w:gridCol w:w="1261"/>
        <w:gridCol w:w="557"/>
        <w:gridCol w:w="1100"/>
        <w:gridCol w:w="1340"/>
        <w:gridCol w:w="1100"/>
      </w:tblGrid>
      <w:tr w:rsidR="00BD1BBB" w:rsidRPr="00BD1BBB" w:rsidTr="00725B35">
        <w:trPr>
          <w:cantSplit/>
          <w:trHeight w:val="480"/>
          <w:tblHeader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D1BBB">
              <w:rPr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D1BBB">
              <w:rPr>
                <w:color w:val="000000"/>
                <w:sz w:val="18"/>
                <w:szCs w:val="18"/>
                <w:lang w:eastAsia="ru-RU"/>
              </w:rPr>
              <w:t>Раз дел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D1BBB">
              <w:rPr>
                <w:color w:val="000000"/>
                <w:sz w:val="18"/>
                <w:szCs w:val="18"/>
                <w:lang w:eastAsia="ru-RU"/>
              </w:rPr>
              <w:t>Под раздел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D1BBB">
              <w:rPr>
                <w:color w:val="000000"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D1BBB">
              <w:rPr>
                <w:color w:val="000000"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D1BBB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Бюджетные ассигнования всего</w:t>
            </w:r>
          </w:p>
        </w:tc>
        <w:tc>
          <w:tcPr>
            <w:tcW w:w="54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39 227,0</w:t>
            </w:r>
          </w:p>
        </w:tc>
        <w:tc>
          <w:tcPr>
            <w:tcW w:w="134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33 350,3</w:t>
            </w:r>
          </w:p>
        </w:tc>
        <w:tc>
          <w:tcPr>
            <w:tcW w:w="110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40 441,4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7 709,5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7 227,7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7 290,9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102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7 166,7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7 249,1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7 166,7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7 249,1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5 945,8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5 945,8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BD1BBB">
              <w:rPr>
                <w:color w:val="000000"/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1 287,3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1 113,2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1 120,4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1 220,9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1 220,9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BD1BBB">
              <w:rPr>
                <w:color w:val="000000"/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127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BD1BBB">
              <w:rPr>
                <w:color w:val="000000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BD1BBB" w:rsidRPr="00BD1BBB" w:rsidTr="00725B35">
        <w:trPr>
          <w:cantSplit/>
          <w:trHeight w:val="102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9960000000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BD1BBB" w:rsidRPr="00BD1BBB" w:rsidTr="00725B35">
        <w:trPr>
          <w:cantSplit/>
          <w:trHeight w:val="102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BD1BBB">
              <w:rPr>
                <w:color w:val="000000"/>
                <w:sz w:val="20"/>
                <w:szCs w:val="20"/>
                <w:lang w:eastAsia="ru-RU"/>
              </w:rPr>
              <w:t>противотеррористической</w:t>
            </w:r>
            <w:proofErr w:type="spellEnd"/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D1BBB">
              <w:rPr>
                <w:color w:val="000000"/>
                <w:sz w:val="20"/>
                <w:szCs w:val="20"/>
                <w:lang w:eastAsia="ru-RU"/>
              </w:rPr>
              <w:t>противоэкстремистской</w:t>
            </w:r>
            <w:proofErr w:type="spellEnd"/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 деятельности»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72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0820100000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9980000000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'Исполнение государственных полномочий'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23 518,1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23 333,7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102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Обеспечение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0610300000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6 753,2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2 647,0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2 172,5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3 107,9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'Чистая вода 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Содержание и ремонт водохозяйственных систем'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Модернизация систем коммунальной инфраструктуры в рамках реализации 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0910200000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0910240200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0910240200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0910240200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99Б0000000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субсидии муниципальным унитарным предприятиям жилищно-коммунального хозяйства 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9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2 140,4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'Благоустройство населенных пунктов'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757E30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57E30">
              <w:rPr>
                <w:b/>
                <w:bCs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757E30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57E30">
              <w:rPr>
                <w:b/>
                <w:bCs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757E30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564,</w:t>
            </w:r>
            <w:r w:rsidR="00757E3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580,3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596,5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BD1BBB" w:rsidRPr="00BD1BBB" w:rsidTr="00725B35">
        <w:trPr>
          <w:cantSplit/>
          <w:trHeight w:val="45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757E30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57E30" w:rsidRPr="00BD1BBB" w:rsidRDefault="00757E30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57E30"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757E30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57E30" w:rsidRPr="00BD1BBB" w:rsidRDefault="00757E30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57E30"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757E30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57E30" w:rsidRPr="00BD1BBB" w:rsidRDefault="00757E30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57E30"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757E30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57E30"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757E30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57E30"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9940000000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2" w:name="RANGE!A222"/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  <w:bookmarkEnd w:id="2"/>
          </w:p>
        </w:tc>
        <w:tc>
          <w:tcPr>
            <w:tcW w:w="5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757E30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</w:t>
            </w:r>
            <w:r w:rsidR="00757E30"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757E30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BD1BBB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D1BBB" w:rsidRPr="00BD1BBB" w:rsidTr="00725B35">
        <w:trPr>
          <w:cantSplit/>
          <w:trHeight w:val="765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BD1BBB" w:rsidRPr="00BD1BBB" w:rsidRDefault="00BD1BBB" w:rsidP="00BD1BBB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757E30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1BBB" w:rsidRPr="00BD1BBB" w:rsidRDefault="00BD1BBB" w:rsidP="00BD1BBB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57E30" w:rsidRPr="00BD1BBB" w:rsidTr="00725B35">
        <w:trPr>
          <w:cantSplit/>
          <w:trHeight w:val="51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57E30" w:rsidRPr="00BD1BBB" w:rsidRDefault="00757E30" w:rsidP="00BD1BBB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57E30" w:rsidRPr="00BD1BBB" w:rsidTr="00725B35">
        <w:trPr>
          <w:cantSplit/>
          <w:trHeight w:val="61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57E30" w:rsidRPr="00BD1BBB" w:rsidRDefault="00757E30" w:rsidP="00BD1BBB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57E30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57E30" w:rsidRPr="00BD1BBB" w:rsidRDefault="00757E30" w:rsidP="00BD1BBB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57E30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57E30" w:rsidRPr="00BD1BBB" w:rsidTr="00725B35">
        <w:trPr>
          <w:cantSplit/>
          <w:trHeight w:val="300"/>
        </w:trPr>
        <w:tc>
          <w:tcPr>
            <w:tcW w:w="82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5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BD1BBB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4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57E30" w:rsidRPr="00BD1BBB" w:rsidRDefault="00757E30" w:rsidP="00BD1BBB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BD1BBB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B306E9">
        <w:rPr>
          <w:rFonts w:ascii="Times New Roman" w:hAnsi="Times New Roman"/>
          <w:b w:val="0"/>
          <w:sz w:val="20"/>
          <w:szCs w:val="20"/>
        </w:rPr>
        <w:t>№</w:t>
      </w:r>
      <w:r w:rsidR="00060DDA">
        <w:rPr>
          <w:rFonts w:ascii="Times New Roman" w:hAnsi="Times New Roman"/>
          <w:b w:val="0"/>
          <w:sz w:val="20"/>
          <w:szCs w:val="20"/>
        </w:rPr>
        <w:t>4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B306E9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B306E9" w:rsidRDefault="00B306E9">
            <w:r w:rsidRPr="00FF791C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="00F7392E">
              <w:rPr>
                <w:rFonts w:cs="Arial CYR"/>
                <w:sz w:val="20"/>
                <w:szCs w:val="20"/>
              </w:rPr>
              <w:t xml:space="preserve">от 17.05.2024 №339-68/3 </w:t>
            </w:r>
            <w:r w:rsidRPr="00FF791C">
              <w:rPr>
                <w:rFonts w:cs="Arial CYR"/>
                <w:sz w:val="20"/>
                <w:szCs w:val="20"/>
              </w:rPr>
              <w:t>«О внесении изменений в решение КМС Грабовского сельсовета 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tbl>
      <w:tblPr>
        <w:tblW w:w="2041" w:type="pct"/>
        <w:tblInd w:w="8755" w:type="dxa"/>
        <w:tblLook w:val="0000" w:firstRow="0" w:lastRow="0" w:firstColumn="0" w:lastColumn="0" w:noHBand="0" w:noVBand="0"/>
      </w:tblPr>
      <w:tblGrid>
        <w:gridCol w:w="6521"/>
      </w:tblGrid>
      <w:tr w:rsidR="00F76772" w:rsidRPr="00BF2C3A" w:rsidTr="00041F7B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76772" w:rsidRPr="00041F7B" w:rsidRDefault="00F76772" w:rsidP="00AD57A2">
            <w:pPr>
              <w:jc w:val="center"/>
              <w:rPr>
                <w:rFonts w:cs="Arial CYR"/>
                <w:sz w:val="20"/>
                <w:szCs w:val="20"/>
              </w:rPr>
            </w:pPr>
            <w:r w:rsidRPr="00041F7B">
              <w:rPr>
                <w:rFonts w:cs="Arial CYR"/>
                <w:sz w:val="20"/>
                <w:szCs w:val="20"/>
              </w:rPr>
              <w:t>Приложение 5</w:t>
            </w:r>
          </w:p>
          <w:p w:rsidR="00F76772" w:rsidRPr="00C1175C" w:rsidRDefault="00041F7B" w:rsidP="00041F7B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="00B306E9"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BD70FF" w:rsidRPr="00282A6A" w:rsidRDefault="00BD70FF" w:rsidP="002D6327">
      <w:pPr>
        <w:spacing w:before="60"/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="00041F7B" w:rsidRPr="00041F7B">
        <w:rPr>
          <w:sz w:val="24"/>
          <w:szCs w:val="24"/>
        </w:rPr>
        <w:t>2023 год и на плановый период 2024 и 2025 годов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</w:t>
      </w:r>
      <w:proofErr w:type="spellStart"/>
      <w:r w:rsidRPr="00ED26B7">
        <w:rPr>
          <w:sz w:val="20"/>
          <w:szCs w:val="20"/>
        </w:rPr>
        <w:t>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</w:t>
      </w:r>
      <w:proofErr w:type="spellEnd"/>
      <w:r w:rsidRPr="00ED26B7">
        <w:rPr>
          <w:sz w:val="20"/>
          <w:szCs w:val="20"/>
        </w:rPr>
        <w:t>)</w:t>
      </w:r>
      <w:r>
        <w:t xml:space="preserve"> </w:t>
      </w:r>
    </w:p>
    <w:tbl>
      <w:tblPr>
        <w:tblW w:w="149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7"/>
        <w:gridCol w:w="546"/>
        <w:gridCol w:w="478"/>
        <w:gridCol w:w="719"/>
        <w:gridCol w:w="1261"/>
        <w:gridCol w:w="557"/>
        <w:gridCol w:w="1025"/>
        <w:gridCol w:w="1125"/>
        <w:gridCol w:w="1025"/>
      </w:tblGrid>
      <w:tr w:rsidR="00725B35" w:rsidRPr="00725B35" w:rsidTr="00725B35">
        <w:trPr>
          <w:cantSplit/>
          <w:trHeight w:val="480"/>
          <w:tblHeader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725B35">
              <w:rPr>
                <w:sz w:val="18"/>
                <w:szCs w:val="18"/>
                <w:lang w:eastAsia="ru-RU"/>
              </w:rPr>
              <w:t>Гл</w:t>
            </w:r>
            <w:proofErr w:type="spellEnd"/>
            <w:r w:rsidRPr="00725B35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25B35">
              <w:rPr>
                <w:sz w:val="18"/>
                <w:szCs w:val="18"/>
                <w:lang w:eastAsia="ru-RU"/>
              </w:rPr>
              <w:t>адм</w:t>
            </w:r>
            <w:proofErr w:type="spellEnd"/>
            <w:proofErr w:type="gramEnd"/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Раз дел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Под раздел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725B35">
              <w:rPr>
                <w:b/>
                <w:bCs/>
                <w:sz w:val="22"/>
                <w:szCs w:val="22"/>
                <w:lang w:eastAsia="ru-RU"/>
              </w:rPr>
              <w:t>Всего расходов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39 227,0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33 718,2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41 179,9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25B3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367,9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738,5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725B35">
              <w:rPr>
                <w:b/>
                <w:bCs/>
                <w:sz w:val="22"/>
                <w:szCs w:val="22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39 227,0</w:t>
            </w:r>
          </w:p>
        </w:tc>
        <w:tc>
          <w:tcPr>
            <w:tcW w:w="11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33 350,3</w:t>
            </w:r>
          </w:p>
        </w:tc>
        <w:tc>
          <w:tcPr>
            <w:tcW w:w="10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40 441,4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7 709,5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7 227,7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7 290,9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7 166,7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7 249,1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7 166,7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7 249,1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5 945,8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5 945,8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725B35">
              <w:rPr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725B35">
              <w:rPr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1 287,3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1 113,2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1 120,4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1 220,9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1 220,9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725B35">
              <w:rPr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725B35">
              <w:rPr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725B35">
              <w:rPr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725B35">
              <w:rPr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725B35">
        <w:trPr>
          <w:cantSplit/>
          <w:trHeight w:val="102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9960000000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725B35">
        <w:trPr>
          <w:cantSplit/>
          <w:trHeight w:val="102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725B35">
              <w:rPr>
                <w:sz w:val="20"/>
                <w:szCs w:val="20"/>
                <w:lang w:eastAsia="ru-RU"/>
              </w:rPr>
              <w:t>противотеррористической</w:t>
            </w:r>
            <w:proofErr w:type="spellEnd"/>
            <w:r w:rsidRPr="00725B35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25B35">
              <w:rPr>
                <w:sz w:val="20"/>
                <w:szCs w:val="20"/>
                <w:lang w:eastAsia="ru-RU"/>
              </w:rPr>
              <w:t>противоэкстремистской</w:t>
            </w:r>
            <w:proofErr w:type="spellEnd"/>
            <w:r w:rsidRPr="00725B35">
              <w:rPr>
                <w:sz w:val="20"/>
                <w:szCs w:val="20"/>
                <w:lang w:eastAsia="ru-RU"/>
              </w:rPr>
              <w:t xml:space="preserve"> деятельности»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262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0820100000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9980000000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9980065280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'Исполнение государственных полномочий'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23 518,1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23 333,7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17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Обеспечение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0610300000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0610389220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6 753,2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2 647,0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2 172,5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3 107,9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'Чистая вода 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Модернизация систем коммунальной инфраструктуры в рамках реализации 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0910200000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0910240200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0910240200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0910240200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276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99Б0000000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 xml:space="preserve">Предоставление субсидии муниципальным унитарным предприятиям жилищно-коммунального хозяйства 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112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725B35">
        <w:trPr>
          <w:cantSplit/>
          <w:trHeight w:val="238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'Благоустройство населенных пунктов'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0D26EA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714,</w:t>
            </w:r>
            <w:r w:rsidR="000D26EA"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0D26EA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0D26EA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564,4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580,3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596,5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0D26EA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0D26EA" w:rsidRPr="00725B35" w:rsidTr="00725B35">
        <w:trPr>
          <w:cantSplit/>
          <w:trHeight w:val="473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0D26EA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0D26EA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0D26EA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9940000000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lastRenderedPageBreak/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725B35">
        <w:trPr>
          <w:cantSplit/>
          <w:trHeight w:val="61"/>
        </w:trPr>
        <w:tc>
          <w:tcPr>
            <w:tcW w:w="823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bookmarkStart w:id="3" w:name="RANGE!A224"/>
            <w:r w:rsidRPr="00725B35">
              <w:rPr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  <w:bookmarkEnd w:id="3"/>
          </w:p>
        </w:tc>
        <w:tc>
          <w:tcPr>
            <w:tcW w:w="54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0D26EA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</w:t>
            </w:r>
            <w:r w:rsidR="000D26EA"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0D26EA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</w:t>
            </w:r>
            <w:r w:rsidR="000D26EA"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725B35">
        <w:trPr>
          <w:cantSplit/>
          <w:trHeight w:val="765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0D26EA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0D26EA" w:rsidRPr="00725B35" w:rsidTr="00725B35">
        <w:trPr>
          <w:cantSplit/>
          <w:trHeight w:val="51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0D26EA" w:rsidRPr="00725B35" w:rsidTr="00725B35">
        <w:trPr>
          <w:cantSplit/>
          <w:trHeight w:val="61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0D26EA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0D26EA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0D26EA" w:rsidRPr="00725B35" w:rsidTr="00725B35">
        <w:trPr>
          <w:cantSplit/>
          <w:trHeight w:val="300"/>
        </w:trPr>
        <w:tc>
          <w:tcPr>
            <w:tcW w:w="8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5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7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B04383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6EA" w:rsidRPr="00725B35" w:rsidRDefault="000D26EA" w:rsidP="00725B35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725B35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2D6327" w:rsidRDefault="002D6327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7150D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060DDA"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B306E9" w:rsidRPr="00423A80" w:rsidTr="00512B1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B306E9" w:rsidRDefault="00B306E9">
            <w:r w:rsidRPr="008820E9">
              <w:rPr>
                <w:rFonts w:cs="Arial CYR"/>
                <w:sz w:val="20"/>
                <w:szCs w:val="20"/>
              </w:rPr>
              <w:t xml:space="preserve">к решению  КМС Грабовского сельсовета </w:t>
            </w:r>
            <w:r w:rsidR="00F7392E">
              <w:rPr>
                <w:rFonts w:cs="Arial CYR"/>
                <w:sz w:val="20"/>
                <w:szCs w:val="20"/>
              </w:rPr>
              <w:t xml:space="preserve">от 17.05.2024 №339-68/3 </w:t>
            </w:r>
            <w:r w:rsidRPr="008820E9">
              <w:rPr>
                <w:rFonts w:cs="Arial CYR"/>
                <w:sz w:val="20"/>
                <w:szCs w:val="20"/>
              </w:rPr>
              <w:t xml:space="preserve"> «О внесении изменений в решение КМС Грабовского сельсовета 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041F7B" w:rsidRPr="00041F7B" w:rsidRDefault="00060DDA" w:rsidP="00041F7B">
      <w:pPr>
        <w:ind w:left="9072"/>
        <w:jc w:val="center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t>Приложение 6</w:t>
      </w:r>
    </w:p>
    <w:tbl>
      <w:tblPr>
        <w:tblW w:w="1902" w:type="pct"/>
        <w:tblInd w:w="9039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F76772" w:rsidRPr="00BF2C3A" w:rsidTr="00041F7B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76772" w:rsidRPr="00C1175C" w:rsidRDefault="00041F7B" w:rsidP="00041F7B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="00B306E9" w:rsidRPr="00B306E9">
              <w:rPr>
                <w:rFonts w:cs="Arial CYR"/>
                <w:sz w:val="20"/>
                <w:szCs w:val="20"/>
              </w:rPr>
              <w:t>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041F7B" w:rsidRPr="00BF2C3A" w:rsidRDefault="00041F7B" w:rsidP="00041F7B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Pr="00FD0DE9">
        <w:rPr>
          <w:sz w:val="24"/>
          <w:szCs w:val="24"/>
        </w:rPr>
        <w:t xml:space="preserve">на </w:t>
      </w:r>
      <w:r w:rsidR="00B306E9"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</w:t>
      </w:r>
      <w:r w:rsidR="00B306E9">
        <w:rPr>
          <w:sz w:val="24"/>
          <w:szCs w:val="24"/>
        </w:rPr>
        <w:t>5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B306E9">
        <w:rPr>
          <w:sz w:val="24"/>
          <w:szCs w:val="24"/>
        </w:rPr>
        <w:t>6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041F7B" w:rsidRPr="009771A8" w:rsidRDefault="00041F7B" w:rsidP="00041F7B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r w:rsidRPr="00CF134E">
        <w:rPr>
          <w:sz w:val="24"/>
          <w:szCs w:val="24"/>
        </w:rPr>
        <w:t>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</w:t>
      </w:r>
      <w:proofErr w:type="spellEnd"/>
      <w:r w:rsidRPr="00CF134E">
        <w:rPr>
          <w:sz w:val="24"/>
          <w:szCs w:val="24"/>
        </w:rPr>
        <w:t>)</w:t>
      </w: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  <w:gridCol w:w="1548"/>
        <w:gridCol w:w="595"/>
        <w:gridCol w:w="416"/>
        <w:gridCol w:w="461"/>
        <w:gridCol w:w="1118"/>
        <w:gridCol w:w="1118"/>
        <w:gridCol w:w="1118"/>
      </w:tblGrid>
      <w:tr w:rsidR="00725B35" w:rsidRPr="00725B35" w:rsidTr="00D551E4">
        <w:trPr>
          <w:cantSplit/>
          <w:trHeight w:val="300"/>
          <w:tblHeader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4" w:name="_Приложение_11"/>
            <w:bookmarkEnd w:id="4"/>
            <w:r w:rsidRPr="00725B35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B35">
              <w:rPr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Бюджетные ассигнования всего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39 227,0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33 350,3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40 441,4</w:t>
            </w:r>
          </w:p>
        </w:tc>
      </w:tr>
      <w:tr w:rsidR="00725B35" w:rsidRPr="00725B35" w:rsidTr="00D551E4">
        <w:trPr>
          <w:cantSplit/>
          <w:trHeight w:val="78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7 608,8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7 561,6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7 660,0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5 945,8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5 964,0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5 945,8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5 964,0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4 658,5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1 287,3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1 113,2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1 120,4</w:t>
            </w:r>
          </w:p>
        </w:tc>
      </w:tr>
      <w:tr w:rsidR="00725B35" w:rsidRPr="00725B35" w:rsidTr="00D551E4">
        <w:trPr>
          <w:cantSplit/>
          <w:trHeight w:val="79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1 201,7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725B35" w:rsidRPr="00725B35" w:rsidTr="00D551E4">
        <w:trPr>
          <w:cantSplit/>
          <w:trHeight w:val="79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1 220,9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79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1 220,9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1 212,0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Обеспечение  первичных мер пожарной безопасности 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79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166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«Исполнение государственных полномочий»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725B35">
              <w:rPr>
                <w:color w:val="000000"/>
                <w:sz w:val="20"/>
                <w:szCs w:val="20"/>
                <w:lang w:eastAsia="ru-RU"/>
              </w:rPr>
              <w:t>ВУСа</w:t>
            </w:r>
            <w:proofErr w:type="spellEnd"/>
            <w:r w:rsidRPr="00725B3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725B35">
              <w:rPr>
                <w:color w:val="000000"/>
                <w:sz w:val="20"/>
                <w:szCs w:val="20"/>
                <w:lang w:eastAsia="ru-RU"/>
              </w:rPr>
              <w:t>ВУСа</w:t>
            </w:r>
            <w:proofErr w:type="spellEnd"/>
            <w:r w:rsidRPr="00725B3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410,9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725B35" w:rsidRPr="00725B35" w:rsidTr="00D551E4">
        <w:trPr>
          <w:cantSplit/>
          <w:trHeight w:val="1020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480E40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812,4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624,2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640,4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48,3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725B35" w:rsidRPr="00725B35" w:rsidTr="00D551E4">
        <w:trPr>
          <w:cantSplit/>
          <w:trHeight w:val="86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480E40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480E40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480E40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Обслуживание государственного (муниципального)  внутреннего долга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480E40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763,</w:t>
            </w:r>
            <w:r w:rsidR="00480E40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575,9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592,1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480E40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763,4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575,9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592,1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15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138,5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480E40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480E40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480E40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480E40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B04383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527,9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0E40" w:rsidRPr="00725B35" w:rsidRDefault="00480E40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03 1 00 00000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03 1 02 00000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167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725B35" w:rsidRPr="00725B35" w:rsidTr="00D551E4">
        <w:trPr>
          <w:cantSplit/>
          <w:trHeight w:val="1020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6 360,6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2 614,9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«Благоустройство населенных пунктов»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3 613,2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2 140,4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18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1 886,3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D551E4">
        <w:trPr>
          <w:cantSplit/>
          <w:trHeight w:val="58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«Чистая вода»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04 3 00 00000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Содержание и ремонт водохозяйственных систем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2 747,4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Модернизация систем коммунальной инфраструктуры в рамках реализации 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 16739S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6739S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6739S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 16739S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6739S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2 397,5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23 340,2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23 333,7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29 827,1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2 790,5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102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Обеспечение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06 1 03 00000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06 1 03 89220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06 1 03 89220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06 1 03 89220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06 1 03 89220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06 1 03 89220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08 1 00 00000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725B35">
              <w:rPr>
                <w:color w:val="000000"/>
                <w:sz w:val="20"/>
                <w:szCs w:val="20"/>
                <w:lang w:eastAsia="ru-RU"/>
              </w:rPr>
              <w:t>противотеррористической</w:t>
            </w:r>
            <w:proofErr w:type="spell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25B35">
              <w:rPr>
                <w:color w:val="000000"/>
                <w:sz w:val="20"/>
                <w:szCs w:val="20"/>
                <w:lang w:eastAsia="ru-RU"/>
              </w:rPr>
              <w:t>противоэкстремистской</w:t>
            </w:r>
            <w:proofErr w:type="spell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деятельности»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08 1 01 00000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08 1 0126070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08 1 02 00000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168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08 2 00 00000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765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08 2 01 00000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09 1 02 00000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09 1 02 40200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09 1 02 40200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09 1 02 40200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09 1 02 40200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09 1 02 40200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961,0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  <w:proofErr w:type="gramStart"/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субсидии муниципальным унитарным предприятиям жилищно-коммунального хозяйства 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</w:t>
            </w:r>
            <w:proofErr w:type="gramStart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25B35">
              <w:rPr>
                <w:color w:val="000000"/>
                <w:sz w:val="20"/>
                <w:szCs w:val="20"/>
                <w:lang w:eastAsia="ru-RU"/>
              </w:rPr>
              <w:t xml:space="preserve">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99 1 00 00000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99 4 00 00000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99 6 00 00000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99 8 00 00000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86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99 8 00 65280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99 8 00 65280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51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99 8 00 65280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99 8 00 65280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5B35" w:rsidRPr="00725B35" w:rsidTr="00D551E4">
        <w:trPr>
          <w:cantSplit/>
          <w:trHeight w:val="300"/>
        </w:trPr>
        <w:tc>
          <w:tcPr>
            <w:tcW w:w="859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4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99 8 00 65280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25B35" w:rsidRPr="00725B35" w:rsidRDefault="00725B35" w:rsidP="00725B35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725B35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F7392E" w:rsidRDefault="00F7392E" w:rsidP="001C586D">
      <w:pPr>
        <w:suppressAutoHyphens w:val="0"/>
        <w:rPr>
          <w:b/>
          <w:bCs/>
          <w:kern w:val="1"/>
          <w:sz w:val="24"/>
          <w:szCs w:val="24"/>
        </w:rPr>
      </w:pPr>
    </w:p>
    <w:p w:rsidR="00F7392E" w:rsidRDefault="00F7392E">
      <w:pPr>
        <w:suppressAutoHyphens w:val="0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br w:type="page"/>
      </w:r>
    </w:p>
    <w:p w:rsidR="00F7392E" w:rsidRPr="002338C6" w:rsidRDefault="00F7392E" w:rsidP="00F7392E">
      <w:pPr>
        <w:pStyle w:val="1"/>
        <w:numPr>
          <w:ilvl w:val="0"/>
          <w:numId w:val="0"/>
        </w:numPr>
        <w:rPr>
          <w:rFonts w:ascii="Times New Roman" w:hAnsi="Times New Roman"/>
          <w:b w:val="0"/>
          <w:sz w:val="20"/>
          <w:szCs w:val="20"/>
        </w:rPr>
      </w:pPr>
      <w:bookmarkStart w:id="5" w:name="_GoBack"/>
      <w:bookmarkEnd w:id="5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F7392E" w:rsidRPr="00423A80" w:rsidTr="006D003D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7392E" w:rsidRDefault="00F7392E" w:rsidP="006D003D">
            <w:r w:rsidRPr="008820E9">
              <w:rPr>
                <w:rFonts w:cs="Arial CYR"/>
                <w:sz w:val="20"/>
                <w:szCs w:val="20"/>
              </w:rPr>
              <w:t xml:space="preserve">к решению  КМС Грабовского сельсовета </w:t>
            </w:r>
            <w:r>
              <w:rPr>
                <w:rFonts w:cs="Arial CYR"/>
                <w:sz w:val="20"/>
                <w:szCs w:val="20"/>
              </w:rPr>
              <w:t xml:space="preserve">от 17.05.2024 №339-68/3 </w:t>
            </w:r>
            <w:r w:rsidRPr="008820E9">
              <w:rPr>
                <w:rFonts w:cs="Arial CYR"/>
                <w:sz w:val="20"/>
                <w:szCs w:val="20"/>
              </w:rPr>
              <w:t xml:space="preserve"> «О внесении изменений в решение КМС Грабовского сельсовета от 27.12.2023г. № 312-60/3 «О бюджете Грабовского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:rsidR="00F7392E" w:rsidRPr="00F7392E" w:rsidRDefault="00F7392E" w:rsidP="00F7392E">
      <w:pPr>
        <w:ind w:left="9072"/>
        <w:jc w:val="center"/>
        <w:rPr>
          <w:rFonts w:cs="Arial CYR"/>
          <w:sz w:val="20"/>
          <w:szCs w:val="20"/>
        </w:rPr>
      </w:pPr>
      <w:r w:rsidRPr="00F7392E">
        <w:rPr>
          <w:rFonts w:cs="Arial CYR"/>
          <w:sz w:val="20"/>
          <w:szCs w:val="20"/>
        </w:rPr>
        <w:t>Приложение 7</w:t>
      </w:r>
    </w:p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F7392E" w:rsidRPr="002B33DF" w:rsidTr="006D003D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7392E" w:rsidRPr="002B33DF" w:rsidRDefault="00F7392E" w:rsidP="006D003D">
            <w:pPr>
              <w:keepLines/>
            </w:pPr>
            <w:r w:rsidRPr="002B33DF">
              <w:rPr>
                <w:rFonts w:cs="Arial CYR"/>
                <w:sz w:val="20"/>
                <w:szCs w:val="20"/>
              </w:rPr>
      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</w:t>
            </w:r>
            <w:r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F7392E" w:rsidRPr="002B33DF" w:rsidRDefault="00F7392E" w:rsidP="00F7392E">
      <w:pPr>
        <w:keepLines/>
        <w:jc w:val="center"/>
      </w:pPr>
    </w:p>
    <w:p w:rsidR="00F7392E" w:rsidRPr="002B33DF" w:rsidRDefault="00F7392E" w:rsidP="00F7392E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Программа муниципальных внутренних заимствований Грабовского сельсовета Бессоновского района Пензенской области </w:t>
      </w:r>
    </w:p>
    <w:p w:rsidR="00F7392E" w:rsidRPr="002B33DF" w:rsidRDefault="00F7392E" w:rsidP="00F7392E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на 2024 год и на плановый период 2025 и 2026 годов</w:t>
      </w:r>
    </w:p>
    <w:p w:rsidR="00F7392E" w:rsidRPr="002B33DF" w:rsidRDefault="00F7392E" w:rsidP="00F7392E">
      <w:pPr>
        <w:keepLines/>
        <w:jc w:val="center"/>
        <w:rPr>
          <w:sz w:val="24"/>
          <w:szCs w:val="24"/>
        </w:rPr>
      </w:pPr>
    </w:p>
    <w:p w:rsidR="00F7392E" w:rsidRPr="002B33DF" w:rsidRDefault="00F7392E" w:rsidP="00F7392E">
      <w:pPr>
        <w:pStyle w:val="af6"/>
        <w:keepLines/>
        <w:numPr>
          <w:ilvl w:val="3"/>
          <w:numId w:val="5"/>
        </w:numPr>
        <w:tabs>
          <w:tab w:val="clear" w:pos="1800"/>
          <w:tab w:val="num" w:pos="284"/>
        </w:tabs>
        <w:spacing w:after="120"/>
        <w:ind w:left="0" w:firstLine="0"/>
      </w:pPr>
      <w:r w:rsidRPr="002B33DF">
        <w:rPr>
          <w:sz w:val="24"/>
          <w:szCs w:val="24"/>
        </w:rPr>
        <w:t xml:space="preserve">Муниципальные внутренние заимствования </w:t>
      </w:r>
      <w:r w:rsidRPr="002B33DF">
        <w:rPr>
          <w:sz w:val="24"/>
          <w:szCs w:val="24"/>
        </w:rPr>
        <w:tab/>
        <w:t>Грабовского сельсовета Бессоновского района Пензенской области на 2024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1526"/>
        <w:gridCol w:w="7229"/>
      </w:tblGrid>
      <w:tr w:rsidR="00F7392E" w:rsidRPr="002B33DF" w:rsidTr="006D003D">
        <w:tc>
          <w:tcPr>
            <w:tcW w:w="959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№</w:t>
            </w:r>
          </w:p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proofErr w:type="gramStart"/>
            <w:r w:rsidRPr="002B33DF">
              <w:rPr>
                <w:sz w:val="22"/>
                <w:szCs w:val="22"/>
              </w:rPr>
              <w:t>п</w:t>
            </w:r>
            <w:proofErr w:type="gramEnd"/>
            <w:r w:rsidRPr="002B33DF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4"/>
                <w:szCs w:val="24"/>
              </w:rPr>
            </w:pPr>
            <w:r w:rsidRPr="002B33DF">
              <w:rPr>
                <w:sz w:val="22"/>
                <w:szCs w:val="22"/>
              </w:rPr>
              <w:t xml:space="preserve">2024 год </w:t>
            </w:r>
            <w:r w:rsidRPr="002B33DF">
              <w:rPr>
                <w:sz w:val="24"/>
                <w:szCs w:val="24"/>
              </w:rPr>
              <w:t>(</w:t>
            </w:r>
            <w:proofErr w:type="spellStart"/>
            <w:r w:rsidRPr="002B33DF">
              <w:rPr>
                <w:sz w:val="24"/>
                <w:szCs w:val="24"/>
              </w:rPr>
              <w:t>тыс</w:t>
            </w:r>
            <w:proofErr w:type="gramStart"/>
            <w:r w:rsidRPr="002B33DF">
              <w:rPr>
                <w:sz w:val="24"/>
                <w:szCs w:val="24"/>
              </w:rPr>
              <w:t>.р</w:t>
            </w:r>
            <w:proofErr w:type="gramEnd"/>
            <w:r w:rsidRPr="002B33DF">
              <w:rPr>
                <w:sz w:val="24"/>
                <w:szCs w:val="24"/>
              </w:rPr>
              <w:t>ублей</w:t>
            </w:r>
            <w:proofErr w:type="spellEnd"/>
            <w:r w:rsidRPr="002B33DF">
              <w:rPr>
                <w:sz w:val="24"/>
                <w:szCs w:val="24"/>
              </w:rPr>
              <w:t>)</w:t>
            </w:r>
          </w:p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F7392E" w:rsidRPr="002B33DF" w:rsidTr="006D003D">
        <w:tc>
          <w:tcPr>
            <w:tcW w:w="959" w:type="dxa"/>
            <w:vMerge w:val="restart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both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b/>
                <w:sz w:val="22"/>
                <w:szCs w:val="22"/>
              </w:rPr>
            </w:pPr>
          </w:p>
        </w:tc>
      </w:tr>
      <w:tr w:rsidR="00F7392E" w:rsidRPr="002B33DF" w:rsidTr="006D003D">
        <w:tc>
          <w:tcPr>
            <w:tcW w:w="959" w:type="dxa"/>
            <w:vMerge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9</w:t>
            </w:r>
            <w:r w:rsidRPr="002B33DF">
              <w:rPr>
                <w:sz w:val="22"/>
                <w:szCs w:val="22"/>
              </w:rPr>
              <w:t>00,0</w:t>
            </w:r>
          </w:p>
        </w:tc>
        <w:tc>
          <w:tcPr>
            <w:tcW w:w="7229" w:type="dxa"/>
            <w:vAlign w:val="bottom"/>
          </w:tcPr>
          <w:p w:rsidR="00F7392E" w:rsidRPr="002B33DF" w:rsidRDefault="00F7392E" w:rsidP="006D003D">
            <w:pPr>
              <w:keepLines/>
              <w:rPr>
                <w:sz w:val="22"/>
                <w:szCs w:val="22"/>
              </w:rPr>
            </w:pPr>
          </w:p>
        </w:tc>
      </w:tr>
      <w:tr w:rsidR="00F7392E" w:rsidRPr="002B33DF" w:rsidTr="006D003D">
        <w:tc>
          <w:tcPr>
            <w:tcW w:w="959" w:type="dxa"/>
            <w:vMerge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</w:t>
            </w:r>
            <w:r w:rsidRPr="002B33DF">
              <w:rPr>
                <w:sz w:val="22"/>
                <w:szCs w:val="22"/>
              </w:rPr>
              <w:t>00,0</w:t>
            </w:r>
          </w:p>
        </w:tc>
        <w:tc>
          <w:tcPr>
            <w:tcW w:w="7229" w:type="dxa"/>
            <w:vAlign w:val="bottom"/>
          </w:tcPr>
          <w:p w:rsidR="00F7392E" w:rsidRPr="002B33DF" w:rsidRDefault="00F7392E" w:rsidP="006D003D">
            <w:pPr>
              <w:keepLines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Не позднее 31.12.202</w:t>
            </w:r>
            <w:r>
              <w:rPr>
                <w:sz w:val="22"/>
                <w:szCs w:val="22"/>
              </w:rPr>
              <w:t>4г</w:t>
            </w:r>
            <w:r w:rsidRPr="002B33DF">
              <w:rPr>
                <w:sz w:val="22"/>
                <w:szCs w:val="22"/>
              </w:rPr>
              <w:t>.</w:t>
            </w:r>
          </w:p>
        </w:tc>
      </w:tr>
    </w:tbl>
    <w:p w:rsidR="00F7392E" w:rsidRPr="002B33DF" w:rsidRDefault="00F7392E" w:rsidP="00F7392E">
      <w:pPr>
        <w:pStyle w:val="af6"/>
        <w:keepLines/>
        <w:ind w:left="0"/>
        <w:rPr>
          <w:sz w:val="24"/>
          <w:szCs w:val="24"/>
        </w:rPr>
      </w:pPr>
    </w:p>
    <w:p w:rsidR="00F7392E" w:rsidRPr="002B33DF" w:rsidRDefault="00F7392E" w:rsidP="00F7392E">
      <w:pPr>
        <w:pStyle w:val="af6"/>
        <w:keepLines/>
        <w:numPr>
          <w:ilvl w:val="3"/>
          <w:numId w:val="5"/>
        </w:numPr>
        <w:tabs>
          <w:tab w:val="clear" w:pos="1800"/>
          <w:tab w:val="num" w:pos="284"/>
        </w:tabs>
        <w:spacing w:after="120"/>
        <w:ind w:left="0" w:firstLine="0"/>
      </w:pPr>
      <w:r w:rsidRPr="002B33DF">
        <w:rPr>
          <w:sz w:val="24"/>
          <w:szCs w:val="24"/>
        </w:rPr>
        <w:t xml:space="preserve">Муниципальные внутренние заимствования </w:t>
      </w:r>
      <w:r w:rsidRPr="002B33DF">
        <w:rPr>
          <w:sz w:val="24"/>
          <w:szCs w:val="24"/>
        </w:rPr>
        <w:tab/>
        <w:t>Грабовского сельсовета Бессоновского района Пензенской области на 2025 и 2026 годы: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5445"/>
        <w:gridCol w:w="1526"/>
        <w:gridCol w:w="1526"/>
        <w:gridCol w:w="5830"/>
      </w:tblGrid>
      <w:tr w:rsidR="00F7392E" w:rsidRPr="002B33DF" w:rsidTr="006D003D">
        <w:tc>
          <w:tcPr>
            <w:tcW w:w="959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№</w:t>
            </w:r>
          </w:p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proofErr w:type="gramStart"/>
            <w:r w:rsidRPr="002B33DF">
              <w:rPr>
                <w:sz w:val="22"/>
                <w:szCs w:val="22"/>
              </w:rPr>
              <w:t>п</w:t>
            </w:r>
            <w:proofErr w:type="gramEnd"/>
            <w:r w:rsidRPr="002B33DF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 xml:space="preserve">2025 год </w:t>
            </w:r>
            <w:r w:rsidRPr="002B33DF">
              <w:rPr>
                <w:sz w:val="24"/>
                <w:szCs w:val="24"/>
              </w:rPr>
              <w:t>(</w:t>
            </w:r>
            <w:proofErr w:type="spellStart"/>
            <w:r w:rsidRPr="002B33DF">
              <w:rPr>
                <w:sz w:val="24"/>
                <w:szCs w:val="24"/>
              </w:rPr>
              <w:t>тыс</w:t>
            </w:r>
            <w:proofErr w:type="gramStart"/>
            <w:r w:rsidRPr="002B33DF">
              <w:rPr>
                <w:sz w:val="24"/>
                <w:szCs w:val="24"/>
              </w:rPr>
              <w:t>.р</w:t>
            </w:r>
            <w:proofErr w:type="gramEnd"/>
            <w:r w:rsidRPr="002B33DF">
              <w:rPr>
                <w:sz w:val="24"/>
                <w:szCs w:val="24"/>
              </w:rPr>
              <w:t>ублей</w:t>
            </w:r>
            <w:proofErr w:type="spellEnd"/>
            <w:r w:rsidRPr="002B33DF">
              <w:rPr>
                <w:sz w:val="24"/>
                <w:szCs w:val="24"/>
              </w:rPr>
              <w:t>)</w:t>
            </w:r>
          </w:p>
        </w:tc>
        <w:tc>
          <w:tcPr>
            <w:tcW w:w="1309" w:type="dxa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2026 год</w:t>
            </w:r>
          </w:p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4"/>
                <w:szCs w:val="24"/>
              </w:rPr>
              <w:t>(</w:t>
            </w:r>
            <w:proofErr w:type="spellStart"/>
            <w:r w:rsidRPr="002B33DF">
              <w:rPr>
                <w:sz w:val="24"/>
                <w:szCs w:val="24"/>
              </w:rPr>
              <w:t>тыс</w:t>
            </w:r>
            <w:proofErr w:type="gramStart"/>
            <w:r w:rsidRPr="002B33DF">
              <w:rPr>
                <w:sz w:val="24"/>
                <w:szCs w:val="24"/>
              </w:rPr>
              <w:t>.р</w:t>
            </w:r>
            <w:proofErr w:type="gramEnd"/>
            <w:r w:rsidRPr="002B33DF">
              <w:rPr>
                <w:sz w:val="24"/>
                <w:szCs w:val="24"/>
              </w:rPr>
              <w:t>ублей</w:t>
            </w:r>
            <w:proofErr w:type="spellEnd"/>
            <w:r w:rsidRPr="002B33DF">
              <w:rPr>
                <w:sz w:val="24"/>
                <w:szCs w:val="24"/>
              </w:rPr>
              <w:t>)</w:t>
            </w:r>
          </w:p>
        </w:tc>
        <w:tc>
          <w:tcPr>
            <w:tcW w:w="5920" w:type="dxa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F7392E" w:rsidRPr="002B33DF" w:rsidTr="006D003D">
        <w:tc>
          <w:tcPr>
            <w:tcW w:w="959" w:type="dxa"/>
            <w:vMerge w:val="restart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both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b/>
                <w:sz w:val="22"/>
                <w:szCs w:val="22"/>
              </w:rPr>
            </w:pPr>
          </w:p>
        </w:tc>
      </w:tr>
      <w:tr w:rsidR="00F7392E" w:rsidRPr="002B33DF" w:rsidTr="006D003D">
        <w:tc>
          <w:tcPr>
            <w:tcW w:w="959" w:type="dxa"/>
            <w:vMerge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</w:p>
        </w:tc>
      </w:tr>
      <w:tr w:rsidR="00F7392E" w:rsidRPr="002B33DF" w:rsidTr="006D003D">
        <w:tc>
          <w:tcPr>
            <w:tcW w:w="959" w:type="dxa"/>
            <w:vMerge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-0</w:t>
            </w:r>
          </w:p>
        </w:tc>
        <w:tc>
          <w:tcPr>
            <w:tcW w:w="1309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-0</w:t>
            </w:r>
          </w:p>
        </w:tc>
        <w:tc>
          <w:tcPr>
            <w:tcW w:w="5920" w:type="dxa"/>
            <w:vAlign w:val="bottom"/>
          </w:tcPr>
          <w:p w:rsidR="00F7392E" w:rsidRPr="002B33DF" w:rsidRDefault="00F7392E" w:rsidP="006D003D">
            <w:pPr>
              <w:keepLines/>
              <w:jc w:val="right"/>
              <w:rPr>
                <w:sz w:val="22"/>
                <w:szCs w:val="22"/>
              </w:rPr>
            </w:pPr>
          </w:p>
        </w:tc>
      </w:tr>
    </w:tbl>
    <w:p w:rsidR="00F7392E" w:rsidRPr="002B33DF" w:rsidRDefault="00F7392E" w:rsidP="00F7392E">
      <w:pPr>
        <w:pStyle w:val="a0"/>
        <w:keepLines/>
        <w:rPr>
          <w:b/>
        </w:rPr>
      </w:pPr>
    </w:p>
    <w:p w:rsidR="00F7392E" w:rsidRPr="002B33DF" w:rsidRDefault="00F7392E" w:rsidP="00F7392E">
      <w:pPr>
        <w:keepLines/>
        <w:suppressAutoHyphens w:val="0"/>
        <w:rPr>
          <w:b/>
        </w:rPr>
      </w:pPr>
    </w:p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ED26B7" w:rsidSect="00A05130">
      <w:pgSz w:w="16838" w:h="11906" w:orient="landscape"/>
      <w:pgMar w:top="1134" w:right="644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EEC" w:rsidRDefault="00382EEC" w:rsidP="00A05130">
      <w:r>
        <w:separator/>
      </w:r>
    </w:p>
  </w:endnote>
  <w:endnote w:type="continuationSeparator" w:id="0">
    <w:p w:rsidR="00382EEC" w:rsidRDefault="00382EEC" w:rsidP="00A0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765660613"/>
      <w:docPartObj>
        <w:docPartGallery w:val="Page Numbers (Bottom of Page)"/>
        <w:docPartUnique/>
      </w:docPartObj>
    </w:sdtPr>
    <w:sdtEndPr/>
    <w:sdtContent>
      <w:p w:rsidR="00725B35" w:rsidRPr="00CB1173" w:rsidRDefault="00725B35" w:rsidP="00CB1173">
        <w:pPr>
          <w:pStyle w:val="af9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1F53A4">
          <w:rPr>
            <w:noProof/>
            <w:sz w:val="20"/>
          </w:rPr>
          <w:t>45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EEC" w:rsidRDefault="00382EEC" w:rsidP="00A05130">
      <w:r>
        <w:separator/>
      </w:r>
    </w:p>
  </w:footnote>
  <w:footnote w:type="continuationSeparator" w:id="0">
    <w:p w:rsidR="00382EEC" w:rsidRDefault="00382EEC" w:rsidP="00A05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0D59"/>
    <w:rsid w:val="000050D5"/>
    <w:rsid w:val="00006995"/>
    <w:rsid w:val="00014922"/>
    <w:rsid w:val="0001564F"/>
    <w:rsid w:val="00015A32"/>
    <w:rsid w:val="00020DFD"/>
    <w:rsid w:val="00021CEE"/>
    <w:rsid w:val="00021EE9"/>
    <w:rsid w:val="000223C3"/>
    <w:rsid w:val="000226E8"/>
    <w:rsid w:val="000230BA"/>
    <w:rsid w:val="00024A7A"/>
    <w:rsid w:val="000323D9"/>
    <w:rsid w:val="00032DB2"/>
    <w:rsid w:val="00032F66"/>
    <w:rsid w:val="00034E97"/>
    <w:rsid w:val="00036FFE"/>
    <w:rsid w:val="00041CF0"/>
    <w:rsid w:val="00041F7B"/>
    <w:rsid w:val="00044679"/>
    <w:rsid w:val="00047E81"/>
    <w:rsid w:val="00053573"/>
    <w:rsid w:val="0005668A"/>
    <w:rsid w:val="0005731B"/>
    <w:rsid w:val="00057518"/>
    <w:rsid w:val="00060248"/>
    <w:rsid w:val="00060DDA"/>
    <w:rsid w:val="000674EB"/>
    <w:rsid w:val="0006769F"/>
    <w:rsid w:val="00067AB1"/>
    <w:rsid w:val="00072153"/>
    <w:rsid w:val="00072477"/>
    <w:rsid w:val="000745F9"/>
    <w:rsid w:val="00080358"/>
    <w:rsid w:val="00085564"/>
    <w:rsid w:val="00085E71"/>
    <w:rsid w:val="00090EA8"/>
    <w:rsid w:val="00094F46"/>
    <w:rsid w:val="00095D77"/>
    <w:rsid w:val="000A0E47"/>
    <w:rsid w:val="000A2232"/>
    <w:rsid w:val="000A27FC"/>
    <w:rsid w:val="000A411E"/>
    <w:rsid w:val="000A7D53"/>
    <w:rsid w:val="000B2451"/>
    <w:rsid w:val="000C0EC6"/>
    <w:rsid w:val="000C0F1C"/>
    <w:rsid w:val="000C11DC"/>
    <w:rsid w:val="000C266C"/>
    <w:rsid w:val="000C76F1"/>
    <w:rsid w:val="000C798C"/>
    <w:rsid w:val="000D05F9"/>
    <w:rsid w:val="000D26EA"/>
    <w:rsid w:val="000D3072"/>
    <w:rsid w:val="000D3873"/>
    <w:rsid w:val="000D6B53"/>
    <w:rsid w:val="000E18F5"/>
    <w:rsid w:val="000E3B01"/>
    <w:rsid w:val="000E5053"/>
    <w:rsid w:val="000E5C8A"/>
    <w:rsid w:val="000E6340"/>
    <w:rsid w:val="000F0A4B"/>
    <w:rsid w:val="000F2B67"/>
    <w:rsid w:val="000F5360"/>
    <w:rsid w:val="000F70D9"/>
    <w:rsid w:val="00102245"/>
    <w:rsid w:val="00105F3C"/>
    <w:rsid w:val="00113199"/>
    <w:rsid w:val="00114BEC"/>
    <w:rsid w:val="0012295F"/>
    <w:rsid w:val="00122BED"/>
    <w:rsid w:val="00123CCF"/>
    <w:rsid w:val="00127E03"/>
    <w:rsid w:val="00135E2F"/>
    <w:rsid w:val="0013746C"/>
    <w:rsid w:val="00140B3C"/>
    <w:rsid w:val="00145C79"/>
    <w:rsid w:val="001462E5"/>
    <w:rsid w:val="0015234C"/>
    <w:rsid w:val="00152E75"/>
    <w:rsid w:val="00153A2F"/>
    <w:rsid w:val="00154EEA"/>
    <w:rsid w:val="001570FC"/>
    <w:rsid w:val="0017150D"/>
    <w:rsid w:val="00174E13"/>
    <w:rsid w:val="001828BB"/>
    <w:rsid w:val="00187ACA"/>
    <w:rsid w:val="00192F4F"/>
    <w:rsid w:val="0019577F"/>
    <w:rsid w:val="001A617B"/>
    <w:rsid w:val="001C023A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14CB"/>
    <w:rsid w:val="001F23FE"/>
    <w:rsid w:val="001F53A4"/>
    <w:rsid w:val="002031B3"/>
    <w:rsid w:val="00217306"/>
    <w:rsid w:val="00217AEA"/>
    <w:rsid w:val="00220039"/>
    <w:rsid w:val="00225DDE"/>
    <w:rsid w:val="00225E32"/>
    <w:rsid w:val="00226663"/>
    <w:rsid w:val="00226CE5"/>
    <w:rsid w:val="002338C6"/>
    <w:rsid w:val="00233945"/>
    <w:rsid w:val="0023699E"/>
    <w:rsid w:val="00237B59"/>
    <w:rsid w:val="00240B44"/>
    <w:rsid w:val="00241157"/>
    <w:rsid w:val="00242747"/>
    <w:rsid w:val="002446B3"/>
    <w:rsid w:val="00245ACE"/>
    <w:rsid w:val="00251472"/>
    <w:rsid w:val="00257BEC"/>
    <w:rsid w:val="00257D04"/>
    <w:rsid w:val="00263F8F"/>
    <w:rsid w:val="00267408"/>
    <w:rsid w:val="002702CC"/>
    <w:rsid w:val="00274E11"/>
    <w:rsid w:val="00277A24"/>
    <w:rsid w:val="00281557"/>
    <w:rsid w:val="00282A6A"/>
    <w:rsid w:val="00284E4B"/>
    <w:rsid w:val="00286E4D"/>
    <w:rsid w:val="00295945"/>
    <w:rsid w:val="002962E1"/>
    <w:rsid w:val="002A33CB"/>
    <w:rsid w:val="002A7053"/>
    <w:rsid w:val="002B2311"/>
    <w:rsid w:val="002B5F11"/>
    <w:rsid w:val="002D6327"/>
    <w:rsid w:val="002D6788"/>
    <w:rsid w:val="002E1ABF"/>
    <w:rsid w:val="002E3452"/>
    <w:rsid w:val="002E7064"/>
    <w:rsid w:val="002E7DFB"/>
    <w:rsid w:val="002F35BE"/>
    <w:rsid w:val="002F53BB"/>
    <w:rsid w:val="002F6E8F"/>
    <w:rsid w:val="003027E4"/>
    <w:rsid w:val="00306A06"/>
    <w:rsid w:val="00307972"/>
    <w:rsid w:val="00312F15"/>
    <w:rsid w:val="003151C8"/>
    <w:rsid w:val="00316CBB"/>
    <w:rsid w:val="00320E0A"/>
    <w:rsid w:val="00322CF3"/>
    <w:rsid w:val="003267C0"/>
    <w:rsid w:val="00326BAB"/>
    <w:rsid w:val="003325E5"/>
    <w:rsid w:val="00332B8E"/>
    <w:rsid w:val="00332DF1"/>
    <w:rsid w:val="00334B33"/>
    <w:rsid w:val="00336C41"/>
    <w:rsid w:val="00337909"/>
    <w:rsid w:val="00342910"/>
    <w:rsid w:val="00346185"/>
    <w:rsid w:val="00346EA4"/>
    <w:rsid w:val="00347A8E"/>
    <w:rsid w:val="00351309"/>
    <w:rsid w:val="00352560"/>
    <w:rsid w:val="00354BFC"/>
    <w:rsid w:val="00360C8E"/>
    <w:rsid w:val="0036124A"/>
    <w:rsid w:val="00362879"/>
    <w:rsid w:val="00373E42"/>
    <w:rsid w:val="0037607C"/>
    <w:rsid w:val="003777BF"/>
    <w:rsid w:val="00382EEC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0CA4"/>
    <w:rsid w:val="003C3CFC"/>
    <w:rsid w:val="003C4A41"/>
    <w:rsid w:val="003C57F2"/>
    <w:rsid w:val="003C72A6"/>
    <w:rsid w:val="003D05D1"/>
    <w:rsid w:val="003D1DE1"/>
    <w:rsid w:val="003D3E3A"/>
    <w:rsid w:val="003D4AF4"/>
    <w:rsid w:val="003E0E7C"/>
    <w:rsid w:val="003E5038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368D6"/>
    <w:rsid w:val="004441B0"/>
    <w:rsid w:val="00444FF6"/>
    <w:rsid w:val="00447051"/>
    <w:rsid w:val="00453FC8"/>
    <w:rsid w:val="00456ADF"/>
    <w:rsid w:val="00462A90"/>
    <w:rsid w:val="0046447B"/>
    <w:rsid w:val="0046538A"/>
    <w:rsid w:val="004724BF"/>
    <w:rsid w:val="00473659"/>
    <w:rsid w:val="0047597A"/>
    <w:rsid w:val="00480393"/>
    <w:rsid w:val="00480E40"/>
    <w:rsid w:val="00481602"/>
    <w:rsid w:val="0048201F"/>
    <w:rsid w:val="00485F47"/>
    <w:rsid w:val="00491EB8"/>
    <w:rsid w:val="00493C9D"/>
    <w:rsid w:val="0049434E"/>
    <w:rsid w:val="0049499C"/>
    <w:rsid w:val="00496840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09CC"/>
    <w:rsid w:val="004B13BE"/>
    <w:rsid w:val="004B1B40"/>
    <w:rsid w:val="004B1ECC"/>
    <w:rsid w:val="004B2594"/>
    <w:rsid w:val="004B2E67"/>
    <w:rsid w:val="004B625B"/>
    <w:rsid w:val="004B7A21"/>
    <w:rsid w:val="004C07BE"/>
    <w:rsid w:val="004C2EDD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12B15"/>
    <w:rsid w:val="00521E3D"/>
    <w:rsid w:val="00525AC8"/>
    <w:rsid w:val="005268D2"/>
    <w:rsid w:val="00530E69"/>
    <w:rsid w:val="00534ED1"/>
    <w:rsid w:val="00534F75"/>
    <w:rsid w:val="005362DD"/>
    <w:rsid w:val="005417AA"/>
    <w:rsid w:val="00543E1D"/>
    <w:rsid w:val="0054425B"/>
    <w:rsid w:val="00545F5D"/>
    <w:rsid w:val="0054651E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AAF"/>
    <w:rsid w:val="005A3B60"/>
    <w:rsid w:val="005A3E64"/>
    <w:rsid w:val="005A5A53"/>
    <w:rsid w:val="005A7C29"/>
    <w:rsid w:val="005B2C00"/>
    <w:rsid w:val="005B583D"/>
    <w:rsid w:val="005B65AF"/>
    <w:rsid w:val="005C20CC"/>
    <w:rsid w:val="005C4862"/>
    <w:rsid w:val="005D33E6"/>
    <w:rsid w:val="005D3887"/>
    <w:rsid w:val="005D3E63"/>
    <w:rsid w:val="005D589C"/>
    <w:rsid w:val="005D770A"/>
    <w:rsid w:val="005E003F"/>
    <w:rsid w:val="005E08C6"/>
    <w:rsid w:val="005E0F3A"/>
    <w:rsid w:val="005E1317"/>
    <w:rsid w:val="005E4653"/>
    <w:rsid w:val="005E6C1E"/>
    <w:rsid w:val="005E7E69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049"/>
    <w:rsid w:val="00662932"/>
    <w:rsid w:val="006631E7"/>
    <w:rsid w:val="00666574"/>
    <w:rsid w:val="0067209E"/>
    <w:rsid w:val="00672D69"/>
    <w:rsid w:val="00676B3E"/>
    <w:rsid w:val="006832FF"/>
    <w:rsid w:val="0068351A"/>
    <w:rsid w:val="00685AAA"/>
    <w:rsid w:val="0069021E"/>
    <w:rsid w:val="006A1D5C"/>
    <w:rsid w:val="006A66EA"/>
    <w:rsid w:val="006A77B6"/>
    <w:rsid w:val="006B2FAE"/>
    <w:rsid w:val="006C0F0A"/>
    <w:rsid w:val="006C13E8"/>
    <w:rsid w:val="006C2322"/>
    <w:rsid w:val="006C3078"/>
    <w:rsid w:val="006C3EF7"/>
    <w:rsid w:val="006C50A2"/>
    <w:rsid w:val="006C5A34"/>
    <w:rsid w:val="006D2426"/>
    <w:rsid w:val="006E28D5"/>
    <w:rsid w:val="006E365D"/>
    <w:rsid w:val="006E37DA"/>
    <w:rsid w:val="006E7BA5"/>
    <w:rsid w:val="006E7E0C"/>
    <w:rsid w:val="006F2527"/>
    <w:rsid w:val="006F26EB"/>
    <w:rsid w:val="006F3FBD"/>
    <w:rsid w:val="006F6A46"/>
    <w:rsid w:val="0070068A"/>
    <w:rsid w:val="007011C5"/>
    <w:rsid w:val="00703A29"/>
    <w:rsid w:val="0070476F"/>
    <w:rsid w:val="0071082E"/>
    <w:rsid w:val="00712779"/>
    <w:rsid w:val="007128DE"/>
    <w:rsid w:val="00717885"/>
    <w:rsid w:val="00725B35"/>
    <w:rsid w:val="007326B1"/>
    <w:rsid w:val="00732E5E"/>
    <w:rsid w:val="007339B3"/>
    <w:rsid w:val="00751383"/>
    <w:rsid w:val="00751809"/>
    <w:rsid w:val="0075243E"/>
    <w:rsid w:val="00752AD4"/>
    <w:rsid w:val="00753E37"/>
    <w:rsid w:val="00757E30"/>
    <w:rsid w:val="00761067"/>
    <w:rsid w:val="007643C6"/>
    <w:rsid w:val="0076496E"/>
    <w:rsid w:val="007666E4"/>
    <w:rsid w:val="00772EEB"/>
    <w:rsid w:val="00774969"/>
    <w:rsid w:val="00776CD1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57E2"/>
    <w:rsid w:val="007D61CE"/>
    <w:rsid w:val="007E03AE"/>
    <w:rsid w:val="007E119D"/>
    <w:rsid w:val="007E3673"/>
    <w:rsid w:val="007E4AFA"/>
    <w:rsid w:val="007E51EE"/>
    <w:rsid w:val="007E5276"/>
    <w:rsid w:val="007F1610"/>
    <w:rsid w:val="007F3056"/>
    <w:rsid w:val="007F6804"/>
    <w:rsid w:val="007F6A36"/>
    <w:rsid w:val="007F7B1A"/>
    <w:rsid w:val="008145D6"/>
    <w:rsid w:val="00816F88"/>
    <w:rsid w:val="00817AE0"/>
    <w:rsid w:val="0082505B"/>
    <w:rsid w:val="0083028D"/>
    <w:rsid w:val="00832847"/>
    <w:rsid w:val="0083544C"/>
    <w:rsid w:val="008371ED"/>
    <w:rsid w:val="00840307"/>
    <w:rsid w:val="00842E20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455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C3FF1"/>
    <w:rsid w:val="008C589C"/>
    <w:rsid w:val="008C76C1"/>
    <w:rsid w:val="008D39C1"/>
    <w:rsid w:val="008D3A3D"/>
    <w:rsid w:val="008D4FF3"/>
    <w:rsid w:val="008D518E"/>
    <w:rsid w:val="008D6A71"/>
    <w:rsid w:val="008D7053"/>
    <w:rsid w:val="008E2246"/>
    <w:rsid w:val="008E5634"/>
    <w:rsid w:val="008E6788"/>
    <w:rsid w:val="008F180A"/>
    <w:rsid w:val="008F61CD"/>
    <w:rsid w:val="009005A6"/>
    <w:rsid w:val="009024BE"/>
    <w:rsid w:val="00902A4E"/>
    <w:rsid w:val="00902D7F"/>
    <w:rsid w:val="00902E81"/>
    <w:rsid w:val="00906564"/>
    <w:rsid w:val="00913439"/>
    <w:rsid w:val="0091395E"/>
    <w:rsid w:val="00914734"/>
    <w:rsid w:val="00917FF1"/>
    <w:rsid w:val="0092418E"/>
    <w:rsid w:val="00924B57"/>
    <w:rsid w:val="00927A64"/>
    <w:rsid w:val="00931FB7"/>
    <w:rsid w:val="0093205F"/>
    <w:rsid w:val="009321B4"/>
    <w:rsid w:val="00935238"/>
    <w:rsid w:val="0093772B"/>
    <w:rsid w:val="00943A40"/>
    <w:rsid w:val="009448E3"/>
    <w:rsid w:val="00947849"/>
    <w:rsid w:val="009546CA"/>
    <w:rsid w:val="0096031F"/>
    <w:rsid w:val="00961193"/>
    <w:rsid w:val="0096124B"/>
    <w:rsid w:val="00971B31"/>
    <w:rsid w:val="009730F8"/>
    <w:rsid w:val="00973660"/>
    <w:rsid w:val="0097430B"/>
    <w:rsid w:val="009771A8"/>
    <w:rsid w:val="0097797A"/>
    <w:rsid w:val="00977E61"/>
    <w:rsid w:val="00982DEC"/>
    <w:rsid w:val="00985D11"/>
    <w:rsid w:val="0099105D"/>
    <w:rsid w:val="009916FA"/>
    <w:rsid w:val="00993C63"/>
    <w:rsid w:val="0099553E"/>
    <w:rsid w:val="009A25A6"/>
    <w:rsid w:val="009B00DE"/>
    <w:rsid w:val="009B08D3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E7CEB"/>
    <w:rsid w:val="009F0E3D"/>
    <w:rsid w:val="009F405F"/>
    <w:rsid w:val="00A01860"/>
    <w:rsid w:val="00A05130"/>
    <w:rsid w:val="00A05E96"/>
    <w:rsid w:val="00A1017E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5BEC"/>
    <w:rsid w:val="00A27C43"/>
    <w:rsid w:val="00A30892"/>
    <w:rsid w:val="00A318FE"/>
    <w:rsid w:val="00A32B96"/>
    <w:rsid w:val="00A440B1"/>
    <w:rsid w:val="00A52FD2"/>
    <w:rsid w:val="00A54D3A"/>
    <w:rsid w:val="00A556CA"/>
    <w:rsid w:val="00A665F4"/>
    <w:rsid w:val="00A76217"/>
    <w:rsid w:val="00A764D0"/>
    <w:rsid w:val="00A77193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03D1"/>
    <w:rsid w:val="00AD2AE4"/>
    <w:rsid w:val="00AD57A2"/>
    <w:rsid w:val="00AD6740"/>
    <w:rsid w:val="00AD678C"/>
    <w:rsid w:val="00AD6B2A"/>
    <w:rsid w:val="00AE44AB"/>
    <w:rsid w:val="00AE616D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4B82"/>
    <w:rsid w:val="00B1622D"/>
    <w:rsid w:val="00B16FDA"/>
    <w:rsid w:val="00B205BE"/>
    <w:rsid w:val="00B23BA9"/>
    <w:rsid w:val="00B26990"/>
    <w:rsid w:val="00B306E9"/>
    <w:rsid w:val="00B33A7D"/>
    <w:rsid w:val="00B37211"/>
    <w:rsid w:val="00B37AB6"/>
    <w:rsid w:val="00B401CC"/>
    <w:rsid w:val="00B45DA9"/>
    <w:rsid w:val="00B46F7C"/>
    <w:rsid w:val="00B47828"/>
    <w:rsid w:val="00B47B63"/>
    <w:rsid w:val="00B5185B"/>
    <w:rsid w:val="00B60086"/>
    <w:rsid w:val="00B60868"/>
    <w:rsid w:val="00B6381F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2811"/>
    <w:rsid w:val="00BA63CC"/>
    <w:rsid w:val="00BB0D41"/>
    <w:rsid w:val="00BB22A9"/>
    <w:rsid w:val="00BB28EE"/>
    <w:rsid w:val="00BB3B2C"/>
    <w:rsid w:val="00BC16C4"/>
    <w:rsid w:val="00BC3EAA"/>
    <w:rsid w:val="00BC3F21"/>
    <w:rsid w:val="00BD0D4E"/>
    <w:rsid w:val="00BD1BBB"/>
    <w:rsid w:val="00BD1F19"/>
    <w:rsid w:val="00BD2522"/>
    <w:rsid w:val="00BD503E"/>
    <w:rsid w:val="00BD70FF"/>
    <w:rsid w:val="00BD72B6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45A32"/>
    <w:rsid w:val="00C52A5F"/>
    <w:rsid w:val="00C55AC8"/>
    <w:rsid w:val="00C570CD"/>
    <w:rsid w:val="00C644A1"/>
    <w:rsid w:val="00C70146"/>
    <w:rsid w:val="00C7357E"/>
    <w:rsid w:val="00C8270C"/>
    <w:rsid w:val="00C838EC"/>
    <w:rsid w:val="00C83D3B"/>
    <w:rsid w:val="00C8442B"/>
    <w:rsid w:val="00C86B5C"/>
    <w:rsid w:val="00C96AB8"/>
    <w:rsid w:val="00C97EFF"/>
    <w:rsid w:val="00CA4E54"/>
    <w:rsid w:val="00CA71DD"/>
    <w:rsid w:val="00CB1173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7D1"/>
    <w:rsid w:val="00CF4CD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1567"/>
    <w:rsid w:val="00D5255F"/>
    <w:rsid w:val="00D52B07"/>
    <w:rsid w:val="00D551E4"/>
    <w:rsid w:val="00D577E3"/>
    <w:rsid w:val="00D57D56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1F50"/>
    <w:rsid w:val="00D8435D"/>
    <w:rsid w:val="00D85189"/>
    <w:rsid w:val="00D93A9B"/>
    <w:rsid w:val="00DA1644"/>
    <w:rsid w:val="00DA1D87"/>
    <w:rsid w:val="00DA2E3A"/>
    <w:rsid w:val="00DB583D"/>
    <w:rsid w:val="00DB5D20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073CE"/>
    <w:rsid w:val="00E13C08"/>
    <w:rsid w:val="00E15E7C"/>
    <w:rsid w:val="00E24D87"/>
    <w:rsid w:val="00E261B9"/>
    <w:rsid w:val="00E343A9"/>
    <w:rsid w:val="00E4113A"/>
    <w:rsid w:val="00E52FC6"/>
    <w:rsid w:val="00E536E9"/>
    <w:rsid w:val="00E5505A"/>
    <w:rsid w:val="00E558A6"/>
    <w:rsid w:val="00E57D3F"/>
    <w:rsid w:val="00E62BAF"/>
    <w:rsid w:val="00E648D9"/>
    <w:rsid w:val="00E657DE"/>
    <w:rsid w:val="00E67DD4"/>
    <w:rsid w:val="00E7306C"/>
    <w:rsid w:val="00E778E0"/>
    <w:rsid w:val="00E81BDC"/>
    <w:rsid w:val="00E8720E"/>
    <w:rsid w:val="00E92469"/>
    <w:rsid w:val="00E92F8C"/>
    <w:rsid w:val="00E934CF"/>
    <w:rsid w:val="00E94E5E"/>
    <w:rsid w:val="00EA3449"/>
    <w:rsid w:val="00EA749A"/>
    <w:rsid w:val="00EB7C80"/>
    <w:rsid w:val="00EB7E15"/>
    <w:rsid w:val="00ED1B36"/>
    <w:rsid w:val="00ED26B7"/>
    <w:rsid w:val="00ED757D"/>
    <w:rsid w:val="00EE0E1C"/>
    <w:rsid w:val="00EE1B6C"/>
    <w:rsid w:val="00EF0A3F"/>
    <w:rsid w:val="00EF26FC"/>
    <w:rsid w:val="00EF396A"/>
    <w:rsid w:val="00EF44F3"/>
    <w:rsid w:val="00EF7DF1"/>
    <w:rsid w:val="00F027A0"/>
    <w:rsid w:val="00F034FA"/>
    <w:rsid w:val="00F16DF4"/>
    <w:rsid w:val="00F2413D"/>
    <w:rsid w:val="00F24608"/>
    <w:rsid w:val="00F24948"/>
    <w:rsid w:val="00F2576E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92E"/>
    <w:rsid w:val="00F73ECC"/>
    <w:rsid w:val="00F76403"/>
    <w:rsid w:val="00F76772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B6AA5"/>
    <w:rsid w:val="00FC107A"/>
    <w:rsid w:val="00FC21A0"/>
    <w:rsid w:val="00FC7746"/>
    <w:rsid w:val="00FD22EC"/>
    <w:rsid w:val="00FD27F4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link w:val="16"/>
    <w:qFormat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qFormat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7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  <w:style w:type="character" w:customStyle="1" w:styleId="16">
    <w:name w:val="Стиль1 Знак"/>
    <w:link w:val="10"/>
    <w:rsid w:val="00AD57A2"/>
    <w:rPr>
      <w:rFonts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AD57A2"/>
    <w:pPr>
      <w:suppressAutoHyphens w:val="0"/>
      <w:ind w:left="567" w:firstLine="284"/>
      <w:jc w:val="both"/>
    </w:pPr>
    <w:rPr>
      <w:sz w:val="24"/>
      <w:szCs w:val="20"/>
      <w:lang w:eastAsia="ru-RU"/>
    </w:rPr>
  </w:style>
  <w:style w:type="paragraph" w:customStyle="1" w:styleId="xl78">
    <w:name w:val="xl78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B306E9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3">
    <w:name w:val="xl83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rsid w:val="00B306E9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B306E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B306E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8">
    <w:name w:val="xl88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B306E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00">
    <w:name w:val="xl100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B3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color w:val="FF0000"/>
      <w:sz w:val="20"/>
      <w:szCs w:val="20"/>
      <w:lang w:eastAsia="ru-RU"/>
    </w:rPr>
  </w:style>
  <w:style w:type="paragraph" w:customStyle="1" w:styleId="xl103">
    <w:name w:val="xl103"/>
    <w:basedOn w:val="a"/>
    <w:rsid w:val="006E36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DA6C-FA98-40E4-8E4B-8051326E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15510</Words>
  <Characters>88410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2022-09-29T10:48:00Z</cp:lastPrinted>
  <dcterms:created xsi:type="dcterms:W3CDTF">2023-01-16T05:52:00Z</dcterms:created>
  <dcterms:modified xsi:type="dcterms:W3CDTF">2024-05-17T11:38:00Z</dcterms:modified>
</cp:coreProperties>
</file>