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BB" w:rsidRPr="003873F3" w:rsidRDefault="002F53BB" w:rsidP="002F53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ind w:firstLine="851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731520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"/>
        <w:gridCol w:w="10045"/>
      </w:tblGrid>
      <w:tr w:rsidR="002F53BB" w:rsidTr="002F53BB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2F53BB" w:rsidRDefault="002F53BB" w:rsidP="002F53BB">
            <w:pPr>
              <w:pStyle w:val="ad"/>
              <w:ind w:firstLine="851"/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ГРАБОВСКОГО СЕЛЬСОВЕТА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РАЙОНА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ПЕНЗЕНСКОЙ ОБЛАСТИ</w:t>
            </w:r>
          </w:p>
          <w:p w:rsidR="002F53BB" w:rsidRDefault="002F53BB" w:rsidP="002F53BB">
            <w:pPr>
              <w:ind w:firstLine="851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ТРЕТЬЕГО СОЗЫВА</w:t>
            </w:r>
          </w:p>
        </w:tc>
      </w:tr>
      <w:tr w:rsidR="002F53BB" w:rsidTr="002F53BB">
        <w:trPr>
          <w:trHeight w:val="397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Default="002F53BB" w:rsidP="002F53BB">
            <w:pPr>
              <w:snapToGrid w:val="0"/>
              <w:ind w:firstLine="851"/>
              <w:jc w:val="both"/>
              <w:rPr>
                <w:sz w:val="24"/>
              </w:rPr>
            </w:pPr>
          </w:p>
        </w:tc>
      </w:tr>
      <w:tr w:rsidR="002F53BB" w:rsidTr="002F53BB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28"/>
              </w:rPr>
            </w:pPr>
            <w:proofErr w:type="gramStart"/>
            <w:r w:rsidRPr="007C07F2">
              <w:rPr>
                <w:sz w:val="28"/>
              </w:rPr>
              <w:t>Р</w:t>
            </w:r>
            <w:proofErr w:type="gramEnd"/>
            <w:r w:rsidRPr="007C07F2">
              <w:rPr>
                <w:sz w:val="28"/>
              </w:rPr>
              <w:t xml:space="preserve"> Е Ш Е Н И Е</w:t>
            </w:r>
          </w:p>
        </w:tc>
      </w:tr>
      <w:tr w:rsidR="002F53BB" w:rsidTr="002F53BB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221F16" w:rsidRDefault="002F53BB" w:rsidP="002F53BB">
            <w:pPr>
              <w:ind w:firstLine="851"/>
            </w:pPr>
          </w:p>
        </w:tc>
      </w:tr>
      <w:tr w:rsidR="002F53BB" w:rsidTr="002F53BB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543E1D" w:rsidRDefault="00D8435D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sz w:val="32"/>
                <w:szCs w:val="32"/>
                <w:u w:val="single"/>
              </w:rPr>
            </w:pPr>
            <w:r w:rsidRPr="00543E1D">
              <w:rPr>
                <w:sz w:val="32"/>
                <w:szCs w:val="32"/>
                <w:u w:val="single"/>
              </w:rPr>
              <w:t>от 28 января 2022 года     № 183-36/3</w:t>
            </w:r>
          </w:p>
        </w:tc>
      </w:tr>
      <w:tr w:rsidR="002F53BB" w:rsidTr="002F53BB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2F53BB" w:rsidRPr="007C07F2" w:rsidRDefault="002F53BB" w:rsidP="002F53BB">
            <w:pPr>
              <w:pStyle w:val="3"/>
              <w:tabs>
                <w:tab w:val="left" w:pos="0"/>
              </w:tabs>
              <w:snapToGrid w:val="0"/>
              <w:ind w:left="0" w:firstLine="851"/>
              <w:rPr>
                <w:b w:val="0"/>
                <w:sz w:val="24"/>
                <w:szCs w:val="24"/>
              </w:rPr>
            </w:pPr>
          </w:p>
          <w:p w:rsidR="002F53BB" w:rsidRPr="007C07F2" w:rsidRDefault="002F53BB" w:rsidP="002F53BB">
            <w:pPr>
              <w:pStyle w:val="3"/>
              <w:tabs>
                <w:tab w:val="left" w:pos="0"/>
              </w:tabs>
              <w:ind w:left="0" w:firstLine="85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с. Грабово</w:t>
            </w:r>
          </w:p>
        </w:tc>
      </w:tr>
    </w:tbl>
    <w:p w:rsidR="00105F3C" w:rsidRPr="00E43DE1" w:rsidRDefault="00105F3C" w:rsidP="002F53BB">
      <w:pPr>
        <w:ind w:firstLine="851"/>
        <w:rPr>
          <w:color w:val="000000"/>
          <w:sz w:val="27"/>
          <w:szCs w:val="27"/>
        </w:rPr>
      </w:pPr>
    </w:p>
    <w:p w:rsidR="00105F3C" w:rsidRPr="002F53BB" w:rsidRDefault="00105F3C" w:rsidP="002F53BB">
      <w:pPr>
        <w:pStyle w:val="1"/>
        <w:numPr>
          <w:ilvl w:val="0"/>
          <w:numId w:val="2"/>
        </w:numPr>
        <w:spacing w:before="0" w:after="0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77020A">
        <w:rPr>
          <w:rFonts w:ascii="Times New Roman" w:hAnsi="Times New Roman"/>
          <w:sz w:val="28"/>
          <w:szCs w:val="28"/>
        </w:rPr>
        <w:t xml:space="preserve">О внесении изменений в решение </w:t>
      </w:r>
      <w:r w:rsidR="002F53BB">
        <w:rPr>
          <w:rFonts w:ascii="Times New Roman" w:hAnsi="Times New Roman"/>
          <w:sz w:val="28"/>
          <w:szCs w:val="28"/>
        </w:rPr>
        <w:t>КМС</w:t>
      </w:r>
      <w:r w:rsidRPr="0077020A">
        <w:rPr>
          <w:rFonts w:ascii="Times New Roman" w:hAnsi="Times New Roman"/>
          <w:sz w:val="28"/>
          <w:szCs w:val="28"/>
        </w:rPr>
        <w:t xml:space="preserve"> Грабовского сельсовета </w:t>
      </w:r>
      <w:r w:rsidR="002F53BB" w:rsidRPr="002F53BB">
        <w:rPr>
          <w:rFonts w:ascii="Times New Roman" w:hAnsi="Times New Roman"/>
          <w:sz w:val="28"/>
          <w:szCs w:val="28"/>
        </w:rPr>
        <w:t xml:space="preserve">№ 170-35/3 </w:t>
      </w:r>
      <w:r w:rsidR="00CB50C2" w:rsidRPr="002F53BB">
        <w:rPr>
          <w:rFonts w:ascii="Times New Roman" w:hAnsi="Times New Roman"/>
          <w:sz w:val="28"/>
          <w:szCs w:val="28"/>
        </w:rPr>
        <w:t xml:space="preserve">от 24 декабря 2021 года </w:t>
      </w:r>
      <w:r w:rsidRPr="002F53BB">
        <w:rPr>
          <w:rFonts w:ascii="Times New Roman" w:hAnsi="Times New Roman"/>
          <w:sz w:val="28"/>
          <w:szCs w:val="28"/>
        </w:rPr>
        <w:t>«</w:t>
      </w:r>
      <w:r w:rsidR="00CB50C2" w:rsidRPr="002F53BB">
        <w:rPr>
          <w:rFonts w:ascii="Times New Roman" w:hAnsi="Times New Roman"/>
          <w:sz w:val="28"/>
          <w:szCs w:val="28"/>
        </w:rPr>
        <w:t>О бюджете Грабовского сельсовета Бессоновского района Пензенской области на 2022 год и на плановый период 2023 и 2024 годов</w:t>
      </w:r>
      <w:r w:rsidRPr="002F53BB">
        <w:rPr>
          <w:rFonts w:ascii="Times New Roman" w:hAnsi="Times New Roman"/>
          <w:sz w:val="28"/>
          <w:szCs w:val="28"/>
        </w:rPr>
        <w:t>»</w:t>
      </w:r>
    </w:p>
    <w:p w:rsidR="00105F3C" w:rsidRDefault="00105F3C" w:rsidP="002F53BB">
      <w:pPr>
        <w:shd w:val="clear" w:color="auto" w:fill="FFFFFF"/>
        <w:ind w:firstLine="851"/>
        <w:jc w:val="both"/>
      </w:pPr>
    </w:p>
    <w:p w:rsidR="00105F3C" w:rsidRPr="00B743A7" w:rsidRDefault="00105F3C" w:rsidP="002F53BB">
      <w:pPr>
        <w:shd w:val="clear" w:color="auto" w:fill="FFFFFF"/>
        <w:ind w:firstLine="851"/>
        <w:jc w:val="both"/>
      </w:pPr>
      <w:r w:rsidRPr="0077020A"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</w:t>
      </w:r>
      <w:r w:rsidR="00B743A7">
        <w:t xml:space="preserve"> </w:t>
      </w:r>
      <w:r w:rsidR="00B743A7" w:rsidRPr="00B743A7">
        <w:t xml:space="preserve">Комитет местного самоуправления </w:t>
      </w:r>
      <w:r w:rsidR="00B743A7">
        <w:t>решил</w:t>
      </w:r>
      <w:r w:rsidRPr="00B743A7">
        <w:t>:</w:t>
      </w:r>
    </w:p>
    <w:p w:rsidR="00105F3C" w:rsidRPr="0077020A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77020A">
        <w:rPr>
          <w:rStyle w:val="11"/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Грабовского сельсовета Бессоновского района Пензенской области </w:t>
      </w:r>
      <w:r w:rsidR="00CB50C2" w:rsidRPr="00CB50C2">
        <w:rPr>
          <w:rStyle w:val="11"/>
          <w:rFonts w:ascii="Times New Roman" w:hAnsi="Times New Roman"/>
          <w:sz w:val="28"/>
          <w:szCs w:val="28"/>
        </w:rPr>
        <w:t>от 24 декабря 2021 года №170-35/3 «О бюджете Грабовского сельсовета Бессоновского района Пензенской области на 2022 год и на плановый период 2023 и 2024 годов»</w:t>
      </w:r>
      <w:r w:rsidR="00CB50C2">
        <w:rPr>
          <w:rStyle w:val="11"/>
          <w:rFonts w:ascii="Times New Roman" w:hAnsi="Times New Roman"/>
          <w:sz w:val="28"/>
          <w:szCs w:val="28"/>
        </w:rPr>
        <w:t xml:space="preserve"> (далее - Решение о бюджете) </w:t>
      </w:r>
      <w:r w:rsidR="001C586D">
        <w:rPr>
          <w:rStyle w:val="11"/>
          <w:rFonts w:ascii="Times New Roman" w:hAnsi="Times New Roman"/>
          <w:sz w:val="28"/>
          <w:szCs w:val="28"/>
        </w:rPr>
        <w:t>следующие изменения.</w:t>
      </w:r>
    </w:p>
    <w:p w:rsidR="00105F3C" w:rsidRPr="00A91A65" w:rsidRDefault="001C586D" w:rsidP="00AD6740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</w:rPr>
        <w:t>П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ункт 1 </w:t>
      </w:r>
      <w:r w:rsidR="00105F3C" w:rsidRPr="00703A29">
        <w:rPr>
          <w:rStyle w:val="11"/>
          <w:rFonts w:ascii="Times New Roman" w:hAnsi="Times New Roman"/>
          <w:bCs w:val="0"/>
          <w:sz w:val="28"/>
          <w:szCs w:val="28"/>
        </w:rPr>
        <w:t>статьи 1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Решения</w:t>
      </w:r>
      <w:r w:rsidR="00CB50C2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о бюджете</w:t>
      </w:r>
      <w:r w:rsidR="00105F3C" w:rsidRPr="00703A29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 изложить</w:t>
      </w:r>
      <w:r w:rsidR="00105F3C" w:rsidRPr="00A91A65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в следующей редакции:</w:t>
      </w:r>
    </w:p>
    <w:p w:rsidR="00CB3778" w:rsidRPr="00D9089F" w:rsidRDefault="00CB3778" w:rsidP="00AD6740">
      <w:pPr>
        <w:ind w:left="567" w:firstLine="567"/>
        <w:jc w:val="both"/>
        <w:rPr>
          <w:sz w:val="24"/>
          <w:szCs w:val="24"/>
        </w:rPr>
      </w:pPr>
      <w:r w:rsidRPr="00A91A65">
        <w:t xml:space="preserve">«1. </w:t>
      </w:r>
      <w:r w:rsidRPr="00D9089F">
        <w:rPr>
          <w:sz w:val="24"/>
          <w:szCs w:val="24"/>
        </w:rPr>
        <w:t>Утвердить основные характеристики бюджета Грабовского сельсовета Бессоновского района Пензенской области на 2021 год:</w:t>
      </w:r>
    </w:p>
    <w:p w:rsidR="00CB3778" w:rsidRPr="006C0F0A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rFonts w:eastAsia="Arial" w:cs="Arial"/>
          <w:sz w:val="24"/>
          <w:szCs w:val="24"/>
        </w:rPr>
      </w:pPr>
      <w:r w:rsidRPr="006C0F0A">
        <w:rPr>
          <w:sz w:val="24"/>
          <w:szCs w:val="24"/>
        </w:rPr>
        <w:t xml:space="preserve">прогнозируемый общий объем доходов </w:t>
      </w:r>
      <w:r w:rsidR="00CB50C2">
        <w:rPr>
          <w:sz w:val="24"/>
          <w:szCs w:val="24"/>
        </w:rPr>
        <w:t xml:space="preserve">16174,000 </w:t>
      </w:r>
      <w:r w:rsidRPr="006C0F0A">
        <w:rPr>
          <w:rFonts w:eastAsia="Arial" w:cs="Arial"/>
          <w:sz w:val="24"/>
          <w:szCs w:val="24"/>
        </w:rPr>
        <w:t>тыс. рублей;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 xml:space="preserve">общий объем расходов бюджета Грабовского сельсовета Бессоновского района Пензенской области в сумме </w:t>
      </w:r>
      <w:r w:rsidR="00F5324F">
        <w:rPr>
          <w:sz w:val="24"/>
          <w:szCs w:val="24"/>
        </w:rPr>
        <w:t>17056,624</w:t>
      </w:r>
      <w:r w:rsidRPr="00D9089F">
        <w:rPr>
          <w:sz w:val="24"/>
          <w:szCs w:val="24"/>
        </w:rPr>
        <w:t>. рублей;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размер резервного фонда администрации Грабовского сельсовета Бессоновского района Пензенской области в сумме 10,000 тыс</w:t>
      </w:r>
      <w:proofErr w:type="gramStart"/>
      <w:r w:rsidRPr="00D9089F">
        <w:rPr>
          <w:sz w:val="24"/>
          <w:szCs w:val="24"/>
        </w:rPr>
        <w:t>.р</w:t>
      </w:r>
      <w:proofErr w:type="gramEnd"/>
      <w:r w:rsidRPr="00D9089F">
        <w:rPr>
          <w:sz w:val="24"/>
          <w:szCs w:val="24"/>
        </w:rPr>
        <w:t>ублей;</w:t>
      </w:r>
    </w:p>
    <w:p w:rsidR="00CB3778" w:rsidRPr="00D9089F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CB3778" w:rsidRDefault="00CB3778" w:rsidP="00AD6740">
      <w:pPr>
        <w:pStyle w:val="af6"/>
        <w:numPr>
          <w:ilvl w:val="1"/>
          <w:numId w:val="45"/>
        </w:numPr>
        <w:ind w:left="567" w:firstLine="567"/>
        <w:jc w:val="both"/>
        <w:rPr>
          <w:sz w:val="24"/>
          <w:szCs w:val="24"/>
        </w:rPr>
      </w:pPr>
      <w:r w:rsidRPr="00D9089F">
        <w:rPr>
          <w:sz w:val="24"/>
          <w:szCs w:val="24"/>
        </w:rPr>
        <w:t>прогнозируемый дефицит бюджета Грабовского сельсовета Бессоновского района Пензенской</w:t>
      </w:r>
      <w:r w:rsidRPr="00AD6740">
        <w:rPr>
          <w:sz w:val="24"/>
          <w:szCs w:val="24"/>
        </w:rPr>
        <w:t xml:space="preserve"> области в сумме </w:t>
      </w:r>
      <w:r w:rsidR="00832847">
        <w:rPr>
          <w:sz w:val="24"/>
          <w:szCs w:val="24"/>
        </w:rPr>
        <w:t>882</w:t>
      </w:r>
      <w:bookmarkStart w:id="0" w:name="_GoBack"/>
      <w:bookmarkEnd w:id="0"/>
      <w:r w:rsidR="00F5324F" w:rsidRPr="00AD6740">
        <w:rPr>
          <w:sz w:val="24"/>
          <w:szCs w:val="24"/>
        </w:rPr>
        <w:t>,624</w:t>
      </w:r>
      <w:r w:rsidRPr="00AD6740">
        <w:rPr>
          <w:sz w:val="24"/>
          <w:szCs w:val="24"/>
        </w:rPr>
        <w:t xml:space="preserve"> тыс. рублей</w:t>
      </w:r>
      <w:proofErr w:type="gramStart"/>
      <w:r w:rsidRPr="00AD6740">
        <w:rPr>
          <w:sz w:val="24"/>
          <w:szCs w:val="24"/>
        </w:rPr>
        <w:t>.»</w:t>
      </w:r>
      <w:proofErr w:type="gramEnd"/>
    </w:p>
    <w:p w:rsidR="00AD6740" w:rsidRDefault="00AD6740" w:rsidP="00AD6740">
      <w:pPr>
        <w:pStyle w:val="af6"/>
        <w:ind w:left="851"/>
        <w:jc w:val="both"/>
        <w:rPr>
          <w:sz w:val="24"/>
          <w:szCs w:val="24"/>
        </w:rPr>
      </w:pPr>
    </w:p>
    <w:p w:rsidR="001A617B" w:rsidRDefault="001A617B" w:rsidP="00AD6740">
      <w:pPr>
        <w:pStyle w:val="af6"/>
        <w:ind w:left="851"/>
        <w:jc w:val="both"/>
        <w:rPr>
          <w:sz w:val="24"/>
          <w:szCs w:val="24"/>
        </w:rPr>
      </w:pPr>
    </w:p>
    <w:p w:rsidR="001A617B" w:rsidRPr="00AD6740" w:rsidRDefault="001A617B" w:rsidP="00AD6740">
      <w:pPr>
        <w:pStyle w:val="af6"/>
        <w:ind w:left="851"/>
        <w:jc w:val="both"/>
        <w:rPr>
          <w:sz w:val="24"/>
          <w:szCs w:val="24"/>
        </w:rPr>
      </w:pPr>
    </w:p>
    <w:p w:rsidR="005E4653" w:rsidRDefault="00105F3C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</w:rPr>
      </w:pP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1</w:t>
      </w:r>
      <w:r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5324F" w:rsidRP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Решения о бюджете  </w:t>
      </w:r>
      <w:r w:rsidR="005E4653" w:rsidRPr="006F7DF6">
        <w:rPr>
          <w:rStyle w:val="11"/>
          <w:rFonts w:ascii="Times New Roman" w:hAnsi="Times New Roman"/>
          <w:b w:val="0"/>
          <w:bCs w:val="0"/>
          <w:sz w:val="28"/>
          <w:szCs w:val="28"/>
        </w:rPr>
        <w:t xml:space="preserve">изложить </w:t>
      </w:r>
      <w:r w:rsidR="005E4653">
        <w:rPr>
          <w:rStyle w:val="11"/>
          <w:rFonts w:ascii="Times New Roman" w:hAnsi="Times New Roman"/>
          <w:b w:val="0"/>
          <w:bCs w:val="0"/>
          <w:sz w:val="28"/>
          <w:szCs w:val="28"/>
        </w:rPr>
        <w:t>в новой редакции:</w:t>
      </w:r>
    </w:p>
    <w:p w:rsidR="005E4653" w:rsidRPr="006F7DF6" w:rsidRDefault="005E4653" w:rsidP="00AD6740">
      <w:pPr>
        <w:spacing w:before="120" w:after="120"/>
        <w:jc w:val="both"/>
        <w:rPr>
          <w:sz w:val="24"/>
          <w:szCs w:val="24"/>
        </w:rPr>
      </w:pPr>
      <w:r w:rsidRPr="006F7DF6">
        <w:rPr>
          <w:sz w:val="24"/>
          <w:szCs w:val="24"/>
        </w:rPr>
        <w:t>согласно приложению №1 к настоящему Решению.</w:t>
      </w:r>
    </w:p>
    <w:p w:rsidR="00F84359" w:rsidRPr="00F84359" w:rsidRDefault="00F84359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4</w:t>
      </w:r>
      <w:r w:rsidR="00105F3C"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F84359" w:rsidRDefault="00F84359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2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5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Default="001C586D" w:rsidP="00AD674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3</w:t>
      </w:r>
      <w:r w:rsidRPr="00F84359">
        <w:rPr>
          <w:sz w:val="24"/>
          <w:szCs w:val="24"/>
        </w:rPr>
        <w:t xml:space="preserve"> к настоящему Решению.</w:t>
      </w:r>
    </w:p>
    <w:p w:rsidR="001C586D" w:rsidRPr="00F84359" w:rsidRDefault="001C586D" w:rsidP="002F53BB">
      <w:pPr>
        <w:pStyle w:val="af6"/>
        <w:numPr>
          <w:ilvl w:val="1"/>
          <w:numId w:val="30"/>
        </w:numPr>
        <w:spacing w:before="120" w:after="120"/>
        <w:ind w:left="0" w:firstLine="851"/>
        <w:jc w:val="both"/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</w:pPr>
      <w:r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>Приложение 6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  <w:u w:val="single"/>
        </w:rPr>
        <w:t xml:space="preserve"> </w:t>
      </w:r>
      <w:r w:rsidRPr="00F84359">
        <w:rPr>
          <w:rStyle w:val="11"/>
          <w:rFonts w:ascii="Times New Roman" w:hAnsi="Times New Roman"/>
          <w:b w:val="0"/>
          <w:bCs w:val="0"/>
          <w:sz w:val="28"/>
          <w:szCs w:val="28"/>
        </w:rPr>
        <w:t>Решения о бюджете  изложить в новой редакции:</w:t>
      </w:r>
    </w:p>
    <w:p w:rsidR="001C586D" w:rsidRPr="00F84359" w:rsidRDefault="001C586D" w:rsidP="00AD6740">
      <w:pPr>
        <w:spacing w:before="120" w:after="120"/>
        <w:jc w:val="both"/>
        <w:rPr>
          <w:kern w:val="1"/>
        </w:rPr>
      </w:pPr>
      <w:r>
        <w:rPr>
          <w:sz w:val="24"/>
          <w:szCs w:val="24"/>
        </w:rPr>
        <w:t>с</w:t>
      </w:r>
      <w:r w:rsidRPr="00F84359">
        <w:rPr>
          <w:sz w:val="24"/>
          <w:szCs w:val="24"/>
        </w:rPr>
        <w:t>огласно приложению №</w:t>
      </w:r>
      <w:r>
        <w:rPr>
          <w:sz w:val="24"/>
          <w:szCs w:val="24"/>
        </w:rPr>
        <w:t>4</w:t>
      </w:r>
      <w:r w:rsidRPr="00F84359">
        <w:rPr>
          <w:sz w:val="24"/>
          <w:szCs w:val="24"/>
        </w:rPr>
        <w:t xml:space="preserve"> к настоящему Решению.</w:t>
      </w:r>
    </w:p>
    <w:p w:rsidR="00105F3C" w:rsidRPr="00A611E8" w:rsidRDefault="00105F3C" w:rsidP="002F53BB">
      <w:pPr>
        <w:pStyle w:val="1"/>
        <w:ind w:left="0"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611E8">
        <w:rPr>
          <w:rStyle w:val="11"/>
          <w:rFonts w:ascii="Times New Roman" w:hAnsi="Times New Roman"/>
          <w:sz w:val="28"/>
          <w:szCs w:val="28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105F3C" w:rsidRDefault="00105F3C" w:rsidP="002F53BB">
      <w:pPr>
        <w:pStyle w:val="a0"/>
        <w:ind w:firstLine="851"/>
        <w:jc w:val="both"/>
        <w:rPr>
          <w:sz w:val="24"/>
          <w:szCs w:val="24"/>
        </w:rPr>
      </w:pPr>
    </w:p>
    <w:p w:rsidR="00105F3C" w:rsidRPr="00A611E8" w:rsidRDefault="00105F3C" w:rsidP="002F53BB">
      <w:pPr>
        <w:pStyle w:val="a0"/>
        <w:spacing w:after="0"/>
        <w:ind w:firstLine="851"/>
      </w:pPr>
    </w:p>
    <w:p w:rsidR="00105F3C" w:rsidRPr="00A611E8" w:rsidRDefault="00105F3C" w:rsidP="001A617B">
      <w:pPr>
        <w:pStyle w:val="a0"/>
        <w:spacing w:after="0"/>
      </w:pPr>
      <w:r w:rsidRPr="00A611E8">
        <w:t>Глава</w:t>
      </w:r>
      <w:r>
        <w:t xml:space="preserve"> </w:t>
      </w:r>
      <w:r w:rsidRPr="00A611E8">
        <w:t>Г</w:t>
      </w:r>
      <w:r w:rsidR="001A617B">
        <w:t xml:space="preserve">рабовского сельсовета       </w:t>
      </w:r>
      <w:r w:rsidRPr="00A611E8">
        <w:t xml:space="preserve">                                            Е.А. Самсонова</w:t>
      </w:r>
    </w:p>
    <w:p w:rsidR="00D43E9D" w:rsidRDefault="00D43E9D" w:rsidP="002F53BB">
      <w:pPr>
        <w:pStyle w:val="a0"/>
        <w:ind w:firstLine="851"/>
        <w:rPr>
          <w:b/>
          <w:sz w:val="24"/>
          <w:szCs w:val="24"/>
        </w:rPr>
      </w:pPr>
    </w:p>
    <w:p w:rsidR="00D43E9D" w:rsidRDefault="00D43E9D">
      <w:pPr>
        <w:pStyle w:val="a0"/>
        <w:rPr>
          <w:b/>
        </w:rPr>
        <w:sectPr w:rsidR="00D43E9D" w:rsidSect="002F53BB">
          <w:pgSz w:w="11906" w:h="16838"/>
          <w:pgMar w:top="567" w:right="849" w:bottom="993" w:left="1134" w:header="720" w:footer="720" w:gutter="0"/>
          <w:cols w:space="720"/>
          <w:docGrid w:linePitch="360"/>
        </w:sectPr>
      </w:pPr>
    </w:p>
    <w:p w:rsidR="000050D5" w:rsidRPr="002338C6" w:rsidRDefault="000050D5" w:rsidP="009E3120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bookmarkStart w:id="1" w:name="_Приложение_1"/>
      <w:bookmarkEnd w:id="1"/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 w:rsidR="009E3120">
        <w:rPr>
          <w:rFonts w:ascii="Times New Roman" w:hAnsi="Times New Roman"/>
          <w:b w:val="0"/>
          <w:sz w:val="20"/>
          <w:szCs w:val="20"/>
        </w:rPr>
        <w:t>№</w:t>
      </w:r>
      <w:r w:rsidRPr="002338C6">
        <w:rPr>
          <w:rFonts w:ascii="Times New Roman" w:hAnsi="Times New Roman"/>
          <w:b w:val="0"/>
          <w:sz w:val="20"/>
          <w:szCs w:val="20"/>
        </w:rPr>
        <w:t>1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0050D5" w:rsidRPr="00423A80" w:rsidTr="009E3120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0050D5" w:rsidRPr="00423A80" w:rsidRDefault="00D8435D" w:rsidP="00D8435D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="00B46F7C"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="00B46F7C" w:rsidRPr="00D8435D">
              <w:rPr>
                <w:rFonts w:cs="Arial CYR"/>
                <w:sz w:val="20"/>
                <w:szCs w:val="20"/>
              </w:rPr>
              <w:t>решени</w:t>
            </w:r>
            <w:r w:rsidRPr="00D8435D">
              <w:rPr>
                <w:rFonts w:cs="Arial CYR"/>
                <w:sz w:val="20"/>
                <w:szCs w:val="20"/>
              </w:rPr>
              <w:t>ю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</w:t>
            </w:r>
            <w:r w:rsidR="002F53BB">
              <w:rPr>
                <w:rFonts w:cs="Arial CYR"/>
                <w:sz w:val="20"/>
                <w:szCs w:val="20"/>
              </w:rPr>
              <w:t>КМС</w:t>
            </w:r>
            <w:r w:rsidR="000050D5"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="000050D5" w:rsidRPr="00423A80">
              <w:rPr>
                <w:rFonts w:cs="Arial CYR"/>
                <w:sz w:val="20"/>
                <w:szCs w:val="20"/>
              </w:rPr>
              <w:t>«</w:t>
            </w:r>
            <w:r w:rsidR="000050D5"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 w:rsidR="00AD6740">
              <w:rPr>
                <w:rFonts w:cs="Arial CYR"/>
                <w:sz w:val="20"/>
                <w:szCs w:val="20"/>
              </w:rPr>
              <w:t>КМС</w:t>
            </w:r>
            <w:r w:rsidR="000050D5"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="000050D5"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="009E3120"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="000050D5"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0033"/>
        <w:gridCol w:w="5243"/>
      </w:tblGrid>
      <w:tr w:rsidR="009E3120" w:rsidRPr="00C1175C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C1175C" w:rsidRDefault="009E3120" w:rsidP="00F84359">
            <w:pPr>
              <w:rPr>
                <w:sz w:val="20"/>
                <w:szCs w:val="20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2338C6" w:rsidRDefault="009E3120" w:rsidP="009E3120">
            <w:pPr>
              <w:jc w:val="center"/>
              <w:rPr>
                <w:rFonts w:cs="Arial CYR"/>
                <w:b/>
                <w:sz w:val="20"/>
                <w:szCs w:val="20"/>
              </w:rPr>
            </w:pPr>
            <w:r w:rsidRPr="002338C6">
              <w:rPr>
                <w:rFonts w:cs="Arial CYR"/>
                <w:b/>
                <w:sz w:val="20"/>
                <w:szCs w:val="20"/>
              </w:rPr>
              <w:t>Приложение 1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9E3120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9E3120" w:rsidRPr="00C1175C" w:rsidRDefault="009E3120" w:rsidP="009E3120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  <w:tr w:rsidR="009E3120" w:rsidRPr="00E15304" w:rsidTr="009E3120">
        <w:trPr>
          <w:trHeight w:val="315"/>
        </w:trPr>
        <w:tc>
          <w:tcPr>
            <w:tcW w:w="3284" w:type="pct"/>
            <w:shd w:val="clear" w:color="auto" w:fill="auto"/>
          </w:tcPr>
          <w:p w:rsidR="009E3120" w:rsidRPr="0036124A" w:rsidRDefault="009E3120" w:rsidP="00F84359">
            <w:pPr>
              <w:rPr>
                <w:sz w:val="16"/>
                <w:szCs w:val="16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9E3120" w:rsidRPr="00E15304" w:rsidRDefault="009E3120" w:rsidP="00F84359">
            <w:pPr>
              <w:ind w:left="1637"/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Источники финансирования дефицита бюджета</w:t>
            </w:r>
          </w:p>
        </w:tc>
      </w:tr>
      <w:tr w:rsidR="009E3120" w:rsidRPr="00E15304" w:rsidTr="009E3120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Грабовского сельсовета Бессоновского района Пензенской области</w:t>
            </w:r>
          </w:p>
          <w:p w:rsidR="009E3120" w:rsidRPr="00C1175C" w:rsidRDefault="009E3120" w:rsidP="00F84359">
            <w:pPr>
              <w:jc w:val="center"/>
              <w:rPr>
                <w:bCs/>
                <w:sz w:val="24"/>
                <w:szCs w:val="24"/>
              </w:rPr>
            </w:pPr>
            <w:r w:rsidRPr="00C1175C">
              <w:rPr>
                <w:bCs/>
                <w:sz w:val="24"/>
                <w:szCs w:val="24"/>
              </w:rPr>
              <w:t>на 20</w:t>
            </w:r>
            <w:r>
              <w:rPr>
                <w:bCs/>
                <w:sz w:val="24"/>
                <w:szCs w:val="24"/>
              </w:rPr>
              <w:t>22</w:t>
            </w:r>
            <w:r w:rsidRPr="00C1175C">
              <w:rPr>
                <w:bCs/>
                <w:sz w:val="24"/>
                <w:szCs w:val="24"/>
              </w:rPr>
              <w:t xml:space="preserve"> год и на плановый период </w:t>
            </w:r>
            <w:r>
              <w:rPr>
                <w:bCs/>
                <w:sz w:val="24"/>
                <w:szCs w:val="24"/>
              </w:rPr>
              <w:t>2023 и 2024</w:t>
            </w:r>
            <w:r w:rsidRPr="00C1175C">
              <w:rPr>
                <w:bCs/>
                <w:sz w:val="24"/>
                <w:szCs w:val="24"/>
              </w:rPr>
              <w:t xml:space="preserve"> годов                                                                 </w:t>
            </w:r>
          </w:p>
        </w:tc>
      </w:tr>
    </w:tbl>
    <w:p w:rsidR="009E3120" w:rsidRPr="008A6131" w:rsidRDefault="009E3120" w:rsidP="009E3120">
      <w:pPr>
        <w:jc w:val="right"/>
        <w:rPr>
          <w:sz w:val="24"/>
          <w:szCs w:val="24"/>
        </w:rPr>
      </w:pPr>
      <w:r w:rsidRPr="008A6131">
        <w:rPr>
          <w:sz w:val="24"/>
          <w:szCs w:val="24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6646"/>
        <w:gridCol w:w="3617"/>
        <w:gridCol w:w="1671"/>
        <w:gridCol w:w="1671"/>
        <w:gridCol w:w="1671"/>
      </w:tblGrid>
      <w:tr w:rsidR="009E3120" w:rsidRPr="00C1175C" w:rsidTr="00F84359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2022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2023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2</w:t>
            </w:r>
            <w:r>
              <w:rPr>
                <w:bCs/>
                <w:sz w:val="20"/>
                <w:szCs w:val="20"/>
              </w:rPr>
              <w:t>024</w:t>
            </w:r>
            <w:r w:rsidRPr="00C1175C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9E3120" w:rsidRPr="00F87139" w:rsidTr="00F84359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F87139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F87139">
              <w:rPr>
                <w:b/>
                <w:bCs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504534">
              <w:rPr>
                <w:bCs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Cs/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9E3120" w:rsidRPr="00F87139" w:rsidRDefault="009E3120" w:rsidP="00F84359">
            <w:pPr>
              <w:rPr>
                <w:bCs/>
                <w:sz w:val="20"/>
                <w:szCs w:val="20"/>
              </w:rPr>
            </w:pPr>
            <w:r w:rsidRPr="00F87139">
              <w:rPr>
                <w:bCs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bCs/>
                <w:sz w:val="20"/>
                <w:szCs w:val="20"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E3120" w:rsidRPr="00C1175C" w:rsidTr="0036124A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9E3120" w:rsidP="009E312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  <w:r w:rsidR="00E343A9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882,624</w:t>
            </w:r>
            <w:r w:rsidRPr="009E312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9E3120" w:rsidRPr="00C1175C" w:rsidTr="00F84359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9E3120" w:rsidP="009E3120">
            <w:pPr>
              <w:jc w:val="right"/>
              <w:rPr>
                <w:sz w:val="20"/>
                <w:szCs w:val="20"/>
              </w:rPr>
            </w:pPr>
            <w:r w:rsidRPr="009E3120">
              <w:rPr>
                <w:sz w:val="20"/>
                <w:szCs w:val="20"/>
              </w:rPr>
              <w:t xml:space="preserve">-16 174,000 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 w:rsidRPr="001A4317">
              <w:rPr>
                <w:sz w:val="20"/>
                <w:szCs w:val="20"/>
              </w:rPr>
              <w:t>-13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9E3120" w:rsidRPr="00C1175C" w:rsidTr="00F84359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color w:val="000000"/>
                <w:sz w:val="20"/>
                <w:szCs w:val="20"/>
              </w:rPr>
            </w:pPr>
            <w:r w:rsidRPr="00C1175C">
              <w:rPr>
                <w:color w:val="000000"/>
                <w:sz w:val="20"/>
                <w:szCs w:val="2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1A4317" w:rsidRDefault="009E3120" w:rsidP="009E312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9E3120">
              <w:rPr>
                <w:sz w:val="20"/>
                <w:szCs w:val="20"/>
              </w:rPr>
              <w:t>17 056,624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400,000</w:t>
            </w:r>
          </w:p>
        </w:tc>
        <w:tc>
          <w:tcPr>
            <w:tcW w:w="547" w:type="pct"/>
            <w:vAlign w:val="center"/>
          </w:tcPr>
          <w:p w:rsidR="009E3120" w:rsidRPr="001A4317" w:rsidRDefault="009E3120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Pr="001A4317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</w:t>
            </w:r>
            <w:r w:rsidRPr="001A4317">
              <w:rPr>
                <w:sz w:val="20"/>
                <w:szCs w:val="20"/>
              </w:rPr>
              <w:t>514,100</w:t>
            </w:r>
          </w:p>
        </w:tc>
      </w:tr>
      <w:tr w:rsidR="009E3120" w:rsidRPr="00C1175C" w:rsidTr="00F84359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9E3120" w:rsidRPr="00C1175C" w:rsidRDefault="009E3120" w:rsidP="00F84359">
            <w:pPr>
              <w:rPr>
                <w:b/>
                <w:bCs/>
                <w:sz w:val="20"/>
                <w:szCs w:val="20"/>
              </w:rPr>
            </w:pPr>
            <w:r w:rsidRPr="00C1175C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9E3120" w:rsidRPr="00C1175C" w:rsidRDefault="009E3120" w:rsidP="00F84359">
            <w:pPr>
              <w:jc w:val="center"/>
              <w:rPr>
                <w:sz w:val="20"/>
                <w:szCs w:val="20"/>
              </w:rPr>
            </w:pPr>
            <w:r w:rsidRPr="00C1175C">
              <w:rPr>
                <w:sz w:val="20"/>
                <w:szCs w:val="20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9E3120" w:rsidRPr="00C1175C" w:rsidRDefault="002031B3" w:rsidP="00F84359">
            <w:pPr>
              <w:jc w:val="center"/>
              <w:rPr>
                <w:b/>
                <w:sz w:val="20"/>
                <w:szCs w:val="20"/>
              </w:rPr>
            </w:pPr>
            <w:r w:rsidRPr="002031B3">
              <w:rPr>
                <w:b/>
                <w:sz w:val="20"/>
                <w:szCs w:val="20"/>
              </w:rPr>
              <w:t>+ 882,624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547" w:type="pct"/>
            <w:vAlign w:val="center"/>
          </w:tcPr>
          <w:p w:rsidR="009E3120" w:rsidRPr="00C1175C" w:rsidRDefault="009E3120" w:rsidP="00F843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F84359" w:rsidRPr="002338C6" w:rsidRDefault="00F84359" w:rsidP="00F84359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№2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F84359" w:rsidRPr="00423A80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423A80" w:rsidRDefault="00D8435D" w:rsidP="00F84359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9E3120" w:rsidRDefault="009E3120" w:rsidP="000050D5">
      <w:pPr>
        <w:ind w:left="1637"/>
        <w:rPr>
          <w:rFonts w:cs="Arial CYR"/>
          <w:sz w:val="20"/>
          <w:szCs w:val="20"/>
        </w:rPr>
      </w:pPr>
    </w:p>
    <w:tbl>
      <w:tblPr>
        <w:tblW w:w="1717" w:type="pct"/>
        <w:tblInd w:w="10031" w:type="dxa"/>
        <w:tblLook w:val="0000" w:firstRow="0" w:lastRow="0" w:firstColumn="0" w:lastColumn="0" w:noHBand="0" w:noVBand="0"/>
      </w:tblPr>
      <w:tblGrid>
        <w:gridCol w:w="5246"/>
      </w:tblGrid>
      <w:tr w:rsidR="00F84359" w:rsidRPr="00561013" w:rsidTr="00F84359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F84359" w:rsidRPr="00F84359" w:rsidRDefault="00F84359" w:rsidP="00F84359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bookmarkStart w:id="2" w:name="_Приложение_2"/>
            <w:bookmarkStart w:id="3" w:name="_Приложение_3"/>
            <w:bookmarkStart w:id="4" w:name="_Приложение_4"/>
            <w:bookmarkStart w:id="5" w:name="_Приложение_6"/>
            <w:bookmarkEnd w:id="2"/>
            <w:bookmarkEnd w:id="3"/>
            <w:bookmarkEnd w:id="4"/>
            <w:bookmarkEnd w:id="5"/>
            <w:r w:rsidRPr="00F84359">
              <w:rPr>
                <w:rFonts w:cs="Arial CYR"/>
                <w:b/>
                <w:sz w:val="20"/>
                <w:szCs w:val="20"/>
              </w:rPr>
              <w:t>Приложение 4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F84359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561013" w:rsidRDefault="00F84359" w:rsidP="00F84359">
            <w:pPr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F84359" w:rsidRPr="00C877C0" w:rsidRDefault="00F84359" w:rsidP="00F84359">
      <w:pPr>
        <w:jc w:val="center"/>
      </w:pPr>
    </w:p>
    <w:p w:rsidR="00F84359" w:rsidRPr="00561013" w:rsidRDefault="00F84359" w:rsidP="00F84359">
      <w:pPr>
        <w:jc w:val="center"/>
        <w:rPr>
          <w:sz w:val="24"/>
          <w:szCs w:val="24"/>
        </w:rPr>
      </w:pPr>
      <w:r w:rsidRPr="00561013">
        <w:rPr>
          <w:sz w:val="24"/>
          <w:szCs w:val="24"/>
        </w:rPr>
        <w:t xml:space="preserve">Распределение бюджетных ассигнований </w:t>
      </w: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  <w:r w:rsidRPr="00561013">
        <w:rPr>
          <w:sz w:val="24"/>
          <w:szCs w:val="24"/>
        </w:rPr>
        <w:t xml:space="preserve">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</w:t>
      </w:r>
      <w:proofErr w:type="gramStart"/>
      <w:r w:rsidRPr="00561013">
        <w:rPr>
          <w:sz w:val="24"/>
          <w:szCs w:val="24"/>
        </w:rPr>
        <w:t>видов расходов классификации расходов бюджета Грабовского сельсовета</w:t>
      </w:r>
      <w:proofErr w:type="gramEnd"/>
      <w:r w:rsidRPr="00561013">
        <w:rPr>
          <w:sz w:val="24"/>
          <w:szCs w:val="24"/>
        </w:rPr>
        <w:t xml:space="preserve"> Бессоновского района Пензенской области</w:t>
      </w:r>
    </w:p>
    <w:p w:rsidR="00F84359" w:rsidRDefault="00F84359" w:rsidP="00F84359">
      <w:pPr>
        <w:jc w:val="right"/>
        <w:rPr>
          <w:sz w:val="24"/>
          <w:szCs w:val="24"/>
        </w:rPr>
      </w:pPr>
    </w:p>
    <w:p w:rsidR="00F84359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518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8"/>
        <w:gridCol w:w="567"/>
        <w:gridCol w:w="709"/>
        <w:gridCol w:w="1276"/>
        <w:gridCol w:w="708"/>
        <w:gridCol w:w="1276"/>
        <w:gridCol w:w="1276"/>
        <w:gridCol w:w="1263"/>
      </w:tblGrid>
      <w:tr w:rsidR="00F84359" w:rsidRPr="00E5505A" w:rsidTr="00F84359">
        <w:trPr>
          <w:cantSplit/>
          <w:trHeight w:val="274"/>
          <w:tblHeader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/>
                <w:bCs/>
                <w:sz w:val="20"/>
                <w:szCs w:val="20"/>
              </w:rPr>
            </w:pPr>
            <w:r w:rsidRPr="009005A6">
              <w:rPr>
                <w:b/>
                <w:bCs/>
                <w:sz w:val="22"/>
                <w:szCs w:val="22"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CC4D40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C4D40">
              <w:rPr>
                <w:b/>
                <w:bCs/>
                <w:sz w:val="20"/>
                <w:szCs w:val="20"/>
              </w:rPr>
              <w:t xml:space="preserve">17 056,624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042E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F84359" w:rsidRPr="00493C9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bookmarkStart w:id="6" w:name="RANGE!A10:F11"/>
            <w:r w:rsidRPr="00E5505A">
              <w:rPr>
                <w:sz w:val="20"/>
                <w:szCs w:val="20"/>
              </w:rPr>
              <w:t>Иные межбюджетные трансферты</w:t>
            </w:r>
            <w:bookmarkEnd w:id="6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bookmarkStart w:id="7" w:name="RANGE!D10"/>
            <w:r w:rsidRPr="00E5505A">
              <w:rPr>
                <w:sz w:val="20"/>
                <w:szCs w:val="20"/>
              </w:rPr>
              <w:t>03</w:t>
            </w:r>
            <w:bookmarkEnd w:id="7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F84359" w:rsidRPr="003865BD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5 557,561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15B01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36124A" w:rsidRPr="003865B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3865BD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981,536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36124A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87172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D4679F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F84359" w:rsidRPr="00E5505A" w:rsidTr="00F84359">
        <w:trPr>
          <w:cantSplit/>
          <w:trHeight w:val="277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3865BD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8D7053" w:rsidRDefault="00F84359" w:rsidP="00F84359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00120" w:rsidRDefault="00F84359" w:rsidP="00F84359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F7E76" w:rsidRDefault="00F84359" w:rsidP="00F84359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  <w:trHeight w:val="449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  <w:trHeight w:val="11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2413D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F2413D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76403" w:rsidRDefault="00F84359" w:rsidP="00F84359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F84359">
        <w:trPr>
          <w:cantSplit/>
          <w:trHeight w:val="245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3366,594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40095B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3115,624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C837B6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F65EDD" w:rsidRDefault="0040095B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D757D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C837B6" w:rsidRDefault="0040095B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52881" w:rsidRDefault="00F84359" w:rsidP="00F84359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3325E" w:rsidRDefault="00F84359" w:rsidP="00F84359">
            <w:pPr>
              <w:jc w:val="right"/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FB6C7D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E0420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  <w:trHeight w:val="78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B6C7D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81BDC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40095B">
            <w:pPr>
              <w:jc w:val="right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6</w:t>
            </w:r>
            <w:r w:rsidR="00A440B1">
              <w:rPr>
                <w:bCs/>
                <w:sz w:val="20"/>
                <w:szCs w:val="20"/>
              </w:rPr>
              <w:t>3</w:t>
            </w:r>
            <w:r w:rsidRPr="00ED757D">
              <w:rPr>
                <w:bCs/>
                <w:sz w:val="20"/>
                <w:szCs w:val="20"/>
              </w:rPr>
              <w:t>25,524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90F01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90F01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ED757D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 w:rsidRPr="00902E0E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5246BE" w:rsidRDefault="00F84359" w:rsidP="00F8435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D20567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lastRenderedPageBreak/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13893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  <w:trHeight w:val="70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F84359" w:rsidRPr="00E5505A" w:rsidTr="00F84359">
        <w:trPr>
          <w:cantSplit/>
          <w:trHeight w:val="96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145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902E0E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F84359" w:rsidRPr="00E5505A" w:rsidTr="00F84359">
        <w:trPr>
          <w:cantSplit/>
          <w:trHeight w:val="46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  <w:trHeight w:val="52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BE0420" w:rsidRDefault="00F84359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ED757D" w:rsidRDefault="00A440B1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="00F84359" w:rsidRPr="00ED757D">
              <w:rPr>
                <w:b/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82A99" w:rsidRDefault="00F8435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2238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675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F84359" w:rsidRPr="00A82A99" w:rsidRDefault="00F84359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1984</w:t>
            </w:r>
            <w:r w:rsidRPr="00A82A99">
              <w:rPr>
                <w:b/>
                <w:bCs/>
                <w:sz w:val="20"/>
                <w:szCs w:val="20"/>
              </w:rPr>
              <w:t>,</w:t>
            </w:r>
            <w:r>
              <w:rPr>
                <w:b/>
                <w:bCs/>
                <w:sz w:val="20"/>
                <w:szCs w:val="20"/>
              </w:rPr>
              <w:t>982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D757D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="00F84359"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A13893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A13893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440B1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D757D" w:rsidRDefault="00A440B1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A440B1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5505A" w:rsidRDefault="00A440B1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ED757D" w:rsidRDefault="00A440B1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A440B1" w:rsidRPr="00A13893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F84359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E5505A" w:rsidRDefault="00F84359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F84359" w:rsidRPr="002B395C" w:rsidRDefault="00F84359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F84359">
        <w:trPr>
          <w:cantSplit/>
          <w:trHeight w:val="223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ED757D" w:rsidRPr="00E5505A" w:rsidTr="00E92F8C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92F8C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E92F8C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F65EDD" w:rsidRDefault="0036124A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E5505A" w:rsidRDefault="0036124A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40095B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E5505A" w:rsidRDefault="0040095B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40095B" w:rsidRPr="00A82A99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6124A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0095B" w:rsidRPr="00A82A99" w:rsidRDefault="0040095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40095B" w:rsidRPr="00A82A99" w:rsidRDefault="0040095B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36124A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E5505A" w:rsidRDefault="0036124A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36124A" w:rsidRPr="00A82A99" w:rsidRDefault="00A440B1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36124A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A82A99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36124A" w:rsidRPr="00A82A99" w:rsidRDefault="0036124A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A82A99" w:rsidRDefault="00A440B1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ED757D">
              <w:rPr>
                <w:bCs/>
                <w:sz w:val="20"/>
                <w:szCs w:val="20"/>
              </w:rPr>
              <w:t>56,480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82A99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82A99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54425B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13893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A13893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93E5B" w:rsidRDefault="00ED757D" w:rsidP="00F84359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Default="00ED757D" w:rsidP="00F84359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A440B1" w:rsidP="00ED757D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  <w:r w:rsidR="00ED757D">
              <w:rPr>
                <w:bCs/>
                <w:sz w:val="20"/>
                <w:szCs w:val="20"/>
              </w:rPr>
              <w:t>24</w:t>
            </w:r>
            <w:r w:rsidR="00ED757D" w:rsidRPr="002B395C">
              <w:rPr>
                <w:bCs/>
                <w:sz w:val="20"/>
                <w:szCs w:val="20"/>
              </w:rPr>
              <w:t>,</w:t>
            </w:r>
            <w:r w:rsidR="00ED757D"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2B395C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A440B1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  <w:r w:rsidR="00ED757D">
              <w:rPr>
                <w:b/>
                <w:bCs/>
                <w:sz w:val="20"/>
                <w:szCs w:val="20"/>
              </w:rPr>
              <w:t>24,022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7D7A62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7D7A62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2B395C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  <w:trHeight w:val="251"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B28EE" w:rsidRDefault="00ED757D" w:rsidP="00F84359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91A2E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65EDD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A440B1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="00ED757D"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ED757D" w:rsidRPr="00F844A7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B00120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ED757D" w:rsidRPr="00E5505A" w:rsidTr="00F84359">
        <w:trPr>
          <w:cantSplit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E5505A" w:rsidRDefault="00ED757D" w:rsidP="00F84359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ED757D" w:rsidRPr="00B00120" w:rsidRDefault="00ED757D" w:rsidP="00F84359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895F31" w:rsidRDefault="00895F31" w:rsidP="00057518">
      <w:pPr>
        <w:ind w:left="1637"/>
        <w:rPr>
          <w:rFonts w:cs="Arial CYR"/>
          <w:sz w:val="20"/>
          <w:szCs w:val="20"/>
        </w:rPr>
      </w:pPr>
    </w:p>
    <w:p w:rsidR="00F84359" w:rsidRDefault="00F84359">
      <w:pPr>
        <w:suppressAutoHyphens w:val="0"/>
        <w:rPr>
          <w:rFonts w:cs="Arial CYR"/>
          <w:sz w:val="20"/>
          <w:szCs w:val="20"/>
        </w:rPr>
      </w:pPr>
      <w:r>
        <w:rPr>
          <w:rFonts w:cs="Arial CYR"/>
          <w:sz w:val="20"/>
          <w:szCs w:val="20"/>
        </w:rP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№3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8435D" w:rsidP="00BD70FF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F84359" w:rsidRDefault="00F84359" w:rsidP="00057518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057518">
      <w:pPr>
        <w:ind w:left="1637"/>
        <w:rPr>
          <w:rFonts w:cs="Arial CYR"/>
          <w:sz w:val="20"/>
          <w:szCs w:val="20"/>
        </w:rPr>
      </w:pPr>
    </w:p>
    <w:tbl>
      <w:tblPr>
        <w:tblW w:w="1719" w:type="pct"/>
        <w:tblInd w:w="9837" w:type="dxa"/>
        <w:tblLook w:val="0000" w:firstRow="0" w:lastRow="0" w:firstColumn="0" w:lastColumn="0" w:noHBand="0" w:noVBand="0"/>
      </w:tblPr>
      <w:tblGrid>
        <w:gridCol w:w="5252"/>
      </w:tblGrid>
      <w:tr w:rsidR="00F84359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1C586D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5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F84359" w:rsidRPr="00C1175C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F84359" w:rsidRPr="00BF2C3A" w:rsidRDefault="00F84359" w:rsidP="00F84359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BD70FF" w:rsidRPr="00282A6A" w:rsidRDefault="00BD70FF" w:rsidP="00BD70FF">
      <w:pPr>
        <w:jc w:val="center"/>
        <w:rPr>
          <w:sz w:val="24"/>
          <w:szCs w:val="24"/>
        </w:rPr>
      </w:pPr>
      <w:r w:rsidRPr="00282A6A">
        <w:rPr>
          <w:sz w:val="24"/>
          <w:szCs w:val="24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BD70FF" w:rsidRPr="00282A6A" w:rsidRDefault="00BD70FF" w:rsidP="00BD70FF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Default="00BD70FF" w:rsidP="00BD70FF">
      <w:pPr>
        <w:jc w:val="right"/>
      </w:pPr>
      <w:r w:rsidRPr="00ED26B7">
        <w:rPr>
          <w:sz w:val="20"/>
          <w:szCs w:val="20"/>
        </w:rPr>
        <w:t>(тыс</w:t>
      </w:r>
      <w:proofErr w:type="gramStart"/>
      <w:r w:rsidRPr="00ED26B7">
        <w:rPr>
          <w:sz w:val="20"/>
          <w:szCs w:val="20"/>
        </w:rPr>
        <w:t>.р</w:t>
      </w:r>
      <w:proofErr w:type="gramEnd"/>
      <w:r w:rsidRPr="00ED26B7">
        <w:rPr>
          <w:sz w:val="20"/>
          <w:szCs w:val="20"/>
        </w:rPr>
        <w:t>ублей)</w:t>
      </w:r>
      <w:r>
        <w:t xml:space="preserve"> </w:t>
      </w:r>
    </w:p>
    <w:tbl>
      <w:tblPr>
        <w:tblW w:w="148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6"/>
        <w:gridCol w:w="567"/>
        <w:gridCol w:w="567"/>
        <w:gridCol w:w="709"/>
        <w:gridCol w:w="1276"/>
        <w:gridCol w:w="567"/>
        <w:gridCol w:w="1134"/>
        <w:gridCol w:w="1134"/>
        <w:gridCol w:w="1134"/>
      </w:tblGrid>
      <w:tr w:rsidR="00BD70FF" w:rsidRPr="00E5505A" w:rsidTr="00BD70FF">
        <w:trPr>
          <w:cantSplit/>
          <w:trHeight w:val="274"/>
          <w:tblHeader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26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BD70FF">
              <w:rPr>
                <w:bCs/>
                <w:sz w:val="18"/>
                <w:szCs w:val="18"/>
              </w:rPr>
              <w:t>Гл</w:t>
            </w:r>
            <w:proofErr w:type="spellEnd"/>
            <w:r w:rsidRPr="00BD70FF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BD70FF">
              <w:rPr>
                <w:bCs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18"/>
                <w:szCs w:val="18"/>
              </w:rPr>
            </w:pPr>
            <w:r w:rsidRPr="00E5505A">
              <w:rPr>
                <w:bCs/>
                <w:sz w:val="18"/>
                <w:szCs w:val="18"/>
              </w:rPr>
              <w:t>КВР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:rsidR="00BD70FF" w:rsidRPr="006A3162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042E2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17 056,624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13400,000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/>
                <w:bCs/>
                <w:sz w:val="22"/>
                <w:szCs w:val="22"/>
              </w:rPr>
            </w:pPr>
            <w:r w:rsidRPr="00BD6C84">
              <w:rPr>
                <w:b/>
                <w:bCs/>
                <w:sz w:val="22"/>
                <w:szCs w:val="22"/>
              </w:rPr>
              <w:t>13514,100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1847D8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0"/>
                <w:szCs w:val="20"/>
              </w:rPr>
              <w:t>Условно-утверждаемые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328,933 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D6C84" w:rsidRDefault="00BD70FF" w:rsidP="00BD70FF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BD6C84">
              <w:rPr>
                <w:bCs/>
                <w:sz w:val="20"/>
                <w:szCs w:val="20"/>
              </w:rPr>
              <w:t xml:space="preserve">663,150   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1847D8" w:rsidRDefault="00BD70FF" w:rsidP="00BD70FF">
            <w:pPr>
              <w:ind w:right="126"/>
              <w:rPr>
                <w:b/>
                <w:bCs/>
                <w:sz w:val="20"/>
                <w:szCs w:val="20"/>
              </w:rPr>
            </w:pPr>
            <w:r w:rsidRPr="001847D8">
              <w:rPr>
                <w:b/>
                <w:bCs/>
                <w:sz w:val="22"/>
                <w:szCs w:val="22"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  <w:r w:rsidRPr="00BD70FF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17 056,624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13071,06</w:t>
            </w: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042E2" w:rsidRDefault="00BD70FF" w:rsidP="00BD70FF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C042E2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BD70FF" w:rsidRPr="00493C9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5 593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5 681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037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3,629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5 557,561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5 630,046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5 644,610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5 5</w:t>
            </w:r>
            <w:r>
              <w:rPr>
                <w:bCs/>
                <w:sz w:val="20"/>
                <w:szCs w:val="20"/>
              </w:rPr>
              <w:t>57</w:t>
            </w:r>
            <w:r w:rsidRPr="00815B01">
              <w:rPr>
                <w:bCs/>
                <w:sz w:val="20"/>
                <w:szCs w:val="20"/>
              </w:rPr>
              <w:t>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5 630,046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15B01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815B01">
              <w:rPr>
                <w:bCs/>
                <w:sz w:val="20"/>
                <w:szCs w:val="20"/>
              </w:rPr>
              <w:t>5 644,610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4598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4661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4666</w:t>
            </w:r>
            <w:r w:rsidRPr="00F87172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BD70FF" w:rsidRPr="003865B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 xml:space="preserve">Расходы на выплаты по оплате труда работников органов муниципальной власти </w:t>
            </w:r>
            <w:r w:rsidRPr="00E5505A">
              <w:rPr>
                <w:bCs/>
                <w:sz w:val="20"/>
                <w:szCs w:val="20"/>
              </w:rPr>
              <w:t xml:space="preserve">Грабовского </w:t>
            </w:r>
            <w:proofErr w:type="spellStart"/>
            <w:r w:rsidRPr="00E5505A">
              <w:rPr>
                <w:bCs/>
                <w:sz w:val="20"/>
                <w:szCs w:val="20"/>
              </w:rPr>
              <w:t>сельсовета</w:t>
            </w:r>
            <w:r w:rsidRPr="00E5505A">
              <w:rPr>
                <w:sz w:val="20"/>
                <w:szCs w:val="20"/>
              </w:rPr>
              <w:t>Бессоновского</w:t>
            </w:r>
            <w:proofErr w:type="spellEnd"/>
            <w:r w:rsidRPr="00E5505A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>3</w:t>
            </w:r>
            <w:r>
              <w:rPr>
                <w:bCs/>
                <w:sz w:val="20"/>
                <w:szCs w:val="20"/>
              </w:rPr>
              <w:t> 616,910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617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3865BD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3865BD">
              <w:rPr>
                <w:bCs/>
                <w:sz w:val="20"/>
                <w:szCs w:val="20"/>
              </w:rPr>
              <w:t xml:space="preserve">3 </w:t>
            </w:r>
            <w:r>
              <w:rPr>
                <w:bCs/>
                <w:sz w:val="20"/>
                <w:szCs w:val="20"/>
              </w:rPr>
              <w:t>653</w:t>
            </w:r>
            <w:r w:rsidRPr="003865BD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950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981,536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 043,392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1012,265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950</w:t>
            </w:r>
            <w:r>
              <w:rPr>
                <w:bCs/>
                <w:sz w:val="20"/>
                <w:szCs w:val="20"/>
              </w:rPr>
              <w:t>,025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982,727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0110102200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87172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Расходы на выплаты по оплате </w:t>
            </w:r>
            <w:proofErr w:type="gramStart"/>
            <w:r w:rsidRPr="00E5505A">
              <w:rPr>
                <w:bCs/>
                <w:sz w:val="20"/>
                <w:szCs w:val="20"/>
              </w:rPr>
              <w:t>труда работников органов муниципальной власти Грабовского сельсовета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0120102100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959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968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D4679F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978</w:t>
            </w:r>
            <w:r w:rsidRPr="00D4679F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395</w:t>
            </w:r>
          </w:p>
        </w:tc>
      </w:tr>
      <w:tr w:rsidR="00BD70FF" w:rsidRPr="002F53BB" w:rsidTr="00BD70FF">
        <w:trPr>
          <w:cantSplit/>
          <w:trHeight w:val="277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8D7053" w:rsidRDefault="00BD70FF" w:rsidP="00BD70FF">
            <w:pPr>
              <w:ind w:right="114"/>
              <w:jc w:val="right"/>
              <w:outlineLvl w:val="0"/>
              <w:rPr>
                <w:bCs/>
                <w:sz w:val="20"/>
                <w:szCs w:val="20"/>
              </w:rPr>
            </w:pPr>
            <w:r w:rsidRPr="008D7053">
              <w:rPr>
                <w:bCs/>
                <w:sz w:val="20"/>
                <w:szCs w:val="20"/>
              </w:rPr>
              <w:t>3,285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</w:t>
            </w:r>
            <w:proofErr w:type="gramStart"/>
            <w:r w:rsidRPr="00E5505A">
              <w:rPr>
                <w:bCs/>
                <w:sz w:val="20"/>
                <w:szCs w:val="20"/>
              </w:rPr>
              <w:t>контролю за</w:t>
            </w:r>
            <w:proofErr w:type="gramEnd"/>
            <w:r w:rsidRPr="00E5505A">
              <w:rPr>
                <w:bCs/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3,250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021018003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>
              <w:rPr>
                <w:bCs/>
                <w:sz w:val="20"/>
                <w:szCs w:val="20"/>
              </w:rPr>
              <w:t>0,012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8D67CF">
              <w:rPr>
                <w:bCs/>
                <w:sz w:val="20"/>
                <w:szCs w:val="20"/>
              </w:rPr>
              <w:t>0,</w:t>
            </w:r>
            <w:r>
              <w:rPr>
                <w:bCs/>
                <w:sz w:val="20"/>
                <w:szCs w:val="20"/>
              </w:rPr>
              <w:t>012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021018004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3A43D2">
              <w:rPr>
                <w:bCs/>
                <w:sz w:val="20"/>
                <w:szCs w:val="20"/>
              </w:rPr>
              <w:t>0,023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9910020500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right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E5505A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00120" w:rsidRDefault="00BD70FF" w:rsidP="00BD70FF">
            <w:pPr>
              <w:ind w:right="126"/>
              <w:jc w:val="right"/>
              <w:outlineLvl w:val="6"/>
              <w:rPr>
                <w:b/>
                <w:sz w:val="20"/>
                <w:szCs w:val="20"/>
              </w:rPr>
            </w:pPr>
            <w:r w:rsidRPr="00B00120">
              <w:rPr>
                <w:b/>
                <w:sz w:val="20"/>
                <w:szCs w:val="20"/>
              </w:rPr>
              <w:t>19,</w:t>
            </w:r>
            <w:r>
              <w:rPr>
                <w:b/>
                <w:sz w:val="20"/>
                <w:szCs w:val="20"/>
              </w:rPr>
              <w:t>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5F7E76" w:rsidRDefault="00BD70FF" w:rsidP="00BD70FF">
            <w:pPr>
              <w:ind w:right="126"/>
              <w:jc w:val="right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4,513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26"/>
              <w:jc w:val="right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F2413D">
              <w:rPr>
                <w:bCs/>
                <w:sz w:val="20"/>
                <w:szCs w:val="20"/>
              </w:rPr>
              <w:t>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E5505A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E5505A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  <w:trHeight w:val="449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  <w:trHeight w:val="116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0810126070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2413D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F2413D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F2413D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0810220600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08102</w:t>
            </w:r>
            <w:r w:rsidRPr="00E5505A">
              <w:rPr>
                <w:sz w:val="20"/>
                <w:szCs w:val="20"/>
              </w:rPr>
              <w:t>20600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76403" w:rsidRDefault="00BD70FF" w:rsidP="00BD70FF">
            <w:pPr>
              <w:ind w:right="113"/>
              <w:jc w:val="right"/>
              <w:outlineLvl w:val="1"/>
              <w:rPr>
                <w:bCs/>
                <w:sz w:val="20"/>
                <w:szCs w:val="20"/>
              </w:rPr>
            </w:pPr>
            <w:r w:rsidRPr="00F76403">
              <w:rPr>
                <w:bCs/>
                <w:sz w:val="20"/>
                <w:szCs w:val="20"/>
              </w:rPr>
              <w:t>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0820164410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  <w:r w:rsidRPr="00E5505A">
              <w:rPr>
                <w:bCs/>
                <w:sz w:val="20"/>
                <w:szCs w:val="20"/>
              </w:rPr>
              <w:t>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242,700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251,100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BD70FF" w:rsidRPr="00E5505A" w:rsidTr="00BD70FF">
        <w:trPr>
          <w:cantSplit/>
          <w:trHeight w:val="245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0140251180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7F3A5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0130185290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30,472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31,691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32,959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3366,594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2941,009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3040,130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3115,624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2888,000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«</w:t>
            </w:r>
            <w:r w:rsidRPr="009E02BE">
              <w:rPr>
                <w:bCs/>
                <w:sz w:val="20"/>
                <w:szCs w:val="20"/>
              </w:rPr>
              <w:t xml:space="preserve">Обеспечение функционирования транспортной </w:t>
            </w:r>
            <w:r w:rsidRPr="00E5505A">
              <w:rPr>
                <w:bCs/>
                <w:sz w:val="20"/>
                <w:szCs w:val="20"/>
              </w:rPr>
              <w:t>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«</w:t>
            </w:r>
            <w:r w:rsidRPr="009E02BE">
              <w:rPr>
                <w:bCs/>
                <w:sz w:val="20"/>
                <w:szCs w:val="20"/>
              </w:rPr>
              <w:t>Содержание объектов транспортной инфраструктуры</w:t>
            </w:r>
            <w:r w:rsidRPr="00E5505A">
              <w:rPr>
                <w:bCs/>
                <w:sz w:val="20"/>
                <w:szCs w:val="20"/>
              </w:rPr>
              <w:t xml:space="preserve">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Основное мероприятие 'Мероприятия дорожного хозяйства на автомобильных дорогах </w:t>
            </w:r>
            <w:r>
              <w:rPr>
                <w:bCs/>
                <w:sz w:val="20"/>
                <w:szCs w:val="20"/>
              </w:rPr>
              <w:t>общего пользования</w:t>
            </w:r>
            <w:r w:rsidRPr="00E5505A">
              <w:rPr>
                <w:bCs/>
                <w:sz w:val="20"/>
                <w:szCs w:val="20"/>
              </w:rPr>
              <w:t>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0610180170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2079,457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751,820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C837B6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2 985,000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1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2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52881" w:rsidRDefault="00BD70FF" w:rsidP="00BD70FF">
            <w:pPr>
              <w:ind w:right="113"/>
              <w:jc w:val="center"/>
              <w:outlineLvl w:val="3"/>
              <w:rPr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3325E" w:rsidRDefault="00BD70FF" w:rsidP="00BD70FF">
            <w:pPr>
              <w:jc w:val="right"/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FB6C7D">
              <w:rPr>
                <w:sz w:val="20"/>
                <w:szCs w:val="20"/>
              </w:rPr>
              <w:t>09103L3720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1 036,167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2 136,180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F53BB" w:rsidRDefault="00BD70FF" w:rsidP="00BD70FF">
            <w:pPr>
              <w:ind w:right="126"/>
              <w:jc w:val="right"/>
              <w:outlineLvl w:val="3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55,130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  <w:trHeight w:val="78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250,970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990F01">
              <w:rPr>
                <w:bCs/>
                <w:sz w:val="20"/>
                <w:szCs w:val="20"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53,009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B6C7D" w:rsidRDefault="00BD70FF" w:rsidP="00BD70FF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FB6C7D">
              <w:rPr>
                <w:bCs/>
                <w:sz w:val="20"/>
                <w:szCs w:val="20"/>
              </w:rPr>
              <w:t>55</w:t>
            </w:r>
            <w:r>
              <w:rPr>
                <w:bCs/>
                <w:sz w:val="20"/>
                <w:szCs w:val="20"/>
              </w:rPr>
              <w:t>,</w:t>
            </w:r>
            <w:r w:rsidRPr="00FB6C7D">
              <w:rPr>
                <w:bCs/>
                <w:sz w:val="20"/>
                <w:szCs w:val="20"/>
              </w:rPr>
              <w:t>130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81BDC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0230180220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D757D" w:rsidRDefault="00B85412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</w:t>
            </w:r>
            <w:r w:rsidR="00BD70FF" w:rsidRPr="00ED757D">
              <w:rPr>
                <w:bCs/>
                <w:sz w:val="20"/>
                <w:szCs w:val="20"/>
              </w:rPr>
              <w:t>25,524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90F01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2889</w:t>
            </w:r>
            <w:r w:rsidRPr="00990F01">
              <w:rPr>
                <w:bCs/>
                <w:sz w:val="20"/>
                <w:szCs w:val="20"/>
              </w:rPr>
              <w:t>,979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90F01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2534</w:t>
            </w:r>
            <w:r w:rsidRPr="00990F01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654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32,114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3576,412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619,190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517,558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0230180210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20,856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22,558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3555</w:t>
            </w:r>
            <w:r w:rsidRPr="00902E0E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D20567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D20567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04101S1380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2055,556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  <w:trHeight w:val="70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495,000</w:t>
            </w:r>
          </w:p>
        </w:tc>
      </w:tr>
      <w:tr w:rsidR="00BD70FF" w:rsidRPr="00E5505A" w:rsidTr="00BD70FF">
        <w:trPr>
          <w:cantSplit/>
          <w:trHeight w:val="96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52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145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0430165140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902E0E">
              <w:rPr>
                <w:bCs/>
                <w:sz w:val="20"/>
                <w:szCs w:val="20"/>
              </w:rPr>
              <w:t>300,000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902E0E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100,00</w:t>
            </w:r>
          </w:p>
        </w:tc>
      </w:tr>
      <w:tr w:rsidR="00BD70FF" w:rsidRPr="00E5505A" w:rsidTr="00BD70FF">
        <w:trPr>
          <w:cantSplit/>
          <w:trHeight w:val="463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</w:t>
            </w:r>
            <w:r>
              <w:rPr>
                <w:bCs/>
                <w:sz w:val="20"/>
                <w:szCs w:val="20"/>
              </w:rPr>
              <w:t xml:space="preserve"> Пензенской области </w:t>
            </w:r>
            <w:r w:rsidRPr="00E5505A">
              <w:rPr>
                <w:bCs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D70FF" w:rsidRPr="00E5505A" w:rsidTr="00BD70FF">
        <w:trPr>
          <w:cantSplit/>
          <w:trHeight w:val="52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2B395C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04301S1350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D757D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 w:rsidRPr="00ED757D">
              <w:rPr>
                <w:bCs/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497,500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BE0420" w:rsidRDefault="00BD70FF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395,000</w:t>
            </w:r>
          </w:p>
        </w:tc>
      </w:tr>
      <w:tr w:rsidR="00B85412" w:rsidRPr="002F53BB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2F53BB" w:rsidRDefault="00B85412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jc w:val="center"/>
              <w:outlineLvl w:val="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D757D" w:rsidRDefault="00B85412" w:rsidP="00432A5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</w:t>
            </w:r>
            <w:r w:rsidRPr="00ED757D">
              <w:rPr>
                <w:b/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2238,675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lastRenderedPageBreak/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D757D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  <w:r w:rsidRPr="00ED757D">
              <w:rPr>
                <w:bCs/>
                <w:sz w:val="20"/>
                <w:szCs w:val="20"/>
              </w:rPr>
              <w:t>16,998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  <w:r w:rsidRPr="00A13893">
              <w:rPr>
                <w:bCs/>
                <w:sz w:val="20"/>
                <w:szCs w:val="20"/>
              </w:rPr>
              <w:t>38,675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13893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A13893">
              <w:rPr>
                <w:bCs/>
                <w:sz w:val="20"/>
                <w:szCs w:val="20"/>
              </w:rPr>
              <w:t>1984,982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  <w:trHeight w:val="223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1944,154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1886,646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1918,016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041018112</w:t>
            </w:r>
            <w:r w:rsidRPr="00E5505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041018112</w:t>
            </w:r>
            <w:r w:rsidRPr="00E5505A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381,364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0410181150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A82A99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356,480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252,029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A82A99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66,966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54425B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  <w:lang w:val="en-US"/>
              </w:rPr>
            </w:pPr>
            <w:r w:rsidRPr="00E5505A">
              <w:rPr>
                <w:bCs/>
                <w:sz w:val="20"/>
                <w:szCs w:val="20"/>
              </w:rPr>
              <w:t>04101</w:t>
            </w:r>
            <w:r>
              <w:rPr>
                <w:bCs/>
                <w:sz w:val="20"/>
                <w:szCs w:val="20"/>
                <w:lang w:val="en-US"/>
              </w:rPr>
              <w:t>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F65EDD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A13893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A13893">
              <w:rPr>
                <w:sz w:val="20"/>
                <w:szCs w:val="20"/>
              </w:rPr>
              <w:t>04101S1400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Основное мероприятие «Создание современного облика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293E5B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293E5B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lastRenderedPageBreak/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09101L5765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293E5B" w:rsidRDefault="00BD70FF" w:rsidP="00BD70FF">
            <w:pPr>
              <w:ind w:right="127"/>
              <w:jc w:val="center"/>
              <w:outlineLvl w:val="6"/>
              <w:rPr>
                <w:bCs/>
                <w:sz w:val="20"/>
                <w:szCs w:val="20"/>
              </w:rPr>
            </w:pPr>
            <w:r w:rsidRPr="00293E5B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Default="00BD70FF" w:rsidP="00BD70FF">
            <w:pPr>
              <w:jc w:val="right"/>
            </w:pPr>
            <w:r w:rsidRPr="000766ED">
              <w:rPr>
                <w:bCs/>
                <w:sz w:val="20"/>
                <w:szCs w:val="20"/>
              </w:rPr>
              <w:t>100,000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D70FF" w:rsidRPr="00E5505A" w:rsidRDefault="00BD70FF" w:rsidP="00BD70FF">
            <w:pPr>
              <w:ind w:right="126"/>
              <w:jc w:val="right"/>
              <w:outlineLvl w:val="1"/>
              <w:rPr>
                <w:bCs/>
                <w:sz w:val="20"/>
                <w:szCs w:val="20"/>
              </w:rPr>
            </w:pP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1424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1217</w:t>
            </w:r>
            <w:r w:rsidRPr="002B395C">
              <w:rPr>
                <w:bCs/>
                <w:sz w:val="20"/>
                <w:szCs w:val="20"/>
              </w:rPr>
              <w:t>,</w:t>
            </w:r>
            <w:r>
              <w:rPr>
                <w:bCs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B395C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1225,930</w:t>
            </w:r>
          </w:p>
        </w:tc>
      </w:tr>
      <w:tr w:rsidR="00B85412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2F53BB" w:rsidRDefault="00B85412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7D7A62" w:rsidRDefault="00B85412" w:rsidP="00432A52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1424,022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1217,375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2F53BB" w:rsidRDefault="00B85412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1225,930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1294,022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1187,375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2B395C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1195,930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  <w:trHeight w:val="251"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0210180050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432A52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B28EE" w:rsidRDefault="00B85412" w:rsidP="00BD70FF">
            <w:pPr>
              <w:ind w:right="126"/>
              <w:jc w:val="right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34,990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0230180330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1259,032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1152,385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B00120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1160,940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ind w:right="126"/>
              <w:jc w:val="center"/>
              <w:outlineLvl w:val="6"/>
              <w:rPr>
                <w:sz w:val="20"/>
                <w:szCs w:val="20"/>
              </w:rPr>
            </w:pPr>
            <w:r w:rsidRPr="00F91A2E">
              <w:rPr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91A2E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85412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65EDD" w:rsidRDefault="00B85412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5412" w:rsidRPr="00BD70FF" w:rsidRDefault="00B85412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27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4"/>
              <w:jc w:val="center"/>
              <w:outlineLvl w:val="4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9940020700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E5505A" w:rsidRDefault="00B85412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24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432A52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</w:tcPr>
          <w:p w:rsidR="00B85412" w:rsidRPr="00F844A7" w:rsidRDefault="00B85412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30,000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2F53BB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6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2F53BB" w:rsidRDefault="00BD70FF" w:rsidP="00BD70FF">
            <w:pPr>
              <w:jc w:val="center"/>
              <w:rPr>
                <w:b/>
                <w:sz w:val="20"/>
                <w:szCs w:val="20"/>
              </w:rPr>
            </w:pPr>
            <w:r w:rsidRPr="002F53BB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4"/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13"/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2F53BB" w:rsidRDefault="00BD70FF" w:rsidP="00BD70FF">
            <w:pPr>
              <w:ind w:right="127"/>
              <w:jc w:val="right"/>
              <w:rPr>
                <w:b/>
                <w:bCs/>
                <w:sz w:val="20"/>
                <w:szCs w:val="20"/>
              </w:rPr>
            </w:pPr>
            <w:r w:rsidRPr="002F53BB">
              <w:rPr>
                <w:b/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1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1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2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3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4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4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5"/>
              <w:rPr>
                <w:bCs/>
                <w:sz w:val="20"/>
                <w:szCs w:val="20"/>
              </w:rPr>
            </w:pPr>
            <w:r w:rsidRPr="00E5505A">
              <w:rPr>
                <w:bCs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  <w:tr w:rsidR="00BD70FF" w:rsidRPr="00E5505A" w:rsidTr="00BD70FF">
        <w:trPr>
          <w:cantSplit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6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D70FF" w:rsidRPr="00BD70FF" w:rsidRDefault="00BD70FF" w:rsidP="00BD70FF">
            <w:pPr>
              <w:jc w:val="center"/>
              <w:rPr>
                <w:sz w:val="20"/>
                <w:szCs w:val="20"/>
              </w:rPr>
            </w:pPr>
            <w:r w:rsidRPr="00BD70FF">
              <w:rPr>
                <w:sz w:val="20"/>
                <w:szCs w:val="20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27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4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ind w:right="113"/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0310228690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E5505A" w:rsidRDefault="00BD70FF" w:rsidP="00BD70FF">
            <w:pPr>
              <w:jc w:val="center"/>
              <w:outlineLvl w:val="6"/>
              <w:rPr>
                <w:sz w:val="20"/>
                <w:szCs w:val="20"/>
              </w:rPr>
            </w:pPr>
            <w:r w:rsidRPr="00E5505A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81,840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:rsidR="00BD70FF" w:rsidRPr="00B00120" w:rsidRDefault="00BD70FF" w:rsidP="00BD70FF">
            <w:pPr>
              <w:ind w:right="127"/>
              <w:jc w:val="right"/>
              <w:rPr>
                <w:bCs/>
                <w:sz w:val="20"/>
                <w:szCs w:val="20"/>
              </w:rPr>
            </w:pPr>
            <w:r w:rsidRPr="00B00120">
              <w:rPr>
                <w:bCs/>
                <w:sz w:val="20"/>
                <w:szCs w:val="20"/>
              </w:rPr>
              <w:t>85,140</w:t>
            </w:r>
          </w:p>
        </w:tc>
      </w:tr>
    </w:tbl>
    <w:p w:rsidR="00BD70FF" w:rsidRDefault="00BD70FF" w:rsidP="00F84359">
      <w:pPr>
        <w:jc w:val="center"/>
      </w:pPr>
    </w:p>
    <w:p w:rsidR="001C586D" w:rsidRDefault="001C586D">
      <w:pPr>
        <w:suppressAutoHyphens w:val="0"/>
      </w:pPr>
      <w:r>
        <w:br w:type="page"/>
      </w:r>
    </w:p>
    <w:p w:rsidR="001C586D" w:rsidRPr="002338C6" w:rsidRDefault="001C586D" w:rsidP="001C586D">
      <w:pPr>
        <w:pStyle w:val="1"/>
        <w:numPr>
          <w:ilvl w:val="0"/>
          <w:numId w:val="0"/>
        </w:numPr>
        <w:ind w:left="-142"/>
        <w:rPr>
          <w:rFonts w:ascii="Times New Roman" w:hAnsi="Times New Roman"/>
          <w:b w:val="0"/>
          <w:sz w:val="20"/>
          <w:szCs w:val="20"/>
        </w:rPr>
      </w:pPr>
      <w:r w:rsidRPr="002338C6">
        <w:rPr>
          <w:rFonts w:ascii="Times New Roman" w:hAnsi="Times New Roman"/>
          <w:b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b w:val="0"/>
          <w:sz w:val="20"/>
          <w:szCs w:val="20"/>
        </w:rPr>
        <w:t>№4</w:t>
      </w:r>
    </w:p>
    <w:tbl>
      <w:tblPr>
        <w:tblW w:w="7086" w:type="dxa"/>
        <w:tblLook w:val="0000" w:firstRow="0" w:lastRow="0" w:firstColumn="0" w:lastColumn="0" w:noHBand="0" w:noVBand="0"/>
      </w:tblPr>
      <w:tblGrid>
        <w:gridCol w:w="15276"/>
      </w:tblGrid>
      <w:tr w:rsidR="001C586D" w:rsidRPr="00423A80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423A80" w:rsidRDefault="00D8435D" w:rsidP="00BD70FF">
            <w:pPr>
              <w:ind w:left="-142"/>
              <w:rPr>
                <w:rFonts w:cs="Arial CYR"/>
                <w:sz w:val="20"/>
                <w:szCs w:val="20"/>
              </w:rPr>
            </w:pPr>
            <w:r>
              <w:rPr>
                <w:rFonts w:cs="Arial CYR"/>
                <w:sz w:val="20"/>
                <w:szCs w:val="20"/>
              </w:rPr>
              <w:t>к</w:t>
            </w:r>
            <w:r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B46F7C">
              <w:rPr>
                <w:rFonts w:cs="Arial CYR"/>
                <w:color w:val="FF0000"/>
                <w:sz w:val="20"/>
                <w:szCs w:val="20"/>
              </w:rPr>
              <w:t xml:space="preserve"> </w:t>
            </w:r>
            <w:r w:rsidRPr="00D8435D">
              <w:rPr>
                <w:rFonts w:cs="Arial CYR"/>
                <w:sz w:val="20"/>
                <w:szCs w:val="20"/>
              </w:rPr>
              <w:t>решению</w:t>
            </w:r>
            <w:r w:rsidRPr="00423A80">
              <w:rPr>
                <w:rFonts w:cs="Arial CYR"/>
                <w:sz w:val="20"/>
                <w:szCs w:val="20"/>
              </w:rPr>
              <w:t xml:space="preserve"> </w:t>
            </w:r>
            <w:r>
              <w:rPr>
                <w:rFonts w:cs="Arial CYR"/>
                <w:sz w:val="20"/>
                <w:szCs w:val="20"/>
              </w:rPr>
              <w:t>КМС</w:t>
            </w:r>
            <w:r w:rsidRPr="00423A80">
              <w:rPr>
                <w:rFonts w:cs="Arial CYR"/>
                <w:sz w:val="20"/>
                <w:szCs w:val="20"/>
              </w:rPr>
              <w:t xml:space="preserve"> Грабовского сельсовета  </w:t>
            </w:r>
            <w:r w:rsidRPr="00D8435D">
              <w:rPr>
                <w:rFonts w:cs="Arial CYR"/>
                <w:sz w:val="20"/>
                <w:szCs w:val="20"/>
              </w:rPr>
              <w:t xml:space="preserve">от 28 января 2022 года     № 183-36/3 </w:t>
            </w:r>
            <w:r w:rsidRPr="00423A80">
              <w:rPr>
                <w:rFonts w:cs="Arial CYR"/>
                <w:sz w:val="20"/>
                <w:szCs w:val="20"/>
              </w:rPr>
              <w:t>«</w:t>
            </w:r>
            <w:r w:rsidRPr="00817E08">
              <w:rPr>
                <w:rFonts w:cs="Arial CYR"/>
                <w:sz w:val="20"/>
                <w:szCs w:val="20"/>
              </w:rPr>
              <w:t xml:space="preserve">О внесении изменений в решение </w:t>
            </w:r>
            <w:proofErr w:type="spellStart"/>
            <w:r>
              <w:rPr>
                <w:rFonts w:cs="Arial CYR"/>
                <w:sz w:val="20"/>
                <w:szCs w:val="20"/>
              </w:rPr>
              <w:t>КМС</w:t>
            </w:r>
            <w:r w:rsidRPr="00817E08">
              <w:rPr>
                <w:rFonts w:cs="Arial CYR"/>
                <w:sz w:val="20"/>
                <w:szCs w:val="20"/>
              </w:rPr>
              <w:t>Грабовского</w:t>
            </w:r>
            <w:proofErr w:type="spellEnd"/>
            <w:r w:rsidRPr="00817E08">
              <w:rPr>
                <w:rFonts w:cs="Arial CYR"/>
                <w:sz w:val="20"/>
                <w:szCs w:val="20"/>
              </w:rPr>
              <w:t xml:space="preserve"> сельсовета </w:t>
            </w:r>
            <w:r w:rsidRPr="009E3120">
              <w:rPr>
                <w:rFonts w:cs="Arial CYR"/>
                <w:sz w:val="20"/>
                <w:szCs w:val="20"/>
              </w:rPr>
              <w:t>от 24 декабря 2021 года № 170-35/3 «О бюджете Грабовского сельсовета Бессоновского района Пензенской области на 2022 год и на плановый период 2023 и 2024 годов»</w:t>
            </w:r>
            <w:r w:rsidRPr="00423A80">
              <w:rPr>
                <w:rFonts w:cs="Arial CYR"/>
                <w:sz w:val="20"/>
                <w:szCs w:val="20"/>
              </w:rPr>
              <w:t>»</w:t>
            </w:r>
          </w:p>
        </w:tc>
      </w:tr>
    </w:tbl>
    <w:p w:rsidR="001C586D" w:rsidRDefault="001C586D" w:rsidP="001C586D">
      <w:pPr>
        <w:ind w:left="1637"/>
        <w:rPr>
          <w:rFonts w:cs="Arial CYR"/>
          <w:sz w:val="20"/>
          <w:szCs w:val="20"/>
        </w:rPr>
      </w:pPr>
    </w:p>
    <w:p w:rsidR="001C586D" w:rsidRPr="00057518" w:rsidRDefault="001C586D" w:rsidP="001C586D">
      <w:pPr>
        <w:ind w:left="1637"/>
        <w:rPr>
          <w:rFonts w:cs="Arial CYR"/>
          <w:sz w:val="20"/>
          <w:szCs w:val="20"/>
        </w:rPr>
      </w:pPr>
    </w:p>
    <w:tbl>
      <w:tblPr>
        <w:tblW w:w="1425" w:type="pct"/>
        <w:tblInd w:w="10740" w:type="dxa"/>
        <w:tblLook w:val="0000" w:firstRow="0" w:lastRow="0" w:firstColumn="0" w:lastColumn="0" w:noHBand="0" w:noVBand="0"/>
      </w:tblPr>
      <w:tblGrid>
        <w:gridCol w:w="4536"/>
      </w:tblGrid>
      <w:tr w:rsidR="001C586D" w:rsidRPr="00BF2C3A" w:rsidTr="00BD70FF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1C586D" w:rsidRPr="00F84359" w:rsidRDefault="001C586D" w:rsidP="00BD70FF">
            <w:pPr>
              <w:ind w:left="34"/>
              <w:jc w:val="center"/>
              <w:rPr>
                <w:rFonts w:cs="Arial CYR"/>
                <w:b/>
                <w:sz w:val="20"/>
                <w:szCs w:val="20"/>
              </w:rPr>
            </w:pPr>
            <w:r>
              <w:rPr>
                <w:rFonts w:cs="Arial CYR"/>
                <w:b/>
                <w:sz w:val="20"/>
                <w:szCs w:val="20"/>
              </w:rPr>
              <w:t>Приложение 6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к </w:t>
            </w:r>
            <w:r w:rsidRPr="001C586D">
              <w:rPr>
                <w:rFonts w:cs="Arial CYR"/>
                <w:sz w:val="20"/>
                <w:szCs w:val="20"/>
              </w:rPr>
              <w:t>решению</w:t>
            </w:r>
            <w:r>
              <w:rPr>
                <w:rFonts w:cs="Arial CYR"/>
                <w:sz w:val="20"/>
                <w:szCs w:val="20"/>
              </w:rPr>
              <w:t xml:space="preserve"> </w:t>
            </w:r>
            <w:r w:rsidRPr="00C1175C">
              <w:rPr>
                <w:rFonts w:cs="Arial CYR"/>
                <w:sz w:val="20"/>
                <w:szCs w:val="20"/>
              </w:rPr>
              <w:t xml:space="preserve"> Комитета местного самоуправления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Грабовского сельсовета  Бессоновского района 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Пензенской области «О бюджете Грабовского</w:t>
            </w:r>
          </w:p>
          <w:p w:rsidR="001C586D" w:rsidRPr="00C1175C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 xml:space="preserve">сельсовета Бессоновского района </w:t>
            </w:r>
            <w:proofErr w:type="gramStart"/>
            <w:r w:rsidRPr="00C1175C">
              <w:rPr>
                <w:rFonts w:cs="Arial CYR"/>
                <w:sz w:val="20"/>
                <w:szCs w:val="20"/>
              </w:rPr>
              <w:t>Пензенской</w:t>
            </w:r>
            <w:proofErr w:type="gramEnd"/>
          </w:p>
          <w:p w:rsidR="001C586D" w:rsidRPr="00BF2C3A" w:rsidRDefault="001C586D" w:rsidP="00BD70FF">
            <w:pPr>
              <w:ind w:left="34"/>
              <w:rPr>
                <w:rFonts w:cs="Arial CYR"/>
                <w:sz w:val="20"/>
                <w:szCs w:val="20"/>
              </w:rPr>
            </w:pPr>
            <w:r w:rsidRPr="00C1175C">
              <w:rPr>
                <w:rFonts w:cs="Arial CYR"/>
                <w:sz w:val="20"/>
                <w:szCs w:val="20"/>
              </w:rPr>
              <w:t>области на 20</w:t>
            </w:r>
            <w:r>
              <w:rPr>
                <w:rFonts w:cs="Arial CYR"/>
                <w:sz w:val="20"/>
                <w:szCs w:val="20"/>
              </w:rPr>
              <w:t>22</w:t>
            </w:r>
            <w:r w:rsidRPr="00C1175C">
              <w:rPr>
                <w:rFonts w:cs="Arial CYR"/>
                <w:sz w:val="20"/>
                <w:szCs w:val="20"/>
              </w:rPr>
              <w:t xml:space="preserve"> и на плановый период </w:t>
            </w:r>
            <w:r>
              <w:rPr>
                <w:rFonts w:cs="Arial CYR"/>
                <w:sz w:val="20"/>
                <w:szCs w:val="20"/>
              </w:rPr>
              <w:t>2023</w:t>
            </w:r>
            <w:r w:rsidRPr="00C1175C">
              <w:rPr>
                <w:rFonts w:cs="Arial CYR"/>
                <w:sz w:val="20"/>
                <w:szCs w:val="20"/>
              </w:rPr>
              <w:t xml:space="preserve"> и 20</w:t>
            </w:r>
            <w:r>
              <w:rPr>
                <w:rFonts w:cs="Arial CYR"/>
                <w:sz w:val="20"/>
                <w:szCs w:val="20"/>
              </w:rPr>
              <w:t>24</w:t>
            </w:r>
            <w:r w:rsidRPr="00C1175C">
              <w:rPr>
                <w:rFonts w:cs="Arial CYR"/>
                <w:sz w:val="20"/>
                <w:szCs w:val="20"/>
              </w:rPr>
              <w:t xml:space="preserve"> годов»</w:t>
            </w:r>
          </w:p>
        </w:tc>
      </w:tr>
    </w:tbl>
    <w:p w:rsidR="001C586D" w:rsidRPr="00452D1C" w:rsidRDefault="001C586D" w:rsidP="00F84359">
      <w:pPr>
        <w:jc w:val="center"/>
      </w:pP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BF2C3A">
        <w:rPr>
          <w:sz w:val="24"/>
          <w:szCs w:val="24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F84359" w:rsidRPr="00BF2C3A" w:rsidRDefault="00F84359" w:rsidP="00F84359">
      <w:pPr>
        <w:jc w:val="center"/>
        <w:rPr>
          <w:sz w:val="24"/>
          <w:szCs w:val="24"/>
        </w:rPr>
      </w:pPr>
      <w:r w:rsidRPr="00FD0DE9">
        <w:rPr>
          <w:sz w:val="24"/>
          <w:szCs w:val="24"/>
        </w:rPr>
        <w:t>на 2022 год и на плановый период 2023 и 2024 годо</w:t>
      </w:r>
      <w:r>
        <w:rPr>
          <w:sz w:val="24"/>
          <w:szCs w:val="24"/>
        </w:rPr>
        <w:t>в</w:t>
      </w:r>
    </w:p>
    <w:p w:rsidR="00F84359" w:rsidRPr="009771A8" w:rsidRDefault="00F84359" w:rsidP="00F84359">
      <w:pPr>
        <w:jc w:val="right"/>
        <w:rPr>
          <w:sz w:val="24"/>
          <w:szCs w:val="24"/>
        </w:rPr>
      </w:pPr>
      <w:r w:rsidRPr="00CF134E">
        <w:rPr>
          <w:sz w:val="24"/>
          <w:szCs w:val="24"/>
        </w:rPr>
        <w:t>(тыс</w:t>
      </w:r>
      <w:proofErr w:type="gramStart"/>
      <w:r w:rsidRPr="00CF134E">
        <w:rPr>
          <w:sz w:val="24"/>
          <w:szCs w:val="24"/>
        </w:rPr>
        <w:t>.р</w:t>
      </w:r>
      <w:proofErr w:type="gramEnd"/>
      <w:r w:rsidRPr="00CF134E">
        <w:rPr>
          <w:sz w:val="24"/>
          <w:szCs w:val="24"/>
        </w:rPr>
        <w:t>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F84359" w:rsidRPr="00341391" w:rsidTr="00AD6740">
        <w:trPr>
          <w:cantSplit/>
          <w:tblHeader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r w:rsidRPr="00341391">
              <w:rPr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341391">
              <w:rPr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2022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4359" w:rsidRPr="006A3162" w:rsidRDefault="00F84359" w:rsidP="00F84359">
            <w:pPr>
              <w:jc w:val="center"/>
              <w:rPr>
                <w:b/>
                <w:bCs/>
                <w:sz w:val="20"/>
                <w:szCs w:val="20"/>
              </w:rPr>
            </w:pPr>
            <w:r w:rsidRPr="006A3162">
              <w:rPr>
                <w:b/>
                <w:bCs/>
                <w:sz w:val="20"/>
                <w:szCs w:val="20"/>
              </w:rPr>
              <w:t>2024 год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3C21" w:rsidRDefault="00F84359" w:rsidP="00F84359">
            <w:pPr>
              <w:rPr>
                <w:sz w:val="20"/>
                <w:szCs w:val="20"/>
              </w:rPr>
            </w:pPr>
            <w:r w:rsidRPr="00173C21">
              <w:rPr>
                <w:b/>
                <w:bCs/>
                <w:sz w:val="20"/>
                <w:szCs w:val="20"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1C3F86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17056,624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13071,067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263C40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263C40">
              <w:rPr>
                <w:b/>
                <w:bCs/>
                <w:sz w:val="20"/>
                <w:szCs w:val="20"/>
              </w:rPr>
              <w:t>12850,950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5 823,033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5 904,437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5 928,669   </w:t>
            </w:r>
          </w:p>
        </w:tc>
      </w:tr>
      <w:tr w:rsidR="00F84359" w:rsidRPr="00341391" w:rsidTr="001C3F86">
        <w:trPr>
          <w:cantSplit/>
          <w:trHeight w:val="611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 w:rsidRPr="00A84CB4">
              <w:rPr>
                <w:b/>
                <w:bCs/>
                <w:sz w:val="20"/>
                <w:szCs w:val="20"/>
              </w:rPr>
              <w:t xml:space="preserve"> 4 666,215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BE7F84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3 616,910</w:t>
            </w:r>
            <w:r w:rsidRPr="00A84CB4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A84CB4" w:rsidRDefault="001C3F86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3 653,950   </w:t>
            </w:r>
          </w:p>
        </w:tc>
      </w:tr>
      <w:tr w:rsidR="00F84359" w:rsidRPr="00341391" w:rsidTr="00AD6740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1C3F86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981,536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1 043,392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1 012,265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950,025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C3F86" w:rsidRDefault="00F84359" w:rsidP="001C3F86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982,727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87172" w:rsidRDefault="00F84359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1C3F86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341391" w:rsidRDefault="001C3F86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BE7F84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1C3F86">
              <w:rPr>
                <w:bCs/>
                <w:sz w:val="20"/>
                <w:szCs w:val="20"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1C3F86" w:rsidRPr="00F87172" w:rsidRDefault="001C3F86" w:rsidP="00F84359">
            <w:pPr>
              <w:jc w:val="right"/>
              <w:outlineLvl w:val="0"/>
              <w:rPr>
                <w:bCs/>
                <w:sz w:val="20"/>
                <w:szCs w:val="20"/>
              </w:rPr>
            </w:pPr>
            <w:r w:rsidRPr="00F87172">
              <w:rPr>
                <w:bCs/>
                <w:sz w:val="20"/>
                <w:szCs w:val="20"/>
              </w:rPr>
              <w:t>29</w:t>
            </w:r>
            <w:r>
              <w:rPr>
                <w:bCs/>
                <w:sz w:val="20"/>
                <w:szCs w:val="20"/>
              </w:rPr>
              <w:t>,</w:t>
            </w:r>
            <w:r w:rsidRPr="00F87172">
              <w:rPr>
                <w:bCs/>
                <w:sz w:val="20"/>
                <w:szCs w:val="20"/>
              </w:rPr>
              <w:t>538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A84CB4">
              <w:rPr>
                <w:b/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A84CB4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A84CB4">
              <w:rPr>
                <w:sz w:val="20"/>
                <w:szCs w:val="20"/>
              </w:rPr>
              <w:t xml:space="preserve"> 978,395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D1811" w:rsidRDefault="00F84359" w:rsidP="00F84359">
            <w:pPr>
              <w:rPr>
                <w:sz w:val="20"/>
                <w:szCs w:val="20"/>
              </w:rPr>
            </w:pPr>
            <w:r w:rsidRPr="004D1811">
              <w:rPr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30,472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32,959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6A6CB5">
              <w:rPr>
                <w:b/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 xml:space="preserve"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</w:t>
            </w:r>
            <w:proofErr w:type="spellStart"/>
            <w:r w:rsidRPr="00341391">
              <w:rPr>
                <w:sz w:val="20"/>
                <w:szCs w:val="20"/>
              </w:rPr>
              <w:t>ВУСа</w:t>
            </w:r>
            <w:proofErr w:type="spellEnd"/>
            <w:r w:rsidRPr="00341391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6A6CB5">
              <w:rPr>
                <w:sz w:val="20"/>
                <w:szCs w:val="20"/>
              </w:rPr>
              <w:t>251,100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C837B6">
              <w:rPr>
                <w:bCs/>
                <w:sz w:val="20"/>
                <w:szCs w:val="20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240 947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proofErr w:type="gramStart"/>
            <w:r w:rsidRPr="00341391">
              <w:rPr>
                <w:sz w:val="20"/>
                <w:szCs w:val="20"/>
              </w:rPr>
              <w:t xml:space="preserve">( </w:t>
            </w:r>
            <w:proofErr w:type="gramEnd"/>
            <w:r w:rsidRPr="00341391">
              <w:rPr>
                <w:sz w:val="20"/>
                <w:szCs w:val="20"/>
              </w:rPr>
              <w:t>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C837B6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A6CB5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F3A5E" w:rsidRDefault="00F84359" w:rsidP="00F84359">
            <w:pPr>
              <w:ind w:right="126"/>
              <w:jc w:val="right"/>
              <w:outlineLvl w:val="3"/>
              <w:rPr>
                <w:bCs/>
                <w:sz w:val="20"/>
                <w:szCs w:val="20"/>
              </w:rPr>
            </w:pPr>
            <w:r w:rsidRPr="007F3A5E">
              <w:rPr>
                <w:bCs/>
                <w:sz w:val="20"/>
                <w:szCs w:val="20"/>
              </w:rPr>
              <w:t>10 153</w:t>
            </w:r>
          </w:p>
        </w:tc>
      </w:tr>
      <w:tr w:rsidR="00F84359" w:rsidRPr="00090EA8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1C3F86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</w:t>
            </w:r>
            <w:r w:rsidR="001C3F86">
              <w:rPr>
                <w:b/>
                <w:sz w:val="20"/>
                <w:szCs w:val="20"/>
              </w:rPr>
              <w:t>609</w:t>
            </w:r>
            <w:r w:rsidRPr="00533C2C">
              <w:rPr>
                <w:b/>
                <w:sz w:val="20"/>
                <w:szCs w:val="20"/>
              </w:rPr>
              <w:t>,3</w:t>
            </w:r>
            <w:r>
              <w:rPr>
                <w:b/>
                <w:sz w:val="20"/>
                <w:szCs w:val="20"/>
              </w:rPr>
              <w:t>89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1 305,615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1 317,159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93E22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93E22">
              <w:rPr>
                <w:b/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0EA8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46,417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 xml:space="preserve"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</w:t>
            </w:r>
            <w:proofErr w:type="gramStart"/>
            <w:r w:rsidRPr="00341391">
              <w:rPr>
                <w:sz w:val="20"/>
                <w:szCs w:val="20"/>
              </w:rPr>
              <w:t>контролю за</w:t>
            </w:r>
            <w:proofErr w:type="gramEnd"/>
            <w:r w:rsidRPr="00341391">
              <w:rPr>
                <w:sz w:val="20"/>
                <w:szCs w:val="20"/>
              </w:rPr>
              <w:t xml:space="preserve">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3,250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М</w:t>
            </w:r>
            <w:r w:rsidRPr="00526388">
              <w:rPr>
                <w:bCs/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4724BF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4,513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02 1 01 8003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 w:rsidRPr="00BD65A0">
              <w:rPr>
                <w:sz w:val="20"/>
                <w:szCs w:val="20"/>
              </w:rPr>
              <w:t>0,012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85F47">
              <w:rPr>
                <w:sz w:val="20"/>
                <w:szCs w:val="20"/>
              </w:rPr>
              <w:t>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Cs/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02 1 01 8004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jc w:val="right"/>
            </w:pPr>
            <w:r>
              <w:rPr>
                <w:sz w:val="20"/>
                <w:szCs w:val="20"/>
              </w:rPr>
              <w:t>0,023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34,990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3,629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3960E3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1 </w:t>
            </w:r>
            <w:r w:rsidR="003960E3">
              <w:rPr>
                <w:b/>
                <w:sz w:val="20"/>
                <w:szCs w:val="20"/>
              </w:rPr>
              <w:t>562</w:t>
            </w:r>
            <w:r>
              <w:rPr>
                <w:b/>
                <w:sz w:val="20"/>
                <w:szCs w:val="20"/>
              </w:rPr>
              <w:t>,972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1 259,19</w:t>
            </w:r>
            <w:r>
              <w:rPr>
                <w:b/>
                <w:sz w:val="20"/>
                <w:szCs w:val="20"/>
              </w:rPr>
              <w:t>8</w:t>
            </w:r>
            <w:r w:rsidRPr="00533C2C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562</w:t>
            </w:r>
            <w:r>
              <w:rPr>
                <w:sz w:val="20"/>
                <w:szCs w:val="20"/>
              </w:rPr>
              <w:t>,972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1 259,19</w:t>
            </w:r>
            <w:r>
              <w:rPr>
                <w:sz w:val="20"/>
                <w:szCs w:val="20"/>
              </w:rPr>
              <w:t>8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1 270,742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71,826</w:t>
            </w:r>
            <w:r w:rsidRPr="00533C2C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74,</w:t>
            </w:r>
            <w:r>
              <w:rPr>
                <w:sz w:val="20"/>
                <w:szCs w:val="20"/>
              </w:rPr>
              <w:t>699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77,688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50,970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55,130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20,856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22,558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32,114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4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F65EDD" w:rsidRDefault="003960E3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right="126"/>
              <w:outlineLvl w:val="0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259</w:t>
            </w:r>
            <w:r w:rsidRPr="00533C2C">
              <w:rPr>
                <w:sz w:val="20"/>
                <w:szCs w:val="20"/>
              </w:rPr>
              <w:t xml:space="preserve">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1 152,385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1 160,940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81,024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81,840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FF4767">
              <w:rPr>
                <w:b/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F47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FF4767">
              <w:rPr>
                <w:sz w:val="20"/>
                <w:szCs w:val="20"/>
              </w:rPr>
              <w:t>85,140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6 2</w:t>
            </w:r>
            <w:r w:rsidR="00F84359" w:rsidRPr="00533C2C">
              <w:rPr>
                <w:b/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2 736,175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2 479,982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4 7</w:t>
            </w:r>
            <w:r w:rsidR="00F84359" w:rsidRPr="00533C2C">
              <w:rPr>
                <w:b/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533C2C">
              <w:rPr>
                <w:b/>
                <w:sz w:val="20"/>
                <w:szCs w:val="20"/>
              </w:rPr>
              <w:t xml:space="preserve"> 1 984,982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4 7</w:t>
            </w:r>
            <w:r w:rsidR="00F84359" w:rsidRPr="00533C2C">
              <w:rPr>
                <w:sz w:val="20"/>
                <w:szCs w:val="20"/>
              </w:rPr>
              <w:t xml:space="preserve">72,553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2 138,675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1 984,982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3960E3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 w:rsidR="003960E3"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 w:rsidR="003960E3"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533C2C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944</w:t>
            </w:r>
            <w:r w:rsidRPr="00533C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154</w:t>
            </w:r>
            <w:r w:rsidRPr="00533C2C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1 886,646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533C2C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533C2C">
              <w:rPr>
                <w:sz w:val="20"/>
                <w:szCs w:val="20"/>
              </w:rPr>
              <w:t xml:space="preserve"> 1 918,016   </w:t>
            </w: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D71077" w:rsidP="00BE7F84">
            <w:pPr>
              <w:rPr>
                <w:sz w:val="20"/>
                <w:szCs w:val="20"/>
              </w:rPr>
            </w:pPr>
            <w:r w:rsidRPr="00E92F8C">
              <w:rPr>
                <w:bCs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3960E3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04 1 01 8112</w:t>
            </w:r>
            <w:r w:rsidRPr="00341391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960E3" w:rsidRPr="00341391" w:rsidRDefault="003960E3" w:rsidP="00BE7F84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BE7F84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3960E3" w:rsidRPr="00094B67" w:rsidRDefault="003960E3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D71077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 w:rsidR="00D45F84">
              <w:rPr>
                <w:sz w:val="20"/>
                <w:szCs w:val="20"/>
              </w:rPr>
              <w:t>3</w:t>
            </w:r>
            <w:r w:rsidR="00D71077">
              <w:rPr>
                <w:sz w:val="20"/>
                <w:szCs w:val="20"/>
              </w:rPr>
              <w:t>56</w:t>
            </w:r>
            <w:r w:rsidRPr="00094B67">
              <w:rPr>
                <w:sz w:val="20"/>
                <w:szCs w:val="20"/>
              </w:rPr>
              <w:t>,</w:t>
            </w:r>
            <w:r w:rsidR="00D71077"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D45F84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45F84" w:rsidRPr="00341391" w:rsidRDefault="00D45F84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432A52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356</w:t>
            </w:r>
            <w:r w:rsidRPr="00094B6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480</w:t>
            </w:r>
            <w:r w:rsidRPr="00094B6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45F84" w:rsidRPr="00094B67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66,966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rPr>
                <w:bCs/>
                <w:sz w:val="20"/>
                <w:szCs w:val="20"/>
              </w:rPr>
            </w:pPr>
            <w:r w:rsidRPr="00094B67">
              <w:rPr>
                <w:bCs/>
                <w:sz w:val="20"/>
                <w:szCs w:val="20"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</w:t>
            </w:r>
            <w:r>
              <w:rPr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2 055,556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54425B">
              <w:rPr>
                <w:bCs/>
                <w:sz w:val="20"/>
                <w:szCs w:val="20"/>
              </w:rPr>
              <w:t>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F46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04 1 01 </w:t>
            </w:r>
            <w:r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94B67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094B67">
              <w:rPr>
                <w:sz w:val="20"/>
                <w:szCs w:val="20"/>
                <w:lang w:val="en-US"/>
              </w:rPr>
              <w:t xml:space="preserve">04 1 01 </w:t>
            </w:r>
            <w:r w:rsidRPr="00FF0AE8">
              <w:rPr>
                <w:sz w:val="20"/>
                <w:szCs w:val="20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F84359" w:rsidRPr="0070068A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1 500,000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094B67" w:rsidRDefault="00F84359" w:rsidP="00F84359">
            <w:pPr>
              <w:jc w:val="right"/>
              <w:rPr>
                <w:sz w:val="20"/>
                <w:szCs w:val="20"/>
              </w:rPr>
            </w:pPr>
            <w:r w:rsidRPr="00094B67">
              <w:rPr>
                <w:sz w:val="20"/>
                <w:szCs w:val="20"/>
              </w:rPr>
              <w:t xml:space="preserve"> 495,000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 w:rsidRPr="00B62CCC">
              <w:rPr>
                <w:sz w:val="20"/>
                <w:szCs w:val="20"/>
              </w:rPr>
              <w:t>300,000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2CCC" w:rsidRDefault="00F84359" w:rsidP="00F8435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  <w:lang w:val="en-US"/>
              </w:rPr>
            </w:pPr>
            <w:r w:rsidRPr="00341391">
              <w:rPr>
                <w:sz w:val="20"/>
                <w:szCs w:val="20"/>
              </w:rPr>
              <w:t xml:space="preserve">04 3 01 </w:t>
            </w:r>
            <w:r w:rsidRPr="00341391">
              <w:rPr>
                <w:sz w:val="20"/>
                <w:szCs w:val="20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6720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984193" w:rsidRDefault="00F84359" w:rsidP="00F84359">
            <w:pPr>
              <w:jc w:val="right"/>
              <w:rPr>
                <w:sz w:val="20"/>
                <w:szCs w:val="20"/>
              </w:rPr>
            </w:pPr>
            <w:r w:rsidRPr="00984193">
              <w:rPr>
                <w:sz w:val="20"/>
                <w:szCs w:val="20"/>
              </w:rPr>
              <w:t>395,000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D71077" w:rsidP="00D7107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  <w:r w:rsidR="00F84359" w:rsidRPr="007A48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079</w:t>
            </w:r>
            <w:r w:rsidR="00F84359" w:rsidRPr="007A485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457</w:t>
            </w:r>
            <w:r w:rsidR="00F84359" w:rsidRPr="007A485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2</w:t>
            </w:r>
            <w:r w:rsidRPr="007A485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079</w:t>
            </w:r>
            <w:r w:rsidRPr="007A485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457</w:t>
            </w:r>
            <w:r w:rsidRPr="007A485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b/>
                <w:sz w:val="20"/>
                <w:szCs w:val="20"/>
              </w:rPr>
            </w:pPr>
            <w:r w:rsidRPr="007A4853">
              <w:rPr>
                <w:b/>
                <w:sz w:val="20"/>
                <w:szCs w:val="20"/>
              </w:rPr>
              <w:t xml:space="preserve"> 2 985,000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7A4853" w:rsidRDefault="00F84359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D71077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341391" w:rsidRDefault="00D71077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BE7F84">
            <w:pPr>
              <w:jc w:val="right"/>
              <w:rPr>
                <w:sz w:val="20"/>
                <w:szCs w:val="20"/>
              </w:rPr>
            </w:pPr>
            <w:r w:rsidRPr="00D71077">
              <w:rPr>
                <w:sz w:val="20"/>
                <w:szCs w:val="20"/>
              </w:rPr>
              <w:t xml:space="preserve">2 079,457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D71077" w:rsidRPr="007A4853" w:rsidRDefault="00D71077" w:rsidP="00F84359">
            <w:pPr>
              <w:jc w:val="right"/>
              <w:rPr>
                <w:sz w:val="20"/>
                <w:szCs w:val="20"/>
              </w:rPr>
            </w:pPr>
            <w:r w:rsidRPr="007A4853">
              <w:rPr>
                <w:sz w:val="20"/>
                <w:szCs w:val="20"/>
              </w:rPr>
              <w:t xml:space="preserve"> 2 985,000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15</w:t>
            </w:r>
            <w:r w:rsidRPr="00B60086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bCs/>
                <w:sz w:val="20"/>
                <w:szCs w:val="20"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 xml:space="preserve">Основное мероприятие «Организация и проведение мероприятий в сфере правоохранительной,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противотеррористической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и </w:t>
            </w:r>
            <w:proofErr w:type="spellStart"/>
            <w:r w:rsidRPr="00341391">
              <w:rPr>
                <w:bCs/>
                <w:sz w:val="20"/>
                <w:szCs w:val="20"/>
              </w:rPr>
              <w:t>противоэкстремистской</w:t>
            </w:r>
            <w:proofErr w:type="spellEnd"/>
            <w:r w:rsidRPr="00341391">
              <w:rPr>
                <w:bCs/>
                <w:sz w:val="20"/>
                <w:szCs w:val="20"/>
              </w:rPr>
              <w:t xml:space="preserve">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5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2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3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3"/>
              <w:rPr>
                <w:bCs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60086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B60086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341391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341391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341391">
              <w:rPr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41391">
              <w:rPr>
                <w:b/>
                <w:sz w:val="20"/>
                <w:szCs w:val="20"/>
              </w:rPr>
              <w:t>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09</w:t>
            </w:r>
            <w:r w:rsidRPr="00341391">
              <w:rPr>
                <w:b/>
                <w:sz w:val="20"/>
                <w:szCs w:val="20"/>
              </w:rPr>
              <w:t xml:space="preserve">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1768DB">
              <w:rPr>
                <w:b/>
                <w:sz w:val="20"/>
                <w:szCs w:val="20"/>
              </w:rPr>
              <w:t xml:space="preserve"> 2 236,180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Создание современного облика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BC199E">
              <w:rPr>
                <w:bCs/>
                <w:sz w:val="20"/>
                <w:szCs w:val="20"/>
              </w:rPr>
              <w:t xml:space="preserve">благоустройство </w:t>
            </w:r>
            <w:proofErr w:type="spellStart"/>
            <w:r w:rsidRPr="00BC199E">
              <w:rPr>
                <w:bCs/>
                <w:sz w:val="20"/>
                <w:szCs w:val="20"/>
              </w:rPr>
              <w:t>внутридворовой</w:t>
            </w:r>
            <w:proofErr w:type="spellEnd"/>
            <w:r w:rsidRPr="00BC199E">
              <w:rPr>
                <w:bCs/>
                <w:sz w:val="20"/>
                <w:szCs w:val="20"/>
              </w:rPr>
              <w:t xml:space="preserve">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BC199E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80FA2" w:rsidRDefault="00F84359" w:rsidP="00F84359">
            <w:pPr>
              <w:ind w:right="126"/>
              <w:outlineLvl w:val="5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080FA2" w:rsidRDefault="00F84359" w:rsidP="00F84359">
            <w:pPr>
              <w:ind w:right="126"/>
              <w:outlineLvl w:val="2"/>
              <w:rPr>
                <w:bCs/>
                <w:sz w:val="18"/>
                <w:szCs w:val="18"/>
              </w:rPr>
            </w:pPr>
            <w:r w:rsidRPr="00080FA2">
              <w:rPr>
                <w:bCs/>
                <w:sz w:val="18"/>
                <w:szCs w:val="18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09 1 01 </w:t>
            </w:r>
            <w:r w:rsidRPr="001768DB">
              <w:rPr>
                <w:sz w:val="20"/>
                <w:szCs w:val="20"/>
              </w:rPr>
              <w:t>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84359" w:rsidRPr="00BC199E" w:rsidRDefault="00F84359" w:rsidP="00F84359">
            <w:pPr>
              <w:jc w:val="right"/>
            </w:pPr>
            <w:r w:rsidRPr="00BC199E">
              <w:rPr>
                <w:sz w:val="20"/>
                <w:szCs w:val="20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1768DB">
              <w:rPr>
                <w:bCs/>
                <w:sz w:val="20"/>
                <w:szCs w:val="20"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 w:rsidRPr="00341391">
              <w:rPr>
                <w:sz w:val="20"/>
                <w:szCs w:val="20"/>
              </w:rPr>
              <w:t xml:space="preserve"> 1 </w:t>
            </w:r>
            <w:r>
              <w:rPr>
                <w:sz w:val="20"/>
                <w:szCs w:val="20"/>
              </w:rPr>
              <w:t>03</w:t>
            </w:r>
            <w:r w:rsidRPr="0034139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213B5B">
              <w:rPr>
                <w:bCs/>
                <w:sz w:val="20"/>
                <w:szCs w:val="20"/>
              </w:rPr>
              <w:t>Ремонт автомобильных  дорог Грабовского сельсовета в рамках государственной программы Пензенской области "«Комплексное развитие сельских территорий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5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E82EE8" w:rsidRDefault="00F84359" w:rsidP="00F84359">
            <w:pPr>
              <w:ind w:right="126"/>
              <w:outlineLvl w:val="6"/>
              <w:rPr>
                <w:bCs/>
                <w:sz w:val="20"/>
                <w:szCs w:val="20"/>
              </w:rPr>
            </w:pPr>
            <w:r w:rsidRPr="00E82EE8">
              <w:rPr>
                <w:bCs/>
                <w:sz w:val="20"/>
                <w:szCs w:val="20"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lastRenderedPageBreak/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03</w:t>
            </w:r>
            <w:r>
              <w:rPr>
                <w:sz w:val="20"/>
                <w:szCs w:val="20"/>
              </w:rPr>
              <w:t xml:space="preserve"> </w:t>
            </w:r>
            <w:r w:rsidRPr="001768DB">
              <w:rPr>
                <w:sz w:val="20"/>
                <w:szCs w:val="20"/>
              </w:rPr>
              <w:t>L3720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center"/>
              <w:outlineLvl w:val="6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1 036,167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1768DB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1768DB">
              <w:rPr>
                <w:sz w:val="20"/>
                <w:szCs w:val="20"/>
              </w:rPr>
              <w:t xml:space="preserve"> 2 136,180   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4359">
              <w:rPr>
                <w:b/>
                <w:sz w:val="20"/>
                <w:szCs w:val="20"/>
              </w:rPr>
              <w:t>40,000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  <w:r w:rsidRPr="00507EF3">
              <w:rPr>
                <w:b/>
                <w:sz w:val="20"/>
                <w:szCs w:val="20"/>
              </w:rPr>
              <w:t>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10,000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  <w:r w:rsidRPr="00341391">
              <w:rPr>
                <w:b/>
                <w:sz w:val="20"/>
                <w:szCs w:val="20"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D45F84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84359">
              <w:rPr>
                <w:b/>
                <w:sz w:val="20"/>
                <w:szCs w:val="20"/>
              </w:rPr>
              <w:t>30</w:t>
            </w:r>
            <w:r w:rsidR="00F84359" w:rsidRPr="00507EF3">
              <w:rPr>
                <w:b/>
                <w:sz w:val="20"/>
                <w:szCs w:val="20"/>
              </w:rPr>
              <w:t>,</w:t>
            </w:r>
            <w:r w:rsidR="00F84359">
              <w:rPr>
                <w:b/>
                <w:sz w:val="20"/>
                <w:szCs w:val="20"/>
              </w:rPr>
              <w:t>000</w:t>
            </w:r>
            <w:r w:rsidR="00F84359"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20E0A" w:rsidRDefault="00F84359" w:rsidP="00F84359">
            <w:pPr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507EF3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</w:rPr>
              <w:t>000</w:t>
            </w:r>
            <w:r w:rsidRPr="00507EF3">
              <w:rPr>
                <w:b/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F65EDD" w:rsidRDefault="00F84359" w:rsidP="00F84359">
            <w:pPr>
              <w:ind w:right="126"/>
              <w:outlineLvl w:val="2"/>
              <w:rPr>
                <w:bCs/>
                <w:sz w:val="20"/>
                <w:szCs w:val="20"/>
              </w:rPr>
            </w:pPr>
            <w:r w:rsidRPr="00F65EDD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  <w:tr w:rsidR="00F84359" w:rsidRPr="00341391" w:rsidTr="00AD6740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99 4 0</w:t>
            </w:r>
            <w:r>
              <w:rPr>
                <w:sz w:val="20"/>
                <w:szCs w:val="20"/>
              </w:rPr>
              <w:t>0</w:t>
            </w:r>
            <w:r w:rsidRPr="00341391">
              <w:rPr>
                <w:sz w:val="20"/>
                <w:szCs w:val="20"/>
              </w:rPr>
              <w:t xml:space="preserve">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341391" w:rsidRDefault="00F84359" w:rsidP="00F84359">
            <w:pPr>
              <w:ind w:left="-108"/>
              <w:jc w:val="center"/>
              <w:rPr>
                <w:sz w:val="20"/>
                <w:szCs w:val="20"/>
              </w:rPr>
            </w:pPr>
            <w:r w:rsidRPr="00341391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D45F84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84359">
              <w:rPr>
                <w:sz w:val="20"/>
                <w:szCs w:val="20"/>
              </w:rPr>
              <w:t>30</w:t>
            </w:r>
            <w:r w:rsidR="00F84359" w:rsidRPr="00507EF3">
              <w:rPr>
                <w:sz w:val="20"/>
                <w:szCs w:val="20"/>
              </w:rPr>
              <w:t>,</w:t>
            </w:r>
            <w:r w:rsidR="00F84359">
              <w:rPr>
                <w:sz w:val="20"/>
                <w:szCs w:val="20"/>
              </w:rPr>
              <w:t>000</w:t>
            </w:r>
            <w:r w:rsidR="00F84359"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84359" w:rsidRPr="00507EF3" w:rsidRDefault="00F84359" w:rsidP="00F84359">
            <w:pPr>
              <w:ind w:lef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507EF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000</w:t>
            </w:r>
            <w:r w:rsidRPr="00507EF3">
              <w:rPr>
                <w:sz w:val="20"/>
                <w:szCs w:val="20"/>
              </w:rPr>
              <w:t xml:space="preserve">   </w:t>
            </w:r>
          </w:p>
        </w:tc>
      </w:tr>
    </w:tbl>
    <w:p w:rsidR="00ED26B7" w:rsidRDefault="00ED26B7" w:rsidP="001C586D">
      <w:pPr>
        <w:suppressAutoHyphens w:val="0"/>
        <w:rPr>
          <w:b/>
          <w:bCs/>
          <w:kern w:val="1"/>
          <w:sz w:val="24"/>
          <w:szCs w:val="24"/>
        </w:rPr>
      </w:pPr>
    </w:p>
    <w:p w:rsidR="001C586D" w:rsidRDefault="001C586D" w:rsidP="001C586D">
      <w:pPr>
        <w:suppressAutoHyphens w:val="0"/>
        <w:rPr>
          <w:b/>
          <w:bCs/>
          <w:kern w:val="1"/>
          <w:sz w:val="24"/>
          <w:szCs w:val="24"/>
        </w:rPr>
      </w:pPr>
    </w:p>
    <w:sectPr w:rsidR="001C586D" w:rsidSect="005475D0">
      <w:pgSz w:w="16838" w:h="11906" w:orient="landscape"/>
      <w:pgMar w:top="1134" w:right="644" w:bottom="85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563pt;height:811.9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6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5"/>
  </w:num>
  <w:num w:numId="10">
    <w:abstractNumId w:val="8"/>
  </w:num>
  <w:num w:numId="11">
    <w:abstractNumId w:val="22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26"/>
  </w:num>
  <w:num w:numId="31">
    <w:abstractNumId w:val="14"/>
  </w:num>
  <w:num w:numId="32">
    <w:abstractNumId w:val="20"/>
  </w:num>
  <w:num w:numId="33">
    <w:abstractNumId w:val="10"/>
  </w:num>
  <w:num w:numId="34">
    <w:abstractNumId w:val="25"/>
  </w:num>
  <w:num w:numId="35">
    <w:abstractNumId w:val="19"/>
  </w:num>
  <w:num w:numId="36">
    <w:abstractNumId w:val="1"/>
  </w:num>
  <w:num w:numId="37">
    <w:abstractNumId w:val="1"/>
  </w:num>
  <w:num w:numId="38">
    <w:abstractNumId w:val="1"/>
  </w:num>
  <w:num w:numId="39">
    <w:abstractNumId w:val="27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7"/>
  </w:num>
  <w:num w:numId="43">
    <w:abstractNumId w:val="24"/>
  </w:num>
  <w:num w:numId="44">
    <w:abstractNumId w:val="9"/>
  </w:num>
  <w:num w:numId="45">
    <w:abstractNumId w:val="18"/>
  </w:num>
  <w:num w:numId="46">
    <w:abstractNumId w:val="13"/>
  </w:num>
  <w:num w:numId="47">
    <w:abstractNumId w:val="16"/>
  </w:num>
  <w:num w:numId="48">
    <w:abstractNumId w:val="23"/>
  </w:num>
  <w:num w:numId="4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127E03"/>
    <w:rsid w:val="00000D59"/>
    <w:rsid w:val="000050D5"/>
    <w:rsid w:val="00006995"/>
    <w:rsid w:val="0001564F"/>
    <w:rsid w:val="00015A32"/>
    <w:rsid w:val="00020DFD"/>
    <w:rsid w:val="00021CEE"/>
    <w:rsid w:val="000223C3"/>
    <w:rsid w:val="000226E8"/>
    <w:rsid w:val="000230BA"/>
    <w:rsid w:val="000323D9"/>
    <w:rsid w:val="00032DB2"/>
    <w:rsid w:val="00032F66"/>
    <w:rsid w:val="00034E97"/>
    <w:rsid w:val="00036FFE"/>
    <w:rsid w:val="00041CF0"/>
    <w:rsid w:val="00044679"/>
    <w:rsid w:val="00053573"/>
    <w:rsid w:val="0005668A"/>
    <w:rsid w:val="0005731B"/>
    <w:rsid w:val="00057518"/>
    <w:rsid w:val="00060248"/>
    <w:rsid w:val="0006769F"/>
    <w:rsid w:val="00072153"/>
    <w:rsid w:val="00072477"/>
    <w:rsid w:val="000745F9"/>
    <w:rsid w:val="00085E71"/>
    <w:rsid w:val="00090EA8"/>
    <w:rsid w:val="00094F46"/>
    <w:rsid w:val="000A0E47"/>
    <w:rsid w:val="000A2232"/>
    <w:rsid w:val="000A27FC"/>
    <w:rsid w:val="000A411E"/>
    <w:rsid w:val="000A7D53"/>
    <w:rsid w:val="000B2451"/>
    <w:rsid w:val="000C0EC6"/>
    <w:rsid w:val="000C0F1C"/>
    <w:rsid w:val="000C266C"/>
    <w:rsid w:val="000C76F1"/>
    <w:rsid w:val="000C798C"/>
    <w:rsid w:val="000D05F9"/>
    <w:rsid w:val="000D3072"/>
    <w:rsid w:val="000D3873"/>
    <w:rsid w:val="000D6B53"/>
    <w:rsid w:val="000E3B01"/>
    <w:rsid w:val="000E5053"/>
    <w:rsid w:val="000E5C8A"/>
    <w:rsid w:val="000E6340"/>
    <w:rsid w:val="000F0A4B"/>
    <w:rsid w:val="000F70D9"/>
    <w:rsid w:val="00102245"/>
    <w:rsid w:val="00105F3C"/>
    <w:rsid w:val="00113199"/>
    <w:rsid w:val="00114BEC"/>
    <w:rsid w:val="0012295F"/>
    <w:rsid w:val="00123CCF"/>
    <w:rsid w:val="00127E03"/>
    <w:rsid w:val="00135E2F"/>
    <w:rsid w:val="0013746C"/>
    <w:rsid w:val="00140B3C"/>
    <w:rsid w:val="00145C79"/>
    <w:rsid w:val="001462E5"/>
    <w:rsid w:val="00153A2F"/>
    <w:rsid w:val="00154EEA"/>
    <w:rsid w:val="001570FC"/>
    <w:rsid w:val="001828BB"/>
    <w:rsid w:val="00192F4F"/>
    <w:rsid w:val="0019577F"/>
    <w:rsid w:val="001A617B"/>
    <w:rsid w:val="001C18D4"/>
    <w:rsid w:val="001C3A9D"/>
    <w:rsid w:val="001C3F86"/>
    <w:rsid w:val="001C4432"/>
    <w:rsid w:val="001C586D"/>
    <w:rsid w:val="001C5E48"/>
    <w:rsid w:val="001D1599"/>
    <w:rsid w:val="001D6E97"/>
    <w:rsid w:val="001D7022"/>
    <w:rsid w:val="001D7885"/>
    <w:rsid w:val="001E0AE1"/>
    <w:rsid w:val="001E14CB"/>
    <w:rsid w:val="001F23FE"/>
    <w:rsid w:val="002031B3"/>
    <w:rsid w:val="00217306"/>
    <w:rsid w:val="00217AEA"/>
    <w:rsid w:val="00225DDE"/>
    <w:rsid w:val="00225E32"/>
    <w:rsid w:val="00226663"/>
    <w:rsid w:val="002338C6"/>
    <w:rsid w:val="00233945"/>
    <w:rsid w:val="0023699E"/>
    <w:rsid w:val="00237B59"/>
    <w:rsid w:val="00240B44"/>
    <w:rsid w:val="00241157"/>
    <w:rsid w:val="00242747"/>
    <w:rsid w:val="00245ACE"/>
    <w:rsid w:val="00257BEC"/>
    <w:rsid w:val="00257D04"/>
    <w:rsid w:val="00267408"/>
    <w:rsid w:val="002702CC"/>
    <w:rsid w:val="00274E11"/>
    <w:rsid w:val="00277A24"/>
    <w:rsid w:val="00281557"/>
    <w:rsid w:val="00282A6A"/>
    <w:rsid w:val="00286E4D"/>
    <w:rsid w:val="00295945"/>
    <w:rsid w:val="002962E1"/>
    <w:rsid w:val="002A33CB"/>
    <w:rsid w:val="002A7053"/>
    <w:rsid w:val="002B2311"/>
    <w:rsid w:val="002B5F11"/>
    <w:rsid w:val="002D6788"/>
    <w:rsid w:val="002E1ABF"/>
    <w:rsid w:val="002E3452"/>
    <w:rsid w:val="002E7DFB"/>
    <w:rsid w:val="002F35BE"/>
    <w:rsid w:val="002F53BB"/>
    <w:rsid w:val="003027E4"/>
    <w:rsid w:val="00306A06"/>
    <w:rsid w:val="00312F15"/>
    <w:rsid w:val="003151C8"/>
    <w:rsid w:val="00316CBB"/>
    <w:rsid w:val="00320E0A"/>
    <w:rsid w:val="00322CF3"/>
    <w:rsid w:val="003267C0"/>
    <w:rsid w:val="00326BAB"/>
    <w:rsid w:val="003325E5"/>
    <w:rsid w:val="00332DF1"/>
    <w:rsid w:val="00334B33"/>
    <w:rsid w:val="00336C41"/>
    <w:rsid w:val="00337909"/>
    <w:rsid w:val="00346185"/>
    <w:rsid w:val="00346EA4"/>
    <w:rsid w:val="00354BFC"/>
    <w:rsid w:val="00360C8E"/>
    <w:rsid w:val="0036124A"/>
    <w:rsid w:val="00362879"/>
    <w:rsid w:val="0037607C"/>
    <w:rsid w:val="003777BF"/>
    <w:rsid w:val="003831AB"/>
    <w:rsid w:val="00383DAE"/>
    <w:rsid w:val="003865BD"/>
    <w:rsid w:val="003906B1"/>
    <w:rsid w:val="0039247E"/>
    <w:rsid w:val="003960E3"/>
    <w:rsid w:val="0039706D"/>
    <w:rsid w:val="00397AB6"/>
    <w:rsid w:val="003A4656"/>
    <w:rsid w:val="003A6420"/>
    <w:rsid w:val="003B013A"/>
    <w:rsid w:val="003B5F09"/>
    <w:rsid w:val="003C3CFC"/>
    <w:rsid w:val="003C4A41"/>
    <w:rsid w:val="003C57F2"/>
    <w:rsid w:val="003D05D1"/>
    <w:rsid w:val="003D1DE1"/>
    <w:rsid w:val="003D3E3A"/>
    <w:rsid w:val="003D4AF4"/>
    <w:rsid w:val="003E6695"/>
    <w:rsid w:val="003F07AE"/>
    <w:rsid w:val="003F4DBF"/>
    <w:rsid w:val="0040095B"/>
    <w:rsid w:val="0040443C"/>
    <w:rsid w:val="00404A40"/>
    <w:rsid w:val="00412DEE"/>
    <w:rsid w:val="00424D40"/>
    <w:rsid w:val="004250E0"/>
    <w:rsid w:val="00425381"/>
    <w:rsid w:val="00431B83"/>
    <w:rsid w:val="00433A4D"/>
    <w:rsid w:val="004441B0"/>
    <w:rsid w:val="00444FF6"/>
    <w:rsid w:val="00447051"/>
    <w:rsid w:val="00453FC8"/>
    <w:rsid w:val="00462A90"/>
    <w:rsid w:val="0046538A"/>
    <w:rsid w:val="004724BF"/>
    <w:rsid w:val="00473659"/>
    <w:rsid w:val="0047597A"/>
    <w:rsid w:val="00480393"/>
    <w:rsid w:val="00481602"/>
    <w:rsid w:val="0048201F"/>
    <w:rsid w:val="00485F47"/>
    <w:rsid w:val="00493C9D"/>
    <w:rsid w:val="0049434E"/>
    <w:rsid w:val="0049499C"/>
    <w:rsid w:val="004A0336"/>
    <w:rsid w:val="004A0C28"/>
    <w:rsid w:val="004A1BDF"/>
    <w:rsid w:val="004A1C88"/>
    <w:rsid w:val="004A3C27"/>
    <w:rsid w:val="004A4575"/>
    <w:rsid w:val="004A4607"/>
    <w:rsid w:val="004A4776"/>
    <w:rsid w:val="004B0395"/>
    <w:rsid w:val="004B13BE"/>
    <w:rsid w:val="004B1B40"/>
    <w:rsid w:val="004B1ECC"/>
    <w:rsid w:val="004B2594"/>
    <w:rsid w:val="004B7A21"/>
    <w:rsid w:val="004C07BE"/>
    <w:rsid w:val="004D0B3B"/>
    <w:rsid w:val="004D1811"/>
    <w:rsid w:val="004D2ABB"/>
    <w:rsid w:val="004D41CA"/>
    <w:rsid w:val="004E1BA7"/>
    <w:rsid w:val="004E1D09"/>
    <w:rsid w:val="004E5B0C"/>
    <w:rsid w:val="004F157C"/>
    <w:rsid w:val="004F247C"/>
    <w:rsid w:val="004F5FC4"/>
    <w:rsid w:val="00501544"/>
    <w:rsid w:val="00504534"/>
    <w:rsid w:val="00505B62"/>
    <w:rsid w:val="00510B66"/>
    <w:rsid w:val="00511589"/>
    <w:rsid w:val="0051170E"/>
    <w:rsid w:val="00511BF7"/>
    <w:rsid w:val="00521E3D"/>
    <w:rsid w:val="00525AC8"/>
    <w:rsid w:val="005268D2"/>
    <w:rsid w:val="00534ED1"/>
    <w:rsid w:val="00534F75"/>
    <w:rsid w:val="005362DD"/>
    <w:rsid w:val="00543E1D"/>
    <w:rsid w:val="0054425B"/>
    <w:rsid w:val="00545F5D"/>
    <w:rsid w:val="00546657"/>
    <w:rsid w:val="00547120"/>
    <w:rsid w:val="00547556"/>
    <w:rsid w:val="005475D0"/>
    <w:rsid w:val="00553A8F"/>
    <w:rsid w:val="00561013"/>
    <w:rsid w:val="005629C4"/>
    <w:rsid w:val="00565123"/>
    <w:rsid w:val="00570479"/>
    <w:rsid w:val="0057135C"/>
    <w:rsid w:val="005724FA"/>
    <w:rsid w:val="00573412"/>
    <w:rsid w:val="00573BF2"/>
    <w:rsid w:val="00577B5B"/>
    <w:rsid w:val="00583215"/>
    <w:rsid w:val="005A3B60"/>
    <w:rsid w:val="005A3E64"/>
    <w:rsid w:val="005A7C29"/>
    <w:rsid w:val="005C20CC"/>
    <w:rsid w:val="005C4862"/>
    <w:rsid w:val="005D33E6"/>
    <w:rsid w:val="005D3887"/>
    <w:rsid w:val="005D3E63"/>
    <w:rsid w:val="005D589C"/>
    <w:rsid w:val="005D770A"/>
    <w:rsid w:val="005E08C6"/>
    <w:rsid w:val="005E0F3A"/>
    <w:rsid w:val="005E1317"/>
    <w:rsid w:val="005E4653"/>
    <w:rsid w:val="005F0C02"/>
    <w:rsid w:val="005F2EE4"/>
    <w:rsid w:val="005F3312"/>
    <w:rsid w:val="005F7839"/>
    <w:rsid w:val="005F7E76"/>
    <w:rsid w:val="006011C8"/>
    <w:rsid w:val="0060153F"/>
    <w:rsid w:val="00601EED"/>
    <w:rsid w:val="006038B2"/>
    <w:rsid w:val="00616C6B"/>
    <w:rsid w:val="00616F8D"/>
    <w:rsid w:val="006205C3"/>
    <w:rsid w:val="00623497"/>
    <w:rsid w:val="00624A16"/>
    <w:rsid w:val="00626AD2"/>
    <w:rsid w:val="00630096"/>
    <w:rsid w:val="00634380"/>
    <w:rsid w:val="00635A6B"/>
    <w:rsid w:val="00644010"/>
    <w:rsid w:val="00652F04"/>
    <w:rsid w:val="00662932"/>
    <w:rsid w:val="006631E7"/>
    <w:rsid w:val="00666574"/>
    <w:rsid w:val="0067209E"/>
    <w:rsid w:val="00672D69"/>
    <w:rsid w:val="006832FF"/>
    <w:rsid w:val="0068351A"/>
    <w:rsid w:val="00685AAA"/>
    <w:rsid w:val="0069021E"/>
    <w:rsid w:val="006A1D5C"/>
    <w:rsid w:val="006A77B6"/>
    <w:rsid w:val="006B2FAE"/>
    <w:rsid w:val="006C0F0A"/>
    <w:rsid w:val="006C3EF7"/>
    <w:rsid w:val="006C50A2"/>
    <w:rsid w:val="006C5A34"/>
    <w:rsid w:val="006D2426"/>
    <w:rsid w:val="006E7BA5"/>
    <w:rsid w:val="006F2527"/>
    <w:rsid w:val="006F26EB"/>
    <w:rsid w:val="006F6A46"/>
    <w:rsid w:val="0070068A"/>
    <w:rsid w:val="007011C5"/>
    <w:rsid w:val="00703A29"/>
    <w:rsid w:val="0071082E"/>
    <w:rsid w:val="00712779"/>
    <w:rsid w:val="007128DE"/>
    <w:rsid w:val="00717885"/>
    <w:rsid w:val="007326B1"/>
    <w:rsid w:val="00732E5E"/>
    <w:rsid w:val="00751383"/>
    <w:rsid w:val="00751809"/>
    <w:rsid w:val="00752AD4"/>
    <w:rsid w:val="00753E37"/>
    <w:rsid w:val="007643C6"/>
    <w:rsid w:val="0076496E"/>
    <w:rsid w:val="007666E4"/>
    <w:rsid w:val="00780C04"/>
    <w:rsid w:val="00782B7D"/>
    <w:rsid w:val="00790706"/>
    <w:rsid w:val="00791E3C"/>
    <w:rsid w:val="00796DDD"/>
    <w:rsid w:val="007A698F"/>
    <w:rsid w:val="007B0D58"/>
    <w:rsid w:val="007B2F3A"/>
    <w:rsid w:val="007B3BF9"/>
    <w:rsid w:val="007B5D53"/>
    <w:rsid w:val="007B5F97"/>
    <w:rsid w:val="007C176D"/>
    <w:rsid w:val="007C433A"/>
    <w:rsid w:val="007C5060"/>
    <w:rsid w:val="007C622B"/>
    <w:rsid w:val="007D1033"/>
    <w:rsid w:val="007D1E6B"/>
    <w:rsid w:val="007D3654"/>
    <w:rsid w:val="007D61CE"/>
    <w:rsid w:val="007E03AE"/>
    <w:rsid w:val="007E119D"/>
    <w:rsid w:val="007E3673"/>
    <w:rsid w:val="007E4AFA"/>
    <w:rsid w:val="007E51EE"/>
    <w:rsid w:val="007E5276"/>
    <w:rsid w:val="007F1610"/>
    <w:rsid w:val="007F6804"/>
    <w:rsid w:val="007F6A36"/>
    <w:rsid w:val="007F7B1A"/>
    <w:rsid w:val="008145D6"/>
    <w:rsid w:val="00816F88"/>
    <w:rsid w:val="00817AE0"/>
    <w:rsid w:val="0083028D"/>
    <w:rsid w:val="00832847"/>
    <w:rsid w:val="0083544C"/>
    <w:rsid w:val="00845BE7"/>
    <w:rsid w:val="00847645"/>
    <w:rsid w:val="00850E5D"/>
    <w:rsid w:val="00852093"/>
    <w:rsid w:val="0085642C"/>
    <w:rsid w:val="00856CF3"/>
    <w:rsid w:val="00857F0B"/>
    <w:rsid w:val="00863744"/>
    <w:rsid w:val="00871030"/>
    <w:rsid w:val="008729F7"/>
    <w:rsid w:val="008779C6"/>
    <w:rsid w:val="00886225"/>
    <w:rsid w:val="00891BEE"/>
    <w:rsid w:val="00895F31"/>
    <w:rsid w:val="008A10C4"/>
    <w:rsid w:val="008A1678"/>
    <w:rsid w:val="008A6131"/>
    <w:rsid w:val="008A6636"/>
    <w:rsid w:val="008B035F"/>
    <w:rsid w:val="008B3E2D"/>
    <w:rsid w:val="008B73A5"/>
    <w:rsid w:val="008C0CCB"/>
    <w:rsid w:val="008C0EC4"/>
    <w:rsid w:val="008C164A"/>
    <w:rsid w:val="008C210B"/>
    <w:rsid w:val="008D39C1"/>
    <w:rsid w:val="008D3A3D"/>
    <w:rsid w:val="008D4FF3"/>
    <w:rsid w:val="008D518E"/>
    <w:rsid w:val="008D6A71"/>
    <w:rsid w:val="008D7053"/>
    <w:rsid w:val="008E2246"/>
    <w:rsid w:val="008E5634"/>
    <w:rsid w:val="008F180A"/>
    <w:rsid w:val="008F61CD"/>
    <w:rsid w:val="009005A6"/>
    <w:rsid w:val="009024BE"/>
    <w:rsid w:val="00902A4E"/>
    <w:rsid w:val="00902D7F"/>
    <w:rsid w:val="00906564"/>
    <w:rsid w:val="00913439"/>
    <w:rsid w:val="0091395E"/>
    <w:rsid w:val="00914734"/>
    <w:rsid w:val="0092418E"/>
    <w:rsid w:val="00924B57"/>
    <w:rsid w:val="00927A64"/>
    <w:rsid w:val="00931FB7"/>
    <w:rsid w:val="0093205F"/>
    <w:rsid w:val="009321B4"/>
    <w:rsid w:val="00935238"/>
    <w:rsid w:val="00943A40"/>
    <w:rsid w:val="009448E3"/>
    <w:rsid w:val="009546CA"/>
    <w:rsid w:val="0096031F"/>
    <w:rsid w:val="00961193"/>
    <w:rsid w:val="009730F8"/>
    <w:rsid w:val="00973660"/>
    <w:rsid w:val="0097430B"/>
    <w:rsid w:val="009771A8"/>
    <w:rsid w:val="0097797A"/>
    <w:rsid w:val="00977E61"/>
    <w:rsid w:val="00985D11"/>
    <w:rsid w:val="0099105D"/>
    <w:rsid w:val="009916FA"/>
    <w:rsid w:val="00993C63"/>
    <w:rsid w:val="0099553E"/>
    <w:rsid w:val="009A25A6"/>
    <w:rsid w:val="009B00DE"/>
    <w:rsid w:val="009B617D"/>
    <w:rsid w:val="009B670B"/>
    <w:rsid w:val="009B717B"/>
    <w:rsid w:val="009C2E3F"/>
    <w:rsid w:val="009C5D7B"/>
    <w:rsid w:val="009C753E"/>
    <w:rsid w:val="009E02BE"/>
    <w:rsid w:val="009E3120"/>
    <w:rsid w:val="009E7C53"/>
    <w:rsid w:val="009F0E3D"/>
    <w:rsid w:val="009F405F"/>
    <w:rsid w:val="00A01860"/>
    <w:rsid w:val="00A10B8B"/>
    <w:rsid w:val="00A13521"/>
    <w:rsid w:val="00A148D6"/>
    <w:rsid w:val="00A169E3"/>
    <w:rsid w:val="00A16CF5"/>
    <w:rsid w:val="00A17B80"/>
    <w:rsid w:val="00A21CF5"/>
    <w:rsid w:val="00A21EAA"/>
    <w:rsid w:val="00A24F4C"/>
    <w:rsid w:val="00A27C43"/>
    <w:rsid w:val="00A30892"/>
    <w:rsid w:val="00A32B96"/>
    <w:rsid w:val="00A440B1"/>
    <w:rsid w:val="00A52FD2"/>
    <w:rsid w:val="00A54D3A"/>
    <w:rsid w:val="00A556CA"/>
    <w:rsid w:val="00A76217"/>
    <w:rsid w:val="00A764D0"/>
    <w:rsid w:val="00A860F6"/>
    <w:rsid w:val="00A9597B"/>
    <w:rsid w:val="00A97146"/>
    <w:rsid w:val="00A974E5"/>
    <w:rsid w:val="00AA5422"/>
    <w:rsid w:val="00AB2907"/>
    <w:rsid w:val="00AC235D"/>
    <w:rsid w:val="00AC27AC"/>
    <w:rsid w:val="00AC5010"/>
    <w:rsid w:val="00AD2AE4"/>
    <w:rsid w:val="00AD6740"/>
    <w:rsid w:val="00AD6B2A"/>
    <w:rsid w:val="00AE44AB"/>
    <w:rsid w:val="00AF2999"/>
    <w:rsid w:val="00AF346B"/>
    <w:rsid w:val="00B013C6"/>
    <w:rsid w:val="00B01ED0"/>
    <w:rsid w:val="00B02B49"/>
    <w:rsid w:val="00B049B1"/>
    <w:rsid w:val="00B07039"/>
    <w:rsid w:val="00B0708F"/>
    <w:rsid w:val="00B1208B"/>
    <w:rsid w:val="00B1622D"/>
    <w:rsid w:val="00B16FDA"/>
    <w:rsid w:val="00B23BA9"/>
    <w:rsid w:val="00B26990"/>
    <w:rsid w:val="00B33A7D"/>
    <w:rsid w:val="00B37211"/>
    <w:rsid w:val="00B37AB6"/>
    <w:rsid w:val="00B45DA9"/>
    <w:rsid w:val="00B46F7C"/>
    <w:rsid w:val="00B47828"/>
    <w:rsid w:val="00B5185B"/>
    <w:rsid w:val="00B60086"/>
    <w:rsid w:val="00B60868"/>
    <w:rsid w:val="00B67E1A"/>
    <w:rsid w:val="00B7053F"/>
    <w:rsid w:val="00B743A7"/>
    <w:rsid w:val="00B74B86"/>
    <w:rsid w:val="00B756CD"/>
    <w:rsid w:val="00B764EC"/>
    <w:rsid w:val="00B77E0F"/>
    <w:rsid w:val="00B80D8A"/>
    <w:rsid w:val="00B819F6"/>
    <w:rsid w:val="00B83990"/>
    <w:rsid w:val="00B85412"/>
    <w:rsid w:val="00B954D0"/>
    <w:rsid w:val="00B977C4"/>
    <w:rsid w:val="00BA1C98"/>
    <w:rsid w:val="00BA63CC"/>
    <w:rsid w:val="00BB0D41"/>
    <w:rsid w:val="00BB28EE"/>
    <w:rsid w:val="00BC16C4"/>
    <w:rsid w:val="00BC3EAA"/>
    <w:rsid w:val="00BC3F21"/>
    <w:rsid w:val="00BD1F19"/>
    <w:rsid w:val="00BD2522"/>
    <w:rsid w:val="00BD503E"/>
    <w:rsid w:val="00BD70FF"/>
    <w:rsid w:val="00BE0420"/>
    <w:rsid w:val="00BE0BF5"/>
    <w:rsid w:val="00BE3ECE"/>
    <w:rsid w:val="00BE7656"/>
    <w:rsid w:val="00BF0552"/>
    <w:rsid w:val="00BF2C3A"/>
    <w:rsid w:val="00BF3021"/>
    <w:rsid w:val="00BF6779"/>
    <w:rsid w:val="00BF6F50"/>
    <w:rsid w:val="00C0482A"/>
    <w:rsid w:val="00C1175C"/>
    <w:rsid w:val="00C21364"/>
    <w:rsid w:val="00C23C7F"/>
    <w:rsid w:val="00C249DD"/>
    <w:rsid w:val="00C27608"/>
    <w:rsid w:val="00C33A6D"/>
    <w:rsid w:val="00C42BB7"/>
    <w:rsid w:val="00C43FFA"/>
    <w:rsid w:val="00C459C8"/>
    <w:rsid w:val="00C52A5F"/>
    <w:rsid w:val="00C570CD"/>
    <w:rsid w:val="00C70146"/>
    <w:rsid w:val="00C7357E"/>
    <w:rsid w:val="00C83D3B"/>
    <w:rsid w:val="00C8442B"/>
    <w:rsid w:val="00C86B5C"/>
    <w:rsid w:val="00C96AB8"/>
    <w:rsid w:val="00C97EFF"/>
    <w:rsid w:val="00CA4E54"/>
    <w:rsid w:val="00CA71DD"/>
    <w:rsid w:val="00CB1F09"/>
    <w:rsid w:val="00CB35C1"/>
    <w:rsid w:val="00CB3778"/>
    <w:rsid w:val="00CB50C2"/>
    <w:rsid w:val="00CB6545"/>
    <w:rsid w:val="00CC0677"/>
    <w:rsid w:val="00CC283D"/>
    <w:rsid w:val="00CC3554"/>
    <w:rsid w:val="00CC4D40"/>
    <w:rsid w:val="00CC6115"/>
    <w:rsid w:val="00CD3AC8"/>
    <w:rsid w:val="00CD3AF2"/>
    <w:rsid w:val="00CD5405"/>
    <w:rsid w:val="00CD63E4"/>
    <w:rsid w:val="00CE28B5"/>
    <w:rsid w:val="00CE4356"/>
    <w:rsid w:val="00CF134E"/>
    <w:rsid w:val="00CF1A78"/>
    <w:rsid w:val="00CF2A0A"/>
    <w:rsid w:val="00CF5F51"/>
    <w:rsid w:val="00CF6711"/>
    <w:rsid w:val="00CF792B"/>
    <w:rsid w:val="00D022F5"/>
    <w:rsid w:val="00D04D1D"/>
    <w:rsid w:val="00D05E95"/>
    <w:rsid w:val="00D114DA"/>
    <w:rsid w:val="00D16196"/>
    <w:rsid w:val="00D26C4A"/>
    <w:rsid w:val="00D31536"/>
    <w:rsid w:val="00D40ACF"/>
    <w:rsid w:val="00D43E9D"/>
    <w:rsid w:val="00D45F84"/>
    <w:rsid w:val="00D46112"/>
    <w:rsid w:val="00D50250"/>
    <w:rsid w:val="00D5255F"/>
    <w:rsid w:val="00D52B07"/>
    <w:rsid w:val="00D577E3"/>
    <w:rsid w:val="00D625CA"/>
    <w:rsid w:val="00D6353A"/>
    <w:rsid w:val="00D63B8D"/>
    <w:rsid w:val="00D66F67"/>
    <w:rsid w:val="00D66FEF"/>
    <w:rsid w:val="00D70E31"/>
    <w:rsid w:val="00D71077"/>
    <w:rsid w:val="00D71A49"/>
    <w:rsid w:val="00D74683"/>
    <w:rsid w:val="00D8161A"/>
    <w:rsid w:val="00D8435D"/>
    <w:rsid w:val="00D85189"/>
    <w:rsid w:val="00D93A9B"/>
    <w:rsid w:val="00DA1644"/>
    <w:rsid w:val="00DA1D87"/>
    <w:rsid w:val="00DA2E3A"/>
    <w:rsid w:val="00DB583D"/>
    <w:rsid w:val="00DC07DD"/>
    <w:rsid w:val="00DC415D"/>
    <w:rsid w:val="00DD3002"/>
    <w:rsid w:val="00DD61A4"/>
    <w:rsid w:val="00DE0B91"/>
    <w:rsid w:val="00DE3865"/>
    <w:rsid w:val="00DF7ECE"/>
    <w:rsid w:val="00E003EC"/>
    <w:rsid w:val="00E06D52"/>
    <w:rsid w:val="00E13C08"/>
    <w:rsid w:val="00E15E7C"/>
    <w:rsid w:val="00E261B9"/>
    <w:rsid w:val="00E343A9"/>
    <w:rsid w:val="00E52FC6"/>
    <w:rsid w:val="00E536E9"/>
    <w:rsid w:val="00E5505A"/>
    <w:rsid w:val="00E558A6"/>
    <w:rsid w:val="00E57D3F"/>
    <w:rsid w:val="00E648D9"/>
    <w:rsid w:val="00E67DD4"/>
    <w:rsid w:val="00E7306C"/>
    <w:rsid w:val="00E778E0"/>
    <w:rsid w:val="00E81BDC"/>
    <w:rsid w:val="00E92469"/>
    <w:rsid w:val="00E92F8C"/>
    <w:rsid w:val="00E934CF"/>
    <w:rsid w:val="00E94E5E"/>
    <w:rsid w:val="00EA3449"/>
    <w:rsid w:val="00EA749A"/>
    <w:rsid w:val="00EB7E15"/>
    <w:rsid w:val="00ED1B36"/>
    <w:rsid w:val="00ED26B7"/>
    <w:rsid w:val="00ED757D"/>
    <w:rsid w:val="00EE0E1C"/>
    <w:rsid w:val="00EE1B6C"/>
    <w:rsid w:val="00EF0A3F"/>
    <w:rsid w:val="00EF26FC"/>
    <w:rsid w:val="00EF44F3"/>
    <w:rsid w:val="00EF7DF1"/>
    <w:rsid w:val="00F027A0"/>
    <w:rsid w:val="00F034FA"/>
    <w:rsid w:val="00F16DF4"/>
    <w:rsid w:val="00F2413D"/>
    <w:rsid w:val="00F24608"/>
    <w:rsid w:val="00F24948"/>
    <w:rsid w:val="00F32426"/>
    <w:rsid w:val="00F33E18"/>
    <w:rsid w:val="00F3477C"/>
    <w:rsid w:val="00F34F6C"/>
    <w:rsid w:val="00F41091"/>
    <w:rsid w:val="00F43646"/>
    <w:rsid w:val="00F51C4A"/>
    <w:rsid w:val="00F52E1A"/>
    <w:rsid w:val="00F5324F"/>
    <w:rsid w:val="00F54E91"/>
    <w:rsid w:val="00F604BE"/>
    <w:rsid w:val="00F65EDD"/>
    <w:rsid w:val="00F70D3F"/>
    <w:rsid w:val="00F73ECC"/>
    <w:rsid w:val="00F76403"/>
    <w:rsid w:val="00F776BB"/>
    <w:rsid w:val="00F84359"/>
    <w:rsid w:val="00F844A7"/>
    <w:rsid w:val="00F87139"/>
    <w:rsid w:val="00F91840"/>
    <w:rsid w:val="00F91A2E"/>
    <w:rsid w:val="00F94250"/>
    <w:rsid w:val="00FA317A"/>
    <w:rsid w:val="00FA387C"/>
    <w:rsid w:val="00FA3F21"/>
    <w:rsid w:val="00FA4148"/>
    <w:rsid w:val="00FA6F08"/>
    <w:rsid w:val="00FA7471"/>
    <w:rsid w:val="00FB4361"/>
    <w:rsid w:val="00FB538B"/>
    <w:rsid w:val="00FC107A"/>
    <w:rsid w:val="00FC7746"/>
    <w:rsid w:val="00FD22EC"/>
    <w:rsid w:val="00FD34E3"/>
    <w:rsid w:val="00FE3A34"/>
    <w:rsid w:val="00FE3ED5"/>
    <w:rsid w:val="00FE6309"/>
    <w:rsid w:val="00FF07AD"/>
    <w:rsid w:val="00FF742F"/>
    <w:rsid w:val="00FF7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245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102245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102245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102245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102245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102245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102245"/>
    <w:rPr>
      <w:sz w:val="24"/>
      <w:szCs w:val="24"/>
    </w:rPr>
  </w:style>
  <w:style w:type="character" w:customStyle="1" w:styleId="WW8Num5z1">
    <w:name w:val="WW8Num5z1"/>
    <w:rsid w:val="00102245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102245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102245"/>
    <w:rPr>
      <w:rFonts w:ascii="Symbol" w:hAnsi="Symbol" w:cs="OpenSymbol"/>
    </w:rPr>
  </w:style>
  <w:style w:type="character" w:customStyle="1" w:styleId="Absatz-Standardschriftart">
    <w:name w:val="Absatz-Standardschriftart"/>
    <w:rsid w:val="00102245"/>
  </w:style>
  <w:style w:type="character" w:customStyle="1" w:styleId="WW8Num8z0">
    <w:name w:val="WW8Num8z0"/>
    <w:rsid w:val="00102245"/>
    <w:rPr>
      <w:rFonts w:ascii="Symbol" w:hAnsi="Symbol" w:cs="OpenSymbol"/>
    </w:rPr>
  </w:style>
  <w:style w:type="character" w:customStyle="1" w:styleId="WW-Absatz-Standardschriftart">
    <w:name w:val="WW-Absatz-Standardschriftart"/>
    <w:rsid w:val="00102245"/>
  </w:style>
  <w:style w:type="character" w:customStyle="1" w:styleId="WW-Absatz-Standardschriftart1">
    <w:name w:val="WW-Absatz-Standardschriftart1"/>
    <w:rsid w:val="00102245"/>
  </w:style>
  <w:style w:type="character" w:customStyle="1" w:styleId="WW-Absatz-Standardschriftart11">
    <w:name w:val="WW-Absatz-Standardschriftart11"/>
    <w:rsid w:val="00102245"/>
  </w:style>
  <w:style w:type="character" w:customStyle="1" w:styleId="WW-Absatz-Standardschriftart111">
    <w:name w:val="WW-Absatz-Standardschriftart111"/>
    <w:rsid w:val="00102245"/>
  </w:style>
  <w:style w:type="character" w:customStyle="1" w:styleId="WW-Absatz-Standardschriftart1111">
    <w:name w:val="WW-Absatz-Standardschriftart1111"/>
    <w:rsid w:val="00102245"/>
  </w:style>
  <w:style w:type="character" w:customStyle="1" w:styleId="WW-Absatz-Standardschriftart11111">
    <w:name w:val="WW-Absatz-Standardschriftart11111"/>
    <w:rsid w:val="00102245"/>
  </w:style>
  <w:style w:type="character" w:customStyle="1" w:styleId="WW-Absatz-Standardschriftart111111">
    <w:name w:val="WW-Absatz-Standardschriftart111111"/>
    <w:rsid w:val="00102245"/>
  </w:style>
  <w:style w:type="character" w:customStyle="1" w:styleId="WW-Absatz-Standardschriftart1111111">
    <w:name w:val="WW-Absatz-Standardschriftart1111111"/>
    <w:rsid w:val="00102245"/>
  </w:style>
  <w:style w:type="character" w:customStyle="1" w:styleId="WW-Absatz-Standardschriftart11111111">
    <w:name w:val="WW-Absatz-Standardschriftart11111111"/>
    <w:rsid w:val="00102245"/>
  </w:style>
  <w:style w:type="character" w:customStyle="1" w:styleId="WW-Absatz-Standardschriftart111111111">
    <w:name w:val="WW-Absatz-Standardschriftart111111111"/>
    <w:rsid w:val="00102245"/>
  </w:style>
  <w:style w:type="character" w:customStyle="1" w:styleId="WW-Absatz-Standardschriftart1111111111">
    <w:name w:val="WW-Absatz-Standardschriftart1111111111"/>
    <w:rsid w:val="00102245"/>
  </w:style>
  <w:style w:type="character" w:customStyle="1" w:styleId="WW-Absatz-Standardschriftart11111111111">
    <w:name w:val="WW-Absatz-Standardschriftart11111111111"/>
    <w:rsid w:val="00102245"/>
  </w:style>
  <w:style w:type="character" w:customStyle="1" w:styleId="WW-Absatz-Standardschriftart111111111111">
    <w:name w:val="WW-Absatz-Standardschriftart111111111111"/>
    <w:rsid w:val="00102245"/>
  </w:style>
  <w:style w:type="character" w:customStyle="1" w:styleId="WW-Absatz-Standardschriftart1111111111111">
    <w:name w:val="WW-Absatz-Standardschriftart1111111111111"/>
    <w:rsid w:val="00102245"/>
  </w:style>
  <w:style w:type="character" w:customStyle="1" w:styleId="WW8Num3z0">
    <w:name w:val="WW8Num3z0"/>
    <w:rsid w:val="00102245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102245"/>
  </w:style>
  <w:style w:type="character" w:customStyle="1" w:styleId="WW-Absatz-Standardschriftart111111111111111">
    <w:name w:val="WW-Absatz-Standardschriftart111111111111111"/>
    <w:rsid w:val="00102245"/>
  </w:style>
  <w:style w:type="character" w:customStyle="1" w:styleId="12">
    <w:name w:val="Основной шрифт абзаца1"/>
    <w:rsid w:val="00102245"/>
  </w:style>
  <w:style w:type="character" w:customStyle="1" w:styleId="a5">
    <w:name w:val="Символ нумерации"/>
    <w:rsid w:val="00102245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102245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102245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102245"/>
    <w:pPr>
      <w:spacing w:after="120"/>
    </w:pPr>
  </w:style>
  <w:style w:type="paragraph" w:styleId="a8">
    <w:name w:val="List"/>
    <w:basedOn w:val="a0"/>
    <w:rsid w:val="00102245"/>
    <w:rPr>
      <w:rFonts w:cs="Mangal"/>
    </w:rPr>
  </w:style>
  <w:style w:type="paragraph" w:customStyle="1" w:styleId="13">
    <w:name w:val="Название1"/>
    <w:basedOn w:val="a"/>
    <w:rsid w:val="0010224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102245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102245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102245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102245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102245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102245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102245"/>
    <w:pPr>
      <w:suppressLineNumbers/>
    </w:pPr>
  </w:style>
  <w:style w:type="paragraph" w:customStyle="1" w:styleId="ad">
    <w:name w:val="Заголовок таблицы"/>
    <w:basedOn w:val="ac"/>
    <w:rsid w:val="00102245"/>
    <w:pPr>
      <w:jc w:val="center"/>
    </w:pPr>
    <w:rPr>
      <w:b/>
      <w:bCs/>
    </w:rPr>
  </w:style>
  <w:style w:type="paragraph" w:customStyle="1" w:styleId="15">
    <w:name w:val="Цитата1"/>
    <w:basedOn w:val="a"/>
    <w:rsid w:val="00102245"/>
    <w:pPr>
      <w:ind w:left="567" w:right="-1333" w:firstLine="851"/>
      <w:jc w:val="both"/>
    </w:pPr>
  </w:style>
  <w:style w:type="paragraph" w:customStyle="1" w:styleId="10">
    <w:name w:val="Стиль1"/>
    <w:basedOn w:val="a"/>
    <w:rsid w:val="00102245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102245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102245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102245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102245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character" w:styleId="af4">
    <w:name w:val="Hyperlink"/>
    <w:basedOn w:val="a2"/>
    <w:uiPriority w:val="99"/>
    <w:unhideWhenUsed/>
    <w:rsid w:val="00245ACE"/>
    <w:rPr>
      <w:color w:val="0000FF" w:themeColor="hyperlink"/>
      <w:u w:val="single"/>
    </w:rPr>
  </w:style>
  <w:style w:type="character" w:styleId="af5">
    <w:name w:val="FollowedHyperlink"/>
    <w:basedOn w:val="a2"/>
    <w:uiPriority w:val="99"/>
    <w:unhideWhenUsed/>
    <w:rsid w:val="00245ACE"/>
    <w:rPr>
      <w:color w:val="800080" w:themeColor="followedHyperlink"/>
      <w:u w:val="single"/>
    </w:rPr>
  </w:style>
  <w:style w:type="paragraph" w:styleId="af6">
    <w:name w:val="List Paragraph"/>
    <w:basedOn w:val="a"/>
    <w:uiPriority w:val="34"/>
    <w:qFormat/>
    <w:rsid w:val="00431B83"/>
    <w:pPr>
      <w:ind w:left="720"/>
      <w:contextualSpacing/>
    </w:pPr>
  </w:style>
  <w:style w:type="paragraph" w:styleId="af7">
    <w:name w:val="header"/>
    <w:basedOn w:val="a"/>
    <w:link w:val="af8"/>
    <w:rsid w:val="0057135C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2"/>
    <w:link w:val="af7"/>
    <w:rsid w:val="0057135C"/>
    <w:rPr>
      <w:sz w:val="28"/>
      <w:szCs w:val="28"/>
      <w:lang w:eastAsia="ar-SA"/>
    </w:rPr>
  </w:style>
  <w:style w:type="paragraph" w:styleId="af9">
    <w:name w:val="footer"/>
    <w:basedOn w:val="a"/>
    <w:link w:val="afa"/>
    <w:uiPriority w:val="99"/>
    <w:rsid w:val="0057135C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2"/>
    <w:link w:val="af9"/>
    <w:uiPriority w:val="99"/>
    <w:rsid w:val="0057135C"/>
    <w:rPr>
      <w:sz w:val="28"/>
      <w:szCs w:val="28"/>
      <w:lang w:eastAsia="ar-SA"/>
    </w:rPr>
  </w:style>
  <w:style w:type="character" w:customStyle="1" w:styleId="afb">
    <w:name w:val="Цветовое выделение"/>
    <w:rsid w:val="0057135C"/>
    <w:rPr>
      <w:b/>
      <w:bCs/>
      <w:color w:val="26282F"/>
    </w:rPr>
  </w:style>
  <w:style w:type="paragraph" w:customStyle="1" w:styleId="afc">
    <w:name w:val="Прижатый влево"/>
    <w:basedOn w:val="a"/>
    <w:next w:val="a"/>
    <w:uiPriority w:val="99"/>
    <w:rsid w:val="0057135C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customStyle="1" w:styleId="xl63">
    <w:name w:val="xl6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2">
    <w:name w:val="xl72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3">
    <w:name w:val="xl73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sz w:val="16"/>
      <w:szCs w:val="16"/>
      <w:lang w:eastAsia="ru-RU"/>
    </w:rPr>
  </w:style>
  <w:style w:type="paragraph" w:customStyle="1" w:styleId="xl74">
    <w:name w:val="xl74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5">
    <w:name w:val="xl75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6">
    <w:name w:val="xl76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5713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character" w:customStyle="1" w:styleId="blk">
    <w:name w:val="blk"/>
    <w:basedOn w:val="a2"/>
    <w:rsid w:val="0057135C"/>
  </w:style>
  <w:style w:type="character" w:customStyle="1" w:styleId="afd">
    <w:name w:val="Гипертекстовая ссылка"/>
    <w:rsid w:val="00A32B96"/>
    <w:rPr>
      <w:color w:val="008000"/>
    </w:rPr>
  </w:style>
  <w:style w:type="paragraph" w:styleId="afe">
    <w:name w:val="Document Map"/>
    <w:basedOn w:val="a"/>
    <w:link w:val="aff"/>
    <w:unhideWhenUsed/>
    <w:rsid w:val="005D770A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2"/>
    <w:link w:val="afe"/>
    <w:rsid w:val="005D770A"/>
    <w:rPr>
      <w:rFonts w:ascii="Tahoma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169E3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semiHidden/>
    <w:rsid w:val="00A169E3"/>
    <w:rPr>
      <w:sz w:val="28"/>
      <w:szCs w:val="28"/>
      <w:lang w:eastAsia="ar-SA"/>
    </w:rPr>
  </w:style>
  <w:style w:type="character" w:styleId="aff0">
    <w:name w:val="annotation reference"/>
    <w:basedOn w:val="a2"/>
    <w:semiHidden/>
    <w:unhideWhenUsed/>
    <w:rsid w:val="00F84359"/>
    <w:rPr>
      <w:sz w:val="16"/>
      <w:szCs w:val="16"/>
    </w:rPr>
  </w:style>
  <w:style w:type="paragraph" w:styleId="aff1">
    <w:name w:val="annotation text"/>
    <w:basedOn w:val="a"/>
    <w:link w:val="aff2"/>
    <w:semiHidden/>
    <w:unhideWhenUsed/>
    <w:rsid w:val="00F84359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semiHidden/>
    <w:rsid w:val="00F84359"/>
    <w:rPr>
      <w:lang w:eastAsia="ar-SA"/>
    </w:rPr>
  </w:style>
  <w:style w:type="paragraph" w:styleId="aff3">
    <w:name w:val="annotation subject"/>
    <w:basedOn w:val="aff1"/>
    <w:next w:val="aff1"/>
    <w:link w:val="aff4"/>
    <w:semiHidden/>
    <w:unhideWhenUsed/>
    <w:rsid w:val="00F84359"/>
    <w:rPr>
      <w:b/>
      <w:bCs/>
    </w:rPr>
  </w:style>
  <w:style w:type="character" w:customStyle="1" w:styleId="aff4">
    <w:name w:val="Тема примечания Знак"/>
    <w:basedOn w:val="aff2"/>
    <w:link w:val="aff3"/>
    <w:semiHidden/>
    <w:rsid w:val="00F84359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A6111-B54E-4CB3-8B11-B1CF7F40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13385</Words>
  <Characters>76295</Characters>
  <Application>Microsoft Office Word</Application>
  <DocSecurity>0</DocSecurity>
  <Lines>635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Паутова Юлия Сергеевна</cp:lastModifiedBy>
  <cp:revision>8</cp:revision>
  <cp:lastPrinted>2020-12-24T07:36:00Z</cp:lastPrinted>
  <dcterms:created xsi:type="dcterms:W3CDTF">2022-01-27T09:36:00Z</dcterms:created>
  <dcterms:modified xsi:type="dcterms:W3CDTF">2022-02-22T12:38:00Z</dcterms:modified>
</cp:coreProperties>
</file>