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10" w:rsidRPr="00127E03" w:rsidRDefault="00644010" w:rsidP="005E1317">
      <w:pPr>
        <w:jc w:val="right"/>
        <w:rPr>
          <w:sz w:val="24"/>
          <w:szCs w:val="24"/>
        </w:rPr>
      </w:pPr>
    </w:p>
    <w:p w:rsidR="00036FFE" w:rsidRPr="003873F3" w:rsidRDefault="008F180A" w:rsidP="00036FF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89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10045"/>
        <w:gridCol w:w="20"/>
        <w:gridCol w:w="216"/>
      </w:tblGrid>
      <w:tr w:rsidR="00036FFE" w:rsidTr="008A6765">
        <w:trPr>
          <w:gridAfter w:val="1"/>
          <w:wAfter w:w="216" w:type="dxa"/>
          <w:trHeight w:val="397"/>
        </w:trPr>
        <w:tc>
          <w:tcPr>
            <w:tcW w:w="108" w:type="dxa"/>
          </w:tcPr>
          <w:p w:rsidR="00036FFE" w:rsidRDefault="00036FFE" w:rsidP="00732E5E">
            <w:pPr>
              <w:pStyle w:val="ad"/>
            </w:pPr>
          </w:p>
        </w:tc>
        <w:tc>
          <w:tcPr>
            <w:tcW w:w="10065" w:type="dxa"/>
            <w:gridSpan w:val="2"/>
          </w:tcPr>
          <w:p w:rsidR="00036FFE" w:rsidRDefault="00036FFE" w:rsidP="00732E5E">
            <w:pPr>
              <w:snapToGrid w:val="0"/>
              <w:jc w:val="right"/>
              <w:rPr>
                <w:b/>
              </w:rPr>
            </w:pPr>
          </w:p>
        </w:tc>
      </w:tr>
      <w:tr w:rsidR="00036FFE" w:rsidTr="008A6765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4A1C88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AD6B2A" w:rsidRDefault="00AD6B2A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221F16" w:rsidRDefault="00036FFE" w:rsidP="00732E5E"/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8A6765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CF792B" w:rsidRDefault="00D84839" w:rsidP="00635E4F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32"/>
                <w:szCs w:val="32"/>
                <w:u w:val="single"/>
              </w:rPr>
            </w:pPr>
            <w:r>
              <w:rPr>
                <w:sz w:val="32"/>
                <w:szCs w:val="32"/>
                <w:u w:val="single"/>
              </w:rPr>
              <w:t>от 24 декабря 2021 года №</w:t>
            </w:r>
            <w:r w:rsidR="00635E4F">
              <w:rPr>
                <w:sz w:val="32"/>
                <w:szCs w:val="32"/>
                <w:u w:val="single"/>
              </w:rPr>
              <w:t xml:space="preserve"> 170-35</w:t>
            </w:r>
            <w:r>
              <w:rPr>
                <w:sz w:val="32"/>
                <w:szCs w:val="32"/>
                <w:u w:val="single"/>
              </w:rPr>
              <w:t>/3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rPr>
                <w:sz w:val="24"/>
                <w:szCs w:val="24"/>
              </w:rPr>
            </w:pPr>
          </w:p>
        </w:tc>
      </w:tr>
      <w:tr w:rsidR="00036FFE" w:rsidTr="008A6765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b w:val="0"/>
                <w:sz w:val="24"/>
                <w:szCs w:val="24"/>
              </w:rPr>
            </w:pPr>
          </w:p>
          <w:p w:rsidR="00036FFE" w:rsidRPr="007C07F2" w:rsidRDefault="00036FFE" w:rsidP="00036FFE">
            <w:pPr>
              <w:pStyle w:val="3"/>
              <w:tabs>
                <w:tab w:val="left" w:pos="0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  <w:tc>
          <w:tcPr>
            <w:tcW w:w="23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036FFE" w:rsidRDefault="00036FFE" w:rsidP="00036FFE">
      <w:pPr>
        <w:shd w:val="clear" w:color="auto" w:fill="FFFFFF"/>
        <w:jc w:val="center"/>
        <w:rPr>
          <w:b/>
          <w:sz w:val="26"/>
          <w:szCs w:val="26"/>
        </w:rPr>
      </w:pPr>
    </w:p>
    <w:p w:rsidR="00036FFE" w:rsidRPr="00036FFE" w:rsidRDefault="00036FFE" w:rsidP="00127E03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4A1C88" w:rsidRDefault="00032F66" w:rsidP="004A1C88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A1C88">
        <w:rPr>
          <w:rFonts w:ascii="Times New Roman" w:hAnsi="Times New Roman"/>
          <w:sz w:val="28"/>
          <w:szCs w:val="28"/>
        </w:rPr>
        <w:t xml:space="preserve">О бюджете </w:t>
      </w:r>
      <w:r w:rsidR="0039706D" w:rsidRPr="004A1C88">
        <w:rPr>
          <w:rFonts w:ascii="Times New Roman" w:hAnsi="Times New Roman"/>
          <w:sz w:val="28"/>
          <w:szCs w:val="28"/>
        </w:rPr>
        <w:t>Грабов</w:t>
      </w:r>
      <w:r w:rsidRPr="004A1C88">
        <w:rPr>
          <w:rFonts w:ascii="Times New Roman" w:hAnsi="Times New Roman"/>
          <w:sz w:val="28"/>
          <w:szCs w:val="28"/>
        </w:rPr>
        <w:t>ского сельсовета Бессоновского р</w:t>
      </w:r>
      <w:r w:rsidR="00127E03" w:rsidRPr="004A1C88">
        <w:rPr>
          <w:rFonts w:ascii="Times New Roman" w:hAnsi="Times New Roman"/>
          <w:sz w:val="28"/>
          <w:szCs w:val="28"/>
        </w:rPr>
        <w:t xml:space="preserve">айона </w:t>
      </w:r>
    </w:p>
    <w:p w:rsidR="00032F66" w:rsidRPr="004A1C88" w:rsidRDefault="00127E03" w:rsidP="004A1C88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4A1C88">
        <w:rPr>
          <w:rFonts w:ascii="Times New Roman" w:hAnsi="Times New Roman"/>
          <w:sz w:val="28"/>
          <w:szCs w:val="28"/>
        </w:rPr>
        <w:t>Пензенской</w:t>
      </w:r>
      <w:r w:rsidR="0091395E">
        <w:rPr>
          <w:rFonts w:ascii="Times New Roman" w:hAnsi="Times New Roman"/>
          <w:sz w:val="28"/>
          <w:szCs w:val="28"/>
        </w:rPr>
        <w:t xml:space="preserve"> </w:t>
      </w:r>
      <w:r w:rsidRPr="004A1C88">
        <w:rPr>
          <w:rFonts w:ascii="Times New Roman" w:hAnsi="Times New Roman"/>
          <w:sz w:val="28"/>
          <w:szCs w:val="28"/>
        </w:rPr>
        <w:t>области</w:t>
      </w:r>
      <w:r w:rsidR="0091395E">
        <w:rPr>
          <w:rFonts w:ascii="Times New Roman" w:hAnsi="Times New Roman"/>
          <w:sz w:val="28"/>
          <w:szCs w:val="28"/>
        </w:rPr>
        <w:t xml:space="preserve"> </w:t>
      </w:r>
      <w:r w:rsidRPr="004A1C88">
        <w:rPr>
          <w:rFonts w:ascii="Times New Roman" w:hAnsi="Times New Roman"/>
          <w:sz w:val="28"/>
          <w:szCs w:val="28"/>
        </w:rPr>
        <w:t>на 20</w:t>
      </w:r>
      <w:r w:rsidR="007F4675">
        <w:rPr>
          <w:rFonts w:ascii="Times New Roman" w:hAnsi="Times New Roman"/>
          <w:sz w:val="28"/>
          <w:szCs w:val="28"/>
        </w:rPr>
        <w:t>22</w:t>
      </w:r>
      <w:r w:rsidR="00032F66" w:rsidRPr="004A1C88">
        <w:rPr>
          <w:rFonts w:ascii="Times New Roman" w:hAnsi="Times New Roman"/>
          <w:sz w:val="28"/>
          <w:szCs w:val="28"/>
        </w:rPr>
        <w:t xml:space="preserve"> год</w:t>
      </w:r>
      <w:r w:rsidR="00E94E5E">
        <w:rPr>
          <w:rFonts w:ascii="Times New Roman" w:hAnsi="Times New Roman"/>
          <w:sz w:val="28"/>
          <w:szCs w:val="28"/>
        </w:rPr>
        <w:t xml:space="preserve"> </w:t>
      </w:r>
      <w:r w:rsidR="004F157C" w:rsidRPr="004A1C88">
        <w:rPr>
          <w:rFonts w:ascii="Times New Roman" w:hAnsi="Times New Roman"/>
          <w:sz w:val="28"/>
          <w:szCs w:val="28"/>
        </w:rPr>
        <w:t xml:space="preserve">и на плановый период </w:t>
      </w:r>
      <w:r w:rsidR="008A6636">
        <w:rPr>
          <w:rFonts w:ascii="Times New Roman" w:hAnsi="Times New Roman"/>
          <w:sz w:val="28"/>
          <w:szCs w:val="28"/>
        </w:rPr>
        <w:t>202</w:t>
      </w:r>
      <w:r w:rsidR="007F4675">
        <w:rPr>
          <w:rFonts w:ascii="Times New Roman" w:hAnsi="Times New Roman"/>
          <w:sz w:val="28"/>
          <w:szCs w:val="28"/>
        </w:rPr>
        <w:t>3</w:t>
      </w:r>
      <w:r w:rsidR="00034E97" w:rsidRPr="004A1C88">
        <w:rPr>
          <w:rFonts w:ascii="Times New Roman" w:hAnsi="Times New Roman"/>
          <w:sz w:val="28"/>
          <w:szCs w:val="28"/>
        </w:rPr>
        <w:t xml:space="preserve"> и 20</w:t>
      </w:r>
      <w:r w:rsidR="006832FF" w:rsidRPr="004A1C88">
        <w:rPr>
          <w:rFonts w:ascii="Times New Roman" w:hAnsi="Times New Roman"/>
          <w:sz w:val="28"/>
          <w:szCs w:val="28"/>
        </w:rPr>
        <w:t>2</w:t>
      </w:r>
      <w:r w:rsidR="007F4675">
        <w:rPr>
          <w:rFonts w:ascii="Times New Roman" w:hAnsi="Times New Roman"/>
          <w:sz w:val="28"/>
          <w:szCs w:val="28"/>
        </w:rPr>
        <w:t>4</w:t>
      </w:r>
      <w:r w:rsidR="00032F66" w:rsidRPr="004A1C88">
        <w:rPr>
          <w:rFonts w:ascii="Times New Roman" w:hAnsi="Times New Roman"/>
          <w:sz w:val="28"/>
          <w:szCs w:val="28"/>
        </w:rPr>
        <w:t xml:space="preserve"> годов</w:t>
      </w:r>
    </w:p>
    <w:p w:rsidR="00032F66" w:rsidRPr="00431B83" w:rsidRDefault="00431B83" w:rsidP="00424D40">
      <w:pPr>
        <w:pStyle w:val="ConsPlusNormal"/>
        <w:widowControl/>
        <w:spacing w:before="120"/>
        <w:ind w:firstLine="567"/>
        <w:jc w:val="both"/>
        <w:rPr>
          <w:rFonts w:ascii="Times New Roman" w:hAnsi="Times New Roman"/>
          <w:sz w:val="24"/>
          <w:szCs w:val="24"/>
        </w:rPr>
      </w:pPr>
      <w:r w:rsidRPr="00431B83">
        <w:rPr>
          <w:rFonts w:ascii="Times New Roman" w:hAnsi="Times New Roman"/>
          <w:sz w:val="24"/>
          <w:szCs w:val="24"/>
        </w:rPr>
        <w:t>Рассмотрев и обсудив проект бюджета Грабовского сельсовета Бессоновского р</w:t>
      </w:r>
      <w:r w:rsidR="004A1C88">
        <w:rPr>
          <w:rFonts w:ascii="Times New Roman" w:hAnsi="Times New Roman"/>
          <w:sz w:val="24"/>
          <w:szCs w:val="24"/>
        </w:rPr>
        <w:t>айона Пензенской области на 20</w:t>
      </w:r>
      <w:r w:rsidR="007F4675">
        <w:rPr>
          <w:rFonts w:ascii="Times New Roman" w:hAnsi="Times New Roman"/>
          <w:sz w:val="24"/>
          <w:szCs w:val="24"/>
        </w:rPr>
        <w:t>22</w:t>
      </w:r>
      <w:r w:rsidR="004A1C88">
        <w:rPr>
          <w:rFonts w:ascii="Times New Roman" w:hAnsi="Times New Roman"/>
          <w:sz w:val="24"/>
          <w:szCs w:val="24"/>
        </w:rPr>
        <w:t xml:space="preserve"> год и на плановый период </w:t>
      </w:r>
      <w:r w:rsidR="005D770A">
        <w:rPr>
          <w:rFonts w:ascii="Times New Roman" w:hAnsi="Times New Roman"/>
          <w:sz w:val="24"/>
          <w:szCs w:val="24"/>
        </w:rPr>
        <w:t>202</w:t>
      </w:r>
      <w:r w:rsidR="007F4675">
        <w:rPr>
          <w:rFonts w:ascii="Times New Roman" w:hAnsi="Times New Roman"/>
          <w:sz w:val="24"/>
          <w:szCs w:val="24"/>
        </w:rPr>
        <w:t>3</w:t>
      </w:r>
      <w:r w:rsidRPr="00431B83">
        <w:rPr>
          <w:rFonts w:ascii="Times New Roman" w:hAnsi="Times New Roman"/>
          <w:sz w:val="24"/>
          <w:szCs w:val="24"/>
        </w:rPr>
        <w:t xml:space="preserve"> и 202</w:t>
      </w:r>
      <w:r w:rsidR="007F4675">
        <w:rPr>
          <w:rFonts w:ascii="Times New Roman" w:hAnsi="Times New Roman"/>
          <w:sz w:val="24"/>
          <w:szCs w:val="24"/>
        </w:rPr>
        <w:t>4</w:t>
      </w:r>
      <w:r w:rsidRPr="00431B83">
        <w:rPr>
          <w:rFonts w:ascii="Times New Roman" w:hAnsi="Times New Roman"/>
          <w:sz w:val="24"/>
          <w:szCs w:val="24"/>
        </w:rPr>
        <w:t xml:space="preserve"> годов, руководствуясь бюджетным кодексом Российской Федерации, Налоговым кодексом Российской Федерации и Уставом Грабовского сельсовета Бессоновского района Пензенской области, </w:t>
      </w:r>
      <w:r w:rsidR="00424D40">
        <w:rPr>
          <w:rFonts w:ascii="Times New Roman" w:hAnsi="Times New Roman"/>
          <w:sz w:val="24"/>
          <w:szCs w:val="24"/>
        </w:rPr>
        <w:t>Комитет местного самоуправления решил</w:t>
      </w:r>
      <w:r w:rsidRPr="00431B83">
        <w:rPr>
          <w:rFonts w:ascii="Times New Roman" w:hAnsi="Times New Roman"/>
          <w:sz w:val="24"/>
          <w:szCs w:val="24"/>
        </w:rPr>
        <w:t>:</w:t>
      </w:r>
    </w:p>
    <w:p w:rsidR="00032F66" w:rsidRPr="000745F9" w:rsidRDefault="00032F66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0745F9">
        <w:rPr>
          <w:b/>
          <w:sz w:val="24"/>
          <w:szCs w:val="24"/>
        </w:rPr>
        <w:t xml:space="preserve">Статья 1. Основные характеристики бюджета </w:t>
      </w:r>
      <w:r w:rsidR="0039706D" w:rsidRPr="000745F9">
        <w:rPr>
          <w:b/>
          <w:sz w:val="24"/>
          <w:szCs w:val="24"/>
        </w:rPr>
        <w:t>Грабов</w:t>
      </w:r>
      <w:r w:rsidRPr="000745F9">
        <w:rPr>
          <w:b/>
          <w:sz w:val="24"/>
          <w:szCs w:val="24"/>
        </w:rPr>
        <w:t>ского сельсовета Бессоновского района Пензенской</w:t>
      </w:r>
      <w:r w:rsidR="00034E97" w:rsidRPr="000745F9">
        <w:rPr>
          <w:b/>
          <w:sz w:val="24"/>
          <w:szCs w:val="24"/>
        </w:rPr>
        <w:t xml:space="preserve"> области на 20</w:t>
      </w:r>
      <w:r w:rsidR="000226E8">
        <w:rPr>
          <w:b/>
          <w:sz w:val="24"/>
          <w:szCs w:val="24"/>
        </w:rPr>
        <w:t>2</w:t>
      </w:r>
      <w:r w:rsidR="007F4675">
        <w:rPr>
          <w:b/>
          <w:sz w:val="24"/>
          <w:szCs w:val="24"/>
        </w:rPr>
        <w:t>2</w:t>
      </w:r>
      <w:r w:rsidR="004F157C">
        <w:rPr>
          <w:b/>
          <w:sz w:val="24"/>
          <w:szCs w:val="24"/>
        </w:rPr>
        <w:t xml:space="preserve"> год и на плановый период </w:t>
      </w:r>
      <w:r w:rsidR="007F4675">
        <w:rPr>
          <w:b/>
          <w:sz w:val="24"/>
          <w:szCs w:val="24"/>
        </w:rPr>
        <w:t>2023</w:t>
      </w:r>
      <w:r w:rsidR="00034E97" w:rsidRPr="000745F9">
        <w:rPr>
          <w:b/>
          <w:sz w:val="24"/>
          <w:szCs w:val="24"/>
        </w:rPr>
        <w:t xml:space="preserve"> и 20</w:t>
      </w:r>
      <w:r w:rsidR="006832FF" w:rsidRPr="000745F9">
        <w:rPr>
          <w:b/>
          <w:sz w:val="24"/>
          <w:szCs w:val="24"/>
        </w:rPr>
        <w:t>2</w:t>
      </w:r>
      <w:r w:rsidR="007F4675">
        <w:rPr>
          <w:b/>
          <w:sz w:val="24"/>
          <w:szCs w:val="24"/>
        </w:rPr>
        <w:t>4</w:t>
      </w:r>
      <w:r w:rsidRPr="000745F9">
        <w:rPr>
          <w:b/>
          <w:sz w:val="24"/>
          <w:szCs w:val="24"/>
        </w:rPr>
        <w:t xml:space="preserve"> годов</w:t>
      </w:r>
      <w:r w:rsidR="00364315">
        <w:rPr>
          <w:b/>
          <w:sz w:val="24"/>
          <w:szCs w:val="24"/>
        </w:rPr>
        <w:t>.</w:t>
      </w:r>
    </w:p>
    <w:p w:rsidR="00032F66" w:rsidRDefault="00032F66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основные характеристики бюджета </w:t>
      </w:r>
      <w:r w:rsidR="004E1BA7">
        <w:rPr>
          <w:rFonts w:ascii="Times New Roman" w:hAnsi="Times New Roman"/>
          <w:sz w:val="24"/>
          <w:szCs w:val="24"/>
        </w:rPr>
        <w:t>Грабовского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E94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</w:t>
      </w:r>
      <w:r w:rsidR="007F4675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032F66" w:rsidRDefault="00032F66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общий объем доходов бюджета </w:t>
      </w:r>
      <w:r w:rsidR="004E1BA7">
        <w:rPr>
          <w:sz w:val="24"/>
          <w:szCs w:val="24"/>
        </w:rPr>
        <w:t>Грабовского</w:t>
      </w:r>
      <w:r>
        <w:rPr>
          <w:sz w:val="24"/>
          <w:szCs w:val="24"/>
        </w:rPr>
        <w:t xml:space="preserve"> сельсовета Бессоновского района Пенз</w:t>
      </w:r>
      <w:r w:rsidR="00034E97">
        <w:rPr>
          <w:sz w:val="24"/>
          <w:szCs w:val="24"/>
        </w:rPr>
        <w:t xml:space="preserve">енской области в сумме </w:t>
      </w:r>
      <w:r w:rsidR="00815B01">
        <w:rPr>
          <w:sz w:val="24"/>
          <w:szCs w:val="24"/>
        </w:rPr>
        <w:t>16174</w:t>
      </w:r>
      <w:r w:rsidR="005D770A">
        <w:rPr>
          <w:sz w:val="24"/>
          <w:szCs w:val="24"/>
        </w:rPr>
        <w:t>,</w:t>
      </w:r>
      <w:r w:rsidR="007F4675">
        <w:rPr>
          <w:sz w:val="24"/>
          <w:szCs w:val="24"/>
        </w:rPr>
        <w:t>000</w:t>
      </w:r>
      <w:r>
        <w:rPr>
          <w:sz w:val="24"/>
          <w:szCs w:val="24"/>
        </w:rPr>
        <w:t xml:space="preserve"> тыс. рублей;</w:t>
      </w:r>
    </w:p>
    <w:p w:rsidR="00032F66" w:rsidRDefault="00032F66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объем расходов бюджета </w:t>
      </w:r>
      <w:r w:rsidR="004E1BA7">
        <w:rPr>
          <w:sz w:val="24"/>
          <w:szCs w:val="24"/>
        </w:rPr>
        <w:t>Грабовского</w:t>
      </w:r>
      <w:r>
        <w:rPr>
          <w:sz w:val="24"/>
          <w:szCs w:val="24"/>
        </w:rPr>
        <w:t xml:space="preserve"> сельсовета Бессоновского района Пенз</w:t>
      </w:r>
      <w:r w:rsidR="00034E97">
        <w:rPr>
          <w:sz w:val="24"/>
          <w:szCs w:val="24"/>
        </w:rPr>
        <w:t xml:space="preserve">енской области в сумме </w:t>
      </w:r>
      <w:r w:rsidR="00815B01">
        <w:rPr>
          <w:sz w:val="24"/>
          <w:szCs w:val="24"/>
        </w:rPr>
        <w:t>16174</w:t>
      </w:r>
      <w:r w:rsidR="005D770A">
        <w:rPr>
          <w:sz w:val="24"/>
          <w:szCs w:val="24"/>
        </w:rPr>
        <w:t>,</w:t>
      </w:r>
      <w:r w:rsidR="007F4675">
        <w:rPr>
          <w:sz w:val="24"/>
          <w:szCs w:val="24"/>
        </w:rPr>
        <w:t>000</w:t>
      </w:r>
      <w:r>
        <w:rPr>
          <w:sz w:val="24"/>
          <w:szCs w:val="24"/>
        </w:rPr>
        <w:t xml:space="preserve"> тыс. рублей;</w:t>
      </w:r>
    </w:p>
    <w:p w:rsidR="00032F66" w:rsidRDefault="000323D9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</w:t>
      </w:r>
      <w:r w:rsidR="00032F66">
        <w:rPr>
          <w:sz w:val="24"/>
          <w:szCs w:val="24"/>
        </w:rPr>
        <w:t xml:space="preserve">резервного фонда администрации </w:t>
      </w:r>
      <w:r w:rsidR="004E1BA7">
        <w:rPr>
          <w:sz w:val="24"/>
          <w:szCs w:val="24"/>
        </w:rPr>
        <w:t>Грабовского</w:t>
      </w:r>
      <w:r w:rsidR="00032F66">
        <w:rPr>
          <w:sz w:val="24"/>
          <w:szCs w:val="24"/>
        </w:rPr>
        <w:t xml:space="preserve"> сельсовета Бессоновского района Пензенской области в сумме </w:t>
      </w:r>
      <w:r w:rsidR="0039706D">
        <w:rPr>
          <w:sz w:val="24"/>
          <w:szCs w:val="24"/>
        </w:rPr>
        <w:t>10,</w:t>
      </w:r>
      <w:r w:rsidR="00032F66">
        <w:rPr>
          <w:sz w:val="24"/>
          <w:szCs w:val="24"/>
        </w:rPr>
        <w:t>0 тыс</w:t>
      </w:r>
      <w:proofErr w:type="gramStart"/>
      <w:r w:rsidR="00032F66">
        <w:rPr>
          <w:sz w:val="24"/>
          <w:szCs w:val="24"/>
        </w:rPr>
        <w:t>.р</w:t>
      </w:r>
      <w:proofErr w:type="gramEnd"/>
      <w:r w:rsidR="00032F66">
        <w:rPr>
          <w:sz w:val="24"/>
          <w:szCs w:val="24"/>
        </w:rPr>
        <w:t>ублей;</w:t>
      </w:r>
    </w:p>
    <w:p w:rsidR="00383DAE" w:rsidRDefault="00383DAE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верхний п</w:t>
      </w:r>
      <w:r w:rsidR="000323D9">
        <w:rPr>
          <w:sz w:val="24"/>
          <w:szCs w:val="24"/>
        </w:rPr>
        <w:t>редел муниципального</w:t>
      </w:r>
      <w:r w:rsidR="00E94E5E">
        <w:rPr>
          <w:sz w:val="24"/>
          <w:szCs w:val="24"/>
        </w:rPr>
        <w:t xml:space="preserve"> </w:t>
      </w:r>
      <w:r w:rsidR="00EF26FC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 xml:space="preserve">долга </w:t>
      </w:r>
      <w:r w:rsidR="004E1BA7" w:rsidRPr="007627BF">
        <w:rPr>
          <w:sz w:val="24"/>
          <w:szCs w:val="24"/>
        </w:rPr>
        <w:t>Грабовского</w:t>
      </w:r>
      <w:r w:rsidRPr="007627BF">
        <w:rPr>
          <w:sz w:val="24"/>
          <w:szCs w:val="24"/>
        </w:rPr>
        <w:t xml:space="preserve"> сельсовета Бессоновского района Пенз</w:t>
      </w:r>
      <w:r w:rsidR="004F157C" w:rsidRPr="007627BF">
        <w:rPr>
          <w:sz w:val="24"/>
          <w:szCs w:val="24"/>
        </w:rPr>
        <w:t xml:space="preserve">енской области на 1 января </w:t>
      </w:r>
      <w:r w:rsidR="005D770A" w:rsidRPr="007627BF">
        <w:rPr>
          <w:sz w:val="24"/>
          <w:szCs w:val="24"/>
        </w:rPr>
        <w:t>202</w:t>
      </w:r>
      <w:r w:rsidR="00C54232">
        <w:rPr>
          <w:sz w:val="24"/>
          <w:szCs w:val="24"/>
        </w:rPr>
        <w:t>3</w:t>
      </w:r>
      <w:r w:rsidRPr="007627BF">
        <w:rPr>
          <w:sz w:val="24"/>
          <w:szCs w:val="24"/>
        </w:rPr>
        <w:t xml:space="preserve"> года в сумме</w:t>
      </w:r>
      <w:r w:rsidR="003D3050" w:rsidRPr="007627BF">
        <w:rPr>
          <w:sz w:val="24"/>
          <w:szCs w:val="24"/>
        </w:rPr>
        <w:t xml:space="preserve"> </w:t>
      </w:r>
      <w:r w:rsidR="005D770A" w:rsidRPr="007627BF">
        <w:rPr>
          <w:sz w:val="24"/>
          <w:szCs w:val="24"/>
        </w:rPr>
        <w:t>0</w:t>
      </w:r>
      <w:r w:rsidR="0039247E" w:rsidRPr="007627BF">
        <w:rPr>
          <w:sz w:val="24"/>
          <w:szCs w:val="24"/>
        </w:rPr>
        <w:t xml:space="preserve"> тыс</w:t>
      </w:r>
      <w:r w:rsidR="0039247E">
        <w:rPr>
          <w:sz w:val="24"/>
          <w:szCs w:val="24"/>
        </w:rPr>
        <w:t>. рублей;</w:t>
      </w:r>
    </w:p>
    <w:p w:rsidR="00032F66" w:rsidRDefault="00032F66">
      <w:pPr>
        <w:numPr>
          <w:ilvl w:val="1"/>
          <w:numId w:val="4"/>
        </w:numPr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прогнозируемый </w:t>
      </w:r>
      <w:r w:rsidR="000226E8" w:rsidRPr="007C5BA6">
        <w:rPr>
          <w:color w:val="FF0000"/>
          <w:sz w:val="24"/>
          <w:szCs w:val="24"/>
        </w:rPr>
        <w:t>де</w:t>
      </w:r>
      <w:r w:rsidR="004B13BE" w:rsidRPr="007C5BA6">
        <w:rPr>
          <w:color w:val="FF0000"/>
          <w:sz w:val="24"/>
          <w:szCs w:val="24"/>
        </w:rPr>
        <w:t>фицит</w:t>
      </w:r>
      <w:r w:rsidR="00975ACC">
        <w:rPr>
          <w:color w:val="FF0000"/>
          <w:sz w:val="24"/>
          <w:szCs w:val="24"/>
        </w:rPr>
        <w:t xml:space="preserve"> (профицит) </w:t>
      </w:r>
      <w:r w:rsidR="00E94E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бюджета </w:t>
      </w:r>
      <w:r w:rsidR="003777BF">
        <w:rPr>
          <w:sz w:val="24"/>
          <w:szCs w:val="24"/>
        </w:rPr>
        <w:t>Грабовского</w:t>
      </w:r>
      <w:r>
        <w:rPr>
          <w:sz w:val="24"/>
          <w:szCs w:val="24"/>
        </w:rPr>
        <w:t xml:space="preserve"> сельсовета Бессоновского района П</w:t>
      </w:r>
      <w:r w:rsidR="00034E97">
        <w:rPr>
          <w:sz w:val="24"/>
          <w:szCs w:val="24"/>
        </w:rPr>
        <w:t xml:space="preserve">ензенской области в сумме </w:t>
      </w:r>
      <w:r w:rsidR="003D3050">
        <w:rPr>
          <w:sz w:val="24"/>
          <w:szCs w:val="24"/>
        </w:rPr>
        <w:t>0</w:t>
      </w:r>
      <w:r>
        <w:rPr>
          <w:sz w:val="24"/>
          <w:szCs w:val="24"/>
        </w:rPr>
        <w:t xml:space="preserve"> тыс. рублей.</w:t>
      </w:r>
    </w:p>
    <w:p w:rsidR="00032F66" w:rsidRDefault="00032F66">
      <w:pPr>
        <w:ind w:left="30" w:firstLine="570"/>
        <w:jc w:val="both"/>
        <w:rPr>
          <w:sz w:val="24"/>
          <w:szCs w:val="24"/>
        </w:rPr>
      </w:pPr>
    </w:p>
    <w:p w:rsidR="00032F66" w:rsidRDefault="00032F66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Утвердить основные характеристики бюджета </w:t>
      </w:r>
      <w:r w:rsidR="003777BF">
        <w:rPr>
          <w:rFonts w:ascii="Times New Roman" w:hAnsi="Times New Roman"/>
          <w:sz w:val="24"/>
          <w:szCs w:val="24"/>
        </w:rPr>
        <w:t>Грабовского</w:t>
      </w:r>
      <w:r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 w:rsidR="004F157C">
        <w:rPr>
          <w:rFonts w:ascii="Times New Roman" w:hAnsi="Times New Roman"/>
          <w:sz w:val="24"/>
          <w:szCs w:val="24"/>
        </w:rPr>
        <w:t xml:space="preserve">на плановый период  </w:t>
      </w:r>
      <w:r w:rsidR="007F4675">
        <w:rPr>
          <w:rFonts w:ascii="Times New Roman" w:hAnsi="Times New Roman"/>
          <w:sz w:val="24"/>
          <w:szCs w:val="24"/>
        </w:rPr>
        <w:t>2023</w:t>
      </w:r>
      <w:r w:rsidR="0039247E">
        <w:rPr>
          <w:rFonts w:ascii="Times New Roman" w:hAnsi="Times New Roman"/>
          <w:sz w:val="24"/>
          <w:szCs w:val="24"/>
        </w:rPr>
        <w:t xml:space="preserve"> и 20</w:t>
      </w:r>
      <w:r w:rsidR="006832FF">
        <w:rPr>
          <w:rFonts w:ascii="Times New Roman" w:hAnsi="Times New Roman"/>
          <w:sz w:val="24"/>
          <w:szCs w:val="24"/>
        </w:rPr>
        <w:t>2</w:t>
      </w:r>
      <w:r w:rsidR="007F467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годов:</w:t>
      </w:r>
    </w:p>
    <w:p w:rsidR="00032F66" w:rsidRPr="00B049B1" w:rsidRDefault="00032F66">
      <w:pPr>
        <w:pStyle w:val="ConsPlusNormal"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прогнозируемый общий объем доходов бюджета </w:t>
      </w:r>
      <w:r w:rsidR="003777BF">
        <w:rPr>
          <w:rFonts w:ascii="Times New Roman" w:hAnsi="Times New Roman"/>
          <w:sz w:val="24"/>
          <w:szCs w:val="24"/>
        </w:rPr>
        <w:t>Грабовского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4F157C">
        <w:rPr>
          <w:rFonts w:ascii="Times New Roman" w:hAnsi="Times New Roman"/>
          <w:sz w:val="24"/>
          <w:szCs w:val="24"/>
        </w:rPr>
        <w:t>на</w:t>
      </w:r>
      <w:r w:rsidR="007F4675">
        <w:rPr>
          <w:rFonts w:ascii="Times New Roman" w:hAnsi="Times New Roman"/>
          <w:sz w:val="24"/>
          <w:szCs w:val="24"/>
        </w:rPr>
        <w:t>2023</w:t>
      </w:r>
      <w:r w:rsidR="00034E97">
        <w:rPr>
          <w:rFonts w:ascii="Times New Roman" w:hAnsi="Times New Roman"/>
          <w:sz w:val="24"/>
          <w:szCs w:val="24"/>
        </w:rPr>
        <w:t xml:space="preserve"> год в </w:t>
      </w:r>
      <w:r w:rsidR="00034E97" w:rsidRPr="00B049B1">
        <w:rPr>
          <w:rFonts w:ascii="Times New Roman" w:hAnsi="Times New Roman"/>
          <w:sz w:val="24"/>
          <w:szCs w:val="24"/>
        </w:rPr>
        <w:t xml:space="preserve">сумме </w:t>
      </w:r>
      <w:r w:rsidR="007F4675">
        <w:rPr>
          <w:rFonts w:ascii="Times New Roman" w:hAnsi="Times New Roman"/>
          <w:sz w:val="24"/>
          <w:szCs w:val="24"/>
        </w:rPr>
        <w:t>13400,0</w:t>
      </w:r>
      <w:r w:rsidR="00635A6B">
        <w:rPr>
          <w:rFonts w:ascii="Times New Roman" w:hAnsi="Times New Roman"/>
          <w:sz w:val="24"/>
          <w:szCs w:val="24"/>
        </w:rPr>
        <w:t>00</w:t>
      </w:r>
      <w:r w:rsidRPr="00B049B1">
        <w:rPr>
          <w:rFonts w:ascii="Times New Roman" w:hAnsi="Times New Roman"/>
          <w:sz w:val="24"/>
          <w:szCs w:val="24"/>
        </w:rPr>
        <w:t xml:space="preserve"> тыс. рублей и на 20</w:t>
      </w:r>
      <w:r w:rsidR="006832FF" w:rsidRPr="00B049B1">
        <w:rPr>
          <w:rFonts w:ascii="Times New Roman" w:hAnsi="Times New Roman"/>
          <w:sz w:val="24"/>
          <w:szCs w:val="24"/>
        </w:rPr>
        <w:t>2</w:t>
      </w:r>
      <w:r w:rsidR="007F4675">
        <w:rPr>
          <w:rFonts w:ascii="Times New Roman" w:hAnsi="Times New Roman"/>
          <w:sz w:val="24"/>
          <w:szCs w:val="24"/>
        </w:rPr>
        <w:t>4</w:t>
      </w:r>
      <w:r w:rsidR="0051170E" w:rsidRPr="00B049B1">
        <w:rPr>
          <w:rFonts w:ascii="Times New Roman" w:hAnsi="Times New Roman"/>
          <w:sz w:val="24"/>
          <w:szCs w:val="24"/>
        </w:rPr>
        <w:t xml:space="preserve"> год в сумме </w:t>
      </w:r>
      <w:r w:rsidR="007F4675">
        <w:rPr>
          <w:rFonts w:ascii="Times New Roman" w:hAnsi="Times New Roman"/>
          <w:sz w:val="24"/>
          <w:szCs w:val="24"/>
        </w:rPr>
        <w:t>13514,1</w:t>
      </w:r>
      <w:r w:rsidR="00635A6B">
        <w:rPr>
          <w:rFonts w:ascii="Times New Roman" w:hAnsi="Times New Roman"/>
          <w:sz w:val="24"/>
          <w:szCs w:val="24"/>
        </w:rPr>
        <w:t>00</w:t>
      </w:r>
      <w:r w:rsidRPr="00B049B1">
        <w:rPr>
          <w:rFonts w:ascii="Times New Roman" w:hAnsi="Times New Roman"/>
          <w:sz w:val="24"/>
          <w:szCs w:val="24"/>
        </w:rPr>
        <w:t xml:space="preserve"> тыс. рублей;</w:t>
      </w:r>
      <w:proofErr w:type="gramEnd"/>
    </w:p>
    <w:p w:rsidR="00032F66" w:rsidRDefault="00032F66">
      <w:pPr>
        <w:pStyle w:val="ConsPlusNormal"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общий объем расходов бюджета </w:t>
      </w:r>
      <w:r w:rsidR="003777BF">
        <w:rPr>
          <w:rFonts w:ascii="Times New Roman" w:hAnsi="Times New Roman"/>
          <w:sz w:val="24"/>
          <w:szCs w:val="24"/>
        </w:rPr>
        <w:t>Грабовского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сельсовета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4F157C">
        <w:rPr>
          <w:rFonts w:ascii="Times New Roman" w:hAnsi="Times New Roman"/>
          <w:sz w:val="24"/>
          <w:szCs w:val="24"/>
        </w:rPr>
        <w:t>на</w:t>
      </w:r>
      <w:r w:rsidR="008A6636">
        <w:rPr>
          <w:rFonts w:ascii="Times New Roman" w:hAnsi="Times New Roman"/>
          <w:sz w:val="24"/>
          <w:szCs w:val="24"/>
        </w:rPr>
        <w:t>202</w:t>
      </w:r>
      <w:r w:rsidR="007F467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год в сумме </w:t>
      </w:r>
      <w:r w:rsidR="003D3050">
        <w:rPr>
          <w:rFonts w:ascii="Times New Roman" w:hAnsi="Times New Roman"/>
          <w:sz w:val="24"/>
          <w:szCs w:val="24"/>
        </w:rPr>
        <w:t>134</w:t>
      </w:r>
      <w:r w:rsidR="007F4675">
        <w:rPr>
          <w:rFonts w:ascii="Times New Roman" w:hAnsi="Times New Roman"/>
          <w:sz w:val="24"/>
          <w:szCs w:val="24"/>
        </w:rPr>
        <w:t>00,0</w:t>
      </w:r>
      <w:r w:rsidR="00635A6B">
        <w:rPr>
          <w:rFonts w:ascii="Times New Roman" w:hAnsi="Times New Roman"/>
          <w:sz w:val="24"/>
          <w:szCs w:val="24"/>
        </w:rPr>
        <w:t xml:space="preserve">00 </w:t>
      </w:r>
      <w:r w:rsidR="006832FF">
        <w:rPr>
          <w:rFonts w:ascii="Times New Roman" w:hAnsi="Times New Roman"/>
          <w:sz w:val="24"/>
          <w:szCs w:val="24"/>
        </w:rPr>
        <w:t>тыс. рублей</w:t>
      </w:r>
      <w:r w:rsidR="007E4AFA">
        <w:rPr>
          <w:rFonts w:ascii="Times New Roman" w:hAnsi="Times New Roman"/>
          <w:sz w:val="24"/>
          <w:szCs w:val="24"/>
        </w:rPr>
        <w:t xml:space="preserve">, в том числе условно утвержденные расходы  - </w:t>
      </w:r>
      <w:r w:rsidR="003D3050">
        <w:rPr>
          <w:rFonts w:ascii="Times New Roman" w:hAnsi="Times New Roman"/>
          <w:sz w:val="24"/>
          <w:szCs w:val="24"/>
        </w:rPr>
        <w:t>328,933</w:t>
      </w:r>
      <w:r w:rsidR="007E4AFA">
        <w:rPr>
          <w:rFonts w:ascii="Times New Roman" w:hAnsi="Times New Roman"/>
          <w:sz w:val="24"/>
          <w:szCs w:val="24"/>
        </w:rPr>
        <w:t xml:space="preserve"> тыс. рублей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4AFA">
        <w:rPr>
          <w:rFonts w:ascii="Times New Roman" w:hAnsi="Times New Roman"/>
          <w:sz w:val="24"/>
          <w:szCs w:val="24"/>
        </w:rPr>
        <w:t>;</w:t>
      </w:r>
      <w:r w:rsidR="00034E97">
        <w:rPr>
          <w:rFonts w:ascii="Times New Roman" w:hAnsi="Times New Roman"/>
          <w:sz w:val="24"/>
          <w:szCs w:val="24"/>
        </w:rPr>
        <w:t>н</w:t>
      </w:r>
      <w:proofErr w:type="gramEnd"/>
      <w:r w:rsidR="00034E97">
        <w:rPr>
          <w:rFonts w:ascii="Times New Roman" w:hAnsi="Times New Roman"/>
          <w:sz w:val="24"/>
          <w:szCs w:val="24"/>
        </w:rPr>
        <w:t>а 20</w:t>
      </w:r>
      <w:r w:rsidR="000226E8">
        <w:rPr>
          <w:rFonts w:ascii="Times New Roman" w:hAnsi="Times New Roman"/>
          <w:sz w:val="24"/>
          <w:szCs w:val="24"/>
        </w:rPr>
        <w:t>2</w:t>
      </w:r>
      <w:r w:rsidR="007F467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 в </w:t>
      </w:r>
      <w:r w:rsidRPr="004E1BA7">
        <w:rPr>
          <w:rFonts w:ascii="Times New Roman" w:hAnsi="Times New Roman"/>
          <w:sz w:val="24"/>
          <w:szCs w:val="24"/>
        </w:rPr>
        <w:t xml:space="preserve">сумме </w:t>
      </w:r>
      <w:r w:rsidR="003D3050">
        <w:rPr>
          <w:rFonts w:ascii="Times New Roman" w:hAnsi="Times New Roman"/>
          <w:sz w:val="24"/>
          <w:szCs w:val="24"/>
        </w:rPr>
        <w:t>135</w:t>
      </w:r>
      <w:r w:rsidR="007F4675">
        <w:rPr>
          <w:rFonts w:ascii="Times New Roman" w:hAnsi="Times New Roman"/>
          <w:sz w:val="24"/>
          <w:szCs w:val="24"/>
        </w:rPr>
        <w:t>14,1</w:t>
      </w:r>
      <w:r w:rsidR="00635A6B">
        <w:rPr>
          <w:rFonts w:ascii="Times New Roman" w:hAnsi="Times New Roman"/>
          <w:sz w:val="24"/>
          <w:szCs w:val="24"/>
        </w:rPr>
        <w:t xml:space="preserve">00 </w:t>
      </w:r>
      <w:r w:rsidRPr="004E1BA7">
        <w:rPr>
          <w:rFonts w:ascii="Times New Roman" w:hAnsi="Times New Roman"/>
          <w:sz w:val="24"/>
          <w:szCs w:val="24"/>
        </w:rPr>
        <w:t>тыс</w:t>
      </w:r>
      <w:r>
        <w:rPr>
          <w:rFonts w:ascii="Times New Roman" w:hAnsi="Times New Roman"/>
          <w:sz w:val="24"/>
          <w:szCs w:val="24"/>
        </w:rPr>
        <w:t>. рублей;</w:t>
      </w:r>
      <w:r w:rsidR="007E4AFA">
        <w:rPr>
          <w:rFonts w:ascii="Times New Roman" w:hAnsi="Times New Roman"/>
          <w:sz w:val="24"/>
          <w:szCs w:val="24"/>
        </w:rPr>
        <w:t xml:space="preserve"> в том числе условно утвержденные расходы – </w:t>
      </w:r>
      <w:r w:rsidR="003D3050">
        <w:rPr>
          <w:rFonts w:ascii="Times New Roman" w:hAnsi="Times New Roman"/>
          <w:sz w:val="24"/>
          <w:szCs w:val="24"/>
        </w:rPr>
        <w:t>663,150</w:t>
      </w:r>
      <w:r w:rsidR="00635A6B">
        <w:rPr>
          <w:rFonts w:ascii="Times New Roman" w:hAnsi="Times New Roman"/>
          <w:sz w:val="24"/>
          <w:szCs w:val="24"/>
        </w:rPr>
        <w:t xml:space="preserve"> </w:t>
      </w:r>
      <w:r w:rsidR="008E5634">
        <w:rPr>
          <w:rFonts w:ascii="Times New Roman" w:hAnsi="Times New Roman"/>
          <w:sz w:val="24"/>
          <w:szCs w:val="24"/>
        </w:rPr>
        <w:t>т</w:t>
      </w:r>
      <w:r w:rsidR="007E4AFA">
        <w:rPr>
          <w:rFonts w:ascii="Times New Roman" w:hAnsi="Times New Roman"/>
          <w:sz w:val="24"/>
          <w:szCs w:val="24"/>
        </w:rPr>
        <w:t>ыс. рублей;</w:t>
      </w:r>
    </w:p>
    <w:p w:rsidR="00032F66" w:rsidRDefault="000323D9">
      <w:pPr>
        <w:pStyle w:val="ConsPlusNormal"/>
        <w:widowControl/>
        <w:numPr>
          <w:ilvl w:val="1"/>
          <w:numId w:val="5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</w:t>
      </w:r>
      <w:r w:rsidR="00032F66">
        <w:rPr>
          <w:rFonts w:ascii="Times New Roman" w:hAnsi="Times New Roman"/>
          <w:sz w:val="24"/>
          <w:szCs w:val="24"/>
        </w:rPr>
        <w:t xml:space="preserve"> резервного фонда администрации </w:t>
      </w:r>
      <w:r w:rsidR="003777BF">
        <w:rPr>
          <w:rFonts w:ascii="Times New Roman" w:hAnsi="Times New Roman"/>
          <w:sz w:val="24"/>
          <w:szCs w:val="24"/>
        </w:rPr>
        <w:t>Грабов</w:t>
      </w:r>
      <w:r w:rsidR="00032F66">
        <w:rPr>
          <w:rFonts w:ascii="Times New Roman" w:hAnsi="Times New Roman"/>
          <w:sz w:val="24"/>
          <w:szCs w:val="24"/>
        </w:rPr>
        <w:t>ского сельсовета Бессоновского р</w:t>
      </w:r>
      <w:r w:rsidR="004F157C">
        <w:rPr>
          <w:rFonts w:ascii="Times New Roman" w:hAnsi="Times New Roman"/>
          <w:sz w:val="24"/>
          <w:szCs w:val="24"/>
        </w:rPr>
        <w:t xml:space="preserve">айона Пензенской области на </w:t>
      </w:r>
      <w:r w:rsidR="008A6636">
        <w:rPr>
          <w:rFonts w:ascii="Times New Roman" w:hAnsi="Times New Roman"/>
          <w:sz w:val="24"/>
          <w:szCs w:val="24"/>
        </w:rPr>
        <w:t>202</w:t>
      </w:r>
      <w:r w:rsidR="0023323B">
        <w:rPr>
          <w:rFonts w:ascii="Times New Roman" w:hAnsi="Times New Roman"/>
          <w:sz w:val="24"/>
          <w:szCs w:val="24"/>
        </w:rPr>
        <w:t>3</w:t>
      </w:r>
      <w:r w:rsidR="004E1BA7">
        <w:rPr>
          <w:rFonts w:ascii="Times New Roman" w:hAnsi="Times New Roman"/>
          <w:sz w:val="24"/>
          <w:szCs w:val="24"/>
        </w:rPr>
        <w:t xml:space="preserve"> год в сумме </w:t>
      </w:r>
      <w:r w:rsidR="00462A90" w:rsidRPr="00732E5E">
        <w:rPr>
          <w:rFonts w:ascii="Times New Roman" w:hAnsi="Times New Roman"/>
          <w:sz w:val="24"/>
          <w:szCs w:val="24"/>
        </w:rPr>
        <w:t>10</w:t>
      </w:r>
      <w:r w:rsidR="00032F66" w:rsidRPr="00732E5E">
        <w:rPr>
          <w:rFonts w:ascii="Times New Roman" w:hAnsi="Times New Roman"/>
          <w:sz w:val="24"/>
          <w:szCs w:val="24"/>
        </w:rPr>
        <w:t>,0</w:t>
      </w:r>
      <w:r w:rsidR="00032F66">
        <w:rPr>
          <w:rFonts w:ascii="Times New Roman" w:hAnsi="Times New Roman"/>
          <w:sz w:val="24"/>
          <w:szCs w:val="24"/>
        </w:rPr>
        <w:t xml:space="preserve"> тыс</w:t>
      </w:r>
      <w:proofErr w:type="gramStart"/>
      <w:r w:rsidR="00032F66">
        <w:rPr>
          <w:rFonts w:ascii="Times New Roman" w:hAnsi="Times New Roman"/>
          <w:sz w:val="24"/>
          <w:szCs w:val="24"/>
        </w:rPr>
        <w:t>.р</w:t>
      </w:r>
      <w:proofErr w:type="gramEnd"/>
      <w:r w:rsidR="00032F66">
        <w:rPr>
          <w:rFonts w:ascii="Times New Roman" w:hAnsi="Times New Roman"/>
          <w:sz w:val="24"/>
          <w:szCs w:val="24"/>
        </w:rPr>
        <w:t>ублей и на 20</w:t>
      </w:r>
      <w:r w:rsidR="006832FF">
        <w:rPr>
          <w:rFonts w:ascii="Times New Roman" w:hAnsi="Times New Roman"/>
          <w:sz w:val="24"/>
          <w:szCs w:val="24"/>
        </w:rPr>
        <w:t>2</w:t>
      </w:r>
      <w:r w:rsidR="0023323B">
        <w:rPr>
          <w:rFonts w:ascii="Times New Roman" w:hAnsi="Times New Roman"/>
          <w:sz w:val="24"/>
          <w:szCs w:val="24"/>
        </w:rPr>
        <w:t>4</w:t>
      </w:r>
      <w:r w:rsidR="00032F66">
        <w:rPr>
          <w:rFonts w:ascii="Times New Roman" w:hAnsi="Times New Roman"/>
          <w:sz w:val="24"/>
          <w:szCs w:val="24"/>
        </w:rPr>
        <w:t xml:space="preserve"> год в сумме </w:t>
      </w:r>
      <w:r w:rsidR="00973660" w:rsidRPr="00732E5E">
        <w:rPr>
          <w:rFonts w:ascii="Times New Roman" w:hAnsi="Times New Roman"/>
          <w:sz w:val="24"/>
          <w:szCs w:val="24"/>
        </w:rPr>
        <w:t>1</w:t>
      </w:r>
      <w:r w:rsidR="0083544C" w:rsidRPr="00732E5E">
        <w:rPr>
          <w:rFonts w:ascii="Times New Roman" w:hAnsi="Times New Roman"/>
          <w:sz w:val="24"/>
          <w:szCs w:val="24"/>
        </w:rPr>
        <w:t>0</w:t>
      </w:r>
      <w:r w:rsidR="00032F66" w:rsidRPr="00732E5E">
        <w:rPr>
          <w:rFonts w:ascii="Times New Roman" w:hAnsi="Times New Roman"/>
          <w:sz w:val="24"/>
          <w:szCs w:val="24"/>
        </w:rPr>
        <w:t>,0 тыс</w:t>
      </w:r>
      <w:r w:rsidR="00032F66">
        <w:rPr>
          <w:rFonts w:ascii="Times New Roman" w:hAnsi="Times New Roman"/>
          <w:sz w:val="24"/>
          <w:szCs w:val="24"/>
        </w:rPr>
        <w:t>.рублей;</w:t>
      </w:r>
    </w:p>
    <w:p w:rsidR="00CB35C1" w:rsidRDefault="0083544C" w:rsidP="00CB35C1">
      <w:pPr>
        <w:pStyle w:val="ConsPlusNormal"/>
        <w:widowControl/>
        <w:numPr>
          <w:ilvl w:val="1"/>
          <w:numId w:val="5"/>
        </w:numPr>
        <w:tabs>
          <w:tab w:val="clear" w:pos="1080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>верхний п</w:t>
      </w:r>
      <w:r w:rsidR="000323D9">
        <w:rPr>
          <w:rFonts w:ascii="Times New Roman" w:hAnsi="Times New Roman"/>
          <w:sz w:val="24"/>
          <w:szCs w:val="24"/>
        </w:rPr>
        <w:t>редел муниципального</w:t>
      </w:r>
      <w:r w:rsidR="00156928">
        <w:rPr>
          <w:rFonts w:ascii="Times New Roman" w:hAnsi="Times New Roman"/>
          <w:sz w:val="24"/>
          <w:szCs w:val="24"/>
        </w:rPr>
        <w:t xml:space="preserve"> </w:t>
      </w:r>
      <w:r w:rsidR="00EF26FC">
        <w:rPr>
          <w:rFonts w:ascii="Times New Roman" w:hAnsi="Times New Roman"/>
          <w:sz w:val="24"/>
          <w:szCs w:val="24"/>
        </w:rPr>
        <w:t xml:space="preserve">внутреннего </w:t>
      </w:r>
      <w:r w:rsidRPr="00CB35C1">
        <w:rPr>
          <w:rFonts w:ascii="Times New Roman" w:hAnsi="Times New Roman"/>
          <w:sz w:val="24"/>
          <w:szCs w:val="24"/>
        </w:rPr>
        <w:t xml:space="preserve">долга </w:t>
      </w:r>
      <w:r w:rsidR="004E1BA7">
        <w:rPr>
          <w:rFonts w:ascii="Times New Roman" w:hAnsi="Times New Roman"/>
          <w:sz w:val="24"/>
          <w:szCs w:val="24"/>
        </w:rPr>
        <w:t>Грабовского</w:t>
      </w:r>
      <w:r w:rsidRPr="00CB35C1">
        <w:rPr>
          <w:rFonts w:ascii="Times New Roman" w:hAnsi="Times New Roman"/>
          <w:sz w:val="24"/>
          <w:szCs w:val="24"/>
        </w:rPr>
        <w:t xml:space="preserve"> сельсовета Бессоновского </w:t>
      </w:r>
      <w:r w:rsidRPr="007627BF">
        <w:rPr>
          <w:rFonts w:ascii="Times New Roman" w:hAnsi="Times New Roman"/>
          <w:sz w:val="24"/>
          <w:szCs w:val="24"/>
        </w:rPr>
        <w:t>района Пе</w:t>
      </w:r>
      <w:r w:rsidR="006832FF" w:rsidRPr="007627BF">
        <w:rPr>
          <w:rFonts w:ascii="Times New Roman" w:hAnsi="Times New Roman"/>
          <w:sz w:val="24"/>
          <w:szCs w:val="24"/>
        </w:rPr>
        <w:t>н</w:t>
      </w:r>
      <w:r w:rsidR="0023323B" w:rsidRPr="007627BF">
        <w:rPr>
          <w:rFonts w:ascii="Times New Roman" w:hAnsi="Times New Roman"/>
          <w:sz w:val="24"/>
          <w:szCs w:val="24"/>
        </w:rPr>
        <w:t>зенской области на 1 января 2024</w:t>
      </w:r>
      <w:r w:rsidRPr="007627BF">
        <w:rPr>
          <w:rFonts w:ascii="Times New Roman" w:hAnsi="Times New Roman"/>
          <w:sz w:val="24"/>
          <w:szCs w:val="24"/>
        </w:rPr>
        <w:t xml:space="preserve">года в сумме </w:t>
      </w:r>
      <w:r w:rsidR="007C5BA6" w:rsidRPr="007627BF">
        <w:rPr>
          <w:rFonts w:ascii="Times New Roman" w:hAnsi="Times New Roman"/>
          <w:sz w:val="24"/>
          <w:szCs w:val="24"/>
        </w:rPr>
        <w:t>0</w:t>
      </w:r>
      <w:r w:rsidR="006832FF" w:rsidRPr="007627BF">
        <w:rPr>
          <w:rFonts w:ascii="Times New Roman" w:hAnsi="Times New Roman"/>
          <w:sz w:val="24"/>
          <w:szCs w:val="24"/>
        </w:rPr>
        <w:t xml:space="preserve"> тыс. рублей и на 1 января 202</w:t>
      </w:r>
      <w:r w:rsidR="0023323B" w:rsidRPr="007627BF">
        <w:rPr>
          <w:rFonts w:ascii="Times New Roman" w:hAnsi="Times New Roman"/>
          <w:sz w:val="24"/>
          <w:szCs w:val="24"/>
        </w:rPr>
        <w:t>5</w:t>
      </w:r>
      <w:r w:rsidRPr="007627BF">
        <w:rPr>
          <w:rFonts w:ascii="Times New Roman" w:hAnsi="Times New Roman"/>
          <w:sz w:val="24"/>
          <w:szCs w:val="24"/>
        </w:rPr>
        <w:t xml:space="preserve"> года в сумме </w:t>
      </w:r>
      <w:r w:rsidR="007C5BA6" w:rsidRPr="007627BF">
        <w:rPr>
          <w:rFonts w:ascii="Times New Roman" w:hAnsi="Times New Roman"/>
          <w:sz w:val="24"/>
          <w:szCs w:val="24"/>
        </w:rPr>
        <w:t>0</w:t>
      </w:r>
      <w:r w:rsidR="007C5BA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B35C1">
        <w:rPr>
          <w:rFonts w:ascii="Times New Roman" w:hAnsi="Times New Roman"/>
          <w:sz w:val="24"/>
          <w:szCs w:val="24"/>
        </w:rPr>
        <w:t>тыс</w:t>
      </w:r>
      <w:proofErr w:type="gramStart"/>
      <w:r w:rsidR="00CB35C1">
        <w:rPr>
          <w:rFonts w:ascii="Times New Roman" w:hAnsi="Times New Roman"/>
          <w:sz w:val="24"/>
          <w:szCs w:val="24"/>
        </w:rPr>
        <w:t>.р</w:t>
      </w:r>
      <w:proofErr w:type="gramEnd"/>
      <w:r w:rsidR="00CB35C1">
        <w:rPr>
          <w:rFonts w:ascii="Times New Roman" w:hAnsi="Times New Roman"/>
          <w:sz w:val="24"/>
          <w:szCs w:val="24"/>
        </w:rPr>
        <w:t>ублей;</w:t>
      </w:r>
    </w:p>
    <w:p w:rsidR="00032F66" w:rsidRDefault="00032F66" w:rsidP="00CB35C1">
      <w:pPr>
        <w:pStyle w:val="ConsPlusNormal"/>
        <w:widowControl/>
        <w:numPr>
          <w:ilvl w:val="1"/>
          <w:numId w:val="5"/>
        </w:numPr>
        <w:tabs>
          <w:tab w:val="clear" w:pos="1080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5C1">
        <w:rPr>
          <w:rFonts w:ascii="Times New Roman" w:hAnsi="Times New Roman"/>
          <w:sz w:val="24"/>
          <w:szCs w:val="24"/>
        </w:rPr>
        <w:t xml:space="preserve">прогнозируемый </w:t>
      </w:r>
      <w:r w:rsidR="00975ACC">
        <w:rPr>
          <w:rFonts w:ascii="Times New Roman" w:hAnsi="Times New Roman"/>
          <w:color w:val="FF0000"/>
          <w:sz w:val="24"/>
          <w:szCs w:val="24"/>
        </w:rPr>
        <w:t>дефицит (профицит)</w:t>
      </w:r>
      <w:r w:rsidRPr="00CB35C1">
        <w:rPr>
          <w:rFonts w:ascii="Times New Roman" w:hAnsi="Times New Roman"/>
          <w:sz w:val="24"/>
          <w:szCs w:val="24"/>
        </w:rPr>
        <w:t xml:space="preserve"> бюджета </w:t>
      </w:r>
      <w:r w:rsidR="003777BF">
        <w:rPr>
          <w:rFonts w:ascii="Times New Roman" w:hAnsi="Times New Roman"/>
          <w:sz w:val="24"/>
          <w:szCs w:val="24"/>
        </w:rPr>
        <w:t>Грабов</w:t>
      </w:r>
      <w:r w:rsidRPr="00CB35C1">
        <w:rPr>
          <w:rFonts w:ascii="Times New Roman" w:hAnsi="Times New Roman"/>
          <w:sz w:val="24"/>
          <w:szCs w:val="24"/>
        </w:rPr>
        <w:t>ского сельсовета Бессоновского р</w:t>
      </w:r>
      <w:r w:rsidR="0051170E" w:rsidRPr="00CB35C1">
        <w:rPr>
          <w:rFonts w:ascii="Times New Roman" w:hAnsi="Times New Roman"/>
          <w:sz w:val="24"/>
          <w:szCs w:val="24"/>
        </w:rPr>
        <w:t>айона Пензенской о</w:t>
      </w:r>
      <w:r w:rsidR="00A24F4C" w:rsidRPr="00CB35C1">
        <w:rPr>
          <w:rFonts w:ascii="Times New Roman" w:hAnsi="Times New Roman"/>
          <w:sz w:val="24"/>
          <w:szCs w:val="24"/>
        </w:rPr>
        <w:t xml:space="preserve">бласти на </w:t>
      </w:r>
      <w:r w:rsidR="00635A6B">
        <w:rPr>
          <w:rFonts w:ascii="Times New Roman" w:hAnsi="Times New Roman"/>
          <w:sz w:val="24"/>
          <w:szCs w:val="24"/>
        </w:rPr>
        <w:t>202</w:t>
      </w:r>
      <w:r w:rsidR="0023323B">
        <w:rPr>
          <w:rFonts w:ascii="Times New Roman" w:hAnsi="Times New Roman"/>
          <w:sz w:val="24"/>
          <w:szCs w:val="24"/>
        </w:rPr>
        <w:t>3</w:t>
      </w:r>
      <w:r w:rsidR="00973660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3777BF">
        <w:rPr>
          <w:rFonts w:ascii="Times New Roman" w:hAnsi="Times New Roman"/>
          <w:sz w:val="24"/>
          <w:szCs w:val="24"/>
        </w:rPr>
        <w:t>0</w:t>
      </w:r>
      <w:r w:rsidR="0051170E" w:rsidRPr="00CB35C1">
        <w:rPr>
          <w:rFonts w:ascii="Times New Roman" w:hAnsi="Times New Roman"/>
          <w:sz w:val="24"/>
          <w:szCs w:val="24"/>
        </w:rPr>
        <w:t xml:space="preserve"> тыс. руб</w:t>
      </w:r>
      <w:r w:rsidR="00973660" w:rsidRPr="00CB35C1">
        <w:rPr>
          <w:rFonts w:ascii="Times New Roman" w:hAnsi="Times New Roman"/>
          <w:sz w:val="24"/>
          <w:szCs w:val="24"/>
        </w:rPr>
        <w:t xml:space="preserve">лей и  на </w:t>
      </w:r>
      <w:r w:rsidR="00635A6B">
        <w:rPr>
          <w:rFonts w:ascii="Times New Roman" w:hAnsi="Times New Roman"/>
          <w:sz w:val="24"/>
          <w:szCs w:val="24"/>
        </w:rPr>
        <w:t>202</w:t>
      </w:r>
      <w:r w:rsidR="0023323B">
        <w:rPr>
          <w:rFonts w:ascii="Times New Roman" w:hAnsi="Times New Roman"/>
          <w:sz w:val="24"/>
          <w:szCs w:val="24"/>
        </w:rPr>
        <w:t>4</w:t>
      </w:r>
      <w:r w:rsidR="00973660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635A6B">
        <w:rPr>
          <w:rFonts w:ascii="Times New Roman" w:hAnsi="Times New Roman"/>
          <w:sz w:val="24"/>
          <w:szCs w:val="24"/>
        </w:rPr>
        <w:t>0</w:t>
      </w:r>
      <w:r w:rsidR="007C5BA6">
        <w:rPr>
          <w:rFonts w:ascii="Times New Roman" w:hAnsi="Times New Roman"/>
          <w:sz w:val="24"/>
          <w:szCs w:val="24"/>
        </w:rPr>
        <w:t xml:space="preserve"> </w:t>
      </w:r>
      <w:r w:rsidR="00277A24">
        <w:rPr>
          <w:rFonts w:ascii="Times New Roman" w:hAnsi="Times New Roman"/>
          <w:sz w:val="24"/>
          <w:szCs w:val="24"/>
        </w:rPr>
        <w:t>тыс</w:t>
      </w:r>
      <w:proofErr w:type="gramStart"/>
      <w:r w:rsidR="00277A24">
        <w:rPr>
          <w:rFonts w:ascii="Times New Roman" w:hAnsi="Times New Roman"/>
          <w:sz w:val="24"/>
          <w:szCs w:val="24"/>
        </w:rPr>
        <w:t>.</w:t>
      </w:r>
      <w:r w:rsidRPr="00CB35C1">
        <w:rPr>
          <w:rFonts w:ascii="Times New Roman" w:hAnsi="Times New Roman"/>
          <w:sz w:val="24"/>
          <w:szCs w:val="24"/>
        </w:rPr>
        <w:t>р</w:t>
      </w:r>
      <w:proofErr w:type="gramEnd"/>
      <w:r w:rsidRPr="00CB35C1">
        <w:rPr>
          <w:rFonts w:ascii="Times New Roman" w:hAnsi="Times New Roman"/>
          <w:sz w:val="24"/>
          <w:szCs w:val="24"/>
        </w:rPr>
        <w:t>ублей.</w:t>
      </w:r>
    </w:p>
    <w:p w:rsidR="00032F66" w:rsidRPr="000745F9" w:rsidRDefault="00032F66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0745F9">
        <w:rPr>
          <w:b/>
          <w:sz w:val="24"/>
          <w:szCs w:val="24"/>
        </w:rPr>
        <w:t xml:space="preserve">Статья 2. Источники финансирования дефицита бюджета </w:t>
      </w:r>
      <w:r w:rsidR="003777BF" w:rsidRPr="000745F9">
        <w:rPr>
          <w:b/>
          <w:sz w:val="24"/>
          <w:szCs w:val="24"/>
        </w:rPr>
        <w:t>Грабов</w:t>
      </w:r>
      <w:r w:rsidRPr="000745F9">
        <w:rPr>
          <w:b/>
          <w:sz w:val="24"/>
          <w:szCs w:val="24"/>
        </w:rPr>
        <w:t>ского сельсовета Бессоновского района Пензенской области</w:t>
      </w:r>
    </w:p>
    <w:p w:rsidR="00032F66" w:rsidRPr="006832FF" w:rsidRDefault="00032F66" w:rsidP="000745F9">
      <w:pPr>
        <w:pStyle w:val="2"/>
        <w:numPr>
          <w:ilvl w:val="6"/>
          <w:numId w:val="2"/>
        </w:numPr>
        <w:tabs>
          <w:tab w:val="left" w:pos="0"/>
        </w:tabs>
        <w:spacing w:before="0" w:after="240"/>
        <w:ind w:left="15" w:hanging="15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</w:t>
      </w:r>
      <w:r w:rsidR="003777BF">
        <w:rPr>
          <w:sz w:val="24"/>
          <w:szCs w:val="24"/>
        </w:rPr>
        <w:t>Грабов</w:t>
      </w:r>
      <w:r>
        <w:rPr>
          <w:sz w:val="24"/>
          <w:szCs w:val="24"/>
        </w:rPr>
        <w:t xml:space="preserve">ского сельсовета </w:t>
      </w:r>
      <w:r>
        <w:rPr>
          <w:rFonts w:cs="Times New Roman"/>
          <w:sz w:val="24"/>
          <w:szCs w:val="24"/>
        </w:rPr>
        <w:t>Бессоновского района Пензенской</w:t>
      </w:r>
      <w:r w:rsidR="00E94E5E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области</w:t>
      </w:r>
      <w:r w:rsidR="00E94E5E">
        <w:rPr>
          <w:rFonts w:cs="Times New Roman"/>
          <w:sz w:val="24"/>
          <w:szCs w:val="24"/>
        </w:rPr>
        <w:t xml:space="preserve"> </w:t>
      </w:r>
      <w:r w:rsidR="00973660">
        <w:rPr>
          <w:sz w:val="24"/>
          <w:szCs w:val="24"/>
        </w:rPr>
        <w:t>на 20</w:t>
      </w:r>
      <w:r w:rsidR="00635A6B">
        <w:rPr>
          <w:sz w:val="24"/>
          <w:szCs w:val="24"/>
        </w:rPr>
        <w:t>2</w:t>
      </w:r>
      <w:r w:rsidR="00C735A9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  <w:r w:rsidR="00FA387C">
        <w:rPr>
          <w:sz w:val="24"/>
          <w:szCs w:val="24"/>
        </w:rPr>
        <w:t xml:space="preserve"> и на плановый период </w:t>
      </w:r>
      <w:r w:rsidR="008A6636">
        <w:rPr>
          <w:sz w:val="24"/>
          <w:szCs w:val="24"/>
        </w:rPr>
        <w:t>202</w:t>
      </w:r>
      <w:r w:rsidR="00C735A9">
        <w:rPr>
          <w:sz w:val="24"/>
          <w:szCs w:val="24"/>
        </w:rPr>
        <w:t>3</w:t>
      </w:r>
      <w:r w:rsidR="006832FF">
        <w:rPr>
          <w:sz w:val="24"/>
          <w:szCs w:val="24"/>
        </w:rPr>
        <w:t xml:space="preserve"> и 202</w:t>
      </w:r>
      <w:r w:rsidR="00C735A9">
        <w:rPr>
          <w:sz w:val="24"/>
          <w:szCs w:val="24"/>
        </w:rPr>
        <w:t>4</w:t>
      </w:r>
      <w:r w:rsidR="006832FF">
        <w:rPr>
          <w:sz w:val="24"/>
          <w:szCs w:val="24"/>
        </w:rPr>
        <w:t xml:space="preserve"> годов </w:t>
      </w:r>
      <w:r>
        <w:rPr>
          <w:sz w:val="24"/>
          <w:szCs w:val="24"/>
        </w:rPr>
        <w:t xml:space="preserve"> согласно </w:t>
      </w:r>
      <w:hyperlink w:anchor="_Приложение_1" w:history="1">
        <w:r w:rsidRPr="00245ACE">
          <w:rPr>
            <w:rStyle w:val="af4"/>
            <w:sz w:val="24"/>
            <w:szCs w:val="24"/>
          </w:rPr>
          <w:t>приложению 1</w:t>
        </w:r>
      </w:hyperlink>
      <w:r>
        <w:rPr>
          <w:sz w:val="24"/>
          <w:szCs w:val="24"/>
        </w:rPr>
        <w:t xml:space="preserve"> к настоящему Решению.</w:t>
      </w:r>
    </w:p>
    <w:p w:rsidR="0037607C" w:rsidRDefault="00C459C8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37607C" w:rsidRPr="0037607C">
        <w:rPr>
          <w:b/>
          <w:sz w:val="24"/>
          <w:szCs w:val="24"/>
        </w:rPr>
        <w:t xml:space="preserve">. Объем поступлений в бюджет </w:t>
      </w:r>
      <w:r w:rsidR="003777BF">
        <w:rPr>
          <w:b/>
          <w:sz w:val="24"/>
          <w:szCs w:val="24"/>
        </w:rPr>
        <w:t>Грабов</w:t>
      </w:r>
      <w:r w:rsidR="0037607C" w:rsidRPr="0037607C">
        <w:rPr>
          <w:b/>
          <w:sz w:val="24"/>
          <w:szCs w:val="24"/>
        </w:rPr>
        <w:t>ского сельсовета Бессоновского района Пензенской</w:t>
      </w:r>
      <w:r w:rsidR="000226E8">
        <w:rPr>
          <w:b/>
          <w:sz w:val="24"/>
          <w:szCs w:val="24"/>
        </w:rPr>
        <w:t xml:space="preserve"> области по видам доходов на 202</w:t>
      </w:r>
      <w:r w:rsidR="00C735A9">
        <w:rPr>
          <w:b/>
          <w:sz w:val="24"/>
          <w:szCs w:val="24"/>
        </w:rPr>
        <w:t>2</w:t>
      </w:r>
      <w:r w:rsidR="00FA387C">
        <w:rPr>
          <w:b/>
          <w:sz w:val="24"/>
          <w:szCs w:val="24"/>
        </w:rPr>
        <w:t xml:space="preserve"> год и на плановый период </w:t>
      </w:r>
      <w:r w:rsidR="008A6636">
        <w:rPr>
          <w:b/>
          <w:sz w:val="24"/>
          <w:szCs w:val="24"/>
        </w:rPr>
        <w:t>202</w:t>
      </w:r>
      <w:r w:rsidR="00C735A9">
        <w:rPr>
          <w:b/>
          <w:sz w:val="24"/>
          <w:szCs w:val="24"/>
        </w:rPr>
        <w:t>3</w:t>
      </w:r>
      <w:r w:rsidR="0037607C" w:rsidRPr="0037607C">
        <w:rPr>
          <w:b/>
          <w:sz w:val="24"/>
          <w:szCs w:val="24"/>
        </w:rPr>
        <w:t xml:space="preserve"> и 20</w:t>
      </w:r>
      <w:r w:rsidR="006832FF">
        <w:rPr>
          <w:b/>
          <w:sz w:val="24"/>
          <w:szCs w:val="24"/>
        </w:rPr>
        <w:t>2</w:t>
      </w:r>
      <w:r w:rsidR="00C735A9">
        <w:rPr>
          <w:b/>
          <w:sz w:val="24"/>
          <w:szCs w:val="24"/>
        </w:rPr>
        <w:t>4</w:t>
      </w:r>
      <w:r w:rsidR="0037607C" w:rsidRPr="0037607C">
        <w:rPr>
          <w:b/>
          <w:sz w:val="24"/>
          <w:szCs w:val="24"/>
        </w:rPr>
        <w:t xml:space="preserve"> годов</w:t>
      </w:r>
    </w:p>
    <w:p w:rsidR="0037607C" w:rsidRDefault="0037607C" w:rsidP="0037607C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A27C43">
        <w:rPr>
          <w:sz w:val="24"/>
          <w:szCs w:val="24"/>
        </w:rPr>
        <w:t xml:space="preserve">Утвердить объем поступлений в </w:t>
      </w:r>
      <w:r>
        <w:rPr>
          <w:sz w:val="24"/>
          <w:szCs w:val="24"/>
        </w:rPr>
        <w:t xml:space="preserve">бюджет </w:t>
      </w:r>
      <w:r w:rsidRPr="0037607C">
        <w:rPr>
          <w:sz w:val="24"/>
          <w:szCs w:val="24"/>
        </w:rPr>
        <w:t>Бессоновского сельсовета Бессоновского района Пензенской области</w:t>
      </w:r>
      <w:r>
        <w:rPr>
          <w:sz w:val="24"/>
          <w:szCs w:val="24"/>
        </w:rPr>
        <w:t xml:space="preserve"> по видам доходов на 20</w:t>
      </w:r>
      <w:r w:rsidR="00C735A9">
        <w:rPr>
          <w:sz w:val="24"/>
          <w:szCs w:val="24"/>
        </w:rPr>
        <w:t>22</w:t>
      </w:r>
      <w:r w:rsidR="00FA387C">
        <w:rPr>
          <w:sz w:val="24"/>
          <w:szCs w:val="24"/>
        </w:rPr>
        <w:t xml:space="preserve"> год и на плановый период </w:t>
      </w:r>
      <w:r w:rsidR="008A6636">
        <w:rPr>
          <w:sz w:val="24"/>
          <w:szCs w:val="24"/>
        </w:rPr>
        <w:t>202</w:t>
      </w:r>
      <w:r w:rsidR="00C735A9">
        <w:rPr>
          <w:sz w:val="24"/>
          <w:szCs w:val="24"/>
        </w:rPr>
        <w:t>3</w:t>
      </w:r>
      <w:r w:rsidR="006832FF">
        <w:rPr>
          <w:sz w:val="24"/>
          <w:szCs w:val="24"/>
        </w:rPr>
        <w:t xml:space="preserve"> и 202</w:t>
      </w:r>
      <w:r w:rsidR="00C735A9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37607C" w:rsidRDefault="0037607C" w:rsidP="0037607C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объем налоговых и неналоговых доходов согласно </w:t>
      </w:r>
      <w:hyperlink w:anchor="_Приложение_3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 w:rsidR="00943A40">
        <w:rPr>
          <w:rStyle w:val="af4"/>
          <w:sz w:val="24"/>
          <w:szCs w:val="24"/>
        </w:rPr>
        <w:t>2</w:t>
      </w:r>
      <w:r>
        <w:rPr>
          <w:sz w:val="24"/>
          <w:szCs w:val="24"/>
        </w:rPr>
        <w:t xml:space="preserve"> к настоящему Решению;</w:t>
      </w:r>
    </w:p>
    <w:p w:rsidR="0037607C" w:rsidRDefault="0037607C" w:rsidP="0037607C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объем безвозмездных поступлений согласно </w:t>
      </w:r>
      <w:hyperlink w:anchor="_Приложение_4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 w:rsidR="00943A40">
        <w:rPr>
          <w:rStyle w:val="af4"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Решению, из них объем межбюджетных трансфертов в 20</w:t>
      </w:r>
      <w:r w:rsidR="00C735A9">
        <w:rPr>
          <w:sz w:val="24"/>
          <w:szCs w:val="24"/>
        </w:rPr>
        <w:t>22</w:t>
      </w:r>
      <w:r>
        <w:rPr>
          <w:sz w:val="24"/>
          <w:szCs w:val="24"/>
        </w:rPr>
        <w:t xml:space="preserve"> году в сумме </w:t>
      </w:r>
      <w:r w:rsidR="0077689C">
        <w:rPr>
          <w:sz w:val="24"/>
          <w:szCs w:val="24"/>
        </w:rPr>
        <w:t>6</w:t>
      </w:r>
      <w:r w:rsidR="0077689C" w:rsidRPr="0077689C">
        <w:rPr>
          <w:sz w:val="24"/>
          <w:szCs w:val="24"/>
        </w:rPr>
        <w:t>218</w:t>
      </w:r>
      <w:r w:rsidR="00635A6B">
        <w:rPr>
          <w:sz w:val="24"/>
          <w:szCs w:val="24"/>
        </w:rPr>
        <w:t>,</w:t>
      </w:r>
      <w:r w:rsidR="00C735A9">
        <w:rPr>
          <w:sz w:val="24"/>
          <w:szCs w:val="24"/>
        </w:rPr>
        <w:t xml:space="preserve">000 </w:t>
      </w:r>
      <w:r w:rsidR="00FA387C" w:rsidRPr="00FA387C">
        <w:rPr>
          <w:sz w:val="24"/>
          <w:szCs w:val="24"/>
        </w:rPr>
        <w:t xml:space="preserve">тыс. рублей, в </w:t>
      </w:r>
      <w:r w:rsidR="008A6636">
        <w:rPr>
          <w:sz w:val="24"/>
          <w:szCs w:val="24"/>
        </w:rPr>
        <w:t>202</w:t>
      </w:r>
      <w:r w:rsidR="00C735A9">
        <w:rPr>
          <w:sz w:val="24"/>
          <w:szCs w:val="24"/>
        </w:rPr>
        <w:t>3</w:t>
      </w:r>
      <w:r w:rsidRPr="00FA387C">
        <w:rPr>
          <w:sz w:val="24"/>
          <w:szCs w:val="24"/>
        </w:rPr>
        <w:t xml:space="preserve"> году – в сумме </w:t>
      </w:r>
      <w:r w:rsidR="00C735A9">
        <w:rPr>
          <w:sz w:val="24"/>
          <w:szCs w:val="24"/>
        </w:rPr>
        <w:t>4364</w:t>
      </w:r>
      <w:r w:rsidR="00635A6B">
        <w:rPr>
          <w:sz w:val="24"/>
          <w:szCs w:val="24"/>
        </w:rPr>
        <w:t>,</w:t>
      </w:r>
      <w:r w:rsidR="00C735A9">
        <w:rPr>
          <w:sz w:val="24"/>
          <w:szCs w:val="24"/>
        </w:rPr>
        <w:t>000</w:t>
      </w:r>
      <w:r w:rsidR="00A27C43" w:rsidRPr="00FA387C">
        <w:rPr>
          <w:sz w:val="24"/>
          <w:szCs w:val="24"/>
        </w:rPr>
        <w:t xml:space="preserve"> тыс. рублей и </w:t>
      </w:r>
      <w:r w:rsidRPr="00FA387C">
        <w:rPr>
          <w:sz w:val="24"/>
          <w:szCs w:val="24"/>
        </w:rPr>
        <w:t>в 20</w:t>
      </w:r>
      <w:r w:rsidR="00C735A9">
        <w:rPr>
          <w:sz w:val="24"/>
          <w:szCs w:val="24"/>
        </w:rPr>
        <w:t>24</w:t>
      </w:r>
      <w:r w:rsidRPr="00FA387C">
        <w:rPr>
          <w:sz w:val="24"/>
          <w:szCs w:val="24"/>
        </w:rPr>
        <w:t xml:space="preserve"> году – в сумме </w:t>
      </w:r>
      <w:r w:rsidR="00C735A9">
        <w:rPr>
          <w:sz w:val="24"/>
          <w:szCs w:val="24"/>
        </w:rPr>
        <w:t>4345,1</w:t>
      </w:r>
      <w:r w:rsidR="00F24948">
        <w:rPr>
          <w:sz w:val="24"/>
          <w:szCs w:val="24"/>
        </w:rPr>
        <w:t>00</w:t>
      </w:r>
      <w:r w:rsidRPr="00FA387C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032F66" w:rsidRPr="000745F9" w:rsidRDefault="00C459C8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Статья 4</w:t>
      </w:r>
      <w:r w:rsidR="00032F66" w:rsidRPr="000745F9">
        <w:rPr>
          <w:b/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3D1DE1" w:rsidRDefault="00032F66" w:rsidP="00616F8D">
      <w:pPr>
        <w:pStyle w:val="a0"/>
        <w:spacing w:after="240"/>
        <w:jc w:val="both"/>
        <w:rPr>
          <w:sz w:val="24"/>
          <w:szCs w:val="24"/>
        </w:rPr>
      </w:pPr>
      <w:r>
        <w:tab/>
      </w:r>
      <w:proofErr w:type="gramStart"/>
      <w:r w:rsidR="00973660">
        <w:rPr>
          <w:sz w:val="24"/>
          <w:szCs w:val="24"/>
        </w:rPr>
        <w:t>Отказаться от принятия в 20</w:t>
      </w:r>
      <w:r w:rsidR="000226E8">
        <w:rPr>
          <w:sz w:val="24"/>
          <w:szCs w:val="24"/>
        </w:rPr>
        <w:t>2</w:t>
      </w:r>
      <w:r w:rsidR="009D2127">
        <w:rPr>
          <w:sz w:val="24"/>
          <w:szCs w:val="24"/>
        </w:rPr>
        <w:t>2–2024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</w:t>
      </w:r>
      <w:r w:rsidR="003D1DE1">
        <w:rPr>
          <w:sz w:val="24"/>
          <w:szCs w:val="24"/>
        </w:rPr>
        <w:t xml:space="preserve"> местным</w:t>
      </w:r>
      <w:r>
        <w:rPr>
          <w:sz w:val="24"/>
          <w:szCs w:val="24"/>
        </w:rPr>
        <w:t xml:space="preserve"> налогам, сборам и неналоговым доходам</w:t>
      </w:r>
      <w:r w:rsidR="003D1DE1">
        <w:rPr>
          <w:sz w:val="24"/>
          <w:szCs w:val="24"/>
        </w:rPr>
        <w:t>.</w:t>
      </w:r>
      <w:proofErr w:type="gramEnd"/>
    </w:p>
    <w:p w:rsidR="00032F66" w:rsidRPr="000745F9" w:rsidRDefault="00E945E0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Статья 5</w:t>
      </w:r>
      <w:r w:rsidR="00032F66" w:rsidRPr="000745F9">
        <w:rPr>
          <w:b/>
          <w:sz w:val="24"/>
          <w:szCs w:val="24"/>
        </w:rPr>
        <w:t xml:space="preserve">. Бюджетные ассигнования бюджета </w:t>
      </w:r>
      <w:r w:rsidR="003777BF" w:rsidRPr="000745F9">
        <w:rPr>
          <w:b/>
          <w:sz w:val="24"/>
          <w:szCs w:val="24"/>
        </w:rPr>
        <w:t>Грабовского сельсовета</w:t>
      </w:r>
      <w:r w:rsidR="00032F66" w:rsidRPr="000745F9">
        <w:rPr>
          <w:b/>
          <w:sz w:val="24"/>
          <w:szCs w:val="24"/>
        </w:rPr>
        <w:t xml:space="preserve"> Бессоновского р</w:t>
      </w:r>
      <w:r w:rsidR="00973660" w:rsidRPr="000745F9">
        <w:rPr>
          <w:b/>
          <w:sz w:val="24"/>
          <w:szCs w:val="24"/>
        </w:rPr>
        <w:t>айона Пензенской области на 20</w:t>
      </w:r>
      <w:r w:rsidR="00F24948">
        <w:rPr>
          <w:b/>
          <w:sz w:val="24"/>
          <w:szCs w:val="24"/>
        </w:rPr>
        <w:t>2</w:t>
      </w:r>
      <w:r w:rsidR="009D2127">
        <w:rPr>
          <w:b/>
          <w:sz w:val="24"/>
          <w:szCs w:val="24"/>
        </w:rPr>
        <w:t>2</w:t>
      </w:r>
      <w:r w:rsidR="00032F66" w:rsidRPr="000745F9">
        <w:rPr>
          <w:b/>
          <w:sz w:val="24"/>
          <w:szCs w:val="24"/>
        </w:rPr>
        <w:t xml:space="preserve"> год и на плановый </w:t>
      </w:r>
      <w:r w:rsidR="003D3E3A" w:rsidRPr="000745F9">
        <w:rPr>
          <w:b/>
          <w:sz w:val="24"/>
          <w:szCs w:val="24"/>
        </w:rPr>
        <w:t xml:space="preserve">период </w:t>
      </w:r>
      <w:r w:rsidR="009D2127">
        <w:rPr>
          <w:b/>
          <w:sz w:val="24"/>
          <w:szCs w:val="24"/>
        </w:rPr>
        <w:t>2023</w:t>
      </w:r>
      <w:r w:rsidR="008729F7" w:rsidRPr="000745F9">
        <w:rPr>
          <w:b/>
          <w:sz w:val="24"/>
          <w:szCs w:val="24"/>
        </w:rPr>
        <w:t xml:space="preserve"> и 202</w:t>
      </w:r>
      <w:r w:rsidR="009D2127">
        <w:rPr>
          <w:b/>
          <w:sz w:val="24"/>
          <w:szCs w:val="24"/>
        </w:rPr>
        <w:t>4</w:t>
      </w:r>
      <w:r w:rsidR="00032F66" w:rsidRPr="000745F9">
        <w:rPr>
          <w:b/>
          <w:sz w:val="24"/>
          <w:szCs w:val="24"/>
        </w:rPr>
        <w:t xml:space="preserve"> годов </w:t>
      </w:r>
    </w:p>
    <w:p w:rsidR="00662932" w:rsidRPr="00662932" w:rsidRDefault="00662932" w:rsidP="000745F9">
      <w:pPr>
        <w:pStyle w:val="10"/>
        <w:numPr>
          <w:ilvl w:val="8"/>
          <w:numId w:val="1"/>
        </w:numPr>
        <w:ind w:left="0" w:firstLine="709"/>
        <w:outlineLvl w:val="9"/>
        <w:rPr>
          <w:sz w:val="24"/>
          <w:szCs w:val="24"/>
        </w:rPr>
      </w:pPr>
      <w:r w:rsidRPr="00662932">
        <w:rPr>
          <w:sz w:val="24"/>
          <w:szCs w:val="24"/>
        </w:rPr>
        <w:t>1. Утвердить общий объем бюджетных ассигнований на исполнение публичных</w:t>
      </w:r>
      <w:r w:rsidR="00E94E5E">
        <w:rPr>
          <w:sz w:val="24"/>
          <w:szCs w:val="24"/>
        </w:rPr>
        <w:t xml:space="preserve"> </w:t>
      </w:r>
      <w:r w:rsidR="009D2127">
        <w:rPr>
          <w:sz w:val="24"/>
          <w:szCs w:val="24"/>
        </w:rPr>
        <w:t>нормативных обязательств на 2022</w:t>
      </w:r>
      <w:r>
        <w:rPr>
          <w:sz w:val="24"/>
          <w:szCs w:val="24"/>
        </w:rPr>
        <w:t xml:space="preserve"> год в сумме </w:t>
      </w:r>
      <w:r w:rsidR="009D2127">
        <w:rPr>
          <w:sz w:val="24"/>
          <w:szCs w:val="24"/>
        </w:rPr>
        <w:t>81</w:t>
      </w:r>
      <w:r w:rsidR="00F24948">
        <w:rPr>
          <w:sz w:val="24"/>
          <w:szCs w:val="24"/>
        </w:rPr>
        <w:t>,</w:t>
      </w:r>
      <w:r w:rsidR="009D2127">
        <w:rPr>
          <w:sz w:val="24"/>
          <w:szCs w:val="24"/>
        </w:rPr>
        <w:t>024</w:t>
      </w:r>
      <w:r>
        <w:rPr>
          <w:sz w:val="24"/>
          <w:szCs w:val="24"/>
        </w:rPr>
        <w:t xml:space="preserve"> тыс. руб</w:t>
      </w:r>
      <w:r w:rsidR="003D3E3A">
        <w:rPr>
          <w:sz w:val="24"/>
          <w:szCs w:val="24"/>
        </w:rPr>
        <w:t xml:space="preserve">лей, на </w:t>
      </w:r>
      <w:r w:rsidR="009D2127">
        <w:rPr>
          <w:sz w:val="24"/>
          <w:szCs w:val="24"/>
        </w:rPr>
        <w:t>2023</w:t>
      </w:r>
      <w:r>
        <w:rPr>
          <w:sz w:val="24"/>
          <w:szCs w:val="24"/>
        </w:rPr>
        <w:t xml:space="preserve"> год в сумме </w:t>
      </w:r>
      <w:r w:rsidR="009D2127">
        <w:rPr>
          <w:sz w:val="24"/>
          <w:szCs w:val="24"/>
        </w:rPr>
        <w:t>81</w:t>
      </w:r>
      <w:r w:rsidR="00F24948">
        <w:rPr>
          <w:sz w:val="24"/>
          <w:szCs w:val="24"/>
        </w:rPr>
        <w:t>,</w:t>
      </w:r>
      <w:r w:rsidR="009D2127">
        <w:rPr>
          <w:sz w:val="24"/>
          <w:szCs w:val="24"/>
        </w:rPr>
        <w:t>840</w:t>
      </w:r>
      <w:r>
        <w:rPr>
          <w:sz w:val="24"/>
          <w:szCs w:val="24"/>
        </w:rPr>
        <w:t xml:space="preserve"> тыс. рублей, на 20</w:t>
      </w:r>
      <w:r w:rsidR="003D3E3A">
        <w:rPr>
          <w:sz w:val="24"/>
          <w:szCs w:val="24"/>
        </w:rPr>
        <w:t>2</w:t>
      </w:r>
      <w:r w:rsidR="009D2127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9D2127">
        <w:rPr>
          <w:sz w:val="24"/>
          <w:szCs w:val="24"/>
        </w:rPr>
        <w:t>85</w:t>
      </w:r>
      <w:r w:rsidR="000226E8">
        <w:rPr>
          <w:sz w:val="24"/>
          <w:szCs w:val="24"/>
        </w:rPr>
        <w:t>,</w:t>
      </w:r>
      <w:r w:rsidR="009D2127">
        <w:rPr>
          <w:sz w:val="24"/>
          <w:szCs w:val="24"/>
        </w:rPr>
        <w:t>140</w:t>
      </w:r>
      <w:r>
        <w:rPr>
          <w:sz w:val="24"/>
          <w:szCs w:val="24"/>
        </w:rPr>
        <w:t xml:space="preserve"> тыс. рублей.</w:t>
      </w:r>
    </w:p>
    <w:p w:rsidR="00662932" w:rsidRPr="00662932" w:rsidRDefault="00662932" w:rsidP="000745F9">
      <w:pPr>
        <w:pStyle w:val="10"/>
        <w:numPr>
          <w:ilvl w:val="6"/>
          <w:numId w:val="1"/>
        </w:numPr>
        <w:ind w:hanging="587"/>
        <w:outlineLvl w:val="9"/>
        <w:rPr>
          <w:sz w:val="24"/>
          <w:szCs w:val="24"/>
        </w:rPr>
      </w:pPr>
      <w:r w:rsidRPr="00662932">
        <w:rPr>
          <w:sz w:val="24"/>
          <w:szCs w:val="24"/>
        </w:rPr>
        <w:t>2. Утвердить:</w:t>
      </w:r>
    </w:p>
    <w:p w:rsidR="00662932" w:rsidRDefault="00662932" w:rsidP="000745F9">
      <w:pPr>
        <w:pStyle w:val="10"/>
        <w:ind w:left="0" w:firstLine="709"/>
        <w:outlineLvl w:val="9"/>
        <w:rPr>
          <w:sz w:val="24"/>
          <w:szCs w:val="24"/>
        </w:rPr>
      </w:pPr>
      <w:proofErr w:type="gramStart"/>
      <w:r w:rsidRPr="00662932">
        <w:rPr>
          <w:sz w:val="24"/>
          <w:szCs w:val="24"/>
        </w:rPr>
        <w:t>1) распределение бюджетных ассигнований на 20</w:t>
      </w:r>
      <w:r w:rsidR="000226E8">
        <w:rPr>
          <w:sz w:val="24"/>
          <w:szCs w:val="24"/>
        </w:rPr>
        <w:t>2</w:t>
      </w:r>
      <w:r w:rsidR="00C569D3">
        <w:rPr>
          <w:sz w:val="24"/>
          <w:szCs w:val="24"/>
        </w:rPr>
        <w:t>2</w:t>
      </w:r>
      <w:r w:rsidRPr="00662932">
        <w:rPr>
          <w:sz w:val="24"/>
          <w:szCs w:val="24"/>
        </w:rPr>
        <w:t xml:space="preserve"> год</w:t>
      </w:r>
      <w:r w:rsidR="008729F7">
        <w:rPr>
          <w:sz w:val="24"/>
          <w:szCs w:val="24"/>
        </w:rPr>
        <w:t xml:space="preserve"> и на плановый период </w:t>
      </w:r>
      <w:r w:rsidR="00C569D3">
        <w:rPr>
          <w:sz w:val="24"/>
          <w:szCs w:val="24"/>
        </w:rPr>
        <w:t>2023</w:t>
      </w:r>
      <w:r w:rsidR="008729F7">
        <w:rPr>
          <w:sz w:val="24"/>
          <w:szCs w:val="24"/>
        </w:rPr>
        <w:t xml:space="preserve"> и 202</w:t>
      </w:r>
      <w:r w:rsidR="00C569D3">
        <w:rPr>
          <w:sz w:val="24"/>
          <w:szCs w:val="24"/>
        </w:rPr>
        <w:t>4</w:t>
      </w:r>
      <w:r w:rsidR="008729F7"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(муниципальным программам </w:t>
      </w:r>
      <w:r w:rsidR="003777BF">
        <w:rPr>
          <w:sz w:val="24"/>
          <w:szCs w:val="24"/>
        </w:rPr>
        <w:t>Грабовского сельсовета</w:t>
      </w:r>
      <w:r w:rsidRPr="00662932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</w:t>
      </w:r>
      <w:r w:rsidR="003777BF">
        <w:rPr>
          <w:sz w:val="24"/>
          <w:szCs w:val="24"/>
        </w:rPr>
        <w:t>Грабовского сельсовета</w:t>
      </w:r>
      <w:r w:rsidRPr="00662932">
        <w:rPr>
          <w:sz w:val="24"/>
          <w:szCs w:val="24"/>
        </w:rPr>
        <w:t xml:space="preserve"> Бессоновского рай</w:t>
      </w:r>
      <w:r w:rsidR="00E945E0">
        <w:rPr>
          <w:sz w:val="24"/>
          <w:szCs w:val="24"/>
        </w:rPr>
        <w:t xml:space="preserve">она Пензенской области согласно </w:t>
      </w:r>
      <w:hyperlink w:anchor="_Приложение_6" w:history="1">
        <w:r w:rsidR="00E945E0" w:rsidRPr="00E945E0">
          <w:rPr>
            <w:rStyle w:val="af4"/>
            <w:sz w:val="24"/>
            <w:szCs w:val="24"/>
          </w:rPr>
          <w:t>приложению 4</w:t>
        </w:r>
      </w:hyperlink>
      <w:r w:rsidR="00E945E0">
        <w:rPr>
          <w:sz w:val="24"/>
          <w:szCs w:val="24"/>
        </w:rPr>
        <w:t xml:space="preserve"> </w:t>
      </w:r>
      <w:r w:rsidRPr="00662932">
        <w:rPr>
          <w:sz w:val="24"/>
          <w:szCs w:val="24"/>
        </w:rPr>
        <w:t>к настоящему Решению;</w:t>
      </w:r>
      <w:proofErr w:type="gramEnd"/>
    </w:p>
    <w:p w:rsidR="00662932" w:rsidRDefault="008729F7" w:rsidP="000745F9">
      <w:pPr>
        <w:pStyle w:val="10"/>
        <w:ind w:left="0" w:firstLine="709"/>
        <w:outlineLvl w:val="9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662932" w:rsidRPr="00662932">
        <w:rPr>
          <w:sz w:val="24"/>
          <w:szCs w:val="24"/>
        </w:rPr>
        <w:t xml:space="preserve">) ведомственную структуру расходов бюджета </w:t>
      </w:r>
      <w:r w:rsidR="003777BF">
        <w:rPr>
          <w:sz w:val="24"/>
          <w:szCs w:val="24"/>
        </w:rPr>
        <w:t>Грабовского сельсовета</w:t>
      </w:r>
      <w:r w:rsidR="00662932" w:rsidRPr="00662932">
        <w:rPr>
          <w:sz w:val="24"/>
          <w:szCs w:val="24"/>
        </w:rPr>
        <w:t xml:space="preserve"> Бессоновского р</w:t>
      </w:r>
      <w:r w:rsidR="00662932">
        <w:rPr>
          <w:sz w:val="24"/>
          <w:szCs w:val="24"/>
        </w:rPr>
        <w:t>айона Пензенской области на 20</w:t>
      </w:r>
      <w:r w:rsidR="000226E8">
        <w:rPr>
          <w:sz w:val="24"/>
          <w:szCs w:val="24"/>
        </w:rPr>
        <w:t>2</w:t>
      </w:r>
      <w:r w:rsidR="00C569D3">
        <w:rPr>
          <w:sz w:val="24"/>
          <w:szCs w:val="24"/>
        </w:rPr>
        <w:t>2</w:t>
      </w:r>
      <w:r w:rsidR="00662932" w:rsidRPr="00662932">
        <w:rPr>
          <w:sz w:val="24"/>
          <w:szCs w:val="24"/>
        </w:rPr>
        <w:t xml:space="preserve"> год </w:t>
      </w:r>
      <w:r w:rsidR="003D3E3A">
        <w:rPr>
          <w:sz w:val="24"/>
          <w:szCs w:val="24"/>
        </w:rPr>
        <w:t xml:space="preserve">и на плановый период </w:t>
      </w:r>
      <w:r w:rsidR="00C569D3">
        <w:rPr>
          <w:sz w:val="24"/>
          <w:szCs w:val="24"/>
        </w:rPr>
        <w:t>2023 и 2024</w:t>
      </w:r>
      <w:r>
        <w:rPr>
          <w:sz w:val="24"/>
          <w:szCs w:val="24"/>
        </w:rPr>
        <w:t xml:space="preserve"> годов </w:t>
      </w:r>
      <w:r w:rsidR="00662932" w:rsidRPr="00662932">
        <w:rPr>
          <w:sz w:val="24"/>
          <w:szCs w:val="24"/>
        </w:rPr>
        <w:t xml:space="preserve">согласно </w:t>
      </w:r>
      <w:hyperlink w:anchor="_Приложение_5_1" w:history="1">
        <w:r w:rsidR="00662932"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5</w:t>
        </w:r>
      </w:hyperlink>
      <w:r w:rsidR="00662932" w:rsidRPr="00662932">
        <w:rPr>
          <w:sz w:val="24"/>
          <w:szCs w:val="24"/>
        </w:rPr>
        <w:t xml:space="preserve"> к настоящему Решению;</w:t>
      </w:r>
    </w:p>
    <w:p w:rsidR="00032F66" w:rsidRDefault="008729F7" w:rsidP="000745F9">
      <w:pPr>
        <w:pStyle w:val="10"/>
        <w:numPr>
          <w:ilvl w:val="0"/>
          <w:numId w:val="0"/>
        </w:numPr>
        <w:ind w:firstLine="709"/>
        <w:outlineLvl w:val="9"/>
        <w:rPr>
          <w:sz w:val="24"/>
          <w:szCs w:val="24"/>
        </w:rPr>
      </w:pPr>
      <w:r>
        <w:rPr>
          <w:sz w:val="24"/>
          <w:szCs w:val="24"/>
        </w:rPr>
        <w:t>3</w:t>
      </w:r>
      <w:r w:rsidR="00662932" w:rsidRPr="00662932">
        <w:rPr>
          <w:sz w:val="24"/>
          <w:szCs w:val="24"/>
        </w:rPr>
        <w:t xml:space="preserve">) распределение бюджетных ассигнований по целевым статьям (муниципальным программам </w:t>
      </w:r>
      <w:r w:rsidR="003777BF">
        <w:rPr>
          <w:sz w:val="24"/>
          <w:szCs w:val="24"/>
        </w:rPr>
        <w:t>Грабовского сельсовета</w:t>
      </w:r>
      <w:r w:rsidR="00662932" w:rsidRPr="00662932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</w:t>
      </w:r>
      <w:r w:rsidR="00C569D3">
        <w:rPr>
          <w:sz w:val="24"/>
          <w:szCs w:val="24"/>
        </w:rPr>
        <w:t>22</w:t>
      </w:r>
      <w:r w:rsidR="00F24948">
        <w:rPr>
          <w:sz w:val="24"/>
          <w:szCs w:val="24"/>
        </w:rPr>
        <w:t xml:space="preserve"> </w:t>
      </w:r>
      <w:r w:rsidR="00662932" w:rsidRPr="00662932">
        <w:rPr>
          <w:sz w:val="24"/>
          <w:szCs w:val="24"/>
        </w:rPr>
        <w:t>год</w:t>
      </w:r>
      <w:r w:rsidR="00616F8D">
        <w:rPr>
          <w:sz w:val="24"/>
          <w:szCs w:val="24"/>
        </w:rPr>
        <w:t xml:space="preserve"> и на плановый период </w:t>
      </w:r>
      <w:r w:rsidR="008A6636">
        <w:rPr>
          <w:sz w:val="24"/>
          <w:szCs w:val="24"/>
        </w:rPr>
        <w:t>202</w:t>
      </w:r>
      <w:r w:rsidR="00C569D3">
        <w:rPr>
          <w:sz w:val="24"/>
          <w:szCs w:val="24"/>
        </w:rPr>
        <w:t>3</w:t>
      </w:r>
      <w:r w:rsidR="00616F8D">
        <w:rPr>
          <w:sz w:val="24"/>
          <w:szCs w:val="24"/>
        </w:rPr>
        <w:t xml:space="preserve"> и 20</w:t>
      </w:r>
      <w:r w:rsidR="00C569D3">
        <w:rPr>
          <w:sz w:val="24"/>
          <w:szCs w:val="24"/>
        </w:rPr>
        <w:t xml:space="preserve">24 </w:t>
      </w:r>
      <w:r w:rsidR="00616F8D">
        <w:rPr>
          <w:sz w:val="24"/>
          <w:szCs w:val="24"/>
        </w:rPr>
        <w:t>годов</w:t>
      </w:r>
      <w:r w:rsidR="00662932" w:rsidRPr="00662932">
        <w:rPr>
          <w:sz w:val="24"/>
          <w:szCs w:val="24"/>
        </w:rPr>
        <w:t xml:space="preserve"> согласно </w:t>
      </w:r>
      <w:hyperlink w:anchor="_Приложение_6_1" w:history="1">
        <w:r w:rsidR="00662932"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6</w:t>
        </w:r>
      </w:hyperlink>
      <w:r w:rsidR="00662932" w:rsidRPr="00662932">
        <w:rPr>
          <w:sz w:val="24"/>
          <w:szCs w:val="24"/>
        </w:rPr>
        <w:t xml:space="preserve"> к настоящему Решению.</w:t>
      </w:r>
    </w:p>
    <w:p w:rsidR="00032F66" w:rsidRPr="00364315" w:rsidRDefault="00871030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6</w:t>
      </w:r>
      <w:r w:rsidR="00032F66" w:rsidRPr="00364315">
        <w:rPr>
          <w:b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616F8D" w:rsidRDefault="00616F8D" w:rsidP="00D84839">
      <w:pPr>
        <w:pStyle w:val="ConsPlusNormal"/>
        <w:widowControl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района Пензенской области на 20</w:t>
      </w:r>
      <w:r w:rsidR="00C569D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>46,417</w:t>
      </w:r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ублей, в том числе:</w:t>
      </w:r>
    </w:p>
    <w:p w:rsidR="00616F8D" w:rsidRPr="005309DB" w:rsidRDefault="00616F8D" w:rsidP="00616F8D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</w:t>
      </w:r>
      <w:r w:rsidR="003D3E3A">
        <w:rPr>
          <w:rFonts w:ascii="Times New Roman" w:hAnsi="Times New Roman" w:cs="Times New Roman"/>
          <w:sz w:val="24"/>
          <w:szCs w:val="24"/>
        </w:rPr>
        <w:t>исполнение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3D3E3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C569D3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3,629   </w:t>
      </w:r>
      <w:r w:rsidR="003D3E3A" w:rsidRPr="005309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5309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5309DB">
        <w:rPr>
          <w:rFonts w:ascii="Times New Roman" w:hAnsi="Times New Roman" w:cs="Times New Roman"/>
          <w:sz w:val="24"/>
          <w:szCs w:val="24"/>
        </w:rPr>
        <w:t>ублей.</w:t>
      </w:r>
    </w:p>
    <w:p w:rsidR="00616F8D" w:rsidRPr="005309DB" w:rsidRDefault="00616F8D" w:rsidP="00616F8D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</w:t>
      </w:r>
      <w:r w:rsidR="003D3E3A">
        <w:rPr>
          <w:rFonts w:ascii="Times New Roman" w:hAnsi="Times New Roman" w:cs="Times New Roman"/>
          <w:sz w:val="24"/>
          <w:szCs w:val="24"/>
        </w:rPr>
        <w:t>на исполнение</w:t>
      </w:r>
      <w:r w:rsidR="003D3E3A"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3D3E3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D3E3A" w:rsidRPr="00C00C22">
        <w:rPr>
          <w:rFonts w:ascii="Times New Roman" w:hAnsi="Times New Roman" w:cs="Times New Roman"/>
          <w:sz w:val="24"/>
          <w:szCs w:val="24"/>
        </w:rPr>
        <w:t>по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 w:rsidR="003D3E3A"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3,250   </w:t>
      </w:r>
      <w:r w:rsidR="003D3E3A" w:rsidRPr="005309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5309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5309DB">
        <w:rPr>
          <w:rFonts w:ascii="Times New Roman" w:hAnsi="Times New Roman" w:cs="Times New Roman"/>
          <w:sz w:val="24"/>
          <w:szCs w:val="24"/>
        </w:rPr>
        <w:t>ублей;</w:t>
      </w:r>
    </w:p>
    <w:p w:rsidR="003D3E3A" w:rsidRDefault="00616F8D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</w:t>
      </w:r>
      <w:r w:rsidR="003D3E3A">
        <w:rPr>
          <w:rFonts w:ascii="Times New Roman" w:hAnsi="Times New Roman" w:cs="Times New Roman"/>
          <w:sz w:val="24"/>
          <w:szCs w:val="24"/>
        </w:rPr>
        <w:t>исполнение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 w:rsidR="003D3E3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</w:t>
      </w:r>
      <w:r w:rsidR="002C4BA6" w:rsidRPr="002C4BA6">
        <w:rPr>
          <w:rFonts w:ascii="Times New Roman" w:hAnsi="Times New Roman" w:cs="Times New Roman"/>
          <w:sz w:val="24"/>
          <w:szCs w:val="24"/>
        </w:rPr>
        <w:t>по размещению муниципального заказа для муниципальных нужд поселения</w:t>
      </w:r>
      <w:r w:rsidR="005F39A7" w:rsidRPr="005F39A7">
        <w:rPr>
          <w:rFonts w:ascii="Times New Roman" w:hAnsi="Times New Roman" w:cs="Times New Roman"/>
          <w:sz w:val="24"/>
          <w:szCs w:val="24"/>
        </w:rPr>
        <w:t xml:space="preserve"> </w:t>
      </w:r>
      <w:r w:rsidR="003D3E3A" w:rsidRPr="005309D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4,513   </w:t>
      </w:r>
      <w:r w:rsidR="003D3E3A" w:rsidRPr="005309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3D3E3A" w:rsidRPr="005309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3D3E3A" w:rsidRPr="005309DB">
        <w:rPr>
          <w:rFonts w:ascii="Times New Roman" w:hAnsi="Times New Roman" w:cs="Times New Roman"/>
          <w:sz w:val="24"/>
          <w:szCs w:val="24"/>
        </w:rPr>
        <w:t>ублей;</w:t>
      </w:r>
    </w:p>
    <w:p w:rsidR="003D3E3A" w:rsidRDefault="003D3E3A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3D3E3A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</w:t>
      </w:r>
      <w:r w:rsidR="00E94E5E">
        <w:rPr>
          <w:rFonts w:ascii="Times New Roman" w:hAnsi="Times New Roman" w:cs="Times New Roman"/>
          <w:sz w:val="24"/>
          <w:szCs w:val="24"/>
        </w:rPr>
        <w:t xml:space="preserve"> </w:t>
      </w:r>
      <w:r w:rsidRPr="003D3E3A">
        <w:rPr>
          <w:rFonts w:ascii="Times New Roman" w:hAnsi="Times New Roman" w:cs="Times New Roman"/>
          <w:sz w:val="24"/>
          <w:szCs w:val="24"/>
        </w:rPr>
        <w:t>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</w:r>
      <w:r w:rsidR="00E94E5E">
        <w:rPr>
          <w:rFonts w:ascii="Times New Roman" w:hAnsi="Times New Roman" w:cs="Times New Roman"/>
          <w:sz w:val="24"/>
          <w:szCs w:val="24"/>
        </w:rPr>
        <w:t xml:space="preserve"> </w:t>
      </w:r>
      <w:r w:rsidRPr="005309DB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0226E8" w:rsidRPr="000226E8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34,990   </w:t>
      </w:r>
      <w:r w:rsidRPr="005309D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5309D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5309DB">
        <w:rPr>
          <w:rFonts w:ascii="Times New Roman" w:hAnsi="Times New Roman" w:cs="Times New Roman"/>
          <w:sz w:val="24"/>
          <w:szCs w:val="24"/>
        </w:rPr>
        <w:t>ублей</w:t>
      </w:r>
      <w:r w:rsidR="00E94E5E">
        <w:rPr>
          <w:rFonts w:ascii="Times New Roman" w:hAnsi="Times New Roman" w:cs="Times New Roman"/>
          <w:sz w:val="24"/>
          <w:szCs w:val="24"/>
        </w:rPr>
        <w:t>;</w:t>
      </w:r>
    </w:p>
    <w:p w:rsidR="00E94E5E" w:rsidRDefault="00E94E5E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</w:t>
      </w:r>
      <w:r w:rsidRPr="00E94E5E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281557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33E6">
        <w:rPr>
          <w:rFonts w:ascii="Times New Roman" w:hAnsi="Times New Roman" w:cs="Times New Roman"/>
          <w:sz w:val="24"/>
          <w:szCs w:val="24"/>
        </w:rPr>
        <w:t>0</w:t>
      </w:r>
      <w:r w:rsidR="00281557">
        <w:rPr>
          <w:rFonts w:ascii="Times New Roman" w:hAnsi="Times New Roman" w:cs="Times New Roman"/>
          <w:sz w:val="24"/>
          <w:szCs w:val="24"/>
        </w:rPr>
        <w:t>,</w:t>
      </w:r>
      <w:r w:rsidR="00C569D3">
        <w:rPr>
          <w:rFonts w:ascii="Times New Roman" w:hAnsi="Times New Roman" w:cs="Times New Roman"/>
          <w:sz w:val="24"/>
          <w:szCs w:val="24"/>
        </w:rPr>
        <w:t>0</w:t>
      </w:r>
      <w:r w:rsidR="005D33E6">
        <w:rPr>
          <w:rFonts w:ascii="Times New Roman" w:hAnsi="Times New Roman" w:cs="Times New Roman"/>
          <w:sz w:val="24"/>
          <w:szCs w:val="24"/>
        </w:rPr>
        <w:t>12</w:t>
      </w:r>
      <w:r w:rsidR="0028155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28155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281557">
        <w:rPr>
          <w:rFonts w:ascii="Times New Roman" w:hAnsi="Times New Roman" w:cs="Times New Roman"/>
          <w:sz w:val="24"/>
          <w:szCs w:val="24"/>
        </w:rPr>
        <w:t>ублей;</w:t>
      </w:r>
    </w:p>
    <w:p w:rsidR="00281557" w:rsidRDefault="00281557" w:rsidP="003D3E3A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281557"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1557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5D33E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69D3">
        <w:rPr>
          <w:rFonts w:ascii="Times New Roman" w:hAnsi="Times New Roman" w:cs="Times New Roman"/>
          <w:sz w:val="24"/>
          <w:szCs w:val="24"/>
        </w:rPr>
        <w:t>0</w:t>
      </w:r>
      <w:r w:rsidR="005D33E6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ублей.</w:t>
      </w:r>
    </w:p>
    <w:p w:rsidR="00616F8D" w:rsidRPr="00616F8D" w:rsidRDefault="00616F8D" w:rsidP="003D3E3A">
      <w:pPr>
        <w:pStyle w:val="ConsPlusNormal"/>
        <w:spacing w:before="120"/>
        <w:ind w:left="-17" w:firstLine="5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8D39C1">
        <w:rPr>
          <w:rFonts w:ascii="Times New Roman" w:hAnsi="Times New Roman" w:cs="Times New Roman"/>
          <w:sz w:val="24"/>
          <w:szCs w:val="24"/>
        </w:rPr>
        <w:t xml:space="preserve">района Пензенской области на </w:t>
      </w:r>
      <w:r w:rsidR="008A6636">
        <w:rPr>
          <w:rFonts w:ascii="Times New Roman" w:hAnsi="Times New Roman" w:cs="Times New Roman"/>
          <w:sz w:val="24"/>
          <w:szCs w:val="24"/>
        </w:rPr>
        <w:t>202</w:t>
      </w:r>
      <w:r w:rsidR="00C569D3">
        <w:rPr>
          <w:rFonts w:ascii="Times New Roman" w:hAnsi="Times New Roman" w:cs="Times New Roman"/>
          <w:sz w:val="24"/>
          <w:szCs w:val="24"/>
        </w:rPr>
        <w:t>3</w:t>
      </w:r>
      <w:r w:rsidR="00871030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>46,417</w:t>
      </w:r>
      <w:r w:rsidR="00C569D3">
        <w:rPr>
          <w:rFonts w:ascii="Times New Roman" w:hAnsi="Times New Roman" w:cs="Times New Roman"/>
          <w:sz w:val="24"/>
          <w:szCs w:val="24"/>
        </w:rPr>
        <w:t xml:space="preserve"> </w:t>
      </w:r>
      <w:r w:rsidR="00871030">
        <w:rPr>
          <w:rFonts w:ascii="Times New Roman" w:hAnsi="Times New Roman" w:cs="Times New Roman"/>
          <w:sz w:val="24"/>
          <w:szCs w:val="24"/>
        </w:rPr>
        <w:t>тыс. рублей</w:t>
      </w:r>
      <w:r w:rsidR="00534ED1">
        <w:rPr>
          <w:rFonts w:ascii="Times New Roman" w:hAnsi="Times New Roman" w:cs="Times New Roman"/>
          <w:sz w:val="24"/>
          <w:szCs w:val="24"/>
        </w:rPr>
        <w:t xml:space="preserve"> и </w:t>
      </w:r>
      <w:r w:rsidR="00871030">
        <w:rPr>
          <w:rFonts w:ascii="Times New Roman" w:hAnsi="Times New Roman" w:cs="Times New Roman"/>
          <w:sz w:val="24"/>
          <w:szCs w:val="24"/>
        </w:rPr>
        <w:t xml:space="preserve"> на </w:t>
      </w:r>
      <w:r w:rsidR="00534ED1">
        <w:rPr>
          <w:rFonts w:ascii="Times New Roman" w:hAnsi="Times New Roman" w:cs="Times New Roman"/>
          <w:sz w:val="24"/>
          <w:szCs w:val="24"/>
        </w:rPr>
        <w:t>20</w:t>
      </w:r>
      <w:r w:rsidR="008729F7">
        <w:rPr>
          <w:rFonts w:ascii="Times New Roman" w:hAnsi="Times New Roman" w:cs="Times New Roman"/>
          <w:sz w:val="24"/>
          <w:szCs w:val="24"/>
        </w:rPr>
        <w:t>2</w:t>
      </w:r>
      <w:r w:rsidR="00C569D3">
        <w:rPr>
          <w:rFonts w:ascii="Times New Roman" w:hAnsi="Times New Roman" w:cs="Times New Roman"/>
          <w:sz w:val="24"/>
          <w:szCs w:val="24"/>
        </w:rPr>
        <w:t>4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>46,417</w:t>
      </w:r>
      <w:r w:rsidRPr="00616F8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616F8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16F8D">
        <w:rPr>
          <w:rFonts w:ascii="Times New Roman" w:hAnsi="Times New Roman" w:cs="Times New Roman"/>
          <w:sz w:val="24"/>
          <w:szCs w:val="24"/>
        </w:rPr>
        <w:t>ублей, в том числе:</w:t>
      </w:r>
    </w:p>
    <w:p w:rsidR="00616F8D" w:rsidRPr="00616F8D" w:rsidRDefault="00616F8D" w:rsidP="00534ED1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4C6C51">
        <w:rPr>
          <w:rFonts w:ascii="Times New Roman" w:hAnsi="Times New Roman" w:cs="Times New Roman"/>
          <w:sz w:val="24"/>
          <w:szCs w:val="24"/>
        </w:rPr>
        <w:t>2023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3,629   </w:t>
      </w:r>
      <w:r w:rsidR="008D39C1" w:rsidRPr="00616F8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8D39C1" w:rsidRPr="00616F8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D39C1" w:rsidRPr="00616F8D">
        <w:rPr>
          <w:rFonts w:ascii="Times New Roman" w:hAnsi="Times New Roman" w:cs="Times New Roman"/>
          <w:sz w:val="24"/>
          <w:szCs w:val="24"/>
        </w:rPr>
        <w:t>ублей</w:t>
      </w:r>
      <w:r w:rsidR="008D39C1"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4C6C51">
        <w:rPr>
          <w:rFonts w:ascii="Times New Roman" w:hAnsi="Times New Roman" w:cs="Times New Roman"/>
          <w:sz w:val="24"/>
          <w:szCs w:val="24"/>
        </w:rPr>
        <w:t>4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3,629   </w:t>
      </w:r>
      <w:r w:rsidR="008D39C1">
        <w:rPr>
          <w:rFonts w:ascii="Times New Roman" w:hAnsi="Times New Roman" w:cs="Times New Roman"/>
          <w:sz w:val="24"/>
          <w:szCs w:val="24"/>
        </w:rPr>
        <w:t>тыс. рублей</w:t>
      </w:r>
      <w:r w:rsidR="008D39C1" w:rsidRPr="00616F8D">
        <w:rPr>
          <w:rFonts w:ascii="Times New Roman" w:hAnsi="Times New Roman" w:cs="Times New Roman"/>
          <w:sz w:val="24"/>
          <w:szCs w:val="24"/>
        </w:rPr>
        <w:t>.</w:t>
      </w:r>
    </w:p>
    <w:p w:rsidR="00616F8D" w:rsidRPr="00616F8D" w:rsidRDefault="00616F8D" w:rsidP="00616F8D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8A6636">
        <w:rPr>
          <w:rFonts w:ascii="Times New Roman" w:hAnsi="Times New Roman" w:cs="Times New Roman"/>
          <w:sz w:val="24"/>
          <w:szCs w:val="24"/>
        </w:rPr>
        <w:t>202</w:t>
      </w:r>
      <w:r w:rsidR="004C6C51">
        <w:rPr>
          <w:rFonts w:ascii="Times New Roman" w:hAnsi="Times New Roman" w:cs="Times New Roman"/>
          <w:sz w:val="24"/>
          <w:szCs w:val="24"/>
        </w:rPr>
        <w:t>3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A764D0" w:rsidRPr="00A764D0">
        <w:rPr>
          <w:rFonts w:ascii="Times New Roman" w:hAnsi="Times New Roman" w:cs="Times New Roman"/>
          <w:sz w:val="24"/>
          <w:szCs w:val="24"/>
        </w:rPr>
        <w:t xml:space="preserve">3,250    </w:t>
      </w:r>
      <w:r w:rsidR="008D39C1" w:rsidRPr="00616F8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8D39C1" w:rsidRPr="00616F8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D39C1" w:rsidRPr="00616F8D">
        <w:rPr>
          <w:rFonts w:ascii="Times New Roman" w:hAnsi="Times New Roman" w:cs="Times New Roman"/>
          <w:sz w:val="24"/>
          <w:szCs w:val="24"/>
        </w:rPr>
        <w:t>ублей</w:t>
      </w:r>
      <w:r w:rsidR="00A764D0"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4C6C51">
        <w:rPr>
          <w:rFonts w:ascii="Times New Roman" w:hAnsi="Times New Roman" w:cs="Times New Roman"/>
          <w:sz w:val="24"/>
          <w:szCs w:val="24"/>
        </w:rPr>
        <w:t>4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A764D0" w:rsidRPr="00A764D0">
        <w:rPr>
          <w:rFonts w:ascii="Times New Roman" w:hAnsi="Times New Roman" w:cs="Times New Roman"/>
          <w:sz w:val="24"/>
          <w:szCs w:val="24"/>
        </w:rPr>
        <w:t xml:space="preserve">3,250    </w:t>
      </w:r>
      <w:r w:rsidR="008D39C1">
        <w:rPr>
          <w:rFonts w:ascii="Times New Roman" w:hAnsi="Times New Roman" w:cs="Times New Roman"/>
          <w:sz w:val="24"/>
          <w:szCs w:val="24"/>
        </w:rPr>
        <w:t>тыс. рублей</w:t>
      </w:r>
      <w:r w:rsidR="008D39C1" w:rsidRPr="00616F8D">
        <w:rPr>
          <w:rFonts w:ascii="Times New Roman" w:hAnsi="Times New Roman" w:cs="Times New Roman"/>
          <w:sz w:val="24"/>
          <w:szCs w:val="24"/>
        </w:rPr>
        <w:t>;</w:t>
      </w:r>
    </w:p>
    <w:p w:rsidR="00616F8D" w:rsidRDefault="00616F8D" w:rsidP="00616F8D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</w:r>
      <w:r w:rsidR="008D39C1" w:rsidRPr="00616F8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заключенными соглашениями </w:t>
      </w:r>
      <w:r w:rsidR="002C4BA6" w:rsidRPr="005309DB">
        <w:rPr>
          <w:rFonts w:ascii="Times New Roman" w:hAnsi="Times New Roman" w:cs="Times New Roman"/>
          <w:sz w:val="24"/>
          <w:szCs w:val="24"/>
        </w:rPr>
        <w:t xml:space="preserve">по </w:t>
      </w:r>
      <w:r w:rsidR="002C4BA6">
        <w:rPr>
          <w:rFonts w:ascii="Times New Roman" w:hAnsi="Times New Roman" w:cs="Times New Roman"/>
          <w:sz w:val="24"/>
          <w:szCs w:val="24"/>
        </w:rPr>
        <w:t>размещению</w:t>
      </w:r>
      <w:r w:rsidR="002C4BA6" w:rsidRPr="005309DB">
        <w:rPr>
          <w:rFonts w:ascii="Times New Roman" w:hAnsi="Times New Roman" w:cs="Times New Roman"/>
          <w:sz w:val="24"/>
          <w:szCs w:val="24"/>
        </w:rPr>
        <w:t xml:space="preserve"> муниципального заказа </w:t>
      </w:r>
      <w:r w:rsidR="002C4BA6" w:rsidRPr="007C20D6">
        <w:rPr>
          <w:rFonts w:ascii="Times New Roman" w:hAnsi="Times New Roman" w:cs="Times New Roman"/>
          <w:sz w:val="24"/>
          <w:szCs w:val="24"/>
        </w:rPr>
        <w:t>для муниципальных нужд</w:t>
      </w:r>
      <w:r w:rsidR="002C4BA6" w:rsidRPr="0081562F">
        <w:rPr>
          <w:rFonts w:ascii="Times New Roman" w:hAnsi="Times New Roman" w:cs="Times New Roman"/>
          <w:sz w:val="24"/>
          <w:szCs w:val="24"/>
        </w:rPr>
        <w:t xml:space="preserve"> </w:t>
      </w:r>
      <w:r w:rsidR="002C4BA6" w:rsidRPr="005309DB">
        <w:rPr>
          <w:rFonts w:ascii="Times New Roman" w:hAnsi="Times New Roman" w:cs="Times New Roman"/>
          <w:sz w:val="24"/>
          <w:szCs w:val="24"/>
        </w:rPr>
        <w:t>поселения</w:t>
      </w:r>
      <w:r w:rsidR="002C4BA6">
        <w:rPr>
          <w:rFonts w:ascii="Times New Roman" w:hAnsi="Times New Roman" w:cs="Times New Roman"/>
          <w:sz w:val="24"/>
          <w:szCs w:val="24"/>
        </w:rPr>
        <w:t xml:space="preserve"> </w:t>
      </w:r>
      <w:r w:rsid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8A6636">
        <w:rPr>
          <w:rFonts w:ascii="Times New Roman" w:hAnsi="Times New Roman" w:cs="Times New Roman"/>
          <w:sz w:val="24"/>
          <w:szCs w:val="24"/>
        </w:rPr>
        <w:t>202</w:t>
      </w:r>
      <w:r w:rsidR="004C6C51">
        <w:rPr>
          <w:rFonts w:ascii="Times New Roman" w:hAnsi="Times New Roman" w:cs="Times New Roman"/>
          <w:sz w:val="24"/>
          <w:szCs w:val="24"/>
        </w:rPr>
        <w:t>3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</w:t>
      </w:r>
      <w:r w:rsidR="008D39C1"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4,513   </w:t>
      </w:r>
      <w:r w:rsidR="008D39C1" w:rsidRPr="00616F8D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8D39C1" w:rsidRPr="00616F8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8D39C1" w:rsidRPr="00616F8D">
        <w:rPr>
          <w:rFonts w:ascii="Times New Roman" w:hAnsi="Times New Roman" w:cs="Times New Roman"/>
          <w:sz w:val="24"/>
          <w:szCs w:val="24"/>
        </w:rPr>
        <w:t>ублей</w:t>
      </w:r>
      <w:r w:rsidR="00A764D0"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4C6C51">
        <w:rPr>
          <w:rFonts w:ascii="Times New Roman" w:hAnsi="Times New Roman" w:cs="Times New Roman"/>
          <w:sz w:val="24"/>
          <w:szCs w:val="24"/>
        </w:rPr>
        <w:t>4</w:t>
      </w:r>
      <w:r w:rsid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4,513   </w:t>
      </w:r>
      <w:r w:rsidR="008D39C1">
        <w:rPr>
          <w:rFonts w:ascii="Times New Roman" w:hAnsi="Times New Roman" w:cs="Times New Roman"/>
          <w:sz w:val="24"/>
          <w:szCs w:val="24"/>
        </w:rPr>
        <w:t>тыс. рублей</w:t>
      </w:r>
      <w:r w:rsidR="008D39C1" w:rsidRPr="00616F8D">
        <w:rPr>
          <w:rFonts w:ascii="Times New Roman" w:hAnsi="Times New Roman" w:cs="Times New Roman"/>
          <w:sz w:val="24"/>
          <w:szCs w:val="24"/>
        </w:rPr>
        <w:t>;</w:t>
      </w:r>
    </w:p>
    <w:p w:rsidR="008D39C1" w:rsidRDefault="008D39C1" w:rsidP="00616F8D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8D39C1">
        <w:rPr>
          <w:rFonts w:ascii="Times New Roman" w:hAnsi="Times New Roman" w:cs="Times New Roman"/>
          <w:sz w:val="24"/>
          <w:szCs w:val="24"/>
        </w:rPr>
        <w:t xml:space="preserve">межбюджетные трансферты, передаваемые бюджету муниципального района на  исполнение   части полномочий поселений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 на </w:t>
      </w:r>
      <w:r w:rsidR="004C6C51">
        <w:rPr>
          <w:rFonts w:ascii="Times New Roman" w:hAnsi="Times New Roman" w:cs="Times New Roman"/>
          <w:sz w:val="24"/>
          <w:szCs w:val="24"/>
        </w:rPr>
        <w:t>2023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34,990   </w:t>
      </w:r>
      <w:r w:rsidR="004C6C51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4C6C5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C6C51">
        <w:rPr>
          <w:rFonts w:ascii="Times New Roman" w:hAnsi="Times New Roman" w:cs="Times New Roman"/>
          <w:sz w:val="24"/>
          <w:szCs w:val="24"/>
        </w:rPr>
        <w:t>ублей и на 2024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281557">
        <w:rPr>
          <w:rFonts w:ascii="Times New Roman" w:hAnsi="Times New Roman" w:cs="Times New Roman"/>
          <w:sz w:val="24"/>
          <w:szCs w:val="24"/>
        </w:rPr>
        <w:t>сумме</w:t>
      </w:r>
      <w:r w:rsidR="00D84839">
        <w:rPr>
          <w:rFonts w:ascii="Times New Roman" w:hAnsi="Times New Roman" w:cs="Times New Roman"/>
          <w:sz w:val="24"/>
          <w:szCs w:val="24"/>
        </w:rPr>
        <w:t xml:space="preserve"> </w:t>
      </w:r>
      <w:r w:rsidR="00D84839" w:rsidRPr="00D84839">
        <w:rPr>
          <w:rFonts w:ascii="Times New Roman" w:hAnsi="Times New Roman" w:cs="Times New Roman"/>
          <w:sz w:val="24"/>
          <w:szCs w:val="24"/>
        </w:rPr>
        <w:t xml:space="preserve"> 34,990   </w:t>
      </w:r>
      <w:r w:rsidRPr="008D39C1">
        <w:rPr>
          <w:rFonts w:ascii="Times New Roman" w:hAnsi="Times New Roman" w:cs="Times New Roman"/>
          <w:sz w:val="24"/>
          <w:szCs w:val="24"/>
        </w:rPr>
        <w:t>тыс. рубле</w:t>
      </w:r>
      <w:r w:rsidR="00281557">
        <w:rPr>
          <w:rFonts w:ascii="Times New Roman" w:hAnsi="Times New Roman" w:cs="Times New Roman"/>
          <w:sz w:val="24"/>
          <w:szCs w:val="24"/>
        </w:rPr>
        <w:t>й;</w:t>
      </w:r>
    </w:p>
    <w:p w:rsidR="00281557" w:rsidRDefault="00281557" w:rsidP="00281557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м</w:t>
      </w:r>
      <w:r w:rsidRPr="00E94E5E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9C1">
        <w:rPr>
          <w:rFonts w:ascii="Times New Roman" w:hAnsi="Times New Roman" w:cs="Times New Roman"/>
          <w:sz w:val="24"/>
          <w:szCs w:val="24"/>
        </w:rPr>
        <w:t xml:space="preserve">на </w:t>
      </w:r>
      <w:r w:rsidR="004C6C51">
        <w:rPr>
          <w:rFonts w:ascii="Times New Roman" w:hAnsi="Times New Roman" w:cs="Times New Roman"/>
          <w:sz w:val="24"/>
          <w:szCs w:val="24"/>
        </w:rPr>
        <w:t>2023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96AB8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C96AB8">
        <w:rPr>
          <w:rFonts w:ascii="Times New Roman" w:hAnsi="Times New Roman" w:cs="Times New Roman"/>
          <w:sz w:val="24"/>
          <w:szCs w:val="24"/>
        </w:rPr>
        <w:t>12</w:t>
      </w:r>
      <w:r w:rsidR="004C6C51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="004C6C51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C6C51">
        <w:rPr>
          <w:rFonts w:ascii="Times New Roman" w:hAnsi="Times New Roman" w:cs="Times New Roman"/>
          <w:sz w:val="24"/>
          <w:szCs w:val="24"/>
        </w:rPr>
        <w:t>ублей и на 2024</w:t>
      </w:r>
      <w:r w:rsidRPr="008D39C1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E261B9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E261B9">
        <w:rPr>
          <w:rFonts w:ascii="Times New Roman" w:hAnsi="Times New Roman" w:cs="Times New Roman"/>
          <w:sz w:val="24"/>
          <w:szCs w:val="24"/>
        </w:rPr>
        <w:t>12</w:t>
      </w:r>
      <w:r w:rsidRPr="008D39C1">
        <w:rPr>
          <w:rFonts w:ascii="Times New Roman" w:hAnsi="Times New Roman" w:cs="Times New Roman"/>
          <w:sz w:val="24"/>
          <w:szCs w:val="24"/>
        </w:rPr>
        <w:t>тыс. рубле</w:t>
      </w:r>
      <w:r>
        <w:rPr>
          <w:rFonts w:ascii="Times New Roman" w:hAnsi="Times New Roman" w:cs="Times New Roman"/>
          <w:sz w:val="24"/>
          <w:szCs w:val="24"/>
        </w:rPr>
        <w:t>й;</w:t>
      </w:r>
    </w:p>
    <w:p w:rsidR="00281557" w:rsidRDefault="00281557" w:rsidP="00281557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 w:rsidRPr="00281557"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81557">
        <w:rPr>
          <w:rFonts w:ascii="Times New Roman" w:hAnsi="Times New Roman" w:cs="Times New Roman"/>
          <w:sz w:val="24"/>
          <w:szCs w:val="24"/>
        </w:rPr>
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6C51">
        <w:rPr>
          <w:rFonts w:ascii="Times New Roman" w:hAnsi="Times New Roman" w:cs="Times New Roman"/>
          <w:sz w:val="24"/>
          <w:szCs w:val="24"/>
        </w:rPr>
        <w:t>на 2023</w:t>
      </w:r>
      <w:r w:rsidRPr="00281557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C96AB8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C96AB8">
        <w:rPr>
          <w:rFonts w:ascii="Times New Roman" w:hAnsi="Times New Roman" w:cs="Times New Roman"/>
          <w:sz w:val="24"/>
          <w:szCs w:val="24"/>
        </w:rPr>
        <w:t>23</w:t>
      </w:r>
      <w:r w:rsidRPr="00281557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28155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281557">
        <w:rPr>
          <w:rFonts w:ascii="Times New Roman" w:hAnsi="Times New Roman" w:cs="Times New Roman"/>
          <w:sz w:val="24"/>
          <w:szCs w:val="24"/>
        </w:rPr>
        <w:t>уб</w:t>
      </w:r>
      <w:r w:rsidR="004C6C51">
        <w:rPr>
          <w:rFonts w:ascii="Times New Roman" w:hAnsi="Times New Roman" w:cs="Times New Roman"/>
          <w:sz w:val="24"/>
          <w:szCs w:val="24"/>
        </w:rPr>
        <w:t>лей и на 2024</w:t>
      </w:r>
      <w:r w:rsidRPr="00281557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E261B9">
        <w:rPr>
          <w:rFonts w:ascii="Times New Roman" w:hAnsi="Times New Roman" w:cs="Times New Roman"/>
          <w:sz w:val="24"/>
          <w:szCs w:val="24"/>
        </w:rPr>
        <w:t>0,</w:t>
      </w:r>
      <w:r w:rsidR="004C6C51">
        <w:rPr>
          <w:rFonts w:ascii="Times New Roman" w:hAnsi="Times New Roman" w:cs="Times New Roman"/>
          <w:sz w:val="24"/>
          <w:szCs w:val="24"/>
        </w:rPr>
        <w:t>0</w:t>
      </w:r>
      <w:r w:rsidR="00E261B9">
        <w:rPr>
          <w:rFonts w:ascii="Times New Roman" w:hAnsi="Times New Roman" w:cs="Times New Roman"/>
          <w:sz w:val="24"/>
          <w:szCs w:val="24"/>
        </w:rPr>
        <w:t>23</w:t>
      </w:r>
      <w:r w:rsidRPr="00281557">
        <w:rPr>
          <w:rFonts w:ascii="Times New Roman" w:hAnsi="Times New Roman" w:cs="Times New Roman"/>
          <w:sz w:val="24"/>
          <w:szCs w:val="24"/>
        </w:rPr>
        <w:t>тыс.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1557" w:rsidRDefault="00281557" w:rsidP="00616F8D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616F8D" w:rsidRPr="00364315" w:rsidRDefault="00616F8D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7</w:t>
      </w:r>
      <w:r w:rsidRPr="00364315">
        <w:rPr>
          <w:b/>
          <w:sz w:val="24"/>
          <w:szCs w:val="24"/>
        </w:rPr>
        <w:t xml:space="preserve">. Бюджетные ассигнования дорожного фонда </w:t>
      </w:r>
      <w:r w:rsidR="003777BF" w:rsidRPr="00364315">
        <w:rPr>
          <w:b/>
          <w:sz w:val="24"/>
          <w:szCs w:val="24"/>
        </w:rPr>
        <w:t>Грабовского сельсовета</w:t>
      </w:r>
      <w:r w:rsidRPr="00364315">
        <w:rPr>
          <w:b/>
          <w:sz w:val="24"/>
          <w:szCs w:val="24"/>
        </w:rPr>
        <w:t xml:space="preserve"> Бессоновского </w:t>
      </w:r>
      <w:r w:rsidR="00A764D0" w:rsidRPr="00364315">
        <w:rPr>
          <w:b/>
          <w:sz w:val="24"/>
          <w:szCs w:val="24"/>
        </w:rPr>
        <w:t>р</w:t>
      </w:r>
      <w:r w:rsidR="004C6C51" w:rsidRPr="00364315">
        <w:rPr>
          <w:b/>
          <w:sz w:val="24"/>
          <w:szCs w:val="24"/>
        </w:rPr>
        <w:t>айона Пензенской области на 2022</w:t>
      </w:r>
      <w:r w:rsidRPr="00364315">
        <w:rPr>
          <w:b/>
          <w:sz w:val="24"/>
          <w:szCs w:val="24"/>
        </w:rPr>
        <w:t xml:space="preserve"> год</w:t>
      </w:r>
      <w:r w:rsidR="008D39C1" w:rsidRPr="00364315">
        <w:rPr>
          <w:b/>
          <w:sz w:val="24"/>
          <w:szCs w:val="24"/>
        </w:rPr>
        <w:t xml:space="preserve"> и на плановый период </w:t>
      </w:r>
      <w:r w:rsidR="008A6636" w:rsidRPr="00364315">
        <w:rPr>
          <w:b/>
          <w:sz w:val="24"/>
          <w:szCs w:val="24"/>
        </w:rPr>
        <w:t>202</w:t>
      </w:r>
      <w:r w:rsidR="004C6C51" w:rsidRPr="00364315">
        <w:rPr>
          <w:b/>
          <w:sz w:val="24"/>
          <w:szCs w:val="24"/>
        </w:rPr>
        <w:t>3</w:t>
      </w:r>
      <w:r w:rsidR="00871030" w:rsidRPr="00364315">
        <w:rPr>
          <w:b/>
          <w:sz w:val="24"/>
          <w:szCs w:val="24"/>
        </w:rPr>
        <w:t xml:space="preserve"> и 20</w:t>
      </w:r>
      <w:r w:rsidR="008729F7" w:rsidRPr="00364315">
        <w:rPr>
          <w:b/>
          <w:sz w:val="24"/>
          <w:szCs w:val="24"/>
        </w:rPr>
        <w:t>2</w:t>
      </w:r>
      <w:r w:rsidR="004C6C51" w:rsidRPr="00364315">
        <w:rPr>
          <w:b/>
          <w:sz w:val="24"/>
          <w:szCs w:val="24"/>
        </w:rPr>
        <w:t>4</w:t>
      </w:r>
      <w:r w:rsidR="00871030" w:rsidRPr="00364315">
        <w:rPr>
          <w:b/>
          <w:sz w:val="24"/>
          <w:szCs w:val="24"/>
        </w:rPr>
        <w:t xml:space="preserve"> годов</w:t>
      </w:r>
    </w:p>
    <w:p w:rsidR="00871030" w:rsidRDefault="00616F8D" w:rsidP="000745F9">
      <w:pPr>
        <w:pStyle w:val="2"/>
        <w:numPr>
          <w:ilvl w:val="2"/>
          <w:numId w:val="6"/>
        </w:numPr>
        <w:tabs>
          <w:tab w:val="clear" w:pos="1440"/>
          <w:tab w:val="num" w:pos="0"/>
        </w:tabs>
        <w:ind w:left="0" w:firstLine="567"/>
        <w:outlineLvl w:val="9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ассигнований дорожного фонда </w:t>
      </w:r>
      <w:r w:rsidR="003777BF">
        <w:rPr>
          <w:sz w:val="24"/>
          <w:szCs w:val="24"/>
        </w:rPr>
        <w:t>Грабовского сельсовета</w:t>
      </w:r>
      <w:r w:rsidRPr="005309DB">
        <w:rPr>
          <w:sz w:val="24"/>
          <w:szCs w:val="24"/>
        </w:rPr>
        <w:t xml:space="preserve"> Бессоновского района Пензенской области</w:t>
      </w:r>
      <w:r w:rsidR="00623497">
        <w:rPr>
          <w:sz w:val="24"/>
          <w:szCs w:val="24"/>
        </w:rPr>
        <w:t xml:space="preserve"> </w:t>
      </w:r>
      <w:r w:rsidR="00871030" w:rsidRPr="005309DB">
        <w:rPr>
          <w:sz w:val="24"/>
          <w:szCs w:val="24"/>
        </w:rPr>
        <w:t>в пределах общего объема расходов, установленного статьей 1 нас</w:t>
      </w:r>
      <w:r w:rsidR="00871030">
        <w:rPr>
          <w:sz w:val="24"/>
          <w:szCs w:val="24"/>
        </w:rPr>
        <w:t>тоящего Решения:</w:t>
      </w:r>
    </w:p>
    <w:p w:rsidR="00616F8D" w:rsidRDefault="00A764D0" w:rsidP="00977E61">
      <w:pPr>
        <w:pStyle w:val="2"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BC74F0">
        <w:rPr>
          <w:sz w:val="24"/>
          <w:szCs w:val="24"/>
        </w:rPr>
        <w:t>1</w:t>
      </w:r>
      <w:r w:rsidR="00616F8D">
        <w:rPr>
          <w:sz w:val="24"/>
          <w:szCs w:val="24"/>
        </w:rPr>
        <w:t xml:space="preserve"> год в </w:t>
      </w:r>
      <w:r w:rsidR="00616F8D" w:rsidRPr="005D025E">
        <w:rPr>
          <w:sz w:val="24"/>
          <w:szCs w:val="24"/>
        </w:rPr>
        <w:t xml:space="preserve">сумме </w:t>
      </w:r>
      <w:r w:rsidR="00F24948">
        <w:rPr>
          <w:sz w:val="24"/>
          <w:szCs w:val="24"/>
        </w:rPr>
        <w:t>2 </w:t>
      </w:r>
      <w:r w:rsidR="004C6C51">
        <w:rPr>
          <w:sz w:val="24"/>
          <w:szCs w:val="24"/>
        </w:rPr>
        <w:t>748</w:t>
      </w:r>
      <w:r w:rsidR="004C07BE">
        <w:rPr>
          <w:sz w:val="24"/>
          <w:szCs w:val="24"/>
        </w:rPr>
        <w:t>,000</w:t>
      </w:r>
      <w:r w:rsidR="00871030">
        <w:rPr>
          <w:sz w:val="24"/>
          <w:szCs w:val="24"/>
        </w:rPr>
        <w:t>тыс</w:t>
      </w:r>
      <w:proofErr w:type="gramStart"/>
      <w:r w:rsidR="00871030">
        <w:rPr>
          <w:sz w:val="24"/>
          <w:szCs w:val="24"/>
        </w:rPr>
        <w:t>.р</w:t>
      </w:r>
      <w:proofErr w:type="gramEnd"/>
      <w:r w:rsidR="00871030">
        <w:rPr>
          <w:sz w:val="24"/>
          <w:szCs w:val="24"/>
        </w:rPr>
        <w:t>ублей;</w:t>
      </w:r>
    </w:p>
    <w:p w:rsidR="00871030" w:rsidRDefault="00871030" w:rsidP="00977E61">
      <w:pPr>
        <w:pStyle w:val="2"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BC74F0">
        <w:rPr>
          <w:sz w:val="24"/>
          <w:szCs w:val="24"/>
        </w:rPr>
        <w:t>2022</w:t>
      </w:r>
      <w:r>
        <w:rPr>
          <w:sz w:val="24"/>
          <w:szCs w:val="24"/>
        </w:rPr>
        <w:t xml:space="preserve"> год в сумме </w:t>
      </w:r>
      <w:r w:rsidR="004C07BE">
        <w:rPr>
          <w:sz w:val="24"/>
          <w:szCs w:val="24"/>
        </w:rPr>
        <w:t>2 </w:t>
      </w:r>
      <w:r w:rsidR="004C6C51">
        <w:rPr>
          <w:sz w:val="24"/>
          <w:szCs w:val="24"/>
        </w:rPr>
        <w:t>888</w:t>
      </w:r>
      <w:r w:rsidR="004C07BE">
        <w:rPr>
          <w:sz w:val="24"/>
          <w:szCs w:val="24"/>
        </w:rPr>
        <w:t xml:space="preserve">,000 </w:t>
      </w:r>
      <w:r w:rsidR="00A27C43">
        <w:rPr>
          <w:sz w:val="24"/>
          <w:szCs w:val="24"/>
        </w:rPr>
        <w:t>тыс. рублей;</w:t>
      </w:r>
    </w:p>
    <w:p w:rsidR="00871030" w:rsidRPr="005309DB" w:rsidRDefault="00871030" w:rsidP="00977E61">
      <w:pPr>
        <w:pStyle w:val="2"/>
        <w:numPr>
          <w:ilvl w:val="0"/>
          <w:numId w:val="0"/>
        </w:numPr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>на 20</w:t>
      </w:r>
      <w:r w:rsidR="008729F7">
        <w:rPr>
          <w:sz w:val="24"/>
          <w:szCs w:val="24"/>
        </w:rPr>
        <w:t>2</w:t>
      </w:r>
      <w:r w:rsidR="00BC74F0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</w:t>
      </w:r>
      <w:r w:rsidR="004C07BE">
        <w:rPr>
          <w:sz w:val="24"/>
          <w:szCs w:val="24"/>
        </w:rPr>
        <w:t>2 </w:t>
      </w:r>
      <w:r w:rsidR="004C6C51">
        <w:rPr>
          <w:sz w:val="24"/>
          <w:szCs w:val="24"/>
        </w:rPr>
        <w:t>985</w:t>
      </w:r>
      <w:r w:rsidR="004C07BE">
        <w:rPr>
          <w:sz w:val="24"/>
          <w:szCs w:val="24"/>
        </w:rPr>
        <w:t xml:space="preserve">,000 </w:t>
      </w:r>
      <w:r w:rsidR="00A27C43">
        <w:rPr>
          <w:sz w:val="24"/>
          <w:szCs w:val="24"/>
        </w:rPr>
        <w:t xml:space="preserve"> тыс. рублей.</w:t>
      </w:r>
    </w:p>
    <w:p w:rsidR="00616F8D" w:rsidRPr="005309DB" w:rsidRDefault="00616F8D" w:rsidP="000745F9">
      <w:pPr>
        <w:pStyle w:val="2"/>
        <w:numPr>
          <w:ilvl w:val="0"/>
          <w:numId w:val="0"/>
        </w:numPr>
        <w:ind w:firstLine="579"/>
        <w:outlineLvl w:val="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 w:rsidR="003777BF">
        <w:rPr>
          <w:sz w:val="24"/>
          <w:szCs w:val="24"/>
        </w:rPr>
        <w:t>Грабовского сельсовета</w:t>
      </w:r>
      <w:r w:rsidRPr="005309DB">
        <w:rPr>
          <w:sz w:val="24"/>
          <w:szCs w:val="24"/>
        </w:rPr>
        <w:t xml:space="preserve"> Бессоновского района Пензенской области производится: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 и искусственных сооружений на них;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 и искусственных сооружений на них;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</w:t>
      </w:r>
      <w:r w:rsidR="00857F0B">
        <w:rPr>
          <w:kern w:val="1"/>
          <w:sz w:val="24"/>
          <w:szCs w:val="24"/>
        </w:rPr>
        <w:t>,</w:t>
      </w:r>
      <w:r w:rsidRPr="000323D9">
        <w:rPr>
          <w:kern w:val="1"/>
          <w:sz w:val="24"/>
          <w:szCs w:val="24"/>
        </w:rPr>
        <w:t xml:space="preserve"> элементов обустройства автомобильных дорог</w:t>
      </w:r>
      <w:r w:rsidR="00857F0B">
        <w:rPr>
          <w:kern w:val="1"/>
          <w:sz w:val="24"/>
          <w:szCs w:val="24"/>
        </w:rPr>
        <w:t xml:space="preserve"> и прилегающей к ним территории</w:t>
      </w:r>
      <w:r w:rsidRPr="000323D9">
        <w:rPr>
          <w:kern w:val="1"/>
          <w:sz w:val="24"/>
          <w:szCs w:val="24"/>
        </w:rPr>
        <w:t>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территории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 в целях повышения безопасности дорожного движения;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обеспечение </w:t>
      </w:r>
      <w:r w:rsidR="00857F0B">
        <w:rPr>
          <w:kern w:val="1"/>
          <w:sz w:val="24"/>
          <w:szCs w:val="24"/>
        </w:rPr>
        <w:t>транспортной безопасности</w:t>
      </w:r>
      <w:r w:rsidR="00E037A6">
        <w:rPr>
          <w:kern w:val="1"/>
          <w:sz w:val="24"/>
          <w:szCs w:val="24"/>
        </w:rPr>
        <w:t xml:space="preserve"> </w:t>
      </w:r>
      <w:r w:rsidR="00857F0B">
        <w:rPr>
          <w:kern w:val="1"/>
          <w:sz w:val="24"/>
          <w:szCs w:val="24"/>
        </w:rPr>
        <w:t xml:space="preserve">объектов </w:t>
      </w:r>
      <w:r w:rsidRPr="000323D9">
        <w:rPr>
          <w:kern w:val="1"/>
          <w:sz w:val="24"/>
          <w:szCs w:val="24"/>
        </w:rPr>
        <w:t>автомобильного транспорта и дорожного хозяйства;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области;</w:t>
      </w:r>
    </w:p>
    <w:p w:rsidR="000323D9" w:rsidRP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0323D9" w:rsidRDefault="000323D9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9E7C53" w:rsidRPr="000323D9" w:rsidRDefault="00D40ACF" w:rsidP="000323D9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 xml:space="preserve">-осуществление мероприятий по оформлению права собственности в отношении </w:t>
      </w:r>
      <w:r w:rsidRPr="000323D9">
        <w:rPr>
          <w:kern w:val="1"/>
          <w:sz w:val="24"/>
          <w:szCs w:val="24"/>
        </w:rPr>
        <w:t>автомобильных дорог общего пользования</w:t>
      </w:r>
      <w:r>
        <w:rPr>
          <w:kern w:val="1"/>
          <w:sz w:val="24"/>
          <w:szCs w:val="24"/>
        </w:rPr>
        <w:t xml:space="preserve"> на территории Грабовского сельсовета;</w:t>
      </w:r>
    </w:p>
    <w:p w:rsidR="000323D9" w:rsidRPr="000323D9" w:rsidRDefault="000323D9" w:rsidP="000323D9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lastRenderedPageBreak/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 w:rsidR="003777BF">
        <w:rPr>
          <w:kern w:val="1"/>
          <w:sz w:val="24"/>
          <w:szCs w:val="24"/>
        </w:rPr>
        <w:t>Грабовского сельсовета</w:t>
      </w:r>
      <w:r w:rsidRPr="000323D9">
        <w:rPr>
          <w:kern w:val="1"/>
          <w:sz w:val="24"/>
          <w:szCs w:val="24"/>
        </w:rPr>
        <w:t xml:space="preserve"> Бессоновского района Пензенской области.</w:t>
      </w:r>
    </w:p>
    <w:p w:rsidR="00032F66" w:rsidRPr="00364315" w:rsidRDefault="00852093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8</w:t>
      </w:r>
      <w:r w:rsidR="00032F66" w:rsidRPr="00364315">
        <w:rPr>
          <w:b/>
          <w:sz w:val="24"/>
          <w:szCs w:val="24"/>
        </w:rPr>
        <w:t xml:space="preserve">. Муниципальные внутренние заимствования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032F66" w:rsidRPr="00364315">
        <w:rPr>
          <w:b/>
          <w:sz w:val="24"/>
          <w:szCs w:val="24"/>
        </w:rPr>
        <w:t xml:space="preserve"> Бессоновского района Пензенской области, </w:t>
      </w:r>
      <w:r w:rsidR="00A9597B" w:rsidRPr="00364315">
        <w:rPr>
          <w:b/>
          <w:sz w:val="24"/>
          <w:szCs w:val="24"/>
        </w:rPr>
        <w:t xml:space="preserve">муниципальный </w:t>
      </w:r>
      <w:r w:rsidR="0047597A" w:rsidRPr="00364315">
        <w:rPr>
          <w:b/>
          <w:sz w:val="24"/>
          <w:szCs w:val="24"/>
        </w:rPr>
        <w:t xml:space="preserve">внутренний </w:t>
      </w:r>
      <w:r w:rsidR="00A9597B" w:rsidRPr="00364315">
        <w:rPr>
          <w:b/>
          <w:sz w:val="24"/>
          <w:szCs w:val="24"/>
        </w:rPr>
        <w:t xml:space="preserve">долг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A9597B" w:rsidRPr="00364315">
        <w:rPr>
          <w:b/>
          <w:sz w:val="24"/>
          <w:szCs w:val="24"/>
        </w:rPr>
        <w:t xml:space="preserve"> Бессоновского района Пензенской области и предоставление муниципальных  гарантий</w:t>
      </w:r>
      <w:r w:rsidR="00623497" w:rsidRPr="00364315">
        <w:rPr>
          <w:b/>
          <w:sz w:val="24"/>
          <w:szCs w:val="24"/>
        </w:rPr>
        <w:t xml:space="preserve">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032F66" w:rsidRPr="00364315">
        <w:rPr>
          <w:b/>
          <w:sz w:val="24"/>
          <w:szCs w:val="24"/>
        </w:rPr>
        <w:t xml:space="preserve"> Бессоновс</w:t>
      </w:r>
      <w:r w:rsidR="00A9597B" w:rsidRPr="00364315">
        <w:rPr>
          <w:b/>
          <w:sz w:val="24"/>
          <w:szCs w:val="24"/>
        </w:rPr>
        <w:t xml:space="preserve">кого района Пензенской области </w:t>
      </w:r>
    </w:p>
    <w:p w:rsidR="00032F66" w:rsidRPr="00D43E9D" w:rsidRDefault="00032F66" w:rsidP="000745F9">
      <w:pPr>
        <w:pStyle w:val="2"/>
        <w:spacing w:before="0"/>
        <w:ind w:left="0" w:firstLine="525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1. Утвердить Программу муниципальных внутренних заимствований </w:t>
      </w:r>
      <w:r w:rsidR="003777BF">
        <w:rPr>
          <w:sz w:val="24"/>
          <w:szCs w:val="24"/>
        </w:rPr>
        <w:t>Грабовского сельсовета</w:t>
      </w:r>
      <w:r>
        <w:rPr>
          <w:sz w:val="24"/>
          <w:szCs w:val="24"/>
        </w:rPr>
        <w:t xml:space="preserve"> Бессоновского р</w:t>
      </w:r>
      <w:r w:rsidR="0005668A">
        <w:rPr>
          <w:sz w:val="24"/>
          <w:szCs w:val="24"/>
        </w:rPr>
        <w:t>айона Пензенской области на 20</w:t>
      </w:r>
      <w:r w:rsidR="007A6937">
        <w:rPr>
          <w:sz w:val="24"/>
          <w:szCs w:val="24"/>
        </w:rPr>
        <w:t>22</w:t>
      </w:r>
      <w:r>
        <w:rPr>
          <w:sz w:val="24"/>
          <w:szCs w:val="24"/>
        </w:rPr>
        <w:t xml:space="preserve"> год </w:t>
      </w:r>
      <w:r w:rsidR="008729F7">
        <w:rPr>
          <w:sz w:val="24"/>
          <w:szCs w:val="24"/>
        </w:rPr>
        <w:t xml:space="preserve"> и на </w:t>
      </w:r>
      <w:r w:rsidR="00573BF2">
        <w:rPr>
          <w:sz w:val="24"/>
          <w:szCs w:val="24"/>
        </w:rPr>
        <w:t xml:space="preserve">плановый период </w:t>
      </w:r>
      <w:r w:rsidR="008A6636">
        <w:rPr>
          <w:sz w:val="24"/>
          <w:szCs w:val="24"/>
        </w:rPr>
        <w:t>202</w:t>
      </w:r>
      <w:r w:rsidR="007A6937">
        <w:rPr>
          <w:sz w:val="24"/>
          <w:szCs w:val="24"/>
        </w:rPr>
        <w:t>3</w:t>
      </w:r>
      <w:r w:rsidR="00D43E9D">
        <w:rPr>
          <w:sz w:val="24"/>
          <w:szCs w:val="24"/>
        </w:rPr>
        <w:t xml:space="preserve"> и 202</w:t>
      </w:r>
      <w:r w:rsidR="007A6937">
        <w:rPr>
          <w:sz w:val="24"/>
          <w:szCs w:val="24"/>
        </w:rPr>
        <w:t xml:space="preserve">4 </w:t>
      </w:r>
      <w:r w:rsidR="00D43E9D">
        <w:rPr>
          <w:sz w:val="24"/>
          <w:szCs w:val="24"/>
        </w:rPr>
        <w:t xml:space="preserve">годов </w:t>
      </w:r>
      <w:r>
        <w:rPr>
          <w:sz w:val="24"/>
          <w:szCs w:val="24"/>
        </w:rPr>
        <w:t xml:space="preserve">согласно </w:t>
      </w:r>
      <w:hyperlink w:anchor="_Приложение_7" w:history="1">
        <w:r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7</w:t>
        </w:r>
      </w:hyperlink>
      <w:r>
        <w:rPr>
          <w:sz w:val="24"/>
          <w:szCs w:val="24"/>
        </w:rPr>
        <w:t xml:space="preserve"> к настоящему Решению</w:t>
      </w:r>
      <w:r w:rsidR="00871030">
        <w:rPr>
          <w:sz w:val="24"/>
          <w:szCs w:val="24"/>
        </w:rPr>
        <w:t>.</w:t>
      </w:r>
    </w:p>
    <w:p w:rsidR="00032F66" w:rsidRDefault="00D43E9D" w:rsidP="000745F9">
      <w:pPr>
        <w:pStyle w:val="10"/>
        <w:numPr>
          <w:ilvl w:val="0"/>
          <w:numId w:val="0"/>
        </w:numPr>
        <w:ind w:left="18" w:firstLine="552"/>
        <w:outlineLvl w:val="9"/>
        <w:rPr>
          <w:sz w:val="24"/>
          <w:szCs w:val="24"/>
        </w:rPr>
      </w:pPr>
      <w:r>
        <w:rPr>
          <w:sz w:val="24"/>
          <w:szCs w:val="24"/>
        </w:rPr>
        <w:t>2</w:t>
      </w:r>
      <w:r w:rsidR="00032F66">
        <w:rPr>
          <w:sz w:val="24"/>
          <w:szCs w:val="24"/>
        </w:rPr>
        <w:t>. Установить</w:t>
      </w:r>
      <w:r w:rsidR="00A9597B">
        <w:rPr>
          <w:sz w:val="24"/>
          <w:szCs w:val="24"/>
        </w:rPr>
        <w:t xml:space="preserve"> верхний предел муниципального </w:t>
      </w:r>
      <w:r w:rsidR="0047597A">
        <w:rPr>
          <w:sz w:val="24"/>
          <w:szCs w:val="24"/>
        </w:rPr>
        <w:t xml:space="preserve">внутреннего </w:t>
      </w:r>
      <w:r w:rsidR="00032F66">
        <w:rPr>
          <w:sz w:val="24"/>
          <w:szCs w:val="24"/>
        </w:rPr>
        <w:t xml:space="preserve">долга </w:t>
      </w:r>
      <w:r w:rsidR="003777BF">
        <w:rPr>
          <w:sz w:val="24"/>
          <w:szCs w:val="24"/>
        </w:rPr>
        <w:t>Грабовского сельсовета</w:t>
      </w:r>
      <w:r w:rsidR="00B23BA9">
        <w:rPr>
          <w:sz w:val="24"/>
          <w:szCs w:val="24"/>
        </w:rPr>
        <w:t xml:space="preserve"> </w:t>
      </w:r>
      <w:r w:rsidR="00032F66">
        <w:rPr>
          <w:rFonts w:cs="Times New Roman"/>
          <w:sz w:val="24"/>
          <w:szCs w:val="24"/>
        </w:rPr>
        <w:t xml:space="preserve">Бессоновского </w:t>
      </w:r>
      <w:r w:rsidR="00032F66" w:rsidRPr="00B23BA9">
        <w:rPr>
          <w:sz w:val="24"/>
          <w:szCs w:val="24"/>
        </w:rPr>
        <w:t>района Пензенской области</w:t>
      </w:r>
      <w:r w:rsidR="00B23BA9" w:rsidRPr="00B23BA9">
        <w:rPr>
          <w:sz w:val="24"/>
          <w:szCs w:val="24"/>
        </w:rPr>
        <w:t xml:space="preserve"> </w:t>
      </w:r>
      <w:r w:rsidR="00032F66">
        <w:rPr>
          <w:sz w:val="24"/>
          <w:szCs w:val="24"/>
        </w:rPr>
        <w:t>по муниципальным гарантиям</w:t>
      </w:r>
      <w:r w:rsidR="00B23BA9" w:rsidRPr="00B23BA9">
        <w:rPr>
          <w:sz w:val="24"/>
          <w:szCs w:val="24"/>
        </w:rPr>
        <w:t>:  на 1 янв</w:t>
      </w:r>
      <w:r w:rsidR="006B63C6">
        <w:rPr>
          <w:sz w:val="24"/>
          <w:szCs w:val="24"/>
        </w:rPr>
        <w:t>аря 2023</w:t>
      </w:r>
      <w:r w:rsidR="008F5568">
        <w:rPr>
          <w:sz w:val="24"/>
          <w:szCs w:val="24"/>
        </w:rPr>
        <w:t xml:space="preserve"> года в сумме 0  рублей</w:t>
      </w:r>
      <w:r w:rsidR="00B23BA9" w:rsidRPr="00B23BA9">
        <w:rPr>
          <w:sz w:val="24"/>
          <w:szCs w:val="24"/>
        </w:rPr>
        <w:t>, на 1 января 202</w:t>
      </w:r>
      <w:r w:rsidR="006B63C6">
        <w:rPr>
          <w:sz w:val="24"/>
          <w:szCs w:val="24"/>
        </w:rPr>
        <w:t>4</w:t>
      </w:r>
      <w:r w:rsidR="00B23BA9" w:rsidRPr="00B23BA9">
        <w:rPr>
          <w:sz w:val="24"/>
          <w:szCs w:val="24"/>
        </w:rPr>
        <w:t xml:space="preserve"> года в сум</w:t>
      </w:r>
      <w:r w:rsidR="006B63C6">
        <w:rPr>
          <w:sz w:val="24"/>
          <w:szCs w:val="24"/>
        </w:rPr>
        <w:t>ме 0  рублей,   на 1 января 2025</w:t>
      </w:r>
      <w:r w:rsidR="00B23BA9" w:rsidRPr="00B23BA9">
        <w:rPr>
          <w:sz w:val="24"/>
          <w:szCs w:val="24"/>
        </w:rPr>
        <w:t xml:space="preserve"> года  в сумме 0  рублей</w:t>
      </w:r>
      <w:r w:rsidR="00852093">
        <w:rPr>
          <w:sz w:val="24"/>
          <w:szCs w:val="24"/>
        </w:rPr>
        <w:t>.</w:t>
      </w:r>
    </w:p>
    <w:p w:rsidR="00501544" w:rsidRDefault="00D43E9D" w:rsidP="00501544">
      <w:pPr>
        <w:pStyle w:val="10"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 w:rsidRPr="00501544">
        <w:rPr>
          <w:sz w:val="24"/>
          <w:szCs w:val="24"/>
        </w:rPr>
        <w:t>3</w:t>
      </w:r>
      <w:r w:rsidR="00032F66" w:rsidRPr="00501544">
        <w:rPr>
          <w:sz w:val="24"/>
          <w:szCs w:val="24"/>
        </w:rPr>
        <w:t>.Утвердить объем расходов на обслужи</w:t>
      </w:r>
      <w:r w:rsidR="00A9597B" w:rsidRPr="00501544">
        <w:rPr>
          <w:sz w:val="24"/>
          <w:szCs w:val="24"/>
        </w:rPr>
        <w:t>вание муниципального</w:t>
      </w:r>
      <w:r w:rsidR="00501544">
        <w:rPr>
          <w:sz w:val="24"/>
          <w:szCs w:val="24"/>
        </w:rPr>
        <w:t xml:space="preserve"> </w:t>
      </w:r>
      <w:r w:rsidR="00032F66" w:rsidRPr="00501544">
        <w:rPr>
          <w:sz w:val="24"/>
          <w:szCs w:val="24"/>
        </w:rPr>
        <w:t xml:space="preserve">долга </w:t>
      </w:r>
      <w:r w:rsidR="003777BF" w:rsidRPr="00501544">
        <w:rPr>
          <w:sz w:val="24"/>
          <w:szCs w:val="24"/>
        </w:rPr>
        <w:t>Грабовского сельсовета</w:t>
      </w:r>
      <w:r w:rsidR="00501544">
        <w:rPr>
          <w:sz w:val="24"/>
          <w:szCs w:val="24"/>
        </w:rPr>
        <w:t xml:space="preserve"> </w:t>
      </w:r>
      <w:r w:rsidR="00032F66" w:rsidRPr="00501544">
        <w:rPr>
          <w:sz w:val="24"/>
          <w:szCs w:val="24"/>
        </w:rPr>
        <w:t>Бессоновского района Пензенской области</w:t>
      </w:r>
      <w:r w:rsidR="00501544">
        <w:rPr>
          <w:sz w:val="24"/>
          <w:szCs w:val="24"/>
        </w:rPr>
        <w:t xml:space="preserve"> </w:t>
      </w:r>
      <w:r w:rsidR="008F5568">
        <w:rPr>
          <w:sz w:val="24"/>
          <w:szCs w:val="24"/>
        </w:rPr>
        <w:t>на 2022</w:t>
      </w:r>
      <w:r w:rsidR="00666574" w:rsidRPr="00501544">
        <w:rPr>
          <w:sz w:val="24"/>
          <w:szCs w:val="24"/>
        </w:rPr>
        <w:t xml:space="preserve"> год</w:t>
      </w:r>
      <w:r w:rsidR="00852093" w:rsidRPr="00501544">
        <w:rPr>
          <w:sz w:val="24"/>
          <w:szCs w:val="24"/>
        </w:rPr>
        <w:t xml:space="preserve"> в сумме </w:t>
      </w:r>
      <w:r w:rsidR="009B5E64">
        <w:rPr>
          <w:sz w:val="24"/>
          <w:szCs w:val="24"/>
        </w:rPr>
        <w:t xml:space="preserve">0 </w:t>
      </w:r>
      <w:r w:rsidR="00852093" w:rsidRPr="00501544">
        <w:rPr>
          <w:sz w:val="24"/>
          <w:szCs w:val="24"/>
        </w:rPr>
        <w:t xml:space="preserve"> тыс. рублей, в </w:t>
      </w:r>
      <w:r w:rsidR="008F5568">
        <w:rPr>
          <w:sz w:val="24"/>
          <w:szCs w:val="24"/>
        </w:rPr>
        <w:t>2023</w:t>
      </w:r>
      <w:r w:rsidR="00852093" w:rsidRPr="00501544">
        <w:rPr>
          <w:sz w:val="24"/>
          <w:szCs w:val="24"/>
        </w:rPr>
        <w:t xml:space="preserve"> году в сумме </w:t>
      </w:r>
      <w:r w:rsidR="005629C4" w:rsidRPr="00501544">
        <w:rPr>
          <w:sz w:val="24"/>
          <w:szCs w:val="24"/>
        </w:rPr>
        <w:t>0</w:t>
      </w:r>
      <w:r w:rsidR="009B5E64">
        <w:rPr>
          <w:sz w:val="24"/>
          <w:szCs w:val="24"/>
        </w:rPr>
        <w:t xml:space="preserve"> </w:t>
      </w:r>
      <w:r w:rsidR="00852093" w:rsidRPr="00501544">
        <w:rPr>
          <w:sz w:val="24"/>
          <w:szCs w:val="24"/>
        </w:rPr>
        <w:t>тыс. рублей, в 20</w:t>
      </w:r>
      <w:r w:rsidRPr="00501544">
        <w:rPr>
          <w:sz w:val="24"/>
          <w:szCs w:val="24"/>
        </w:rPr>
        <w:t>2</w:t>
      </w:r>
      <w:r w:rsidR="008F5568">
        <w:rPr>
          <w:sz w:val="24"/>
          <w:szCs w:val="24"/>
        </w:rPr>
        <w:t>4</w:t>
      </w:r>
      <w:r w:rsidRPr="00501544">
        <w:rPr>
          <w:sz w:val="24"/>
          <w:szCs w:val="24"/>
        </w:rPr>
        <w:t xml:space="preserve"> году в сумме </w:t>
      </w:r>
      <w:r w:rsidR="00F24948" w:rsidRPr="00501544">
        <w:rPr>
          <w:sz w:val="24"/>
          <w:szCs w:val="24"/>
        </w:rPr>
        <w:t xml:space="preserve">0 </w:t>
      </w:r>
      <w:r w:rsidR="00852093" w:rsidRPr="00501544">
        <w:rPr>
          <w:sz w:val="24"/>
          <w:szCs w:val="24"/>
        </w:rPr>
        <w:t>тыс. рублей.</w:t>
      </w:r>
    </w:p>
    <w:p w:rsidR="00501544" w:rsidRDefault="00F16DF4" w:rsidP="00501544">
      <w:pPr>
        <w:pStyle w:val="10"/>
        <w:numPr>
          <w:ilvl w:val="0"/>
          <w:numId w:val="0"/>
        </w:numPr>
        <w:spacing w:before="119"/>
        <w:ind w:firstLine="567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501544">
        <w:rPr>
          <w:sz w:val="24"/>
          <w:szCs w:val="24"/>
        </w:rPr>
        <w:t xml:space="preserve">Утвердить Программу муниципальных гарантий </w:t>
      </w:r>
      <w:r w:rsidR="00501544" w:rsidRPr="00501544">
        <w:rPr>
          <w:sz w:val="24"/>
          <w:szCs w:val="24"/>
        </w:rPr>
        <w:t>Грабовского сельсовета</w:t>
      </w:r>
      <w:r w:rsidR="00501544">
        <w:rPr>
          <w:sz w:val="24"/>
          <w:szCs w:val="24"/>
        </w:rPr>
        <w:t xml:space="preserve"> </w:t>
      </w:r>
      <w:r w:rsidR="00501544" w:rsidRPr="00501544">
        <w:rPr>
          <w:sz w:val="24"/>
          <w:szCs w:val="24"/>
        </w:rPr>
        <w:t>Бессоновского района Пензенской области</w:t>
      </w:r>
      <w:r w:rsidR="006B63C6">
        <w:rPr>
          <w:sz w:val="24"/>
          <w:szCs w:val="24"/>
        </w:rPr>
        <w:t xml:space="preserve">  на 2022 год  и на плановый период 2023 и 2024 </w:t>
      </w:r>
      <w:r w:rsidR="00501544">
        <w:rPr>
          <w:sz w:val="24"/>
          <w:szCs w:val="24"/>
        </w:rPr>
        <w:t xml:space="preserve">годов согласно </w:t>
      </w:r>
      <w:hyperlink w:anchor="_Приложение_8" w:history="1">
        <w:r w:rsidR="00501544" w:rsidRPr="00E945E0">
          <w:rPr>
            <w:rStyle w:val="af4"/>
            <w:sz w:val="24"/>
            <w:szCs w:val="24"/>
          </w:rPr>
          <w:t xml:space="preserve">приложению </w:t>
        </w:r>
        <w:r w:rsidR="00E945E0" w:rsidRPr="00E945E0">
          <w:rPr>
            <w:rStyle w:val="af4"/>
            <w:sz w:val="24"/>
            <w:szCs w:val="24"/>
          </w:rPr>
          <w:t>8</w:t>
        </w:r>
      </w:hyperlink>
      <w:r w:rsidR="00501544" w:rsidRPr="00501544">
        <w:rPr>
          <w:sz w:val="24"/>
          <w:szCs w:val="24"/>
        </w:rPr>
        <w:t xml:space="preserve"> </w:t>
      </w:r>
    </w:p>
    <w:p w:rsidR="00501544" w:rsidRPr="00501544" w:rsidRDefault="00501544" w:rsidP="00501544">
      <w:pPr>
        <w:pStyle w:val="10"/>
        <w:numPr>
          <w:ilvl w:val="0"/>
          <w:numId w:val="0"/>
        </w:numPr>
        <w:spacing w:before="119"/>
        <w:outlineLvl w:val="9"/>
        <w:rPr>
          <w:sz w:val="24"/>
          <w:szCs w:val="24"/>
        </w:rPr>
      </w:pPr>
    </w:p>
    <w:p w:rsidR="00032F66" w:rsidRPr="00364315" w:rsidRDefault="00852093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9</w:t>
      </w:r>
      <w:r w:rsidR="00032F66" w:rsidRPr="00364315">
        <w:rPr>
          <w:b/>
          <w:sz w:val="24"/>
          <w:szCs w:val="24"/>
        </w:rPr>
        <w:t xml:space="preserve">. Особенности исполнения бюджета </w:t>
      </w:r>
      <w:r w:rsidR="003777BF" w:rsidRPr="00364315">
        <w:rPr>
          <w:b/>
          <w:sz w:val="24"/>
          <w:szCs w:val="24"/>
        </w:rPr>
        <w:t>Грабовского сельсовета</w:t>
      </w:r>
      <w:r w:rsidR="00032F66" w:rsidRPr="00364315">
        <w:rPr>
          <w:b/>
          <w:sz w:val="24"/>
          <w:szCs w:val="24"/>
        </w:rPr>
        <w:t xml:space="preserve"> Бессоновского района Пензенской области в 20</w:t>
      </w:r>
      <w:r w:rsidR="006E7BA5" w:rsidRPr="00364315">
        <w:rPr>
          <w:b/>
          <w:sz w:val="24"/>
          <w:szCs w:val="24"/>
        </w:rPr>
        <w:t>2</w:t>
      </w:r>
      <w:r w:rsidR="006B63C6" w:rsidRPr="00364315">
        <w:rPr>
          <w:b/>
          <w:sz w:val="24"/>
          <w:szCs w:val="24"/>
        </w:rPr>
        <w:t>2</w:t>
      </w:r>
      <w:r w:rsidR="00032F66" w:rsidRPr="00364315">
        <w:rPr>
          <w:b/>
          <w:sz w:val="24"/>
          <w:szCs w:val="24"/>
        </w:rPr>
        <w:t xml:space="preserve"> году </w:t>
      </w:r>
    </w:p>
    <w:p w:rsidR="00032F66" w:rsidRDefault="00852093" w:rsidP="000745F9">
      <w:pPr>
        <w:pStyle w:val="10"/>
        <w:numPr>
          <w:ilvl w:val="0"/>
          <w:numId w:val="0"/>
        </w:numPr>
        <w:tabs>
          <w:tab w:val="left" w:pos="30"/>
        </w:tabs>
        <w:spacing w:after="240"/>
        <w:outlineLvl w:val="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032F66">
        <w:rPr>
          <w:sz w:val="24"/>
          <w:szCs w:val="24"/>
        </w:rPr>
        <w:t xml:space="preserve">. Установить, что расходы бюджета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Бессоновского района Пензенской области финансируются по мере фактического поступления доходов в бюджет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Бессоновского района Пензенской области и с учетом его </w:t>
      </w:r>
      <w:r w:rsidR="00D84839" w:rsidRPr="007C5BA6">
        <w:rPr>
          <w:color w:val="FF0000"/>
          <w:sz w:val="24"/>
          <w:szCs w:val="24"/>
        </w:rPr>
        <w:t>дефицит</w:t>
      </w:r>
      <w:r w:rsidR="00D84839">
        <w:rPr>
          <w:color w:val="FF0000"/>
          <w:sz w:val="24"/>
          <w:szCs w:val="24"/>
        </w:rPr>
        <w:t>а (профицита)</w:t>
      </w:r>
      <w:r w:rsidR="00032F66">
        <w:rPr>
          <w:sz w:val="24"/>
          <w:szCs w:val="24"/>
        </w:rPr>
        <w:t>.</w:t>
      </w:r>
    </w:p>
    <w:p w:rsidR="000B7104" w:rsidRDefault="000B7104" w:rsidP="007627BF">
      <w:pPr>
        <w:pStyle w:val="a0"/>
        <w:spacing w:after="240"/>
        <w:ind w:firstLine="709"/>
        <w:jc w:val="both"/>
      </w:pPr>
      <w:r>
        <w:rPr>
          <w:sz w:val="24"/>
          <w:szCs w:val="24"/>
        </w:rPr>
        <w:t xml:space="preserve">2. </w:t>
      </w:r>
      <w:proofErr w:type="gramStart"/>
      <w:r w:rsidR="00032F66">
        <w:rPr>
          <w:sz w:val="24"/>
          <w:szCs w:val="24"/>
        </w:rPr>
        <w:t xml:space="preserve">Установить, что в первоочередном порядке из бюджета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Бессоновского района Пензенской области финансируются расходы по выплате заработной платы с начислениями</w:t>
      </w:r>
      <w:r w:rsidR="00852093">
        <w:rPr>
          <w:sz w:val="24"/>
          <w:szCs w:val="24"/>
        </w:rPr>
        <w:t xml:space="preserve"> (денежного довольствия)</w:t>
      </w:r>
      <w:r w:rsidR="00032F66">
        <w:rPr>
          <w:sz w:val="24"/>
          <w:szCs w:val="24"/>
        </w:rPr>
        <w:t>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</w:t>
      </w:r>
      <w:r w:rsidR="00852093">
        <w:rPr>
          <w:sz w:val="24"/>
          <w:szCs w:val="24"/>
        </w:rPr>
        <w:t>дательству Пензенской области;</w:t>
      </w:r>
      <w:proofErr w:type="gramEnd"/>
      <w:r w:rsidR="00623497">
        <w:rPr>
          <w:sz w:val="24"/>
          <w:szCs w:val="24"/>
        </w:rPr>
        <w:t xml:space="preserve"> </w:t>
      </w:r>
      <w:r w:rsidR="00032F66">
        <w:rPr>
          <w:sz w:val="24"/>
          <w:szCs w:val="24"/>
        </w:rPr>
        <w:t xml:space="preserve">на оплату коммунальных платежей; на проведение выборов и референдумов, а также расходы из резервного фонда администрации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Бессоновского района Пензенской области и по погашению муниципального долга </w:t>
      </w:r>
      <w:r w:rsidR="003777BF">
        <w:rPr>
          <w:sz w:val="24"/>
          <w:szCs w:val="24"/>
        </w:rPr>
        <w:t>Грабовского сельсовета</w:t>
      </w:r>
      <w:r w:rsidR="00032F66">
        <w:rPr>
          <w:sz w:val="24"/>
          <w:szCs w:val="24"/>
        </w:rPr>
        <w:t xml:space="preserve"> Бессонов</w:t>
      </w:r>
      <w:r w:rsidR="00217306">
        <w:rPr>
          <w:sz w:val="24"/>
          <w:szCs w:val="24"/>
        </w:rPr>
        <w:t>ского района Пензенской области.</w:t>
      </w:r>
      <w:r w:rsidR="007627BF" w:rsidRPr="007627BF">
        <w:t xml:space="preserve"> </w:t>
      </w:r>
    </w:p>
    <w:p w:rsidR="007627BF" w:rsidRPr="007627BF" w:rsidRDefault="000B7104" w:rsidP="0077689C">
      <w:pPr>
        <w:pStyle w:val="a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7627BF" w:rsidRPr="007627BF">
        <w:rPr>
          <w:sz w:val="24"/>
          <w:szCs w:val="24"/>
        </w:rPr>
        <w:t xml:space="preserve">. </w:t>
      </w:r>
      <w:proofErr w:type="gramStart"/>
      <w:r w:rsidR="007627BF" w:rsidRPr="007627BF">
        <w:rPr>
          <w:sz w:val="24"/>
          <w:szCs w:val="24"/>
        </w:rPr>
        <w:t xml:space="preserve">Установить в соответствии с пунктом 3 статьи 217 Бюджетного кодекса Российской Федерации, что основанием для внесения в 2022 году изменений в показатели сводной бюджетной росписи бюджета </w:t>
      </w:r>
      <w:r w:rsidR="006534DA" w:rsidRPr="006534DA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 xml:space="preserve">Пензенской области является распределение (перераспределение) зарезервированных в составе утвержденных статьей 8 Закона </w:t>
      </w:r>
      <w:r w:rsidR="00C02397">
        <w:rPr>
          <w:sz w:val="24"/>
          <w:szCs w:val="24"/>
        </w:rPr>
        <w:t xml:space="preserve"> </w:t>
      </w:r>
      <w:r w:rsidR="00C02397" w:rsidRPr="00C02397">
        <w:rPr>
          <w:sz w:val="24"/>
          <w:szCs w:val="24"/>
        </w:rPr>
        <w:t xml:space="preserve">Пензенской области "О бюджете Пензенской области на 2022 год и на плановый период 2023 и 2024 годов" </w:t>
      </w:r>
      <w:r w:rsidR="00C02397">
        <w:rPr>
          <w:sz w:val="24"/>
          <w:szCs w:val="24"/>
        </w:rPr>
        <w:t xml:space="preserve"> </w:t>
      </w:r>
      <w:r w:rsidR="007627BF" w:rsidRPr="007627BF">
        <w:rPr>
          <w:sz w:val="24"/>
          <w:szCs w:val="24"/>
        </w:rPr>
        <w:t>бюджетных</w:t>
      </w:r>
      <w:proofErr w:type="gramEnd"/>
      <w:r w:rsidR="007627BF" w:rsidRPr="007627BF">
        <w:rPr>
          <w:sz w:val="24"/>
          <w:szCs w:val="24"/>
        </w:rPr>
        <w:t xml:space="preserve"> ассигнований на 2022 год и на пла</w:t>
      </w:r>
      <w:r w:rsidR="00CF391E">
        <w:rPr>
          <w:sz w:val="24"/>
          <w:szCs w:val="24"/>
        </w:rPr>
        <w:t xml:space="preserve">новый период 2023 и 2024 годов </w:t>
      </w:r>
      <w:r w:rsidR="007627BF" w:rsidRPr="007627BF">
        <w:rPr>
          <w:sz w:val="24"/>
          <w:szCs w:val="24"/>
        </w:rPr>
        <w:t xml:space="preserve">с целью обеспечения сбалансированности бюджета </w:t>
      </w:r>
      <w:r w:rsidR="00CF391E" w:rsidRPr="00CF391E">
        <w:rPr>
          <w:sz w:val="24"/>
          <w:szCs w:val="24"/>
        </w:rPr>
        <w:t>Грабовского сельсовета Бессоновского района</w:t>
      </w:r>
      <w:r w:rsidR="007627BF" w:rsidRPr="007627BF">
        <w:rPr>
          <w:sz w:val="24"/>
          <w:szCs w:val="24"/>
        </w:rPr>
        <w:t xml:space="preserve"> Пензенской области, в том числе:</w:t>
      </w:r>
    </w:p>
    <w:p w:rsidR="007627BF" w:rsidRPr="007627BF" w:rsidRDefault="007627BF" w:rsidP="0077689C">
      <w:pPr>
        <w:pStyle w:val="a0"/>
        <w:ind w:firstLine="709"/>
        <w:jc w:val="both"/>
        <w:rPr>
          <w:sz w:val="24"/>
          <w:szCs w:val="24"/>
        </w:rPr>
      </w:pPr>
      <w:r w:rsidRPr="007627BF">
        <w:rPr>
          <w:sz w:val="24"/>
          <w:szCs w:val="24"/>
        </w:rPr>
        <w:t>1) на выполнение условий софинансирования средств, поступающих от других бюджетов бюджетной системы Российской Федерации;</w:t>
      </w:r>
    </w:p>
    <w:p w:rsidR="007627BF" w:rsidRPr="007627BF" w:rsidRDefault="007627BF" w:rsidP="0077689C">
      <w:pPr>
        <w:pStyle w:val="a0"/>
        <w:spacing w:after="240"/>
        <w:ind w:firstLine="709"/>
        <w:jc w:val="both"/>
        <w:rPr>
          <w:sz w:val="24"/>
          <w:szCs w:val="24"/>
        </w:rPr>
      </w:pPr>
      <w:r w:rsidRPr="007627BF">
        <w:rPr>
          <w:sz w:val="24"/>
          <w:szCs w:val="24"/>
        </w:rPr>
        <w:lastRenderedPageBreak/>
        <w:t>2) на финансирование принятых расходных обязательств, по оплате которых на 1 января 2022 года образовалась задолженность;</w:t>
      </w:r>
    </w:p>
    <w:p w:rsidR="007627BF" w:rsidRPr="007627BF" w:rsidRDefault="008D65A1" w:rsidP="007627B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627BF" w:rsidRPr="007627BF">
        <w:rPr>
          <w:sz w:val="24"/>
          <w:szCs w:val="24"/>
        </w:rPr>
        <w:t xml:space="preserve">. </w:t>
      </w:r>
      <w:proofErr w:type="gramStart"/>
      <w:r w:rsidR="007627BF" w:rsidRPr="007627BF">
        <w:rPr>
          <w:sz w:val="24"/>
          <w:szCs w:val="24"/>
        </w:rPr>
        <w:t xml:space="preserve">Установить, что в ходе исполнения бюджета </w:t>
      </w:r>
      <w:r w:rsidR="00CF391E" w:rsidRPr="00CF391E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 xml:space="preserve">Пензенской области в 2022 году дополнительно к основаниям для внесения изменений в сводную бюджетную роспись бюджета </w:t>
      </w:r>
      <w:r w:rsidR="00CF391E" w:rsidRPr="00CF391E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>Пензенской области, установленным бюджетным законодат</w:t>
      </w:r>
      <w:r w:rsidR="00CF391E">
        <w:rPr>
          <w:sz w:val="24"/>
          <w:szCs w:val="24"/>
        </w:rPr>
        <w:t xml:space="preserve">ельством Российской Федерации и </w:t>
      </w:r>
      <w:r w:rsidR="00CF391E" w:rsidRPr="006534DA">
        <w:rPr>
          <w:sz w:val="24"/>
          <w:szCs w:val="24"/>
        </w:rPr>
        <w:t>Грабовского сельсовета Бессоновского района</w:t>
      </w:r>
      <w:r w:rsidR="00CF391E">
        <w:rPr>
          <w:sz w:val="24"/>
          <w:szCs w:val="24"/>
        </w:rPr>
        <w:t xml:space="preserve"> Пензенской области</w:t>
      </w:r>
      <w:r w:rsidR="007627BF" w:rsidRPr="007627BF">
        <w:rPr>
          <w:sz w:val="24"/>
          <w:szCs w:val="24"/>
        </w:rPr>
        <w:t xml:space="preserve">, в сводную бюджетную роспись бюджета </w:t>
      </w:r>
      <w:r w:rsidR="00CF391E" w:rsidRPr="00CF391E">
        <w:rPr>
          <w:sz w:val="24"/>
          <w:szCs w:val="24"/>
        </w:rPr>
        <w:t xml:space="preserve">Грабовского сельсовета Бессоновского района </w:t>
      </w:r>
      <w:r w:rsidR="007627BF" w:rsidRPr="007627BF">
        <w:rPr>
          <w:sz w:val="24"/>
          <w:szCs w:val="24"/>
        </w:rPr>
        <w:t>Пензенской области бе</w:t>
      </w:r>
      <w:r w:rsidR="00CF391E">
        <w:rPr>
          <w:sz w:val="24"/>
          <w:szCs w:val="24"/>
        </w:rPr>
        <w:t>з внесения изменений в настоящее</w:t>
      </w:r>
      <w:proofErr w:type="gramEnd"/>
      <w:r w:rsidR="007627BF" w:rsidRPr="007627BF">
        <w:rPr>
          <w:sz w:val="24"/>
          <w:szCs w:val="24"/>
        </w:rPr>
        <w:t xml:space="preserve"> </w:t>
      </w:r>
      <w:r w:rsidR="00CF391E">
        <w:rPr>
          <w:sz w:val="24"/>
          <w:szCs w:val="24"/>
        </w:rPr>
        <w:t>Решение</w:t>
      </w:r>
      <w:r w:rsidR="007627BF" w:rsidRPr="007627BF">
        <w:rPr>
          <w:sz w:val="24"/>
          <w:szCs w:val="24"/>
        </w:rPr>
        <w:t xml:space="preserve"> могут быть внесены изменения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="007627BF" w:rsidRPr="007627BF">
        <w:rPr>
          <w:sz w:val="24"/>
          <w:szCs w:val="24"/>
        </w:rPr>
        <w:t>коронавирусной</w:t>
      </w:r>
      <w:proofErr w:type="spellEnd"/>
      <w:r w:rsidR="007627BF" w:rsidRPr="007627BF">
        <w:rPr>
          <w:sz w:val="24"/>
          <w:szCs w:val="24"/>
        </w:rPr>
        <w:t xml:space="preserve"> инфекции, а также на иные цели, определенные Правительством Пензенской области</w:t>
      </w:r>
      <w:r w:rsidR="00CF391E">
        <w:rPr>
          <w:sz w:val="24"/>
          <w:szCs w:val="24"/>
        </w:rPr>
        <w:t xml:space="preserve"> и </w:t>
      </w:r>
      <w:r>
        <w:rPr>
          <w:sz w:val="24"/>
          <w:szCs w:val="24"/>
        </w:rPr>
        <w:t>КМС</w:t>
      </w:r>
      <w:r w:rsidR="00CF391E">
        <w:rPr>
          <w:sz w:val="24"/>
          <w:szCs w:val="24"/>
        </w:rPr>
        <w:t xml:space="preserve"> </w:t>
      </w:r>
      <w:r w:rsidR="00CF391E" w:rsidRPr="00CF391E">
        <w:rPr>
          <w:sz w:val="24"/>
          <w:szCs w:val="24"/>
        </w:rPr>
        <w:t>Грабовского сельсовета Бессоновского района Пензенской области</w:t>
      </w:r>
      <w:r w:rsidR="007627BF" w:rsidRPr="007627BF">
        <w:rPr>
          <w:sz w:val="24"/>
          <w:szCs w:val="24"/>
        </w:rPr>
        <w:t>.</w:t>
      </w:r>
    </w:p>
    <w:p w:rsidR="00032F66" w:rsidRPr="00217306" w:rsidRDefault="008D65A1" w:rsidP="007627B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627BF" w:rsidRPr="007627BF">
        <w:rPr>
          <w:sz w:val="24"/>
          <w:szCs w:val="24"/>
        </w:rPr>
        <w:t xml:space="preserve">. </w:t>
      </w:r>
      <w:proofErr w:type="gramStart"/>
      <w:r w:rsidR="007627BF" w:rsidRPr="007627BF">
        <w:rPr>
          <w:sz w:val="24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2022 года обязательствам, производится главными распорядителями средств бюджета </w:t>
      </w:r>
      <w:r w:rsidRPr="008D65A1">
        <w:rPr>
          <w:sz w:val="24"/>
          <w:szCs w:val="24"/>
        </w:rPr>
        <w:t xml:space="preserve">Грабовского сельсовета Бессоновского района Пензенской области </w:t>
      </w:r>
      <w:r w:rsidR="007627BF" w:rsidRPr="007627BF">
        <w:rPr>
          <w:sz w:val="24"/>
          <w:szCs w:val="24"/>
        </w:rPr>
        <w:t>за счет утвержденных им бюджетных ассигнований на 2022 год.</w:t>
      </w:r>
      <w:proofErr w:type="gramEnd"/>
    </w:p>
    <w:p w:rsidR="00032F66" w:rsidRPr="00364315" w:rsidRDefault="007F1610" w:rsidP="00364315">
      <w:pPr>
        <w:pStyle w:val="a0"/>
        <w:spacing w:before="120"/>
        <w:ind w:firstLine="567"/>
        <w:jc w:val="both"/>
        <w:outlineLvl w:val="1"/>
        <w:rPr>
          <w:b/>
          <w:sz w:val="24"/>
          <w:szCs w:val="24"/>
        </w:rPr>
      </w:pPr>
      <w:r w:rsidRPr="00364315">
        <w:rPr>
          <w:b/>
          <w:sz w:val="24"/>
          <w:szCs w:val="24"/>
        </w:rPr>
        <w:t xml:space="preserve">Статья </w:t>
      </w:r>
      <w:r w:rsidR="00E945E0" w:rsidRPr="00364315">
        <w:rPr>
          <w:b/>
          <w:sz w:val="24"/>
          <w:szCs w:val="24"/>
        </w:rPr>
        <w:t>10</w:t>
      </w:r>
      <w:r w:rsidR="00032F66" w:rsidRPr="00364315">
        <w:rPr>
          <w:b/>
          <w:sz w:val="24"/>
          <w:szCs w:val="24"/>
        </w:rPr>
        <w:t>. Вступ</w:t>
      </w:r>
      <w:r w:rsidR="00217306" w:rsidRPr="00364315">
        <w:rPr>
          <w:b/>
          <w:sz w:val="24"/>
          <w:szCs w:val="24"/>
        </w:rPr>
        <w:t>ление в силу настоящего Решения</w:t>
      </w:r>
    </w:p>
    <w:p w:rsidR="00032F66" w:rsidRDefault="00032F66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</w:t>
      </w:r>
      <w:r w:rsidR="006E7BA5">
        <w:rPr>
          <w:sz w:val="24"/>
          <w:szCs w:val="24"/>
        </w:rPr>
        <w:t>у с 1 января 202</w:t>
      </w:r>
      <w:r w:rsidR="006B63C6">
        <w:rPr>
          <w:sz w:val="24"/>
          <w:szCs w:val="24"/>
        </w:rPr>
        <w:t>2</w:t>
      </w:r>
      <w:r>
        <w:rPr>
          <w:sz w:val="24"/>
          <w:szCs w:val="24"/>
        </w:rPr>
        <w:t xml:space="preserve"> года.</w:t>
      </w:r>
    </w:p>
    <w:p w:rsidR="00032F66" w:rsidRDefault="00032F66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17306"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 w:rsidR="003777BF">
        <w:rPr>
          <w:sz w:val="24"/>
          <w:szCs w:val="24"/>
        </w:rPr>
        <w:t>Грабовского сельсовета</w:t>
      </w:r>
      <w:r w:rsidR="00217306" w:rsidRPr="00217306">
        <w:rPr>
          <w:sz w:val="24"/>
          <w:szCs w:val="24"/>
        </w:rPr>
        <w:t xml:space="preserve"> Бессоновского района Пензенской области «Сельские ведомости» и разместить  (опубликовать) на официальном сайте администрации </w:t>
      </w:r>
      <w:r w:rsidR="00732E5E">
        <w:rPr>
          <w:sz w:val="24"/>
          <w:szCs w:val="24"/>
        </w:rPr>
        <w:t>Грабовского</w:t>
      </w:r>
      <w:r w:rsidR="00217306"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032F66" w:rsidRDefault="00032F66">
      <w:pPr>
        <w:pStyle w:val="a0"/>
        <w:jc w:val="both"/>
        <w:rPr>
          <w:sz w:val="24"/>
          <w:szCs w:val="24"/>
        </w:rPr>
      </w:pPr>
    </w:p>
    <w:p w:rsidR="00032F66" w:rsidRPr="00D66F67" w:rsidRDefault="00032F66" w:rsidP="00666574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623497">
        <w:rPr>
          <w:b/>
          <w:sz w:val="24"/>
          <w:szCs w:val="24"/>
        </w:rPr>
        <w:t xml:space="preserve"> </w:t>
      </w:r>
      <w:r w:rsidR="003777BF">
        <w:rPr>
          <w:b/>
          <w:sz w:val="24"/>
          <w:szCs w:val="24"/>
        </w:rPr>
        <w:t>Грабовского сельсовета</w:t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F24948">
        <w:rPr>
          <w:b/>
          <w:sz w:val="24"/>
          <w:szCs w:val="24"/>
        </w:rPr>
        <w:tab/>
      </w:r>
      <w:r w:rsidR="00D66F67">
        <w:rPr>
          <w:b/>
          <w:sz w:val="24"/>
          <w:szCs w:val="24"/>
        </w:rPr>
        <w:t>Е.А. Самсонова</w:t>
      </w:r>
    </w:p>
    <w:p w:rsidR="00D43E9D" w:rsidRDefault="00D43E9D">
      <w:pPr>
        <w:pStyle w:val="a0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D40ACF">
          <w:pgSz w:w="11906" w:h="16838"/>
          <w:pgMar w:top="851" w:right="707" w:bottom="993" w:left="1134" w:header="720" w:footer="720" w:gutter="0"/>
          <w:cols w:space="720"/>
          <w:docGrid w:linePitch="360"/>
        </w:sectPr>
      </w:pPr>
    </w:p>
    <w:p w:rsidR="00A21CF5" w:rsidRPr="00C1175C" w:rsidRDefault="00A21CF5" w:rsidP="00A21CF5">
      <w:pPr>
        <w:pStyle w:val="1"/>
        <w:ind w:left="0" w:firstLine="7371"/>
        <w:jc w:val="center"/>
        <w:rPr>
          <w:rFonts w:ascii="Times New Roman" w:hAnsi="Times New Roman"/>
          <w:sz w:val="20"/>
          <w:szCs w:val="20"/>
        </w:rPr>
      </w:pPr>
      <w:bookmarkStart w:id="0" w:name="_Приложение_1"/>
      <w:bookmarkEnd w:id="0"/>
      <w:r w:rsidRPr="00C1175C">
        <w:rPr>
          <w:rFonts w:ascii="Times New Roman" w:hAnsi="Times New Roman"/>
          <w:sz w:val="20"/>
          <w:szCs w:val="20"/>
        </w:rPr>
        <w:lastRenderedPageBreak/>
        <w:t>Приложение 1</w:t>
      </w:r>
    </w:p>
    <w:tbl>
      <w:tblPr>
        <w:tblW w:w="5000" w:type="pct"/>
        <w:tblLook w:val="0000"/>
      </w:tblPr>
      <w:tblGrid>
        <w:gridCol w:w="7421"/>
        <w:gridCol w:w="7855"/>
      </w:tblGrid>
      <w:tr w:rsidR="00A21CF5" w:rsidRPr="00C1175C" w:rsidTr="00A21CF5">
        <w:trPr>
          <w:trHeight w:val="315"/>
        </w:trPr>
        <w:tc>
          <w:tcPr>
            <w:tcW w:w="2429" w:type="pct"/>
            <w:shd w:val="clear" w:color="auto" w:fill="auto"/>
          </w:tcPr>
          <w:p w:rsidR="00A21CF5" w:rsidRPr="00C1175C" w:rsidRDefault="00A21CF5" w:rsidP="00E536E9">
            <w:pPr>
              <w:rPr>
                <w:sz w:val="20"/>
                <w:szCs w:val="20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A21CF5" w:rsidRPr="00C1175C" w:rsidRDefault="00A21CF5" w:rsidP="00E536E9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="007C4239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="00A73284"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A21CF5" w:rsidRPr="00C1175C" w:rsidRDefault="00A21CF5" w:rsidP="00E536E9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A21CF5" w:rsidRPr="00C1175C" w:rsidRDefault="00A21CF5" w:rsidP="00E536E9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A21CF5" w:rsidRPr="00C1175C" w:rsidRDefault="00A21CF5" w:rsidP="00E536E9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A21CF5" w:rsidRPr="00C1175C" w:rsidRDefault="00A21CF5" w:rsidP="00E92890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 w:rsidR="00AD6B2A">
              <w:rPr>
                <w:rFonts w:cs="Arial CYR"/>
                <w:sz w:val="20"/>
                <w:szCs w:val="20"/>
              </w:rPr>
              <w:t>2</w:t>
            </w:r>
            <w:r w:rsidR="00E92890">
              <w:rPr>
                <w:rFonts w:cs="Arial CYR"/>
                <w:sz w:val="20"/>
                <w:szCs w:val="20"/>
              </w:rPr>
              <w:t>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 w:rsidR="008A6636">
              <w:rPr>
                <w:rFonts w:cs="Arial CYR"/>
                <w:sz w:val="20"/>
                <w:szCs w:val="20"/>
              </w:rPr>
              <w:t>202</w:t>
            </w:r>
            <w:r w:rsidR="00E92890">
              <w:rPr>
                <w:rFonts w:cs="Arial CYR"/>
                <w:sz w:val="20"/>
                <w:szCs w:val="20"/>
              </w:rPr>
              <w:t>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 w:rsidR="00E92890"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A21CF5" w:rsidRPr="00E15304" w:rsidTr="00A21CF5">
        <w:trPr>
          <w:trHeight w:val="315"/>
        </w:trPr>
        <w:tc>
          <w:tcPr>
            <w:tcW w:w="2429" w:type="pct"/>
            <w:shd w:val="clear" w:color="auto" w:fill="auto"/>
          </w:tcPr>
          <w:p w:rsidR="00A21CF5" w:rsidRPr="00E15304" w:rsidRDefault="00A21CF5" w:rsidP="00E536E9"/>
        </w:tc>
        <w:tc>
          <w:tcPr>
            <w:tcW w:w="2571" w:type="pct"/>
            <w:shd w:val="clear" w:color="auto" w:fill="auto"/>
            <w:noWrap/>
          </w:tcPr>
          <w:p w:rsidR="00A21CF5" w:rsidRPr="00E15304" w:rsidRDefault="00A21CF5" w:rsidP="00E536E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21CF5" w:rsidRPr="00E15304" w:rsidTr="00E536E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21CF5" w:rsidRPr="00E15304" w:rsidTr="00E536E9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A21CF5" w:rsidRPr="00C1175C" w:rsidRDefault="00A21CF5" w:rsidP="00717885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 w:rsidR="00AD6B2A">
              <w:rPr>
                <w:bCs/>
                <w:sz w:val="24"/>
                <w:szCs w:val="24"/>
              </w:rPr>
              <w:t>2</w:t>
            </w:r>
            <w:r w:rsidR="00FD0DE9">
              <w:rPr>
                <w:bCs/>
                <w:sz w:val="24"/>
                <w:szCs w:val="24"/>
              </w:rPr>
              <w:t>2</w:t>
            </w:r>
            <w:r w:rsidR="00573BF2"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FD0DE9"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43E9D" w:rsidRPr="008A6131" w:rsidRDefault="00D43E9D" w:rsidP="00D43E9D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6"/>
        <w:gridCol w:w="3617"/>
        <w:gridCol w:w="1671"/>
        <w:gridCol w:w="1671"/>
        <w:gridCol w:w="1671"/>
      </w:tblGrid>
      <w:tr w:rsidR="008A6131" w:rsidRPr="00C1175C" w:rsidTr="00277FEE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8A6131" w:rsidRPr="00C1175C" w:rsidRDefault="006A3162" w:rsidP="00AD6B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8A6131" w:rsidRPr="00C1175C" w:rsidRDefault="008A6636" w:rsidP="006A316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</w:t>
            </w:r>
            <w:r w:rsidR="006A3162">
              <w:rPr>
                <w:bCs/>
                <w:sz w:val="20"/>
                <w:szCs w:val="20"/>
              </w:rPr>
              <w:t>3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8A6131" w:rsidRPr="00C1175C" w:rsidRDefault="008A6131" w:rsidP="006A3162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 w:rsidR="00AD6B2A">
              <w:rPr>
                <w:bCs/>
                <w:sz w:val="20"/>
                <w:szCs w:val="20"/>
              </w:rPr>
              <w:t>02</w:t>
            </w:r>
            <w:r w:rsidR="006A3162">
              <w:rPr>
                <w:bCs/>
                <w:sz w:val="20"/>
                <w:szCs w:val="20"/>
              </w:rPr>
              <w:t>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F87139" w:rsidRPr="00F87139" w:rsidTr="00277FEE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F87139" w:rsidRPr="00F87139" w:rsidRDefault="00F87139" w:rsidP="00F8713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F8713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F87139" w:rsidRDefault="00656350" w:rsidP="00F871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F87139" w:rsidRDefault="00656350" w:rsidP="00F8713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F87139" w:rsidRDefault="00656350" w:rsidP="0065635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AD6B2A" w:rsidRPr="00C1175C" w:rsidTr="00277FEE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AD6B2A" w:rsidRPr="00C1175C" w:rsidRDefault="00F87139" w:rsidP="00895F31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D6B2A" w:rsidRPr="00C1175C" w:rsidRDefault="00AD6B2A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D6B2A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A6131" w:rsidRPr="00C1175C" w:rsidTr="00277FEE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8A6131" w:rsidRPr="00C1175C" w:rsidRDefault="00504534" w:rsidP="00354BFC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8A6131" w:rsidRPr="00C1175C" w:rsidRDefault="008A613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8A6131" w:rsidRPr="00C1175C" w:rsidRDefault="00656350" w:rsidP="00FD0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8A6131" w:rsidRPr="00C1175C" w:rsidRDefault="00656350" w:rsidP="00895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8A6131" w:rsidRPr="00C1175C" w:rsidRDefault="00656350" w:rsidP="00895F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6B2A" w:rsidRPr="00C1175C" w:rsidTr="00277FEE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AD6B2A" w:rsidRPr="00C1175C" w:rsidRDefault="00504534" w:rsidP="00504534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D6B2A" w:rsidRPr="00C1175C" w:rsidRDefault="00AD6B2A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D6B2A" w:rsidRPr="00C1175C" w:rsidRDefault="00656350" w:rsidP="00FD0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6B2A" w:rsidRPr="00C1175C" w:rsidTr="00277FEE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AD6B2A" w:rsidRPr="00C1175C" w:rsidRDefault="00F87139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AD6B2A" w:rsidRPr="00C1175C" w:rsidRDefault="00AD6B2A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AD6B2A" w:rsidRPr="00C1175C" w:rsidRDefault="00656350" w:rsidP="00717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87139" w:rsidRPr="00C1175C" w:rsidTr="00277FEE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F87139" w:rsidRPr="00F87139" w:rsidRDefault="00F87139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1E0AE1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114B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7178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87139" w:rsidRPr="00C1175C" w:rsidTr="00277FEE">
        <w:trPr>
          <w:trHeight w:val="261"/>
        </w:trPr>
        <w:tc>
          <w:tcPr>
            <w:tcW w:w="2175" w:type="pct"/>
            <w:shd w:val="clear" w:color="auto" w:fill="auto"/>
            <w:vAlign w:val="center"/>
          </w:tcPr>
          <w:p w:rsidR="00F87139" w:rsidRPr="00C1175C" w:rsidRDefault="00F87139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F87139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1A4317" w:rsidRPr="00C1175C" w:rsidTr="00277FEE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1A4317" w:rsidRPr="00C1175C" w:rsidRDefault="001A4317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1A4317" w:rsidRPr="00C1175C" w:rsidRDefault="001A4317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A4317" w:rsidRPr="001A4317" w:rsidRDefault="00656350" w:rsidP="00815B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15B01">
              <w:rPr>
                <w:sz w:val="20"/>
                <w:szCs w:val="20"/>
              </w:rPr>
              <w:t>16 174</w:t>
            </w:r>
            <w:r w:rsidR="001A4317" w:rsidRPr="001A4317">
              <w:rPr>
                <w:sz w:val="20"/>
                <w:szCs w:val="20"/>
              </w:rPr>
              <w:t>,000</w:t>
            </w:r>
          </w:p>
        </w:tc>
        <w:tc>
          <w:tcPr>
            <w:tcW w:w="547" w:type="pct"/>
            <w:vAlign w:val="center"/>
          </w:tcPr>
          <w:p w:rsidR="001A4317" w:rsidRPr="001A4317" w:rsidRDefault="001A4317" w:rsidP="001A4317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-13</w:t>
            </w:r>
            <w:r w:rsidR="00815B01"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400,000</w:t>
            </w:r>
          </w:p>
        </w:tc>
        <w:tc>
          <w:tcPr>
            <w:tcW w:w="547" w:type="pct"/>
            <w:vAlign w:val="center"/>
          </w:tcPr>
          <w:p w:rsidR="001A4317" w:rsidRPr="001A4317" w:rsidRDefault="001A4317" w:rsidP="001A4317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-13</w:t>
            </w:r>
            <w:r w:rsidR="00815B01"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514,100</w:t>
            </w:r>
          </w:p>
        </w:tc>
      </w:tr>
      <w:tr w:rsidR="001A4317" w:rsidRPr="00C1175C" w:rsidTr="00277FEE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1A4317" w:rsidRPr="00C1175C" w:rsidRDefault="001A4317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1A4317" w:rsidRPr="00C1175C" w:rsidRDefault="001A4317" w:rsidP="00AD6B2A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1A4317" w:rsidRPr="001A4317" w:rsidRDefault="001A4317" w:rsidP="00815B0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15B01">
              <w:rPr>
                <w:sz w:val="20"/>
                <w:szCs w:val="20"/>
              </w:rPr>
              <w:t>16 174</w:t>
            </w:r>
            <w:r w:rsidRPr="001A4317">
              <w:rPr>
                <w:sz w:val="20"/>
                <w:szCs w:val="20"/>
              </w:rPr>
              <w:t>,000</w:t>
            </w:r>
          </w:p>
        </w:tc>
        <w:tc>
          <w:tcPr>
            <w:tcW w:w="547" w:type="pct"/>
            <w:vAlign w:val="center"/>
          </w:tcPr>
          <w:p w:rsidR="001A4317" w:rsidRPr="001A4317" w:rsidRDefault="001A4317" w:rsidP="001A43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A4317">
              <w:rPr>
                <w:sz w:val="20"/>
                <w:szCs w:val="20"/>
              </w:rPr>
              <w:t>13</w:t>
            </w:r>
            <w:r w:rsidR="00815B01"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400,000</w:t>
            </w:r>
          </w:p>
        </w:tc>
        <w:tc>
          <w:tcPr>
            <w:tcW w:w="547" w:type="pct"/>
            <w:vAlign w:val="center"/>
          </w:tcPr>
          <w:p w:rsidR="001A4317" w:rsidRPr="001A4317" w:rsidRDefault="001A4317" w:rsidP="001A431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A4317">
              <w:rPr>
                <w:sz w:val="20"/>
                <w:szCs w:val="20"/>
              </w:rPr>
              <w:t>13</w:t>
            </w:r>
            <w:r w:rsidR="00815B01"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514,100</w:t>
            </w:r>
          </w:p>
        </w:tc>
      </w:tr>
      <w:tr w:rsidR="00F87139" w:rsidRPr="00C1175C" w:rsidTr="00277FEE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F87139" w:rsidRPr="00C1175C" w:rsidRDefault="00F87139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87139" w:rsidRPr="00C1175C" w:rsidRDefault="00F87139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F87139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6563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F87139" w:rsidRPr="00C1175C" w:rsidRDefault="00656350" w:rsidP="00114B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C1175C" w:rsidRDefault="00C1175C">
      <w:pPr>
        <w:suppressAutoHyphens w:val="0"/>
        <w:rPr>
          <w:b/>
          <w:bCs/>
          <w:kern w:val="1"/>
          <w:sz w:val="24"/>
          <w:szCs w:val="24"/>
        </w:rPr>
      </w:pPr>
      <w:bookmarkStart w:id="1" w:name="_Приложение_2"/>
      <w:bookmarkStart w:id="2" w:name="_Приложение_3"/>
      <w:bookmarkEnd w:id="1"/>
      <w:bookmarkEnd w:id="2"/>
      <w:r>
        <w:rPr>
          <w:sz w:val="24"/>
          <w:szCs w:val="24"/>
        </w:rPr>
        <w:br w:type="page"/>
      </w:r>
    </w:p>
    <w:p w:rsidR="008A6131" w:rsidRPr="00C1175C" w:rsidRDefault="00943A40" w:rsidP="00C1175C">
      <w:pPr>
        <w:pStyle w:val="1"/>
        <w:spacing w:before="0"/>
        <w:ind w:left="0" w:firstLine="737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E92890" w:rsidRPr="00C1175C" w:rsidRDefault="00E92890" w:rsidP="008E4B75">
      <w:pPr>
        <w:ind w:left="9639"/>
        <w:rPr>
          <w:rFonts w:cs="Arial CYR"/>
          <w:sz w:val="20"/>
          <w:szCs w:val="20"/>
        </w:rPr>
      </w:pPr>
      <w:r w:rsidRPr="00C1175C">
        <w:rPr>
          <w:rFonts w:cs="Arial CYR"/>
          <w:sz w:val="20"/>
          <w:szCs w:val="20"/>
        </w:rPr>
        <w:t xml:space="preserve">к </w:t>
      </w:r>
      <w:r w:rsidRPr="00A73284">
        <w:rPr>
          <w:rFonts w:cs="Arial CYR"/>
          <w:color w:val="FF0000"/>
          <w:sz w:val="20"/>
          <w:szCs w:val="20"/>
        </w:rPr>
        <w:t>решени</w:t>
      </w:r>
      <w:r w:rsidR="007C4239">
        <w:rPr>
          <w:rFonts w:cs="Arial CYR"/>
          <w:color w:val="FF0000"/>
          <w:sz w:val="20"/>
          <w:szCs w:val="20"/>
        </w:rPr>
        <w:t>ю</w:t>
      </w:r>
      <w:r>
        <w:rPr>
          <w:rFonts w:cs="Arial CYR"/>
          <w:sz w:val="20"/>
          <w:szCs w:val="20"/>
        </w:rPr>
        <w:t xml:space="preserve"> </w:t>
      </w:r>
      <w:r w:rsidRPr="00C1175C">
        <w:rPr>
          <w:rFonts w:cs="Arial CYR"/>
          <w:sz w:val="20"/>
          <w:szCs w:val="20"/>
        </w:rPr>
        <w:t xml:space="preserve"> Комитета местного самоуправления </w:t>
      </w:r>
    </w:p>
    <w:p w:rsidR="00E92890" w:rsidRPr="00C1175C" w:rsidRDefault="00E92890" w:rsidP="008E4B75">
      <w:pPr>
        <w:ind w:left="9639"/>
        <w:rPr>
          <w:rFonts w:cs="Arial CYR"/>
          <w:sz w:val="20"/>
          <w:szCs w:val="20"/>
        </w:rPr>
      </w:pPr>
      <w:r w:rsidRPr="00C1175C">
        <w:rPr>
          <w:rFonts w:cs="Arial CYR"/>
          <w:sz w:val="20"/>
          <w:szCs w:val="20"/>
        </w:rPr>
        <w:t xml:space="preserve">Грабовского сельсовета  Бессоновского района </w:t>
      </w:r>
    </w:p>
    <w:p w:rsidR="00E92890" w:rsidRPr="00C1175C" w:rsidRDefault="00E92890" w:rsidP="008E4B75">
      <w:pPr>
        <w:ind w:left="9639"/>
        <w:rPr>
          <w:rFonts w:cs="Arial CYR"/>
          <w:sz w:val="20"/>
          <w:szCs w:val="20"/>
        </w:rPr>
      </w:pPr>
      <w:r w:rsidRPr="00C1175C">
        <w:rPr>
          <w:rFonts w:cs="Arial CYR"/>
          <w:sz w:val="20"/>
          <w:szCs w:val="20"/>
        </w:rPr>
        <w:t>Пензенской области «О бюджете Грабовского</w:t>
      </w:r>
    </w:p>
    <w:p w:rsidR="00E92890" w:rsidRPr="00C1175C" w:rsidRDefault="00E92890" w:rsidP="008E4B75">
      <w:pPr>
        <w:ind w:left="9639"/>
        <w:rPr>
          <w:rFonts w:cs="Arial CYR"/>
          <w:sz w:val="20"/>
          <w:szCs w:val="20"/>
        </w:rPr>
      </w:pPr>
      <w:r w:rsidRPr="00C1175C">
        <w:rPr>
          <w:rFonts w:cs="Arial CYR"/>
          <w:sz w:val="20"/>
          <w:szCs w:val="20"/>
        </w:rPr>
        <w:t xml:space="preserve">сельсовета Бессоновского района </w:t>
      </w:r>
      <w:proofErr w:type="gramStart"/>
      <w:r w:rsidRPr="00C1175C">
        <w:rPr>
          <w:rFonts w:cs="Arial CYR"/>
          <w:sz w:val="20"/>
          <w:szCs w:val="20"/>
        </w:rPr>
        <w:t>Пензенской</w:t>
      </w:r>
      <w:proofErr w:type="gramEnd"/>
    </w:p>
    <w:p w:rsidR="00A21CF5" w:rsidRDefault="00E92890" w:rsidP="008E4B75">
      <w:pPr>
        <w:ind w:left="9639"/>
      </w:pPr>
      <w:r w:rsidRPr="00C1175C">
        <w:rPr>
          <w:rFonts w:cs="Arial CYR"/>
          <w:sz w:val="20"/>
          <w:szCs w:val="20"/>
        </w:rPr>
        <w:t>области на 20</w:t>
      </w:r>
      <w:r>
        <w:rPr>
          <w:rFonts w:cs="Arial CYR"/>
          <w:sz w:val="20"/>
          <w:szCs w:val="20"/>
        </w:rPr>
        <w:t>22</w:t>
      </w:r>
      <w:r w:rsidRPr="00C1175C">
        <w:rPr>
          <w:rFonts w:cs="Arial CYR"/>
          <w:sz w:val="20"/>
          <w:szCs w:val="20"/>
        </w:rPr>
        <w:t xml:space="preserve"> и на плановый период </w:t>
      </w:r>
      <w:r>
        <w:rPr>
          <w:rFonts w:cs="Arial CYR"/>
          <w:sz w:val="20"/>
          <w:szCs w:val="20"/>
        </w:rPr>
        <w:t>2023</w:t>
      </w:r>
      <w:r w:rsidRPr="00C1175C">
        <w:rPr>
          <w:rFonts w:cs="Arial CYR"/>
          <w:sz w:val="20"/>
          <w:szCs w:val="20"/>
        </w:rPr>
        <w:t xml:space="preserve"> и 20</w:t>
      </w:r>
      <w:r>
        <w:rPr>
          <w:rFonts w:cs="Arial CYR"/>
          <w:sz w:val="20"/>
          <w:szCs w:val="20"/>
        </w:rPr>
        <w:t>24</w:t>
      </w:r>
      <w:r w:rsidRPr="00C1175C">
        <w:rPr>
          <w:rFonts w:cs="Arial CYR"/>
          <w:sz w:val="20"/>
          <w:szCs w:val="20"/>
        </w:rPr>
        <w:t xml:space="preserve"> годов»</w:t>
      </w:r>
    </w:p>
    <w:p w:rsidR="00444EA4" w:rsidRPr="00C1175C" w:rsidRDefault="00444EA4" w:rsidP="00444EA4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поступлений налоговых и неналоговых доходов</w:t>
      </w:r>
    </w:p>
    <w:p w:rsidR="00444EA4" w:rsidRPr="00C1175C" w:rsidRDefault="00444EA4" w:rsidP="00444EA4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Грабовского сельсовета Бессоновского района Пензенской области</w:t>
      </w:r>
    </w:p>
    <w:p w:rsidR="00444EA4" w:rsidRPr="00C1175C" w:rsidRDefault="00444EA4" w:rsidP="00444EA4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</w:t>
      </w:r>
      <w:r w:rsidR="00FD0DE9" w:rsidRPr="00FD0DE9">
        <w:rPr>
          <w:sz w:val="24"/>
          <w:szCs w:val="24"/>
        </w:rPr>
        <w:t>на 2022 год и на плановый период 2023 и 2024 годо</w:t>
      </w:r>
      <w:r w:rsidR="00FD0DE9">
        <w:rPr>
          <w:sz w:val="24"/>
          <w:szCs w:val="24"/>
        </w:rPr>
        <w:t>в</w:t>
      </w:r>
    </w:p>
    <w:p w:rsidR="00444EA4" w:rsidRPr="00D86BD0" w:rsidRDefault="00444EA4" w:rsidP="00444EA4">
      <w:pPr>
        <w:ind w:left="1418" w:hanging="1418"/>
        <w:jc w:val="right"/>
        <w:rPr>
          <w:sz w:val="20"/>
          <w:szCs w:val="20"/>
        </w:rPr>
      </w:pPr>
      <w:r w:rsidRPr="00D86BD0">
        <w:rPr>
          <w:sz w:val="20"/>
          <w:szCs w:val="20"/>
        </w:rPr>
        <w:t>(тыс. рублей)</w:t>
      </w: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04"/>
        <w:gridCol w:w="2693"/>
        <w:gridCol w:w="1276"/>
        <w:gridCol w:w="1134"/>
        <w:gridCol w:w="1134"/>
      </w:tblGrid>
      <w:tr w:rsidR="006A3162" w:rsidRPr="00667C22" w:rsidTr="00D86BD0">
        <w:trPr>
          <w:cantSplit/>
          <w:trHeight w:val="230"/>
          <w:tblHeader/>
        </w:trPr>
        <w:tc>
          <w:tcPr>
            <w:tcW w:w="8804" w:type="dxa"/>
            <w:vMerge w:val="restart"/>
            <w:shd w:val="clear" w:color="auto" w:fill="auto"/>
            <w:vAlign w:val="center"/>
            <w:hideMark/>
          </w:tcPr>
          <w:p w:rsidR="006A3162" w:rsidRPr="00667C22" w:rsidRDefault="006A3162" w:rsidP="007F467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6A3162" w:rsidRPr="00667C22" w:rsidRDefault="006A3162" w:rsidP="007F4675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6A3162" w:rsidRPr="006A3162" w:rsidRDefault="006A3162" w:rsidP="006A3162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A3162" w:rsidRPr="006A3162" w:rsidRDefault="006A3162" w:rsidP="006A3162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6A3162" w:rsidRPr="006A3162" w:rsidRDefault="006A3162" w:rsidP="006A3162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444EA4" w:rsidRPr="00667C22" w:rsidTr="00D86BD0">
        <w:trPr>
          <w:cantSplit/>
          <w:trHeight w:val="230"/>
        </w:trPr>
        <w:tc>
          <w:tcPr>
            <w:tcW w:w="8804" w:type="dxa"/>
            <w:vMerge/>
            <w:vAlign w:val="center"/>
            <w:hideMark/>
          </w:tcPr>
          <w:p w:rsidR="00444EA4" w:rsidRPr="00667C22" w:rsidRDefault="00444EA4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444EA4" w:rsidRPr="00667C22" w:rsidRDefault="00444EA4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44EA4" w:rsidRPr="00667C22" w:rsidRDefault="00444EA4" w:rsidP="007F467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44EA4" w:rsidRPr="00667C22" w:rsidRDefault="00444EA4" w:rsidP="007F467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44EA4" w:rsidRPr="00667C22" w:rsidRDefault="00444EA4" w:rsidP="007F4675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44EA4" w:rsidRPr="00667C22" w:rsidTr="00D86BD0">
        <w:trPr>
          <w:cantSplit/>
        </w:trPr>
        <w:tc>
          <w:tcPr>
            <w:tcW w:w="8804" w:type="dxa"/>
            <w:shd w:val="clear" w:color="auto" w:fill="F2F2F2" w:themeFill="background1" w:themeFillShade="F2"/>
            <w:vAlign w:val="center"/>
            <w:hideMark/>
          </w:tcPr>
          <w:p w:rsidR="00444EA4" w:rsidRPr="00667C22" w:rsidRDefault="00444EA4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vAlign w:val="center"/>
            <w:hideMark/>
          </w:tcPr>
          <w:p w:rsidR="00444EA4" w:rsidRPr="00667C22" w:rsidRDefault="00444EA4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vAlign w:val="center"/>
          </w:tcPr>
          <w:p w:rsidR="00444EA4" w:rsidRPr="00667C22" w:rsidRDefault="00975ACC" w:rsidP="00975AC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9956</w:t>
            </w:r>
            <w:r w:rsidR="00444EA4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444EA4" w:rsidRPr="00667C22" w:rsidRDefault="00975ACC" w:rsidP="00975AC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9036</w:t>
            </w:r>
            <w:r w:rsidR="00444EA4">
              <w:rPr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b/>
                <w:bCs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vAlign w:val="center"/>
          </w:tcPr>
          <w:p w:rsidR="00444EA4" w:rsidRPr="00667C22" w:rsidRDefault="00975ACC" w:rsidP="00975ACC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9169,000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1 195,000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1 195,000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1 211,000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2 985,000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902E0E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     74,000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4 738,000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4 761,000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1A4317">
              <w:rPr>
                <w:b/>
                <w:bCs/>
                <w:sz w:val="20"/>
                <w:szCs w:val="20"/>
                <w:lang w:eastAsia="ru-RU"/>
              </w:rPr>
              <w:t xml:space="preserve"> 4 786,000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1 190,000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1 213,000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 1 238,000   </w:t>
            </w:r>
          </w:p>
        </w:tc>
      </w:tr>
      <w:tr w:rsidR="001A4317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1A4317" w:rsidRPr="00667C22" w:rsidRDefault="001A4317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A4317" w:rsidRPr="001A4317" w:rsidRDefault="001A4317" w:rsidP="001A4317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1A4317">
              <w:rPr>
                <w:bCs/>
                <w:sz w:val="20"/>
                <w:szCs w:val="20"/>
                <w:lang w:eastAsia="ru-RU"/>
              </w:rPr>
              <w:t xml:space="preserve"> 3 548,000   </w:t>
            </w:r>
          </w:p>
        </w:tc>
      </w:tr>
      <w:tr w:rsidR="004D6ED1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4D6ED1" w:rsidRPr="00667C22" w:rsidRDefault="004D6ED1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D6ED1" w:rsidRPr="00667C22" w:rsidRDefault="004D6ED1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D6ED1" w:rsidRPr="004D6ED1" w:rsidRDefault="004D6ED1" w:rsidP="004D6ED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4D6ED1">
              <w:rPr>
                <w:b/>
                <w:bCs/>
                <w:sz w:val="20"/>
                <w:szCs w:val="20"/>
                <w:lang w:eastAsia="ru-RU"/>
              </w:rPr>
              <w:t xml:space="preserve"> 176,000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D6ED1" w:rsidRPr="004D6ED1" w:rsidRDefault="004D6ED1" w:rsidP="004D6ED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4D6ED1">
              <w:rPr>
                <w:b/>
                <w:bCs/>
                <w:sz w:val="20"/>
                <w:szCs w:val="20"/>
                <w:lang w:eastAsia="ru-RU"/>
              </w:rPr>
              <w:t xml:space="preserve"> 109,000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D6ED1" w:rsidRPr="004D6ED1" w:rsidRDefault="004D6ED1" w:rsidP="004D6ED1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4D6ED1">
              <w:rPr>
                <w:b/>
                <w:bCs/>
                <w:sz w:val="20"/>
                <w:szCs w:val="20"/>
                <w:lang w:eastAsia="ru-RU"/>
              </w:rPr>
              <w:t xml:space="preserve"> 113,000   </w:t>
            </w:r>
          </w:p>
        </w:tc>
      </w:tr>
      <w:tr w:rsidR="004D6ED1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</w:tcPr>
          <w:p w:rsidR="004D6ED1" w:rsidRPr="00667C22" w:rsidRDefault="004D6ED1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D6ED1" w:rsidRPr="00667C22" w:rsidRDefault="004D6ED1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D6ED1" w:rsidRPr="004D6ED1" w:rsidRDefault="004D6ED1" w:rsidP="004D6ED1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4D6ED1">
              <w:rPr>
                <w:bCs/>
                <w:sz w:val="20"/>
                <w:szCs w:val="20"/>
                <w:lang w:eastAsia="ru-RU"/>
              </w:rPr>
              <w:t xml:space="preserve"> 128,000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D6ED1" w:rsidRPr="004D6ED1" w:rsidRDefault="004D6ED1" w:rsidP="004D6ED1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4D6ED1">
              <w:rPr>
                <w:bCs/>
                <w:sz w:val="20"/>
                <w:szCs w:val="20"/>
                <w:lang w:eastAsia="ru-RU"/>
              </w:rPr>
              <w:t xml:space="preserve"> 109,000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D6ED1" w:rsidRPr="004D6ED1" w:rsidRDefault="004D6ED1" w:rsidP="004D6ED1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4D6ED1">
              <w:rPr>
                <w:bCs/>
                <w:sz w:val="20"/>
                <w:szCs w:val="20"/>
                <w:lang w:eastAsia="ru-RU"/>
              </w:rPr>
              <w:t xml:space="preserve"> 113,000   </w:t>
            </w:r>
          </w:p>
        </w:tc>
      </w:tr>
      <w:tr w:rsidR="00444EA4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</w:tcPr>
          <w:p w:rsidR="00444EA4" w:rsidRPr="00667C22" w:rsidRDefault="00444EA4" w:rsidP="007F4675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67C22">
              <w:rPr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4EA4" w:rsidRPr="00667C22" w:rsidRDefault="004D6ED1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4D6ED1">
              <w:rPr>
                <w:bCs/>
                <w:sz w:val="20"/>
                <w:szCs w:val="20"/>
                <w:lang w:eastAsia="ru-RU"/>
              </w:rPr>
              <w:t xml:space="preserve">48,000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  <w:tr w:rsidR="00444EA4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  <w:hideMark/>
          </w:tcPr>
          <w:p w:rsidR="00444EA4" w:rsidRPr="00667C22" w:rsidRDefault="00444EA4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444EA4" w:rsidRPr="00667C22" w:rsidRDefault="00444EA4" w:rsidP="007F4675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4EA4" w:rsidRPr="00667C22" w:rsidRDefault="00444EA4" w:rsidP="00D86BD0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103</w:t>
            </w:r>
            <w:r w:rsidR="00D86BD0">
              <w:rPr>
                <w:b/>
                <w:bCs/>
                <w:sz w:val="20"/>
                <w:szCs w:val="20"/>
                <w:lang w:eastAsia="ru-RU"/>
              </w:rPr>
              <w:t>0</w:t>
            </w:r>
            <w:r w:rsidRPr="00667C22">
              <w:rPr>
                <w:b/>
                <w:bCs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667C22">
              <w:rPr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444EA4" w:rsidRPr="00667C22" w:rsidTr="00D86BD0">
        <w:trPr>
          <w:cantSplit/>
        </w:trPr>
        <w:tc>
          <w:tcPr>
            <w:tcW w:w="8804" w:type="dxa"/>
            <w:shd w:val="clear" w:color="auto" w:fill="auto"/>
            <w:vAlign w:val="center"/>
          </w:tcPr>
          <w:p w:rsidR="00444EA4" w:rsidRPr="00667C22" w:rsidRDefault="00444EA4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  <w:proofErr w:type="gramStart"/>
            <w:r w:rsidRPr="00667C22">
              <w:rPr>
                <w:bCs/>
                <w:sz w:val="20"/>
                <w:szCs w:val="20"/>
                <w:lang w:eastAsia="ru-RU"/>
              </w:rPr>
              <w:t>)в</w:t>
            </w:r>
            <w:proofErr w:type="gramEnd"/>
            <w:r w:rsidRPr="00667C22">
              <w:rPr>
                <w:bCs/>
                <w:sz w:val="20"/>
                <w:szCs w:val="20"/>
                <w:lang w:eastAsia="ru-RU"/>
              </w:rPr>
              <w:t xml:space="preserve"> части реализации </w:t>
            </w:r>
            <w:r>
              <w:rPr>
                <w:bCs/>
                <w:sz w:val="20"/>
                <w:szCs w:val="20"/>
                <w:lang w:eastAsia="ru-RU"/>
              </w:rPr>
              <w:t xml:space="preserve">основных средств </w:t>
            </w:r>
            <w:r w:rsidRPr="00667C22">
              <w:rPr>
                <w:bCs/>
                <w:sz w:val="20"/>
                <w:szCs w:val="20"/>
                <w:lang w:eastAsia="ru-RU"/>
              </w:rPr>
              <w:t>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rPr>
                <w:bCs/>
                <w:sz w:val="20"/>
                <w:szCs w:val="20"/>
                <w:lang w:eastAsia="ru-RU"/>
              </w:rPr>
            </w:pPr>
            <w:r w:rsidRPr="00667C22">
              <w:rPr>
                <w:bCs/>
                <w:sz w:val="20"/>
                <w:szCs w:val="20"/>
                <w:lang w:eastAsia="ru-RU"/>
              </w:rPr>
              <w:t xml:space="preserve">000 1 14 02000 00 0000 </w:t>
            </w:r>
            <w:r>
              <w:rPr>
                <w:bCs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444EA4" w:rsidRDefault="00D86BD0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  <w:r w:rsidRPr="00D86BD0">
              <w:rPr>
                <w:bCs/>
                <w:sz w:val="20"/>
                <w:szCs w:val="20"/>
                <w:lang w:eastAsia="ru-RU"/>
              </w:rPr>
              <w:t xml:space="preserve">1 030,000 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44EA4" w:rsidRDefault="00444EA4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44EA4" w:rsidRPr="00667C22" w:rsidRDefault="00444EA4" w:rsidP="007F4675">
            <w:pPr>
              <w:suppressAutoHyphens w:val="0"/>
              <w:jc w:val="right"/>
              <w:rPr>
                <w:bCs/>
                <w:sz w:val="20"/>
                <w:szCs w:val="20"/>
                <w:lang w:eastAsia="ru-RU"/>
              </w:rPr>
            </w:pPr>
          </w:p>
        </w:tc>
      </w:tr>
    </w:tbl>
    <w:p w:rsidR="001D7885" w:rsidRDefault="00444EA4" w:rsidP="001D7885">
      <w:pPr>
        <w:suppressAutoHyphens w:val="0"/>
        <w:rPr>
          <w:b/>
          <w:bCs/>
          <w:kern w:val="1"/>
          <w:sz w:val="20"/>
          <w:szCs w:val="20"/>
        </w:rPr>
      </w:pPr>
      <w:r>
        <w:rPr>
          <w:sz w:val="20"/>
          <w:szCs w:val="20"/>
        </w:rPr>
        <w:br w:type="page"/>
      </w:r>
    </w:p>
    <w:p w:rsidR="00E92469" w:rsidRPr="00C1175C" w:rsidRDefault="00A21CF5" w:rsidP="00A21CF5">
      <w:pPr>
        <w:pStyle w:val="1"/>
        <w:ind w:left="0" w:firstLine="7371"/>
        <w:jc w:val="center"/>
        <w:rPr>
          <w:rFonts w:ascii="Times New Roman" w:hAnsi="Times New Roman"/>
          <w:sz w:val="20"/>
          <w:szCs w:val="20"/>
        </w:rPr>
      </w:pPr>
      <w:bookmarkStart w:id="3" w:name="_Приложение_4"/>
      <w:bookmarkEnd w:id="3"/>
      <w:r w:rsidRPr="00C1175C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B977C4">
        <w:rPr>
          <w:rFonts w:ascii="Times New Roman" w:hAnsi="Times New Roman"/>
          <w:sz w:val="20"/>
          <w:szCs w:val="20"/>
        </w:rPr>
        <w:t>3</w:t>
      </w:r>
    </w:p>
    <w:tbl>
      <w:tblPr>
        <w:tblW w:w="2260" w:type="pct"/>
        <w:tblInd w:w="8188" w:type="dxa"/>
        <w:tblLook w:val="0000"/>
      </w:tblPr>
      <w:tblGrid>
        <w:gridCol w:w="6905"/>
      </w:tblGrid>
      <w:tr w:rsidR="008E4B75" w:rsidRPr="00C1175C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C1175C" w:rsidRDefault="008E4B75" w:rsidP="006A3162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A73284">
              <w:rPr>
                <w:rFonts w:cs="Arial CYR"/>
                <w:color w:val="FF0000"/>
                <w:sz w:val="20"/>
                <w:szCs w:val="20"/>
              </w:rPr>
              <w:t>решени</w:t>
            </w:r>
            <w:r w:rsidR="007C4239">
              <w:rPr>
                <w:rFonts w:cs="Arial CYR"/>
                <w:color w:val="FF0000"/>
                <w:sz w:val="20"/>
                <w:szCs w:val="20"/>
              </w:rPr>
              <w:t>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8E4B75" w:rsidRPr="00C1175C" w:rsidRDefault="008E4B75" w:rsidP="006A3162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8E4B75" w:rsidRPr="00C1175C" w:rsidRDefault="008E4B75" w:rsidP="006A3162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8E4B75" w:rsidRPr="00C1175C" w:rsidRDefault="008E4B75" w:rsidP="006A3162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8E4B75" w:rsidRPr="00C1175C" w:rsidRDefault="008E4B75" w:rsidP="006A3162">
            <w:pPr>
              <w:ind w:left="1637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553A8F" w:rsidRDefault="00553A8F" w:rsidP="00E92469">
      <w:pPr>
        <w:jc w:val="center"/>
        <w:rPr>
          <w:sz w:val="24"/>
          <w:szCs w:val="24"/>
        </w:rPr>
      </w:pPr>
    </w:p>
    <w:p w:rsidR="00E92469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5F0C02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</w:t>
      </w:r>
      <w:r w:rsidR="003777BF" w:rsidRPr="00C1175C">
        <w:rPr>
          <w:sz w:val="24"/>
          <w:szCs w:val="24"/>
        </w:rPr>
        <w:t>Грабовского сельсовета</w:t>
      </w:r>
      <w:r w:rsidRPr="00C1175C">
        <w:rPr>
          <w:sz w:val="24"/>
          <w:szCs w:val="24"/>
        </w:rPr>
        <w:t xml:space="preserve"> Бессоновского района Пензенской области </w:t>
      </w:r>
    </w:p>
    <w:p w:rsidR="00E92469" w:rsidRDefault="00FD0DE9" w:rsidP="00E9246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 w:rsidR="00E92469" w:rsidRPr="00C1175C">
        <w:rPr>
          <w:sz w:val="24"/>
          <w:szCs w:val="24"/>
        </w:rPr>
        <w:t>в</w:t>
      </w:r>
    </w:p>
    <w:p w:rsidR="00790706" w:rsidRDefault="00790706" w:rsidP="00790706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8212"/>
        <w:gridCol w:w="1134"/>
        <w:gridCol w:w="1134"/>
        <w:gridCol w:w="1134"/>
      </w:tblGrid>
      <w:tr w:rsidR="006A3162" w:rsidRPr="001D1C13" w:rsidTr="003C4D85">
        <w:trPr>
          <w:tblHeader/>
        </w:trPr>
        <w:tc>
          <w:tcPr>
            <w:tcW w:w="2986" w:type="dxa"/>
            <w:shd w:val="clear" w:color="auto" w:fill="auto"/>
            <w:vAlign w:val="center"/>
          </w:tcPr>
          <w:p w:rsidR="006A3162" w:rsidRPr="001D1C13" w:rsidRDefault="006A3162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6A3162" w:rsidRPr="001D1C13" w:rsidRDefault="006A3162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A3162" w:rsidRPr="006A3162" w:rsidRDefault="006A3162" w:rsidP="006A3162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6A3162" w:rsidRPr="006A3162" w:rsidRDefault="006A3162" w:rsidP="006A3162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6A3162" w:rsidRPr="006A3162" w:rsidRDefault="006A3162" w:rsidP="006A3162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277FEE" w:rsidRPr="001D1C13" w:rsidTr="003C4D85">
        <w:trPr>
          <w:trHeight w:val="388"/>
        </w:trPr>
        <w:tc>
          <w:tcPr>
            <w:tcW w:w="2986" w:type="dxa"/>
            <w:shd w:val="clear" w:color="auto" w:fill="D9D9D9"/>
            <w:vAlign w:val="center"/>
          </w:tcPr>
          <w:p w:rsidR="00277FEE" w:rsidRPr="001D1C13" w:rsidRDefault="00277FEE" w:rsidP="003D4AF4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center"/>
          </w:tcPr>
          <w:p w:rsidR="00277FEE" w:rsidRPr="001D1C13" w:rsidRDefault="00277FEE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77FEE" w:rsidRPr="00277FEE" w:rsidRDefault="00AA7C57" w:rsidP="00277FE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6 218</w:t>
            </w:r>
            <w:r w:rsidR="00277FEE" w:rsidRPr="00277FEE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77FEE" w:rsidRPr="00277FEE" w:rsidRDefault="00277FEE" w:rsidP="00277FEE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 w:rsidR="00AA7C57"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364,000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77FEE" w:rsidRPr="00277FEE" w:rsidRDefault="00277FEE" w:rsidP="00277FEE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 w:rsidR="00AA7C57"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277FEE" w:rsidRPr="001D1C13" w:rsidTr="003C4D85">
        <w:tc>
          <w:tcPr>
            <w:tcW w:w="2986" w:type="dxa"/>
            <w:shd w:val="clear" w:color="auto" w:fill="auto"/>
            <w:vAlign w:val="center"/>
          </w:tcPr>
          <w:p w:rsidR="00277FEE" w:rsidRPr="00F54E91" w:rsidRDefault="00277FEE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277FEE" w:rsidRPr="001D1C13" w:rsidRDefault="00277FEE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77FEE" w:rsidRPr="00277FEE" w:rsidRDefault="00AA7C57" w:rsidP="00902E0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6 218</w:t>
            </w:r>
            <w:r w:rsidR="00277FEE" w:rsidRPr="00277FEE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vAlign w:val="center"/>
          </w:tcPr>
          <w:p w:rsidR="00277FEE" w:rsidRPr="00277FEE" w:rsidRDefault="00277FEE" w:rsidP="00902E0E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 w:rsidR="00AA7C57"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364,000</w:t>
            </w:r>
          </w:p>
        </w:tc>
        <w:tc>
          <w:tcPr>
            <w:tcW w:w="1134" w:type="dxa"/>
            <w:vAlign w:val="center"/>
          </w:tcPr>
          <w:p w:rsidR="00277FEE" w:rsidRPr="00277FEE" w:rsidRDefault="00277FEE" w:rsidP="00902E0E">
            <w:pPr>
              <w:jc w:val="right"/>
              <w:rPr>
                <w:b/>
                <w:sz w:val="20"/>
                <w:szCs w:val="20"/>
              </w:rPr>
            </w:pPr>
            <w:r w:rsidRPr="00277FEE">
              <w:rPr>
                <w:b/>
                <w:sz w:val="20"/>
                <w:szCs w:val="20"/>
              </w:rPr>
              <w:t>4</w:t>
            </w:r>
            <w:r w:rsidR="00AA7C57">
              <w:rPr>
                <w:b/>
                <w:sz w:val="20"/>
                <w:szCs w:val="20"/>
              </w:rPr>
              <w:t xml:space="preserve"> </w:t>
            </w:r>
            <w:r w:rsidRPr="00277FEE">
              <w:rPr>
                <w:b/>
                <w:sz w:val="20"/>
                <w:szCs w:val="20"/>
              </w:rPr>
              <w:t>345,100</w:t>
            </w:r>
          </w:p>
        </w:tc>
      </w:tr>
      <w:tr w:rsidR="003C4D85" w:rsidRPr="001D1C13" w:rsidTr="003C4D85">
        <w:tc>
          <w:tcPr>
            <w:tcW w:w="2986" w:type="dxa"/>
            <w:shd w:val="clear" w:color="auto" w:fill="auto"/>
            <w:vAlign w:val="center"/>
          </w:tcPr>
          <w:p w:rsidR="003C4D85" w:rsidRPr="00F54E91" w:rsidRDefault="003C4D85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4 133,000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4 103,600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4 076,300   </w:t>
            </w:r>
          </w:p>
        </w:tc>
      </w:tr>
      <w:tr w:rsidR="003C4D85" w:rsidRPr="001D1C13" w:rsidTr="003C4D85">
        <w:tc>
          <w:tcPr>
            <w:tcW w:w="2986" w:type="dxa"/>
            <w:shd w:val="clear" w:color="auto" w:fill="auto"/>
            <w:vAlign w:val="center"/>
          </w:tcPr>
          <w:p w:rsidR="003C4D85" w:rsidRPr="00F54E91" w:rsidRDefault="003C4D85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000 2 02 15001 10 0010 150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3C4D85" w:rsidRDefault="003C4D85" w:rsidP="003C4D85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2 765,000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2 758,600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2 744,300   </w:t>
            </w:r>
          </w:p>
        </w:tc>
      </w:tr>
      <w:tr w:rsidR="003C4D85" w:rsidRPr="001D1C13" w:rsidTr="003C4D85">
        <w:tc>
          <w:tcPr>
            <w:tcW w:w="2986" w:type="dxa"/>
            <w:shd w:val="clear" w:color="auto" w:fill="auto"/>
            <w:vAlign w:val="center"/>
          </w:tcPr>
          <w:p w:rsidR="003C4D85" w:rsidRPr="00F54E91" w:rsidRDefault="003C4D85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>
              <w:rPr>
                <w:sz w:val="20"/>
                <w:szCs w:val="20"/>
              </w:rPr>
              <w:t>6001</w:t>
            </w:r>
            <w:r w:rsidRPr="00F54E91">
              <w:rPr>
                <w:sz w:val="20"/>
                <w:szCs w:val="20"/>
              </w:rPr>
              <w:t xml:space="preserve"> 10 0001 150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3C4D85" w:rsidRDefault="003C4D85" w:rsidP="003C4D85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1 368,000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1 345,000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1 332,000   </w:t>
            </w:r>
          </w:p>
        </w:tc>
      </w:tr>
      <w:tr w:rsidR="003C4D85" w:rsidRPr="001D1C13" w:rsidTr="003C4D85">
        <w:tc>
          <w:tcPr>
            <w:tcW w:w="2986" w:type="dxa"/>
            <w:shd w:val="clear" w:color="auto" w:fill="auto"/>
            <w:vAlign w:val="center"/>
          </w:tcPr>
          <w:p w:rsidR="003C4D85" w:rsidRPr="002638FE" w:rsidRDefault="003C4D85" w:rsidP="005F7E76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2638FE" w:rsidRDefault="003C4D85" w:rsidP="005F7E76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3C4D85" w:rsidRDefault="003C4D85" w:rsidP="00AA7C57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1 8</w:t>
            </w:r>
            <w:r w:rsidR="00AA7C57">
              <w:rPr>
                <w:b/>
                <w:sz w:val="20"/>
                <w:szCs w:val="20"/>
              </w:rPr>
              <w:t>50</w:t>
            </w:r>
            <w:r w:rsidRPr="003C4D85">
              <w:rPr>
                <w:b/>
                <w:sz w:val="20"/>
                <w:szCs w:val="20"/>
              </w:rPr>
              <w:t xml:space="preserve">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-  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-     </w:t>
            </w:r>
          </w:p>
        </w:tc>
      </w:tr>
      <w:tr w:rsidR="003C4D85" w:rsidRPr="001D1C13" w:rsidTr="003C4D85">
        <w:tc>
          <w:tcPr>
            <w:tcW w:w="2986" w:type="dxa"/>
            <w:shd w:val="clear" w:color="auto" w:fill="auto"/>
            <w:vAlign w:val="center"/>
          </w:tcPr>
          <w:p w:rsidR="003C4D85" w:rsidRPr="002638FE" w:rsidRDefault="003C4D85" w:rsidP="009546CA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6751A1" w:rsidRDefault="003C4D85" w:rsidP="00906564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r>
              <w:rPr>
                <w:sz w:val="20"/>
                <w:szCs w:val="20"/>
              </w:rPr>
              <w:t xml:space="preserve">закупку коммунальной техники </w:t>
            </w:r>
            <w:r w:rsidRPr="00675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1C4432" w:rsidRDefault="003C4D85" w:rsidP="00902E0E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center"/>
          </w:tcPr>
          <w:p w:rsidR="003C4D85" w:rsidRPr="001C4432" w:rsidRDefault="003C4D85" w:rsidP="005F7E7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C4D85" w:rsidRPr="001C4432" w:rsidRDefault="003C4D85" w:rsidP="005F7E76">
            <w:pPr>
              <w:jc w:val="right"/>
              <w:rPr>
                <w:sz w:val="20"/>
                <w:szCs w:val="20"/>
              </w:rPr>
            </w:pPr>
          </w:p>
        </w:tc>
      </w:tr>
      <w:tr w:rsidR="003C4D85" w:rsidRPr="001D1C13" w:rsidTr="003C4D85">
        <w:tc>
          <w:tcPr>
            <w:tcW w:w="2986" w:type="dxa"/>
            <w:shd w:val="clear" w:color="auto" w:fill="auto"/>
            <w:vAlign w:val="center"/>
          </w:tcPr>
          <w:p w:rsidR="003C4D85" w:rsidRPr="00FE4B68" w:rsidRDefault="003C4D85" w:rsidP="005F7E76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5F7E76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235,000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3C4D85">
            <w:pPr>
              <w:jc w:val="right"/>
              <w:rPr>
                <w:b/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 xml:space="preserve"> 251,100   </w:t>
            </w:r>
          </w:p>
        </w:tc>
      </w:tr>
      <w:tr w:rsidR="003C4D85" w:rsidRPr="00BE3ECE" w:rsidTr="003C4D85">
        <w:tc>
          <w:tcPr>
            <w:tcW w:w="2986" w:type="dxa"/>
            <w:shd w:val="clear" w:color="auto" w:fill="auto"/>
            <w:vAlign w:val="center"/>
          </w:tcPr>
          <w:p w:rsidR="003C4D85" w:rsidRPr="00F54E91" w:rsidRDefault="003C4D85" w:rsidP="00F776BB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3C4D85" w:rsidRDefault="003C4D85" w:rsidP="00902E0E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235,000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902E0E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3C4D85" w:rsidRPr="003C4D85" w:rsidRDefault="003C4D85" w:rsidP="00902E0E">
            <w:pPr>
              <w:jc w:val="right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 xml:space="preserve"> 251,100   </w:t>
            </w:r>
          </w:p>
        </w:tc>
      </w:tr>
      <w:tr w:rsidR="003C4D85" w:rsidRPr="00BE3ECE" w:rsidTr="003C4D85">
        <w:tc>
          <w:tcPr>
            <w:tcW w:w="2986" w:type="dxa"/>
            <w:shd w:val="clear" w:color="auto" w:fill="auto"/>
            <w:vAlign w:val="center"/>
          </w:tcPr>
          <w:p w:rsidR="003C4D85" w:rsidRPr="003C4D85" w:rsidRDefault="003C4D85" w:rsidP="00EE0E1C">
            <w:pPr>
              <w:jc w:val="center"/>
              <w:rPr>
                <w:sz w:val="20"/>
                <w:szCs w:val="20"/>
              </w:rPr>
            </w:pPr>
            <w:r w:rsidRPr="003C4D85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EE0E1C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Иные межбюджетные трансферты</w:t>
            </w:r>
            <w:r>
              <w:rPr>
                <w:b/>
                <w:sz w:val="20"/>
                <w:szCs w:val="20"/>
              </w:rPr>
              <w:t>, передаваемые бюджетам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7B5D53" w:rsidRDefault="003C4D85" w:rsidP="00BE3ECE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C4D85" w:rsidRPr="001C4432" w:rsidRDefault="003C4D85" w:rsidP="00BE3E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  <w:tc>
          <w:tcPr>
            <w:tcW w:w="1134" w:type="dxa"/>
            <w:vAlign w:val="center"/>
          </w:tcPr>
          <w:p w:rsidR="003C4D85" w:rsidRPr="001C4432" w:rsidRDefault="003C4D85" w:rsidP="00BE3E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1C4432">
              <w:rPr>
                <w:b/>
                <w:sz w:val="20"/>
                <w:szCs w:val="20"/>
              </w:rPr>
              <w:t>,700</w:t>
            </w:r>
          </w:p>
        </w:tc>
      </w:tr>
      <w:tr w:rsidR="003C4D85" w:rsidRPr="00BE3ECE" w:rsidTr="003C4D85">
        <w:tc>
          <w:tcPr>
            <w:tcW w:w="2986" w:type="dxa"/>
            <w:shd w:val="clear" w:color="auto" w:fill="auto"/>
            <w:vAlign w:val="center"/>
          </w:tcPr>
          <w:p w:rsidR="003C4D85" w:rsidRPr="003C4D85" w:rsidRDefault="003C4D85" w:rsidP="00EE0E1C">
            <w:pPr>
              <w:jc w:val="center"/>
              <w:rPr>
                <w:sz w:val="20"/>
                <w:szCs w:val="20"/>
              </w:rPr>
            </w:pPr>
            <w:r w:rsidRPr="003C4D85">
              <w:rPr>
                <w:sz w:val="20"/>
                <w:szCs w:val="20"/>
              </w:rPr>
              <w:t>000 20249999 10 0110 150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3C4D85" w:rsidRPr="001D1C13" w:rsidRDefault="003C4D85" w:rsidP="00EE0E1C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4D85" w:rsidRPr="00BE3ECE" w:rsidRDefault="003C4D85" w:rsidP="00BE3EC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3C4D85" w:rsidRPr="00BE3ECE" w:rsidRDefault="003C4D85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  <w:tc>
          <w:tcPr>
            <w:tcW w:w="1134" w:type="dxa"/>
            <w:vAlign w:val="center"/>
          </w:tcPr>
          <w:p w:rsidR="003C4D85" w:rsidRPr="00BE3ECE" w:rsidRDefault="003C4D85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17,700</w:t>
            </w:r>
          </w:p>
        </w:tc>
      </w:tr>
    </w:tbl>
    <w:p w:rsidR="00E92469" w:rsidRDefault="00E92469">
      <w:pPr>
        <w:pStyle w:val="a0"/>
        <w:rPr>
          <w:b/>
        </w:rPr>
        <w:sectPr w:rsidR="00E92469" w:rsidSect="002D15C0">
          <w:pgSz w:w="16838" w:h="11906" w:orient="landscape"/>
          <w:pgMar w:top="1134" w:right="644" w:bottom="1135" w:left="1134" w:header="720" w:footer="720" w:gutter="0"/>
          <w:cols w:space="720"/>
          <w:docGrid w:linePitch="381"/>
        </w:sectPr>
      </w:pPr>
    </w:p>
    <w:p w:rsidR="00895F31" w:rsidRPr="00561013" w:rsidRDefault="00EA749A" w:rsidP="00EA749A">
      <w:pPr>
        <w:pStyle w:val="1"/>
        <w:ind w:left="0" w:firstLine="7230"/>
        <w:jc w:val="center"/>
        <w:rPr>
          <w:rFonts w:ascii="Times New Roman" w:hAnsi="Times New Roman"/>
          <w:sz w:val="20"/>
          <w:szCs w:val="20"/>
        </w:rPr>
      </w:pPr>
      <w:bookmarkStart w:id="4" w:name="_Приложение_5"/>
      <w:bookmarkStart w:id="5" w:name="_Приложение_6"/>
      <w:bookmarkEnd w:id="4"/>
      <w:bookmarkEnd w:id="5"/>
      <w:r w:rsidRPr="00561013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>
        <w:rPr>
          <w:rFonts w:ascii="Times New Roman" w:hAnsi="Times New Roman"/>
          <w:sz w:val="20"/>
          <w:szCs w:val="20"/>
        </w:rPr>
        <w:t>4</w:t>
      </w:r>
    </w:p>
    <w:tbl>
      <w:tblPr>
        <w:tblW w:w="2260" w:type="pct"/>
        <w:tblInd w:w="8188" w:type="dxa"/>
        <w:tblLook w:val="0000"/>
      </w:tblPr>
      <w:tblGrid>
        <w:gridCol w:w="6905"/>
      </w:tblGrid>
      <w:tr w:rsidR="00EA749A" w:rsidRPr="00561013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="007C4239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EA749A" w:rsidRPr="00561013" w:rsidRDefault="008E4B75" w:rsidP="008E4B75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895F31" w:rsidRPr="00C877C0" w:rsidRDefault="00895F31" w:rsidP="00895F31">
      <w:pPr>
        <w:jc w:val="center"/>
      </w:pPr>
    </w:p>
    <w:p w:rsidR="00895F31" w:rsidRPr="00561013" w:rsidRDefault="00895F31" w:rsidP="00895F31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="00FD0DE9" w:rsidRPr="00FD0DE9">
        <w:rPr>
          <w:sz w:val="24"/>
          <w:szCs w:val="24"/>
        </w:rPr>
        <w:t>на 2022 год и на плановый период 2023 и 2024 годо</w:t>
      </w:r>
      <w:r w:rsidR="00FD0DE9"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</w:t>
      </w:r>
      <w:r w:rsidR="003777BF" w:rsidRPr="00561013">
        <w:rPr>
          <w:sz w:val="24"/>
          <w:szCs w:val="24"/>
        </w:rPr>
        <w:t>Грабовского сельсовета</w:t>
      </w:r>
      <w:r w:rsidRPr="00561013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 xml:space="preserve">видов расходов классификации расходов бюджета </w:t>
      </w:r>
      <w:r w:rsidR="003777BF" w:rsidRPr="00561013">
        <w:rPr>
          <w:sz w:val="24"/>
          <w:szCs w:val="24"/>
        </w:rPr>
        <w:t>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9771A8" w:rsidRDefault="009771A8" w:rsidP="00895F31">
      <w:pPr>
        <w:jc w:val="right"/>
        <w:rPr>
          <w:sz w:val="24"/>
          <w:szCs w:val="24"/>
        </w:rPr>
      </w:pPr>
    </w:p>
    <w:p w:rsidR="009771A8" w:rsidRDefault="009771A8" w:rsidP="00895F3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8"/>
        <w:gridCol w:w="567"/>
        <w:gridCol w:w="709"/>
        <w:gridCol w:w="1276"/>
        <w:gridCol w:w="708"/>
        <w:gridCol w:w="1276"/>
        <w:gridCol w:w="1276"/>
        <w:gridCol w:w="1263"/>
      </w:tblGrid>
      <w:tr w:rsidR="006A3162" w:rsidRPr="00E5505A" w:rsidTr="00F32CF7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E5505A" w:rsidRDefault="006A3162" w:rsidP="00B62CCC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E5505A" w:rsidRDefault="006A3162" w:rsidP="00B62CCC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E5505A" w:rsidRDefault="006A3162" w:rsidP="00B62CCC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E5505A" w:rsidRDefault="006A3162" w:rsidP="00B62CCC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E5505A" w:rsidRDefault="006A3162" w:rsidP="00B62CCC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6A3162" w:rsidRDefault="006A3162" w:rsidP="00B62CCC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6A3162" w:rsidRDefault="006A3162" w:rsidP="00B62CCC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6A3162" w:rsidRPr="006A3162" w:rsidRDefault="006A3162" w:rsidP="00B62CCC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C042E2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E5505A" w:rsidRDefault="00C042E2" w:rsidP="00B62CCC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E5505A" w:rsidRDefault="00C042E2" w:rsidP="00B62CCC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E5505A" w:rsidRDefault="00C042E2" w:rsidP="00B62CCC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E5505A" w:rsidRDefault="00C042E2" w:rsidP="00B62CCC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E5505A" w:rsidRDefault="00C042E2" w:rsidP="00B62CC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C042E2" w:rsidRDefault="00815B01" w:rsidP="00C042E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16174</w:t>
            </w:r>
            <w:r w:rsidR="00C042E2" w:rsidRPr="00C042E2">
              <w:rPr>
                <w:b/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C042E2" w:rsidRDefault="00C042E2" w:rsidP="00AA7C57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13071,06</w:t>
            </w:r>
            <w:r w:rsidR="00AA7C5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042E2" w:rsidRPr="00C042E2" w:rsidRDefault="00C042E2" w:rsidP="00C042E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F87172" w:rsidRPr="00493C9D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5 593</w:t>
            </w:r>
            <w:r w:rsidR="00F87172"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="00F87172"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="00F87172"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6"/>
              <w:rPr>
                <w:sz w:val="20"/>
                <w:szCs w:val="20"/>
              </w:rPr>
            </w:pPr>
            <w:bookmarkStart w:id="6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6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7" w:name="RANGE!D10"/>
            <w:r w:rsidRPr="00E5505A">
              <w:rPr>
                <w:sz w:val="20"/>
                <w:szCs w:val="20"/>
              </w:rPr>
              <w:t>03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7172" w:rsidRPr="003865BD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B81D7A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 </w:t>
            </w:r>
            <w:r w:rsidR="00B81D7A">
              <w:rPr>
                <w:b/>
                <w:bCs/>
                <w:sz w:val="20"/>
                <w:szCs w:val="20"/>
              </w:rPr>
              <w:t>557</w:t>
            </w:r>
            <w:r>
              <w:rPr>
                <w:b/>
                <w:bCs/>
                <w:sz w:val="20"/>
                <w:szCs w:val="20"/>
              </w:rPr>
              <w:t>,561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B62CC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B62CC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815B01" w:rsidRDefault="00815B01" w:rsidP="00B81D7A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5 5</w:t>
            </w:r>
            <w:r w:rsidR="00B81D7A">
              <w:rPr>
                <w:bCs/>
                <w:sz w:val="20"/>
                <w:szCs w:val="20"/>
              </w:rPr>
              <w:t>57</w:t>
            </w:r>
            <w:r w:rsidRPr="00815B01">
              <w:rPr>
                <w:bCs/>
                <w:sz w:val="20"/>
                <w:szCs w:val="20"/>
              </w:rPr>
              <w:t>,561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815B01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815B01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7172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="00F87172"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="00F87172"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="00F87172"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87172" w:rsidRDefault="00815B01" w:rsidP="00815B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865BD" w:rsidRPr="003865BD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E5505A" w:rsidRDefault="003865BD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E5505A" w:rsidRDefault="003865BD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E5505A" w:rsidRDefault="003865BD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E5505A" w:rsidRDefault="003865BD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E5505A" w:rsidRDefault="003865BD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3865BD" w:rsidRDefault="003865BD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 w:rsidR="00815B01">
              <w:rPr>
                <w:bCs/>
                <w:sz w:val="20"/>
                <w:szCs w:val="20"/>
              </w:rPr>
              <w:t>618</w:t>
            </w:r>
            <w:r w:rsidRPr="003865BD">
              <w:rPr>
                <w:bCs/>
                <w:sz w:val="20"/>
                <w:szCs w:val="20"/>
              </w:rPr>
              <w:t>,</w:t>
            </w:r>
            <w:r w:rsidR="00815B01">
              <w:rPr>
                <w:bCs/>
                <w:sz w:val="20"/>
                <w:szCs w:val="20"/>
              </w:rPr>
              <w:t>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3865BD" w:rsidRDefault="003865BD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 w:rsidR="00815B01"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 w:rsidR="00815B01"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865BD" w:rsidRPr="003865BD" w:rsidRDefault="003865BD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 w:rsidR="00815B01"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 w:rsidR="00815B01">
              <w:rPr>
                <w:bCs/>
                <w:sz w:val="20"/>
                <w:szCs w:val="20"/>
              </w:rPr>
              <w:t>950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3865BD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618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3865BD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3865BD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3865BD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618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3865BD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3865BD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7172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979,</w:t>
            </w:r>
            <w:r w:rsidR="00815B01">
              <w:rPr>
                <w:bCs/>
                <w:sz w:val="20"/>
                <w:szCs w:val="20"/>
              </w:rPr>
              <w:t>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</w:t>
            </w:r>
            <w:r w:rsidR="00815B01">
              <w:rPr>
                <w:bCs/>
                <w:sz w:val="20"/>
                <w:szCs w:val="20"/>
              </w:rPr>
              <w:t>043</w:t>
            </w:r>
            <w:r>
              <w:rPr>
                <w:bCs/>
                <w:sz w:val="20"/>
                <w:szCs w:val="20"/>
              </w:rPr>
              <w:t>,</w:t>
            </w:r>
            <w:r w:rsidR="00815B01">
              <w:rPr>
                <w:bCs/>
                <w:sz w:val="20"/>
                <w:szCs w:val="20"/>
              </w:rPr>
              <w:t>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</w:t>
            </w:r>
            <w:r w:rsid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265</w:t>
            </w:r>
          </w:p>
        </w:tc>
      </w:tr>
      <w:tr w:rsidR="00F87172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</w:t>
            </w:r>
            <w:r w:rsidR="00815B01">
              <w:rPr>
                <w:bCs/>
                <w:sz w:val="20"/>
                <w:szCs w:val="20"/>
              </w:rPr>
              <w:t>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</w:t>
            </w:r>
            <w:r w:rsid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</w:t>
            </w:r>
            <w:r w:rsidR="00F87172">
              <w:rPr>
                <w:bCs/>
                <w:sz w:val="20"/>
                <w:szCs w:val="20"/>
              </w:rPr>
              <w:t>,</w:t>
            </w:r>
            <w:r w:rsidR="00AA7C57">
              <w:rPr>
                <w:bCs/>
                <w:sz w:val="20"/>
                <w:szCs w:val="20"/>
              </w:rPr>
              <w:t>727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65EDD" w:rsidRDefault="00815B01" w:rsidP="00815B0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87172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87172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F87172" w:rsidRDefault="00AA7C57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7172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7172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E5505A" w:rsidRDefault="00F87172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7172" w:rsidRPr="00F87172" w:rsidRDefault="00F87172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D4679F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E5505A" w:rsidRDefault="00D4679F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E5505A" w:rsidRDefault="00D4679F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E5505A" w:rsidRDefault="00D4679F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E5505A" w:rsidRDefault="00D4679F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E5505A" w:rsidRDefault="00D4679F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="00D4679F"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="00D4679F"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D4679F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="00D4679F"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D4679F" w:rsidRDefault="00815B01" w:rsidP="00815B01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8D7053" w:rsidRPr="00E5505A" w:rsidTr="00F32CF7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3865BD" w:rsidRDefault="008D7053" w:rsidP="00B62CC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3865BD" w:rsidRDefault="008D7053" w:rsidP="00B62CC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3865BD" w:rsidRDefault="008D7053" w:rsidP="00B62CC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E5505A" w:rsidRDefault="008D7053" w:rsidP="00B62CC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D7053" w:rsidRPr="008D7053" w:rsidRDefault="008D7053" w:rsidP="00B62CC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453FC8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453FC8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453FC8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53FC8" w:rsidRPr="00E5505A" w:rsidRDefault="00453FC8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985D1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Pr="00E5505A" w:rsidRDefault="00985D11" w:rsidP="00B62CCC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Pr="00E5505A" w:rsidRDefault="00985D11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Pr="00E5505A" w:rsidRDefault="00985D11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Pr="00E5505A" w:rsidRDefault="00985D11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Pr="00E5505A" w:rsidRDefault="00985D11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Default="00985D11" w:rsidP="00B62CC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 w:rsidR="008D7053"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Default="008D7053" w:rsidP="00B62CCC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85D11" w:rsidRDefault="00985D11" w:rsidP="00B62CC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 w:rsidR="008D7053">
              <w:rPr>
                <w:bCs/>
                <w:sz w:val="20"/>
                <w:szCs w:val="20"/>
              </w:rPr>
              <w:t>012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8D705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Pr="00E5505A" w:rsidRDefault="008D7053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D7053" w:rsidRDefault="008D7053" w:rsidP="00B62CC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485F47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485F47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85F47" w:rsidRPr="00E5505A" w:rsidRDefault="00485F47" w:rsidP="00B62CCC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B00120" w:rsidRDefault="00815B01" w:rsidP="00815B01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B00120" w:rsidRDefault="00815B01" w:rsidP="00815B01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815B01" w:rsidRPr="00B00120" w:rsidRDefault="00815B01" w:rsidP="00815B01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815B0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E5505A" w:rsidRDefault="00815B01" w:rsidP="00815B01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815B01" w:rsidRPr="005F7E76" w:rsidRDefault="00815B01" w:rsidP="00815B01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2413D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F2413D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76403" w:rsidRDefault="00FB6C7D" w:rsidP="00FB6C7D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C837B6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C837B6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C837B6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C837B6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C837B6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C837B6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E5505A" w:rsidRDefault="00C837B6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C837B6" w:rsidRPr="00C837B6" w:rsidRDefault="00C837B6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7F3A5E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7F3A5E" w:rsidRPr="00E5505A" w:rsidTr="00F32CF7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E5505A" w:rsidRDefault="007F3A5E" w:rsidP="00FB6C7D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7F3A5E" w:rsidRPr="00E5505A" w:rsidTr="00F32CF7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C837B6" w:rsidRDefault="007F3A5E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7F3A5E" w:rsidRDefault="007F3A5E" w:rsidP="007F3A5E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7F3A5E" w:rsidRDefault="007F3A5E" w:rsidP="007F3A5E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7F3A5E" w:rsidRPr="00E5505A" w:rsidTr="00F32CF7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F65EDD" w:rsidRDefault="007F3A5E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E5505A" w:rsidRDefault="007F3A5E" w:rsidP="00B62CCC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C837B6" w:rsidRDefault="007F3A5E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F3A5E" w:rsidRPr="007F3A5E" w:rsidRDefault="007F3A5E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F65EDD" w:rsidRDefault="006A6CB5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2998,970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FB6C7D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2941,009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FB6C7D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2748,000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2888,000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2748,000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2888,000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2748,000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2888,000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2748,000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2888,000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6A6CB5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E5505A" w:rsidRDefault="006A6CB5" w:rsidP="00B62CC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FB6C7D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1711,833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FB6C7D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6A6CB5" w:rsidRPr="00C837B6" w:rsidRDefault="006A6CB5" w:rsidP="00B62CC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1711,833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1711,833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C837B6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932CF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52881" w:rsidRDefault="00932CF1" w:rsidP="00FB6C7D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3325E" w:rsidRDefault="00932CF1" w:rsidP="00FB6C7D">
            <w:pPr>
              <w:jc w:val="right"/>
            </w:pPr>
          </w:p>
        </w:tc>
      </w:tr>
      <w:tr w:rsidR="00932CF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52881" w:rsidRDefault="00932CF1" w:rsidP="00FB6C7D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3325E" w:rsidRDefault="00932CF1" w:rsidP="00FB6C7D">
            <w:pPr>
              <w:jc w:val="right"/>
            </w:pPr>
          </w:p>
        </w:tc>
      </w:tr>
      <w:tr w:rsidR="00932CF1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52881" w:rsidRDefault="00932CF1" w:rsidP="00FB6C7D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3325E" w:rsidRDefault="00932CF1" w:rsidP="00FB6C7D">
            <w:pPr>
              <w:jc w:val="right"/>
            </w:pP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213B5B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3325E" w:rsidRDefault="00FB6C7D" w:rsidP="00FB6C7D">
            <w:pPr>
              <w:jc w:val="right"/>
            </w:pP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B6C7D" w:rsidRPr="00FB6C7D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BE0420" w:rsidRDefault="00FB6C7D" w:rsidP="00FB6C7D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81BDC" w:rsidRDefault="00FB6C7D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B6C7D" w:rsidRPr="00E5505A" w:rsidTr="00F32CF7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81BDC" w:rsidRDefault="00FB6C7D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81BDC" w:rsidRDefault="00FB6C7D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990F01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Default="002C3AE8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B6C7D" w:rsidRDefault="00FB6C7D" w:rsidP="00FB6C7D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90F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Default="00990F01" w:rsidP="00990F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FB6C7D" w:rsidRDefault="00990F01" w:rsidP="00990F0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FB6C7D" w:rsidRDefault="00990F01" w:rsidP="00990F0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990F01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F65EDD" w:rsidRDefault="00990F01" w:rsidP="00990F0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E5505A" w:rsidRDefault="00990F01" w:rsidP="00990F01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Default="00990F01" w:rsidP="00990F01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FB6C7D" w:rsidRDefault="00990F01" w:rsidP="00990F0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90F01" w:rsidRPr="00FB6C7D" w:rsidRDefault="00990F01" w:rsidP="00990F0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81BDC" w:rsidRDefault="00990F01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  <w:r w:rsidR="00FB6C7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81BDC" w:rsidRDefault="00990F01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  <w:r w:rsidR="00FB6C7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81BDC" w:rsidRDefault="00990F01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  <w:r w:rsidR="00FB6C7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90F01" w:rsidRDefault="00990F01" w:rsidP="00990F0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6025</w:t>
            </w:r>
            <w:r w:rsidR="00FB6C7D"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90F01" w:rsidRDefault="00990F01" w:rsidP="00FB6C7D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2889</w:t>
            </w:r>
            <w:r w:rsidR="00FB6C7D" w:rsidRPr="00990F01">
              <w:rPr>
                <w:bCs/>
                <w:sz w:val="20"/>
                <w:szCs w:val="20"/>
              </w:rPr>
              <w:t>,979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90F01" w:rsidRDefault="00990F01" w:rsidP="00990F0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</w:t>
            </w:r>
            <w:r w:rsidR="00FB6C7D"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654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F65EDD" w:rsidRDefault="00FB6C7D" w:rsidP="00FB6C7D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902E0E" w:rsidRDefault="00FB6C7D" w:rsidP="00FB6C7D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5246BE" w:rsidRDefault="00932CF1" w:rsidP="00FB6C7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3576,412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5246BE" w:rsidRDefault="00932CF1" w:rsidP="0073521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</w:t>
            </w:r>
            <w:r w:rsidR="00735213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5246BE" w:rsidRDefault="00932CF1" w:rsidP="00FB6C7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E5505A" w:rsidRDefault="00FB6C7D" w:rsidP="00FB6C7D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Default="00A13893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BE0420" w:rsidRDefault="00A13893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BE0420" w:rsidRDefault="00A13893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B6C7D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E5505A" w:rsidRDefault="00FB6C7D" w:rsidP="00FB6C7D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B6C7D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3555</w:t>
            </w:r>
            <w:r w:rsidR="00FB6C7D" w:rsidRPr="00902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BE0420" w:rsidRDefault="00A13893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</w:t>
            </w:r>
            <w:r w:rsidR="00FB6C7D">
              <w:rPr>
                <w:bCs/>
                <w:sz w:val="20"/>
                <w:szCs w:val="20"/>
              </w:rPr>
              <w:t>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B6C7D" w:rsidRPr="00BE0420" w:rsidRDefault="00A13893" w:rsidP="00FB6C7D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</w:t>
            </w:r>
            <w:r w:rsidR="00FB6C7D">
              <w:rPr>
                <w:bCs/>
                <w:sz w:val="20"/>
                <w:szCs w:val="20"/>
              </w:rPr>
              <w:t>,000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D20567" w:rsidRDefault="00A13893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D20567" w:rsidRDefault="00A13893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D20567" w:rsidRDefault="00A13893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D20567" w:rsidRDefault="00A13893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D20567" w:rsidRDefault="00A13893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D20567" w:rsidRDefault="00A13893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A13893" w:rsidRPr="00E5505A" w:rsidTr="00F32CF7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A13893" w:rsidRPr="00E5505A" w:rsidTr="00F32CF7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A13893" w:rsidRPr="00E5505A" w:rsidTr="00F32CF7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A13893" w:rsidRPr="00E5505A" w:rsidTr="00F32CF7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902E0E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A13893" w:rsidRPr="00E5505A" w:rsidTr="00F32CF7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C94C60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A13893" w:rsidRPr="00E5505A" w:rsidTr="00F32CF7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BE0420" w:rsidRDefault="00A13893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2416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1984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982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13893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1855,856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A13893" w:rsidRPr="00E5505A" w:rsidTr="00F32CF7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1855,856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1855,856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2B395C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526,142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526,142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E5505A" w:rsidRDefault="00A13893" w:rsidP="00A1389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526,142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82A99" w:rsidRDefault="00A13893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54425B" w:rsidRDefault="00A13893" w:rsidP="00A13893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13893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F65EDD" w:rsidRDefault="00A13893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A13893" w:rsidRDefault="00A13893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Default="00A13893" w:rsidP="00A1389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13893" w:rsidRPr="00E5505A" w:rsidRDefault="00A13893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1389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293E5B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lastRenderedPageBreak/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1389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293E5B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1389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293E5B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1389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293E5B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1389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293E5B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13893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293E5B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2B395C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1209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2B395C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2B395C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7D7A62" w:rsidRDefault="00293E5B" w:rsidP="007D7A6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1209,022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7D7A62" w:rsidRDefault="00293E5B" w:rsidP="007D7A6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7D7A62" w:rsidRDefault="00293E5B" w:rsidP="007D7A6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B395C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1179,022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B395C" w:rsidRDefault="00293E5B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B395C" w:rsidRDefault="00293E5B" w:rsidP="00A1389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F32CF7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7D7A6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7D7A6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1389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65EDD" w:rsidRDefault="00293E5B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7D7A62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7D7A62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7D7A62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7D7A6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65EDD" w:rsidRDefault="00293E5B" w:rsidP="007D7A6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7D7A62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7D7A6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F32CF7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1389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13893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CF134E" w:rsidRPr="00282A6A" w:rsidRDefault="00913439" w:rsidP="00EA749A">
      <w:pPr>
        <w:pStyle w:val="1"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bookmarkStart w:id="8" w:name="_Приложение_5_1"/>
      <w:bookmarkEnd w:id="8"/>
      <w:r>
        <w:rPr>
          <w:b w:val="0"/>
        </w:rPr>
        <w:br w:type="page"/>
      </w:r>
      <w:r w:rsidR="00EA749A" w:rsidRPr="00282A6A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>
        <w:rPr>
          <w:rFonts w:ascii="Times New Roman" w:hAnsi="Times New Roman"/>
          <w:sz w:val="20"/>
          <w:szCs w:val="20"/>
        </w:rPr>
        <w:t>5</w:t>
      </w:r>
    </w:p>
    <w:tbl>
      <w:tblPr>
        <w:tblW w:w="2260" w:type="pct"/>
        <w:tblInd w:w="8188" w:type="dxa"/>
        <w:tblLook w:val="0000"/>
      </w:tblPr>
      <w:tblGrid>
        <w:gridCol w:w="6905"/>
      </w:tblGrid>
      <w:tr w:rsidR="00CF134E" w:rsidRPr="00282A6A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="00A714F0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CF134E" w:rsidRPr="00282A6A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CF134E" w:rsidRPr="00282A6A" w:rsidRDefault="00CF134E" w:rsidP="00CF134E">
      <w:pPr>
        <w:jc w:val="center"/>
        <w:rPr>
          <w:sz w:val="24"/>
          <w:szCs w:val="24"/>
        </w:rPr>
      </w:pP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</w:t>
      </w:r>
      <w:r w:rsidR="003777BF" w:rsidRPr="00282A6A">
        <w:rPr>
          <w:sz w:val="24"/>
          <w:szCs w:val="24"/>
        </w:rPr>
        <w:t>Грабовского сельсовета</w:t>
      </w:r>
      <w:r w:rsidRPr="00282A6A">
        <w:rPr>
          <w:sz w:val="24"/>
          <w:szCs w:val="24"/>
        </w:rPr>
        <w:t xml:space="preserve"> Бессоновского района Пензенской области </w:t>
      </w:r>
    </w:p>
    <w:p w:rsidR="00CF134E" w:rsidRPr="00282A6A" w:rsidRDefault="00FD0DE9" w:rsidP="00CF134E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3D793B" w:rsidRDefault="003F07AE" w:rsidP="003D793B">
      <w:pPr>
        <w:jc w:val="right"/>
        <w:rPr>
          <w:sz w:val="20"/>
          <w:szCs w:val="20"/>
        </w:rPr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</w:p>
    <w:tbl>
      <w:tblPr>
        <w:tblW w:w="15026" w:type="dxa"/>
        <w:tblInd w:w="2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2"/>
        <w:gridCol w:w="567"/>
        <w:gridCol w:w="425"/>
        <w:gridCol w:w="709"/>
        <w:gridCol w:w="1276"/>
        <w:gridCol w:w="567"/>
        <w:gridCol w:w="1134"/>
        <w:gridCol w:w="1134"/>
        <w:gridCol w:w="992"/>
      </w:tblGrid>
      <w:tr w:rsidR="00A36CFC" w:rsidRPr="00E5505A" w:rsidTr="00A36CFC">
        <w:trPr>
          <w:cantSplit/>
          <w:trHeight w:val="274"/>
          <w:tblHeader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E5505A" w:rsidRDefault="00A36CFC" w:rsidP="00A36CFC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A36CFC">
              <w:rPr>
                <w:bCs/>
                <w:sz w:val="18"/>
                <w:szCs w:val="18"/>
              </w:rPr>
              <w:t xml:space="preserve">Гл </w:t>
            </w:r>
            <w:proofErr w:type="spellStart"/>
            <w:r w:rsidRPr="00A36CFC">
              <w:rPr>
                <w:bCs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A36CFC" w:rsidRDefault="00A36CFC" w:rsidP="00A36CFC">
            <w:pPr>
              <w:jc w:val="center"/>
              <w:rPr>
                <w:b/>
                <w:bCs/>
                <w:sz w:val="18"/>
                <w:szCs w:val="18"/>
              </w:rPr>
            </w:pPr>
            <w:r w:rsidRPr="00A36CFC">
              <w:rPr>
                <w:b/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A36CFC" w:rsidRDefault="00A36CFC" w:rsidP="00A36CFC">
            <w:pPr>
              <w:jc w:val="center"/>
              <w:rPr>
                <w:b/>
                <w:bCs/>
                <w:sz w:val="18"/>
                <w:szCs w:val="18"/>
              </w:rPr>
            </w:pPr>
            <w:r w:rsidRPr="00A36CFC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E5505A" w:rsidRDefault="00A36CFC" w:rsidP="00A36CFC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6A3162" w:rsidRDefault="00A36CFC" w:rsidP="00A36CFC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6A3162" w:rsidRDefault="00A36CFC" w:rsidP="00A36CFC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A36CFC" w:rsidRPr="006A3162" w:rsidRDefault="00A36CFC" w:rsidP="00A36CFC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C042E2" w:rsidRDefault="00A36CFC" w:rsidP="00A36C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16174</w:t>
            </w:r>
            <w:r w:rsidRPr="00C042E2">
              <w:rPr>
                <w:b/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D6C84" w:rsidRDefault="00A36CFC" w:rsidP="00A36CFC">
            <w:pPr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00BD6C84">
              <w:rPr>
                <w:b/>
                <w:bCs/>
                <w:sz w:val="22"/>
                <w:szCs w:val="22"/>
              </w:rPr>
              <w:t>13400,000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D6C84" w:rsidRDefault="00A36CFC" w:rsidP="00A36CFC">
            <w:pPr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00BD6C84">
              <w:rPr>
                <w:b/>
                <w:bCs/>
                <w:sz w:val="22"/>
                <w:szCs w:val="22"/>
              </w:rPr>
              <w:t>13514,100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1847D8" w:rsidRDefault="00A36CFC" w:rsidP="00A36CFC">
            <w:pPr>
              <w:ind w:right="126"/>
              <w:rPr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D6C84" w:rsidRDefault="00A36CFC" w:rsidP="00A36CF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D6C84">
              <w:rPr>
                <w:bCs/>
                <w:sz w:val="20"/>
                <w:szCs w:val="20"/>
              </w:rPr>
              <w:t xml:space="preserve">328,933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D6C84" w:rsidRDefault="00A36CFC" w:rsidP="00A36CFC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D6C84">
              <w:rPr>
                <w:bCs/>
                <w:sz w:val="20"/>
                <w:szCs w:val="20"/>
              </w:rPr>
              <w:t xml:space="preserve">663,150   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1847D8" w:rsidRDefault="00A36CFC" w:rsidP="00A36CFC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042E2" w:rsidRDefault="00A36CFC" w:rsidP="00A36C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16174</w:t>
            </w:r>
            <w:r w:rsidRPr="00C042E2">
              <w:rPr>
                <w:b/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042E2" w:rsidRDefault="00A36CFC" w:rsidP="00AA7C5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13071,06</w:t>
            </w:r>
            <w:r w:rsidR="00AA7C5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042E2" w:rsidRDefault="00A36CFC" w:rsidP="00A36CFC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A36CFC" w:rsidRPr="00493C9D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5 593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81D7A" w:rsidRPr="003865BD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D7A" w:rsidRPr="00A36CFC" w:rsidRDefault="00B81D7A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F87172" w:rsidRDefault="00B81D7A" w:rsidP="00593E2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5 557,561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F87172" w:rsidRDefault="00B81D7A" w:rsidP="00593E2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F87172" w:rsidRDefault="00B81D7A" w:rsidP="00593E2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B81D7A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D7A" w:rsidRPr="00A36CFC" w:rsidRDefault="00B81D7A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E5505A" w:rsidRDefault="00B81D7A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815B01" w:rsidRDefault="00B81D7A" w:rsidP="00593E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5 5</w:t>
            </w:r>
            <w:r>
              <w:rPr>
                <w:bCs/>
                <w:sz w:val="20"/>
                <w:szCs w:val="20"/>
              </w:rPr>
              <w:t>57</w:t>
            </w:r>
            <w:r w:rsidRPr="00815B01">
              <w:rPr>
                <w:bCs/>
                <w:sz w:val="20"/>
                <w:szCs w:val="20"/>
              </w:rPr>
              <w:t>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815B01" w:rsidRDefault="00B81D7A" w:rsidP="00593E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1D7A" w:rsidRPr="00815B01" w:rsidRDefault="00B81D7A" w:rsidP="00593E2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A36CFC" w:rsidRPr="003865BD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618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618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618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979,563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A7C57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</w:t>
            </w:r>
            <w:r w:rsidR="00AA7C57">
              <w:rPr>
                <w:bCs/>
                <w:sz w:val="20"/>
                <w:szCs w:val="20"/>
              </w:rPr>
              <w:t>7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A7C57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87172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D4679F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A36CFC" w:rsidRPr="00E5505A" w:rsidTr="00A36CFC">
        <w:trPr>
          <w:cantSplit/>
          <w:trHeight w:val="27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3865BD" w:rsidRDefault="00A36CFC" w:rsidP="00A36CF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8D7053" w:rsidRDefault="00A36CFC" w:rsidP="00A36CFC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B00120" w:rsidRDefault="00A36CFC" w:rsidP="00A36CFC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B00120" w:rsidRDefault="00A36CFC" w:rsidP="00A36CFC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00120" w:rsidRDefault="00A36CFC" w:rsidP="00A36CFC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5F7E76" w:rsidRDefault="00A36CFC" w:rsidP="00A36CFC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  <w:trHeight w:val="449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  <w:trHeight w:val="116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2413D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F2413D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76403" w:rsidRDefault="00A36CFC" w:rsidP="00A36CFC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E82EE8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2EE8" w:rsidRPr="00A36CFC" w:rsidRDefault="00E82EE8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E82EE8" w:rsidRPr="00E5505A" w:rsidTr="00A36CFC">
        <w:trPr>
          <w:cantSplit/>
          <w:trHeight w:val="24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2EE8" w:rsidRPr="00A36CFC" w:rsidRDefault="00E82EE8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E5505A" w:rsidRDefault="00E82EE8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E82EE8" w:rsidRPr="00E5505A" w:rsidTr="00A36CFC">
        <w:trPr>
          <w:cantSplit/>
          <w:trHeight w:val="24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2EE8" w:rsidRPr="00A36CFC" w:rsidRDefault="00E82EE8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C837B6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E82EE8" w:rsidRPr="00E5505A" w:rsidTr="00A36CFC">
        <w:trPr>
          <w:cantSplit/>
          <w:trHeight w:val="24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F65EDD" w:rsidRDefault="00E82EE8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2EE8" w:rsidRPr="00A36CFC" w:rsidRDefault="00E82EE8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E5505A" w:rsidRDefault="00E82EE8" w:rsidP="00A36CFC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C837B6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2998,970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2941,009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2748,000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2888,000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2748,000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2888,000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2748,000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2888,000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2748,000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2888,000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1711,833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1711,833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1711,833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C837B6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932CF1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lastRenderedPageBreak/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2CF1" w:rsidRPr="00A36CFC" w:rsidRDefault="00932CF1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52881" w:rsidRDefault="00932CF1" w:rsidP="00A36CFC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3325E" w:rsidRDefault="00932CF1" w:rsidP="00A36CFC">
            <w:pPr>
              <w:jc w:val="right"/>
            </w:pPr>
          </w:p>
        </w:tc>
      </w:tr>
      <w:tr w:rsidR="00932CF1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2CF1" w:rsidRPr="00A36CFC" w:rsidRDefault="00932CF1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52881" w:rsidRDefault="00932CF1" w:rsidP="00A36CFC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3325E" w:rsidRDefault="00932CF1" w:rsidP="00A36CFC">
            <w:pPr>
              <w:jc w:val="right"/>
            </w:pPr>
          </w:p>
        </w:tc>
      </w:tr>
      <w:tr w:rsidR="00932CF1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2CF1" w:rsidRPr="00A36CFC" w:rsidRDefault="00932CF1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B6C7D" w:rsidRDefault="00932CF1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52881" w:rsidRDefault="00932CF1" w:rsidP="00A36CFC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902E0E" w:rsidRDefault="00932CF1" w:rsidP="00932CF1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932CF1" w:rsidRPr="00F3325E" w:rsidRDefault="00932CF1" w:rsidP="00A36CFC">
            <w:pPr>
              <w:jc w:val="right"/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213B5B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3325E" w:rsidRDefault="00A36CFC" w:rsidP="00A36CFC">
            <w:pPr>
              <w:jc w:val="right"/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FB6C7D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BE0420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81BD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A36CFC" w:rsidRPr="00E5505A" w:rsidTr="00A36CFC">
        <w:trPr>
          <w:cantSplit/>
          <w:trHeight w:val="78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81BD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81BD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B6C7D" w:rsidRDefault="00A36CFC" w:rsidP="00A36CFC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81BD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81BD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81BD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90F01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6025</w:t>
            </w:r>
            <w:r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90F01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2889</w:t>
            </w:r>
            <w:r w:rsidRPr="00990F01">
              <w:rPr>
                <w:bCs/>
                <w:sz w:val="20"/>
                <w:szCs w:val="20"/>
              </w:rPr>
              <w:t>,979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90F01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</w:t>
            </w:r>
            <w:r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654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932CF1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E5505A" w:rsidRDefault="00932CF1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2CF1" w:rsidRPr="00A36CFC" w:rsidRDefault="00932CF1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E5505A" w:rsidRDefault="00932CF1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E5505A" w:rsidRDefault="00932CF1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E5505A" w:rsidRDefault="00932CF1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E5505A" w:rsidRDefault="00932CF1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5246BE" w:rsidRDefault="00932CF1" w:rsidP="00932C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3576,412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5246BE" w:rsidRDefault="00932CF1" w:rsidP="0073521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</w:t>
            </w:r>
            <w:r w:rsidR="00735213">
              <w:rPr>
                <w:b/>
                <w:bCs/>
                <w:sz w:val="20"/>
                <w:szCs w:val="20"/>
              </w:rPr>
              <w:t>19</w:t>
            </w: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932CF1" w:rsidRPr="005246BE" w:rsidRDefault="00932CF1" w:rsidP="00932C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3555</w:t>
            </w:r>
            <w:r w:rsidRPr="00902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D20567" w:rsidRDefault="00A36CFC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D20567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D20567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D20567" w:rsidRDefault="00C94C60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D20567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D20567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A36CFC" w:rsidRPr="00E5505A" w:rsidTr="00A36CFC">
        <w:trPr>
          <w:cantSplit/>
          <w:trHeight w:val="70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A36CFC" w:rsidRPr="00E5505A" w:rsidTr="00A36CFC">
        <w:trPr>
          <w:cantSplit/>
          <w:trHeight w:val="96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D20567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A36CFC" w:rsidRPr="00E5505A" w:rsidTr="00A36CFC">
        <w:trPr>
          <w:cantSplit/>
          <w:trHeight w:val="52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A36CFC" w:rsidRPr="00E5505A" w:rsidTr="00A36CFC">
        <w:trPr>
          <w:cantSplit/>
          <w:trHeight w:val="145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902E0E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A36CFC" w:rsidRPr="00E5505A" w:rsidTr="00A36CFC">
        <w:trPr>
          <w:cantSplit/>
          <w:trHeight w:val="463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C94C60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A36CFC" w:rsidRPr="00E5505A" w:rsidTr="00A36CFC">
        <w:trPr>
          <w:cantSplit/>
          <w:trHeight w:val="52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BE0420" w:rsidRDefault="00A36CFC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2416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1984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982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F32CF7" w:rsidP="00F32CF7">
            <w:pPr>
              <w:ind w:right="-15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Муниципальная программа «</w:t>
            </w:r>
            <w:r w:rsidR="00A36CFC" w:rsidRPr="00E5505A">
              <w:rPr>
                <w:bCs/>
                <w:sz w:val="20"/>
                <w:szCs w:val="20"/>
              </w:rPr>
              <w:t>Комплексная программа модернизации и развития жилищно-коммунального хозяйства Грабовского сельсовета Бессоновского района Пензенской области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13893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1855,856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A36CFC" w:rsidRPr="00E5505A" w:rsidTr="00A36CFC">
        <w:trPr>
          <w:cantSplit/>
          <w:trHeight w:val="223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1855,856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1855,856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2B395C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526,142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526,142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526,142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82A99" w:rsidRDefault="00A36CFC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54425B" w:rsidRDefault="00A36CFC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A36CFC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F65EDD" w:rsidRDefault="00A36CFC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6CFC" w:rsidRPr="00A36CFC" w:rsidRDefault="00A36CFC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A13893" w:rsidRDefault="00A36CFC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Default="00A36CFC" w:rsidP="00A36CFC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A36CFC" w:rsidRPr="00E5505A" w:rsidRDefault="00A36CFC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293E5B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293E5B" w:rsidRDefault="00293E5B" w:rsidP="00293E5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586AB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36CF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932CF1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293E5B" w:rsidRDefault="00293E5B" w:rsidP="00293E5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586AB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36CF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932CF1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932CF1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293E5B" w:rsidRDefault="00293E5B" w:rsidP="00293E5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586AB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36CF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932CF1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932CF1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lastRenderedPageBreak/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293E5B" w:rsidRDefault="00293E5B" w:rsidP="00293E5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586AB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36CF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932CF1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932CF1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293E5B" w:rsidRDefault="00293E5B" w:rsidP="00293E5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586AB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36CF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932CF1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932CF1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932CF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293E5B" w:rsidRDefault="00293E5B" w:rsidP="00293E5B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586AB0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93E5B" w:rsidRDefault="00293E5B" w:rsidP="00293E5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Default="00293E5B" w:rsidP="00A36CFC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932CF1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2B395C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1209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2B395C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2B395C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7D7A62" w:rsidRDefault="00293E5B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1209,022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7D7A62" w:rsidRDefault="00293E5B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1217,375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7D7A62" w:rsidRDefault="00293E5B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B395C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1179,022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B395C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1187,375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2B395C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A36CFC">
        <w:trPr>
          <w:cantSplit/>
          <w:trHeight w:val="251"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B28EE" w:rsidRDefault="00293E5B" w:rsidP="00A36CFC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65EDD" w:rsidRDefault="00293E5B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1144,032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A36CFC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A36CFC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A36CFC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91A2E" w:rsidRDefault="00293E5B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65EDD" w:rsidRDefault="00293E5B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E5505A" w:rsidRDefault="00293E5B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3E5B" w:rsidRPr="00F844A7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293E5B" w:rsidRPr="00E5505A" w:rsidTr="00A36CFC">
        <w:trPr>
          <w:cantSplit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3E5B" w:rsidRPr="00A36CFC" w:rsidRDefault="00293E5B" w:rsidP="00A36CFC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A36CF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E5505A" w:rsidRDefault="00293E5B" w:rsidP="00A36CFC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293E5B" w:rsidRPr="00B00120" w:rsidRDefault="00293E5B" w:rsidP="00A36CFC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ED26B7" w:rsidRDefault="00ED26B7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br w:type="page"/>
      </w:r>
    </w:p>
    <w:p w:rsidR="00B74B86" w:rsidRPr="00BF2C3A" w:rsidRDefault="005F7839" w:rsidP="005D589C">
      <w:pPr>
        <w:pStyle w:val="1"/>
        <w:numPr>
          <w:ilvl w:val="0"/>
          <w:numId w:val="0"/>
        </w:numPr>
        <w:ind w:left="7230"/>
        <w:jc w:val="center"/>
        <w:rPr>
          <w:b w:val="0"/>
          <w:sz w:val="20"/>
          <w:szCs w:val="20"/>
        </w:rPr>
      </w:pPr>
      <w:bookmarkStart w:id="9" w:name="_Приложение_6_1"/>
      <w:bookmarkEnd w:id="9"/>
      <w:r w:rsidRPr="00BF2C3A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="00E945E0">
        <w:rPr>
          <w:rFonts w:ascii="Times New Roman" w:hAnsi="Times New Roman"/>
          <w:sz w:val="20"/>
          <w:szCs w:val="20"/>
        </w:rPr>
        <w:t>6</w:t>
      </w:r>
    </w:p>
    <w:tbl>
      <w:tblPr>
        <w:tblW w:w="2260" w:type="pct"/>
        <w:tblInd w:w="8188" w:type="dxa"/>
        <w:tblLook w:val="0000"/>
      </w:tblPr>
      <w:tblGrid>
        <w:gridCol w:w="6905"/>
      </w:tblGrid>
      <w:tr w:rsidR="00B74B86" w:rsidRPr="00BF2C3A" w:rsidTr="00BC3EA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="00A714F0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B74B86" w:rsidRPr="00BF2C3A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74B86" w:rsidRPr="00452D1C" w:rsidRDefault="00B74B86" w:rsidP="00B74B86">
      <w:pPr>
        <w:jc w:val="center"/>
      </w:pPr>
    </w:p>
    <w:p w:rsidR="00B74B86" w:rsidRPr="00BF2C3A" w:rsidRDefault="00B74B86" w:rsidP="00B74B86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3777BF" w:rsidRPr="00BF2C3A">
        <w:rPr>
          <w:sz w:val="24"/>
          <w:szCs w:val="24"/>
        </w:rPr>
        <w:t>Грабовского сельсовета</w:t>
      </w:r>
      <w:r w:rsidRPr="00BF2C3A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B74B86" w:rsidRPr="00BF2C3A" w:rsidRDefault="00FD0DE9" w:rsidP="00B74B86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9771A8" w:rsidRPr="009771A8" w:rsidRDefault="009771A8" w:rsidP="009771A8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6A3162" w:rsidRPr="00341391" w:rsidTr="008A6765">
        <w:trPr>
          <w:cantSplit/>
          <w:tblHeader/>
        </w:trPr>
        <w:tc>
          <w:tcPr>
            <w:tcW w:w="8330" w:type="dxa"/>
            <w:shd w:val="clear" w:color="auto" w:fill="auto"/>
            <w:vAlign w:val="center"/>
          </w:tcPr>
          <w:p w:rsidR="006A3162" w:rsidRPr="00341391" w:rsidRDefault="006A3162" w:rsidP="008A6765">
            <w:pPr>
              <w:jc w:val="center"/>
              <w:rPr>
                <w:sz w:val="20"/>
                <w:szCs w:val="20"/>
              </w:rPr>
            </w:pPr>
            <w:bookmarkStart w:id="10" w:name="_Приложение_11"/>
            <w:bookmarkEnd w:id="10"/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center"/>
          </w:tcPr>
          <w:p w:rsidR="006A3162" w:rsidRPr="00341391" w:rsidRDefault="006A3162" w:rsidP="008A6765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6A3162" w:rsidRPr="006A3162" w:rsidRDefault="006A3162" w:rsidP="008A6765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vAlign w:val="center"/>
          </w:tcPr>
          <w:p w:rsidR="006A3162" w:rsidRPr="006A3162" w:rsidRDefault="006A3162" w:rsidP="008A6765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6A3162" w:rsidRPr="006A3162" w:rsidRDefault="006A3162" w:rsidP="008A6765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263C40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263C40" w:rsidRPr="00173C21" w:rsidRDefault="00263C40" w:rsidP="008A6765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263C40" w:rsidRPr="00341391" w:rsidRDefault="00263C40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263C40" w:rsidRPr="00341391" w:rsidRDefault="00263C40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263C40" w:rsidRPr="00341391" w:rsidRDefault="00263C40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263C40" w:rsidRPr="00341391" w:rsidRDefault="00263C40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263C40" w:rsidRPr="00263C40" w:rsidRDefault="00536374" w:rsidP="00263C4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16174</w:t>
            </w:r>
            <w:r w:rsidR="00263C40" w:rsidRPr="00263C40">
              <w:rPr>
                <w:b/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vAlign w:val="bottom"/>
          </w:tcPr>
          <w:p w:rsidR="00263C40" w:rsidRPr="00263C40" w:rsidRDefault="00F32CF7" w:rsidP="00263C4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13071,067</w:t>
            </w:r>
          </w:p>
        </w:tc>
        <w:tc>
          <w:tcPr>
            <w:tcW w:w="1134" w:type="dxa"/>
            <w:vAlign w:val="bottom"/>
          </w:tcPr>
          <w:p w:rsidR="00263C40" w:rsidRPr="00263C40" w:rsidRDefault="00263C40" w:rsidP="00263C40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63C40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A84CB4" w:rsidRPr="00341391" w:rsidRDefault="00A84CB4" w:rsidP="00A84CB4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5 823,033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3 618,883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3 618,883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3 618,883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A84CB4" w:rsidRPr="00341391" w:rsidTr="00A84CB4">
        <w:trPr>
          <w:cantSplit/>
          <w:trHeight w:val="254"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3 618,883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3 618,883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A84CB4" w:rsidRPr="00341391" w:rsidTr="00A84CB4">
        <w:trPr>
          <w:cantSplit/>
          <w:trHeight w:val="328"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979,563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950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025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1013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854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982</w:t>
            </w:r>
            <w:r>
              <w:rPr>
                <w:bCs/>
                <w:sz w:val="18"/>
                <w:szCs w:val="18"/>
              </w:rPr>
              <w:t>,</w:t>
            </w:r>
            <w:r w:rsidR="00F32CF7">
              <w:rPr>
                <w:bCs/>
                <w:sz w:val="18"/>
                <w:szCs w:val="18"/>
              </w:rPr>
              <w:t>727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F65EDD" w:rsidRDefault="00A84CB4" w:rsidP="00A84C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950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025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1013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854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F32CF7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982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72</w:t>
            </w:r>
            <w:r w:rsidR="00F32CF7">
              <w:rPr>
                <w:bCs/>
                <w:sz w:val="18"/>
                <w:szCs w:val="18"/>
              </w:rPr>
              <w:t>7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950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025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1013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854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F32CF7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982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72</w:t>
            </w:r>
            <w:r w:rsidR="00F32CF7">
              <w:rPr>
                <w:bCs/>
                <w:sz w:val="18"/>
                <w:szCs w:val="18"/>
              </w:rPr>
              <w:t>7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950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025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1013</w:t>
            </w:r>
            <w:r>
              <w:rPr>
                <w:bCs/>
                <w:sz w:val="18"/>
                <w:szCs w:val="18"/>
              </w:rPr>
              <w:t>,</w:t>
            </w:r>
            <w:r w:rsidRPr="00080FA2">
              <w:rPr>
                <w:bCs/>
                <w:sz w:val="18"/>
                <w:szCs w:val="18"/>
              </w:rPr>
              <w:t>854</w:t>
            </w:r>
          </w:p>
        </w:tc>
        <w:tc>
          <w:tcPr>
            <w:tcW w:w="1134" w:type="dxa"/>
            <w:vAlign w:val="bottom"/>
          </w:tcPr>
          <w:p w:rsidR="00A84CB4" w:rsidRPr="00080FA2" w:rsidRDefault="00A84CB4" w:rsidP="00A84CB4">
            <w:pPr>
              <w:ind w:right="114"/>
              <w:jc w:val="right"/>
              <w:outlineLvl w:val="0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982</w:t>
            </w:r>
            <w:r>
              <w:rPr>
                <w:bCs/>
                <w:sz w:val="18"/>
                <w:szCs w:val="18"/>
              </w:rPr>
              <w:t>,</w:t>
            </w:r>
            <w:r w:rsidR="00F32CF7">
              <w:rPr>
                <w:bCs/>
                <w:sz w:val="18"/>
                <w:szCs w:val="18"/>
              </w:rPr>
              <w:t>727</w:t>
            </w:r>
          </w:p>
        </w:tc>
      </w:tr>
      <w:tr w:rsidR="006A6CB5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A6CB5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A6CB5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A84CB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F87172" w:rsidRDefault="006A6CB5" w:rsidP="008A6765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8A6765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vAlign w:val="bottom"/>
          </w:tcPr>
          <w:p w:rsidR="006A6CB5" w:rsidRPr="00F87172" w:rsidRDefault="006A6CB5" w:rsidP="008A6765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A84CB4" w:rsidRPr="00341391" w:rsidTr="00A84CB4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A84CB4" w:rsidRPr="00341391" w:rsidRDefault="00A84CB4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CB4" w:rsidRPr="00341391" w:rsidRDefault="00A84CB4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vAlign w:val="bottom"/>
          </w:tcPr>
          <w:p w:rsidR="00A84CB4" w:rsidRPr="00A84CB4" w:rsidRDefault="00A84CB4" w:rsidP="00A84CB4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F65EDD" w:rsidRDefault="006A6CB5" w:rsidP="008A6765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4D1811" w:rsidRDefault="006A6CB5" w:rsidP="008A6765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235,000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6A6CB5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6A6CB5" w:rsidRPr="00341391" w:rsidRDefault="006A6CB5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A6CB5" w:rsidRPr="00341391" w:rsidRDefault="006A6CB5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vAlign w:val="bottom"/>
          </w:tcPr>
          <w:p w:rsidR="006A6CB5" w:rsidRPr="006A6CB5" w:rsidRDefault="006A6CB5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C837B6" w:rsidRDefault="00E82EE8" w:rsidP="00A84CB4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E82EE8" w:rsidRPr="00341391" w:rsidTr="008A6765">
        <w:trPr>
          <w:cantSplit/>
          <w:trHeight w:val="148"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C837B6" w:rsidRDefault="00E82EE8" w:rsidP="00A84CB4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C837B6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F65EDD" w:rsidRDefault="00E82EE8" w:rsidP="00A84CB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C837B6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6A6CB5" w:rsidRDefault="00E82EE8" w:rsidP="00A84CB4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E82EE8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E82EE8" w:rsidRPr="00341391" w:rsidRDefault="00E82EE8" w:rsidP="00A84CB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82EE8" w:rsidRPr="00341391" w:rsidRDefault="00E82EE8" w:rsidP="00A84CB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82EE8" w:rsidRPr="006A6CB5" w:rsidRDefault="00E82EE8" w:rsidP="00A84CB4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vAlign w:val="bottom"/>
          </w:tcPr>
          <w:p w:rsidR="00E82EE8" w:rsidRPr="007F3A5E" w:rsidRDefault="00E82EE8" w:rsidP="00E82EE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533C2C" w:rsidRPr="00090EA8" w:rsidTr="00533C2C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533C2C" w:rsidRDefault="00533C2C" w:rsidP="00BB58AF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1 494,3</w:t>
            </w:r>
            <w:r w:rsidR="00BB58AF">
              <w:rPr>
                <w:b/>
                <w:sz w:val="20"/>
                <w:szCs w:val="20"/>
              </w:rPr>
              <w:t>89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533C2C" w:rsidRDefault="00A70F63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1 305,615</w:t>
            </w:r>
            <w:r w:rsidR="00533C2C"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93E22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vAlign w:val="bottom"/>
          </w:tcPr>
          <w:p w:rsidR="00533C2C" w:rsidRPr="00593E22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vAlign w:val="bottom"/>
          </w:tcPr>
          <w:p w:rsidR="00533C2C" w:rsidRPr="00593E22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090EA8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vAlign w:val="bottom"/>
          </w:tcPr>
          <w:p w:rsidR="00533C2C" w:rsidRPr="00090EA8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vAlign w:val="bottom"/>
          </w:tcPr>
          <w:p w:rsidR="00533C2C" w:rsidRPr="00090EA8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9F6E54" w:rsidRPr="00341391" w:rsidTr="0085567A">
        <w:trPr>
          <w:cantSplit/>
          <w:trHeight w:val="116"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9F6E54" w:rsidRPr="00341391" w:rsidRDefault="009F6E54" w:rsidP="008A6765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vAlign w:val="bottom"/>
          </w:tcPr>
          <w:p w:rsidR="00533C2C" w:rsidRPr="004724BF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9F6E54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9F6E54" w:rsidRPr="00341391" w:rsidRDefault="009F6E54" w:rsidP="008A6765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F6E54" w:rsidRPr="00341391" w:rsidRDefault="009F6E54" w:rsidP="008A676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9F6E54" w:rsidRDefault="009F6E54" w:rsidP="008A6765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93E22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1 447,972</w:t>
            </w:r>
            <w:r w:rsidR="00533C2C"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93E2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1 259,19</w:t>
            </w:r>
            <w:r w:rsidR="00593E22">
              <w:rPr>
                <w:b/>
                <w:sz w:val="20"/>
                <w:szCs w:val="20"/>
              </w:rPr>
              <w:t>8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93E22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1 447,972</w:t>
            </w:r>
            <w:r w:rsidR="00533C2C"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93E22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1 259,19</w:t>
            </w:r>
            <w:r w:rsidR="00593E22">
              <w:rPr>
                <w:sz w:val="20"/>
                <w:szCs w:val="20"/>
              </w:rPr>
              <w:t>8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93E22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="00533C2C"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93E22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 w:rsidR="00593E22"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93E22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="00533C2C"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93E22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 w:rsidR="00593E22"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F65EDD" w:rsidRDefault="00533C2C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93E22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="00533C2C" w:rsidRPr="00533C2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93E22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 w:rsidR="00593E22"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50,970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50,970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20,856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20,856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F65EDD" w:rsidRDefault="00533C2C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533C2C" w:rsidRPr="00341391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</w:t>
            </w:r>
            <w:bookmarkStart w:id="11" w:name="_GoBack"/>
            <w:bookmarkEnd w:id="11"/>
            <w:r w:rsidRPr="00FF4767">
              <w:rPr>
                <w:sz w:val="20"/>
                <w:szCs w:val="20"/>
              </w:rPr>
              <w:t>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F65EDD" w:rsidRDefault="00533C2C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1 144,032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1 144,032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F65EDD" w:rsidRDefault="00533C2C" w:rsidP="00533C2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1 144,032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1 144,032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1 144,032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vAlign w:val="bottom"/>
          </w:tcPr>
          <w:p w:rsidR="00533C2C" w:rsidRPr="00FF4767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5 972,553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2 736,175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2 479,982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4 472,553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2 138,675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1 984,982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4 472,553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2 138,675   </w:t>
            </w:r>
          </w:p>
        </w:tc>
        <w:tc>
          <w:tcPr>
            <w:tcW w:w="1134" w:type="dxa"/>
            <w:vAlign w:val="bottom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1 984,982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1 855,856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1 855,856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1 855,856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1 855,856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533C2C" w:rsidRPr="00341391" w:rsidTr="00533C2C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533C2C" w:rsidRPr="00341391" w:rsidRDefault="00533C2C" w:rsidP="00533C2C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33C2C" w:rsidRPr="00341391" w:rsidRDefault="00533C2C" w:rsidP="00533C2C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1 855,856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</w:tcPr>
          <w:p w:rsidR="00533C2C" w:rsidRPr="00533C2C" w:rsidRDefault="00533C2C" w:rsidP="00533C2C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094B67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526,142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94B67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526,142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94B67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526,142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94B67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526,142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94B67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526,142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</w:tcPr>
          <w:p w:rsidR="00094B67" w:rsidRP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094B67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Default="00094B67" w:rsidP="00D20567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094B67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94B67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094B67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94B67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094B67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094B67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094B67" w:rsidRPr="00341391" w:rsidRDefault="00094B67" w:rsidP="00094B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4B67" w:rsidRPr="00094B67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4B67" w:rsidRPr="00341391" w:rsidRDefault="00094B67" w:rsidP="00094B67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94B67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94B67" w:rsidRPr="00341391" w:rsidRDefault="00094B67" w:rsidP="00094B67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094B67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6494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094F46" w:rsidRDefault="00864941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094B67" w:rsidRDefault="00864941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094B67" w:rsidRDefault="00864941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094B67" w:rsidRDefault="00864941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094B67" w:rsidRDefault="00864941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6494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864941" w:rsidRPr="00341391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864941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4941" w:rsidRPr="00094B67" w:rsidRDefault="00864941" w:rsidP="00864941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1 500,000   </w:t>
            </w:r>
          </w:p>
        </w:tc>
        <w:tc>
          <w:tcPr>
            <w:tcW w:w="1134" w:type="dxa"/>
          </w:tcPr>
          <w:p w:rsidR="00864941" w:rsidRPr="00094B67" w:rsidRDefault="00864941" w:rsidP="00864941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</w:tcPr>
          <w:p w:rsidR="00864941" w:rsidRPr="00094B67" w:rsidRDefault="00864941" w:rsidP="00864941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864941" w:rsidRPr="0070068A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64941" w:rsidRPr="00094B67" w:rsidRDefault="00864941" w:rsidP="00864941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1 500,000   </w:t>
            </w:r>
          </w:p>
        </w:tc>
        <w:tc>
          <w:tcPr>
            <w:tcW w:w="1134" w:type="dxa"/>
          </w:tcPr>
          <w:p w:rsidR="00864941" w:rsidRPr="00094B67" w:rsidRDefault="00864941" w:rsidP="00864941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</w:tcPr>
          <w:p w:rsidR="00864941" w:rsidRPr="00094B67" w:rsidRDefault="00864941" w:rsidP="00864941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864941" w:rsidRPr="00B62CCC" w:rsidRDefault="00864941" w:rsidP="0086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D20567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67209E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67209E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67209E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67209E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864941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864941" w:rsidRPr="00341391" w:rsidRDefault="00864941" w:rsidP="0086494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64941" w:rsidRPr="00341391" w:rsidRDefault="00864941" w:rsidP="0086494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864941" w:rsidRPr="0067209E" w:rsidRDefault="00864941" w:rsidP="0086494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vAlign w:val="bottom"/>
          </w:tcPr>
          <w:p w:rsidR="00864941" w:rsidRPr="00984193" w:rsidRDefault="00864941" w:rsidP="00864941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7A4853" w:rsidRPr="00341391" w:rsidTr="007A4853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7A4853" w:rsidRPr="00341391" w:rsidRDefault="007A4853" w:rsidP="007A4853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7A4853" w:rsidRPr="007A4853" w:rsidRDefault="007A4853" w:rsidP="007A4853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7A4853" w:rsidRPr="007A4853" w:rsidRDefault="007A4853" w:rsidP="007A4853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7A4853" w:rsidRPr="007A4853" w:rsidRDefault="007A4853" w:rsidP="007A4853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lastRenderedPageBreak/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7A4853" w:rsidRPr="00341391" w:rsidRDefault="007A4853" w:rsidP="007A4853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1 711,833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vAlign w:val="bottom"/>
          </w:tcPr>
          <w:p w:rsidR="007A4853" w:rsidRPr="007A4853" w:rsidRDefault="007A4853" w:rsidP="007A4853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7A4853" w:rsidRPr="00341391" w:rsidRDefault="007A4853" w:rsidP="007A4853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F65EDD" w:rsidRDefault="007A4853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F65EDD" w:rsidRDefault="007A4853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B60086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F65EDD" w:rsidRDefault="007A4853" w:rsidP="007A48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7A4853" w:rsidRPr="00341391" w:rsidTr="008A6765">
        <w:trPr>
          <w:cantSplit/>
        </w:trPr>
        <w:tc>
          <w:tcPr>
            <w:tcW w:w="8330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7A4853" w:rsidRPr="00341391" w:rsidRDefault="007A4853" w:rsidP="007A485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1768DB" w:rsidRPr="001768DB" w:rsidRDefault="001768DB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2 236,180   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2 236,180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1768DB" w:rsidRDefault="00BC199E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BC199E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1768DB" w:rsidRDefault="00BC199E" w:rsidP="00293E5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BC199E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C199E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080FA2" w:rsidRDefault="00BC199E" w:rsidP="00BC199E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C199E" w:rsidRPr="00BC199E" w:rsidRDefault="00BC199E" w:rsidP="00BC199E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C199E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080FA2" w:rsidRDefault="00BC199E" w:rsidP="00BC199E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C199E" w:rsidRPr="00BC199E" w:rsidRDefault="00BC199E" w:rsidP="00BC199E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C199E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C199E" w:rsidRPr="00BC199E" w:rsidRDefault="00BC199E" w:rsidP="00BC199E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BC199E" w:rsidRPr="00341391" w:rsidTr="0036431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1768DB" w:rsidRDefault="00BC199E" w:rsidP="00BC199E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C199E" w:rsidRPr="00BC199E" w:rsidRDefault="00BC199E" w:rsidP="00BC199E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E82EE8" w:rsidRDefault="00117A8E" w:rsidP="00E82E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E82EE8" w:rsidRDefault="001768DB" w:rsidP="00E82E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E82EE8" w:rsidRDefault="001768DB" w:rsidP="00E82EE8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1768DB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1768DB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507EF3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1768DB" w:rsidRPr="00507EF3" w:rsidRDefault="00BC199E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="001768DB"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1768DB" w:rsidRPr="00507EF3" w:rsidRDefault="00BC199E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="001768DB"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1768DB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1768DB" w:rsidRPr="00341391" w:rsidRDefault="001768DB" w:rsidP="001768DB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1768DB" w:rsidRPr="00341391" w:rsidRDefault="001768DB" w:rsidP="001768DB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BC199E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320E0A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320E0A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320E0A" w:rsidRDefault="00BC199E" w:rsidP="00BC199E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BC199E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C199E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C199E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F65EDD" w:rsidRDefault="00BC199E" w:rsidP="00BC199E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C199E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BC199E" w:rsidRPr="00341391" w:rsidTr="008A6765">
        <w:trPr>
          <w:cantSplit/>
        </w:trPr>
        <w:tc>
          <w:tcPr>
            <w:tcW w:w="8330" w:type="dxa"/>
            <w:shd w:val="clear" w:color="auto" w:fill="auto"/>
            <w:vAlign w:val="bottom"/>
          </w:tcPr>
          <w:p w:rsidR="00BC199E" w:rsidRPr="00341391" w:rsidRDefault="00BC199E" w:rsidP="00BC199E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BC199E" w:rsidRPr="00341391" w:rsidRDefault="00BC199E" w:rsidP="00BC199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bottom"/>
          </w:tcPr>
          <w:p w:rsidR="00BC199E" w:rsidRPr="00507EF3" w:rsidRDefault="00BC199E" w:rsidP="00BC199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</w:tbl>
    <w:p w:rsidR="00FE3ED5" w:rsidRDefault="00FE3ED5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br w:type="page"/>
      </w:r>
    </w:p>
    <w:p w:rsidR="004A4575" w:rsidRPr="000B2451" w:rsidRDefault="00E945E0" w:rsidP="007E03AE">
      <w:pPr>
        <w:pStyle w:val="1"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bookmarkStart w:id="12" w:name="_Приложение_7"/>
      <w:bookmarkEnd w:id="12"/>
      <w:r>
        <w:rPr>
          <w:rFonts w:ascii="Times New Roman" w:hAnsi="Times New Roman"/>
          <w:sz w:val="20"/>
          <w:szCs w:val="20"/>
        </w:rPr>
        <w:lastRenderedPageBreak/>
        <w:t>Приложение 7</w:t>
      </w:r>
    </w:p>
    <w:tbl>
      <w:tblPr>
        <w:tblW w:w="2278" w:type="pct"/>
        <w:tblInd w:w="8188" w:type="dxa"/>
        <w:tblLook w:val="0000"/>
      </w:tblPr>
      <w:tblGrid>
        <w:gridCol w:w="6960"/>
      </w:tblGrid>
      <w:tr w:rsidR="004A4575" w:rsidRPr="000B2451" w:rsidTr="00D577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="00A714F0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4A4575" w:rsidRPr="000B2451" w:rsidRDefault="008E4B75" w:rsidP="008E4B75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4A4575" w:rsidRPr="006C268C" w:rsidRDefault="004A4575" w:rsidP="004A4575">
      <w:pPr>
        <w:jc w:val="center"/>
      </w:pPr>
    </w:p>
    <w:p w:rsidR="004B7A21" w:rsidRPr="00886225" w:rsidRDefault="004A4575" w:rsidP="004A4575">
      <w:pPr>
        <w:jc w:val="center"/>
        <w:rPr>
          <w:sz w:val="24"/>
          <w:szCs w:val="24"/>
        </w:rPr>
      </w:pPr>
      <w:r w:rsidRPr="00886225">
        <w:rPr>
          <w:sz w:val="24"/>
          <w:szCs w:val="24"/>
        </w:rPr>
        <w:t xml:space="preserve">Программа муниципальных внутренних заимствований </w:t>
      </w:r>
      <w:r w:rsidR="003777BF" w:rsidRPr="00886225">
        <w:rPr>
          <w:sz w:val="24"/>
          <w:szCs w:val="24"/>
        </w:rPr>
        <w:t>Грабовского сельсовета</w:t>
      </w:r>
      <w:r w:rsidRPr="00886225">
        <w:rPr>
          <w:sz w:val="24"/>
          <w:szCs w:val="24"/>
        </w:rPr>
        <w:t xml:space="preserve"> Бессоновского района Пензенской области </w:t>
      </w:r>
    </w:p>
    <w:p w:rsidR="004A4575" w:rsidRPr="00886225" w:rsidRDefault="00FD0DE9" w:rsidP="004A4575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EF26FC" w:rsidRPr="00886225" w:rsidRDefault="00EF26FC" w:rsidP="004A4575">
      <w:pPr>
        <w:jc w:val="center"/>
        <w:rPr>
          <w:sz w:val="24"/>
          <w:szCs w:val="24"/>
        </w:rPr>
      </w:pPr>
    </w:p>
    <w:p w:rsidR="004A4575" w:rsidRPr="006C268C" w:rsidRDefault="00EF26FC" w:rsidP="005475D0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spacing w:after="120"/>
        <w:ind w:left="0" w:firstLine="0"/>
      </w:pPr>
      <w:r w:rsidRPr="005475D0">
        <w:rPr>
          <w:sz w:val="24"/>
          <w:szCs w:val="24"/>
        </w:rPr>
        <w:t xml:space="preserve">Муниципальные внутренние заимствования </w:t>
      </w:r>
      <w:r w:rsidRPr="005475D0">
        <w:rPr>
          <w:sz w:val="24"/>
          <w:szCs w:val="24"/>
        </w:rPr>
        <w:tab/>
        <w:t>Грабовского сельсовета Бессоновского района Пензенской области на 202</w:t>
      </w:r>
      <w:r w:rsidR="00050E7B">
        <w:rPr>
          <w:sz w:val="24"/>
          <w:szCs w:val="24"/>
        </w:rPr>
        <w:t>2</w:t>
      </w:r>
      <w:r w:rsidRPr="005475D0">
        <w:rPr>
          <w:sz w:val="24"/>
          <w:szCs w:val="24"/>
        </w:rPr>
        <w:t xml:space="preserve"> год</w:t>
      </w:r>
      <w:r w:rsidR="005475D0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528"/>
        <w:gridCol w:w="1526"/>
        <w:gridCol w:w="7229"/>
      </w:tblGrid>
      <w:tr w:rsidR="00EF26FC" w:rsidRPr="000B2451" w:rsidTr="00753E37">
        <w:tc>
          <w:tcPr>
            <w:tcW w:w="959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5475D0" w:rsidRPr="004B7A21" w:rsidRDefault="00A13521" w:rsidP="005475D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</w:t>
            </w:r>
            <w:r w:rsidR="00FD0DE9">
              <w:rPr>
                <w:sz w:val="22"/>
                <w:szCs w:val="22"/>
              </w:rPr>
              <w:t>2</w:t>
            </w:r>
            <w:r w:rsidR="00EF26FC" w:rsidRPr="000B2451">
              <w:rPr>
                <w:sz w:val="22"/>
                <w:szCs w:val="22"/>
              </w:rPr>
              <w:t xml:space="preserve"> год</w:t>
            </w:r>
            <w:r w:rsidR="005475D0">
              <w:rPr>
                <w:sz w:val="22"/>
                <w:szCs w:val="22"/>
              </w:rPr>
              <w:t xml:space="preserve"> </w:t>
            </w:r>
            <w:r w:rsidR="005475D0" w:rsidRPr="004B7A21">
              <w:rPr>
                <w:sz w:val="24"/>
                <w:szCs w:val="24"/>
              </w:rPr>
              <w:t>(тыс</w:t>
            </w:r>
            <w:proofErr w:type="gramStart"/>
            <w:r w:rsidR="005475D0" w:rsidRPr="004B7A21">
              <w:rPr>
                <w:sz w:val="24"/>
                <w:szCs w:val="24"/>
              </w:rPr>
              <w:t>.р</w:t>
            </w:r>
            <w:proofErr w:type="gramEnd"/>
            <w:r w:rsidR="005475D0" w:rsidRPr="004B7A21">
              <w:rPr>
                <w:sz w:val="24"/>
                <w:szCs w:val="24"/>
              </w:rPr>
              <w:t>ублей)</w:t>
            </w:r>
          </w:p>
          <w:p w:rsidR="00EF26FC" w:rsidRPr="000B2451" w:rsidRDefault="00EF26FC" w:rsidP="00FE3E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9" w:type="dxa"/>
            <w:vAlign w:val="bottom"/>
          </w:tcPr>
          <w:p w:rsidR="00EF26FC" w:rsidRPr="000B2451" w:rsidRDefault="00EF26FC" w:rsidP="000E6340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EF26FC" w:rsidRPr="000B2451" w:rsidTr="00753E37">
        <w:tc>
          <w:tcPr>
            <w:tcW w:w="959" w:type="dxa"/>
            <w:vMerge w:val="restart"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26FC" w:rsidRPr="000B2451" w:rsidRDefault="008D541C" w:rsidP="00FE3ED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EF26FC" w:rsidRPr="000B2451" w:rsidRDefault="00EF26FC" w:rsidP="00FE3ED5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F26FC" w:rsidRPr="000B2451" w:rsidTr="00753E37">
        <w:tc>
          <w:tcPr>
            <w:tcW w:w="959" w:type="dxa"/>
            <w:vMerge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26FC" w:rsidRPr="000B2451" w:rsidRDefault="008D541C" w:rsidP="00FE3ED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EF26FC" w:rsidRPr="000B2451" w:rsidRDefault="00EF26FC" w:rsidP="00A13521">
            <w:pPr>
              <w:jc w:val="right"/>
              <w:rPr>
                <w:sz w:val="22"/>
                <w:szCs w:val="22"/>
              </w:rPr>
            </w:pPr>
          </w:p>
        </w:tc>
      </w:tr>
      <w:tr w:rsidR="00EF26FC" w:rsidRPr="000B2451" w:rsidTr="00753E37">
        <w:tc>
          <w:tcPr>
            <w:tcW w:w="959" w:type="dxa"/>
            <w:vMerge/>
            <w:shd w:val="clear" w:color="auto" w:fill="auto"/>
            <w:vAlign w:val="bottom"/>
          </w:tcPr>
          <w:p w:rsidR="00EF26FC" w:rsidRPr="000B2451" w:rsidRDefault="00EF26FC" w:rsidP="004B7A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4B7A2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EF26FC" w:rsidRPr="000B2451" w:rsidRDefault="00EF26FC" w:rsidP="00FE3ED5">
            <w:pPr>
              <w:jc w:val="right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0</w:t>
            </w:r>
          </w:p>
        </w:tc>
        <w:tc>
          <w:tcPr>
            <w:tcW w:w="7229" w:type="dxa"/>
            <w:vAlign w:val="bottom"/>
          </w:tcPr>
          <w:p w:rsidR="00EF26FC" w:rsidRPr="000B2451" w:rsidRDefault="00EF26FC" w:rsidP="00FE3ED5">
            <w:pPr>
              <w:jc w:val="right"/>
              <w:rPr>
                <w:sz w:val="22"/>
                <w:szCs w:val="22"/>
              </w:rPr>
            </w:pPr>
          </w:p>
        </w:tc>
      </w:tr>
    </w:tbl>
    <w:p w:rsidR="000B2451" w:rsidRDefault="000B2451" w:rsidP="000B2451">
      <w:pPr>
        <w:pStyle w:val="af6"/>
        <w:ind w:left="0"/>
        <w:rPr>
          <w:sz w:val="24"/>
          <w:szCs w:val="24"/>
        </w:rPr>
      </w:pPr>
    </w:p>
    <w:p w:rsidR="00EF26FC" w:rsidRPr="005475D0" w:rsidRDefault="00EF26FC" w:rsidP="005475D0">
      <w:pPr>
        <w:pStyle w:val="af6"/>
        <w:numPr>
          <w:ilvl w:val="3"/>
          <w:numId w:val="6"/>
        </w:numPr>
        <w:tabs>
          <w:tab w:val="clear" w:pos="1800"/>
          <w:tab w:val="num" w:pos="284"/>
        </w:tabs>
        <w:spacing w:after="120"/>
        <w:ind w:left="0" w:firstLine="0"/>
      </w:pPr>
      <w:r w:rsidRPr="005475D0">
        <w:rPr>
          <w:sz w:val="24"/>
          <w:szCs w:val="24"/>
        </w:rPr>
        <w:t xml:space="preserve">Муниципальные внутренние заимствования </w:t>
      </w:r>
      <w:r w:rsidRPr="005475D0">
        <w:rPr>
          <w:sz w:val="24"/>
          <w:szCs w:val="24"/>
        </w:rPr>
        <w:tab/>
        <w:t>Грабовского сельсовета Бессоновского района Пензенской области на 202</w:t>
      </w:r>
      <w:r w:rsidR="00050E7B">
        <w:rPr>
          <w:sz w:val="24"/>
          <w:szCs w:val="24"/>
        </w:rPr>
        <w:t>3 и 2024</w:t>
      </w:r>
      <w:r w:rsidRPr="005475D0">
        <w:rPr>
          <w:sz w:val="24"/>
          <w:szCs w:val="24"/>
        </w:rPr>
        <w:t xml:space="preserve"> годы</w:t>
      </w:r>
      <w:r w:rsidR="005475D0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"/>
        <w:gridCol w:w="5445"/>
        <w:gridCol w:w="1526"/>
        <w:gridCol w:w="1526"/>
        <w:gridCol w:w="5830"/>
      </w:tblGrid>
      <w:tr w:rsidR="00EF26FC" w:rsidRPr="000B2451" w:rsidTr="005475D0">
        <w:tc>
          <w:tcPr>
            <w:tcW w:w="959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№</w:t>
            </w:r>
          </w:p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proofErr w:type="gramStart"/>
            <w:r w:rsidRPr="000B2451">
              <w:rPr>
                <w:sz w:val="22"/>
                <w:szCs w:val="22"/>
              </w:rPr>
              <w:t>п</w:t>
            </w:r>
            <w:proofErr w:type="gramEnd"/>
            <w:r w:rsidRPr="000B2451">
              <w:rPr>
                <w:sz w:val="22"/>
                <w:szCs w:val="22"/>
              </w:rPr>
              <w:t>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EF26FC" w:rsidP="00A1352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202</w:t>
            </w:r>
            <w:r w:rsidR="00FD0DE9">
              <w:rPr>
                <w:sz w:val="22"/>
                <w:szCs w:val="22"/>
              </w:rPr>
              <w:t>3</w:t>
            </w:r>
            <w:r w:rsidRPr="000B2451">
              <w:rPr>
                <w:sz w:val="22"/>
                <w:szCs w:val="22"/>
              </w:rPr>
              <w:t xml:space="preserve"> год</w:t>
            </w:r>
            <w:r w:rsidR="005475D0">
              <w:rPr>
                <w:sz w:val="22"/>
                <w:szCs w:val="22"/>
              </w:rPr>
              <w:t xml:space="preserve"> </w:t>
            </w:r>
            <w:r w:rsidR="005475D0" w:rsidRPr="004B7A21">
              <w:rPr>
                <w:sz w:val="24"/>
                <w:szCs w:val="24"/>
              </w:rPr>
              <w:t>(тыс</w:t>
            </w:r>
            <w:proofErr w:type="gramStart"/>
            <w:r w:rsidR="005475D0" w:rsidRPr="004B7A21">
              <w:rPr>
                <w:sz w:val="24"/>
                <w:szCs w:val="24"/>
              </w:rPr>
              <w:t>.р</w:t>
            </w:r>
            <w:proofErr w:type="gramEnd"/>
            <w:r w:rsidR="005475D0" w:rsidRPr="004B7A21">
              <w:rPr>
                <w:sz w:val="24"/>
                <w:szCs w:val="24"/>
              </w:rPr>
              <w:t>ублей)</w:t>
            </w:r>
          </w:p>
        </w:tc>
        <w:tc>
          <w:tcPr>
            <w:tcW w:w="1309" w:type="dxa"/>
            <w:vAlign w:val="bottom"/>
          </w:tcPr>
          <w:p w:rsidR="00EF26FC" w:rsidRDefault="00FD0DE9" w:rsidP="00977E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="00EF26FC" w:rsidRPr="000B2451">
              <w:rPr>
                <w:sz w:val="22"/>
                <w:szCs w:val="22"/>
              </w:rPr>
              <w:t xml:space="preserve"> год</w:t>
            </w:r>
          </w:p>
          <w:p w:rsidR="005475D0" w:rsidRPr="000B2451" w:rsidRDefault="005475D0" w:rsidP="00977E61">
            <w:pPr>
              <w:jc w:val="center"/>
              <w:rPr>
                <w:sz w:val="22"/>
                <w:szCs w:val="22"/>
              </w:rPr>
            </w:pPr>
            <w:r w:rsidRPr="004B7A21">
              <w:rPr>
                <w:sz w:val="24"/>
                <w:szCs w:val="24"/>
              </w:rPr>
              <w:t>(тыс</w:t>
            </w:r>
            <w:proofErr w:type="gramStart"/>
            <w:r w:rsidRPr="004B7A21">
              <w:rPr>
                <w:sz w:val="24"/>
                <w:szCs w:val="24"/>
              </w:rPr>
              <w:t>.р</w:t>
            </w:r>
            <w:proofErr w:type="gramEnd"/>
            <w:r w:rsidRPr="004B7A21">
              <w:rPr>
                <w:sz w:val="24"/>
                <w:szCs w:val="24"/>
              </w:rPr>
              <w:t>ублей)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EF26FC" w:rsidRPr="000B2451" w:rsidTr="005475D0">
        <w:tc>
          <w:tcPr>
            <w:tcW w:w="959" w:type="dxa"/>
            <w:vMerge w:val="restart"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both"/>
              <w:rPr>
                <w:b/>
                <w:sz w:val="22"/>
                <w:szCs w:val="22"/>
              </w:rPr>
            </w:pPr>
            <w:r w:rsidRPr="000B2451">
              <w:rPr>
                <w:b/>
                <w:sz w:val="22"/>
                <w:szCs w:val="22"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84313E" w:rsidP="00753E3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0B2451" w:rsidRDefault="0084313E" w:rsidP="00753E3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977E61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F26FC" w:rsidRPr="000B2451" w:rsidTr="005475D0">
        <w:tc>
          <w:tcPr>
            <w:tcW w:w="959" w:type="dxa"/>
            <w:vMerge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753E37" w:rsidP="00977E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0B2451" w:rsidRDefault="00753E37" w:rsidP="00977E6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753E37">
            <w:pPr>
              <w:jc w:val="right"/>
              <w:rPr>
                <w:sz w:val="22"/>
                <w:szCs w:val="22"/>
              </w:rPr>
            </w:pPr>
          </w:p>
        </w:tc>
      </w:tr>
      <w:tr w:rsidR="00EF26FC" w:rsidRPr="000B2451" w:rsidTr="005475D0">
        <w:tc>
          <w:tcPr>
            <w:tcW w:w="959" w:type="dxa"/>
            <w:vMerge/>
            <w:shd w:val="clear" w:color="auto" w:fill="auto"/>
            <w:vAlign w:val="bottom"/>
          </w:tcPr>
          <w:p w:rsidR="00EF26FC" w:rsidRPr="000B2451" w:rsidRDefault="00EF26FC" w:rsidP="00977E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EF26FC" w:rsidRPr="000B2451" w:rsidRDefault="00EF26FC" w:rsidP="00977E61">
            <w:pPr>
              <w:jc w:val="both"/>
              <w:rPr>
                <w:sz w:val="22"/>
                <w:szCs w:val="22"/>
              </w:rPr>
            </w:pPr>
            <w:r w:rsidRPr="000B2451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EF26FC" w:rsidRPr="000B2451" w:rsidRDefault="00753E37" w:rsidP="0084313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4313E">
              <w:rPr>
                <w:sz w:val="22"/>
                <w:szCs w:val="22"/>
              </w:rPr>
              <w:t>0</w:t>
            </w:r>
          </w:p>
        </w:tc>
        <w:tc>
          <w:tcPr>
            <w:tcW w:w="1309" w:type="dxa"/>
            <w:vAlign w:val="bottom"/>
          </w:tcPr>
          <w:p w:rsidR="00EF26FC" w:rsidRPr="000B2451" w:rsidRDefault="0084313E" w:rsidP="00753E3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920" w:type="dxa"/>
            <w:vAlign w:val="bottom"/>
          </w:tcPr>
          <w:p w:rsidR="00EF26FC" w:rsidRPr="000B2451" w:rsidRDefault="00EF26FC" w:rsidP="00977E61">
            <w:pPr>
              <w:jc w:val="right"/>
              <w:rPr>
                <w:sz w:val="22"/>
                <w:szCs w:val="22"/>
              </w:rPr>
            </w:pPr>
          </w:p>
        </w:tc>
      </w:tr>
    </w:tbl>
    <w:p w:rsidR="00501544" w:rsidRDefault="00501544" w:rsidP="00886225">
      <w:pPr>
        <w:pStyle w:val="a0"/>
        <w:rPr>
          <w:b/>
        </w:rPr>
      </w:pPr>
    </w:p>
    <w:p w:rsidR="00501544" w:rsidRDefault="00501544">
      <w:pPr>
        <w:suppressAutoHyphens w:val="0"/>
        <w:rPr>
          <w:b/>
        </w:rPr>
      </w:pPr>
      <w:r>
        <w:rPr>
          <w:b/>
        </w:rPr>
        <w:br w:type="page"/>
      </w:r>
    </w:p>
    <w:p w:rsidR="00501544" w:rsidRPr="000B2451" w:rsidRDefault="00E945E0" w:rsidP="00501544">
      <w:pPr>
        <w:pStyle w:val="1"/>
        <w:numPr>
          <w:ilvl w:val="0"/>
          <w:numId w:val="0"/>
        </w:numPr>
        <w:ind w:left="7230"/>
        <w:jc w:val="center"/>
        <w:rPr>
          <w:rFonts w:ascii="Times New Roman" w:hAnsi="Times New Roman"/>
          <w:sz w:val="20"/>
          <w:szCs w:val="20"/>
        </w:rPr>
      </w:pPr>
      <w:bookmarkStart w:id="13" w:name="_Приложение_11_1"/>
      <w:bookmarkStart w:id="14" w:name="_Приложение_8"/>
      <w:bookmarkEnd w:id="13"/>
      <w:bookmarkEnd w:id="14"/>
      <w:r>
        <w:rPr>
          <w:rFonts w:ascii="Times New Roman" w:hAnsi="Times New Roman"/>
          <w:sz w:val="20"/>
          <w:szCs w:val="20"/>
        </w:rPr>
        <w:lastRenderedPageBreak/>
        <w:t>Приложение 8</w:t>
      </w:r>
    </w:p>
    <w:tbl>
      <w:tblPr>
        <w:tblW w:w="2278" w:type="pct"/>
        <w:tblInd w:w="8188" w:type="dxa"/>
        <w:tblLook w:val="0000"/>
      </w:tblPr>
      <w:tblGrid>
        <w:gridCol w:w="6960"/>
      </w:tblGrid>
      <w:tr w:rsidR="00501544" w:rsidRPr="000B2451" w:rsidTr="0050154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="00A714F0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8E4B75" w:rsidRPr="00C1175C" w:rsidRDefault="008E4B75" w:rsidP="008E4B75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501544" w:rsidRPr="000B2451" w:rsidRDefault="008E4B75" w:rsidP="008E4B75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501544" w:rsidRPr="00501544" w:rsidRDefault="00501544" w:rsidP="005475D0">
      <w:pPr>
        <w:spacing w:before="60"/>
        <w:jc w:val="center"/>
        <w:rPr>
          <w:sz w:val="24"/>
          <w:szCs w:val="24"/>
        </w:rPr>
      </w:pPr>
      <w:r w:rsidRPr="00501544">
        <w:rPr>
          <w:sz w:val="24"/>
          <w:szCs w:val="24"/>
        </w:rPr>
        <w:t xml:space="preserve">Программа </w:t>
      </w:r>
      <w:r w:rsidRPr="00501544">
        <w:rPr>
          <w:bCs/>
          <w:sz w:val="24"/>
          <w:szCs w:val="24"/>
          <w:lang w:eastAsia="ru-RU"/>
        </w:rPr>
        <w:t xml:space="preserve">муниципальных гарантий </w:t>
      </w:r>
      <w:r w:rsidRPr="00501544">
        <w:rPr>
          <w:sz w:val="24"/>
          <w:szCs w:val="24"/>
        </w:rPr>
        <w:t xml:space="preserve">Грабовского сельсовета Бессоновского района Пензенской области </w:t>
      </w:r>
    </w:p>
    <w:p w:rsidR="00501544" w:rsidRPr="00501544" w:rsidRDefault="00501544" w:rsidP="00501544">
      <w:pPr>
        <w:jc w:val="center"/>
        <w:rPr>
          <w:sz w:val="24"/>
          <w:szCs w:val="24"/>
        </w:rPr>
      </w:pPr>
      <w:r w:rsidRPr="00501544">
        <w:rPr>
          <w:bCs/>
          <w:sz w:val="24"/>
          <w:szCs w:val="24"/>
          <w:lang w:eastAsia="ru-RU"/>
        </w:rPr>
        <w:t>в валюте Российской Федерации</w:t>
      </w:r>
      <w:r w:rsidRPr="00501544">
        <w:rPr>
          <w:sz w:val="24"/>
          <w:szCs w:val="24"/>
        </w:rPr>
        <w:t xml:space="preserve"> </w:t>
      </w:r>
      <w:r w:rsidR="00FD0DE9" w:rsidRPr="00FD0DE9">
        <w:rPr>
          <w:sz w:val="24"/>
          <w:szCs w:val="24"/>
        </w:rPr>
        <w:t>на 2022 год и на плановый период 2023 и 2024 годо</w:t>
      </w:r>
      <w:r w:rsidR="00FD0DE9">
        <w:rPr>
          <w:sz w:val="24"/>
          <w:szCs w:val="24"/>
        </w:rPr>
        <w:t>в</w:t>
      </w:r>
    </w:p>
    <w:tbl>
      <w:tblPr>
        <w:tblW w:w="15041" w:type="dxa"/>
        <w:tblInd w:w="93" w:type="dxa"/>
        <w:tblLook w:val="04A0"/>
      </w:tblPr>
      <w:tblGrid>
        <w:gridCol w:w="513"/>
        <w:gridCol w:w="1702"/>
        <w:gridCol w:w="1590"/>
        <w:gridCol w:w="2447"/>
        <w:gridCol w:w="2694"/>
        <w:gridCol w:w="3543"/>
        <w:gridCol w:w="2552"/>
      </w:tblGrid>
      <w:tr w:rsidR="00501544" w:rsidRPr="005475D0" w:rsidTr="00501544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501544" w:rsidP="005475D0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5475D0">
              <w:rPr>
                <w:bCs/>
                <w:sz w:val="22"/>
                <w:szCs w:val="22"/>
                <w:lang w:eastAsia="ru-RU"/>
              </w:rPr>
              <w:t xml:space="preserve">1.1. Перечень </w:t>
            </w:r>
            <w:r w:rsidRPr="005475D0">
              <w:rPr>
                <w:sz w:val="22"/>
                <w:szCs w:val="22"/>
              </w:rPr>
              <w:t xml:space="preserve">подлежащих предоставлению муниципальных гарантий </w:t>
            </w:r>
            <w:r w:rsidR="005475D0" w:rsidRPr="005475D0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</w:t>
            </w:r>
            <w:r w:rsidR="00FD0DE9">
              <w:rPr>
                <w:sz w:val="22"/>
                <w:szCs w:val="22"/>
              </w:rPr>
              <w:t>в 2022</w:t>
            </w:r>
            <w:r w:rsidRPr="005475D0">
              <w:rPr>
                <w:sz w:val="22"/>
                <w:szCs w:val="22"/>
              </w:rPr>
              <w:t xml:space="preserve"> году</w:t>
            </w:r>
          </w:p>
        </w:tc>
      </w:tr>
      <w:tr w:rsidR="00501544" w:rsidRPr="00501544" w:rsidTr="005475D0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01544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01544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</w:t>
            </w:r>
            <w:r w:rsidRPr="00501544">
              <w:rPr>
                <w:sz w:val="22"/>
                <w:szCs w:val="22"/>
                <w:lang w:eastAsia="ru-RU"/>
              </w:rPr>
              <w:t>вания</w:t>
            </w:r>
          </w:p>
        </w:tc>
      </w:tr>
      <w:tr w:rsidR="00501544" w:rsidRPr="00501544" w:rsidTr="005475D0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544" w:rsidRPr="005475D0" w:rsidRDefault="00050E7B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50E7B">
              <w:rPr>
                <w:color w:val="FF0000"/>
                <w:sz w:val="20"/>
                <w:szCs w:val="20"/>
                <w:lang w:eastAsia="ru-RU"/>
              </w:rPr>
              <w:t>2022</w:t>
            </w:r>
            <w:r w:rsidR="00501544" w:rsidRPr="005475D0">
              <w:rPr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475D0" w:rsidTr="005475D0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501544" w:rsidP="005475D0">
            <w:pPr>
              <w:suppressAutoHyphens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5475D0">
              <w:rPr>
                <w:bCs/>
                <w:sz w:val="22"/>
                <w:szCs w:val="22"/>
                <w:lang w:eastAsia="ru-RU"/>
              </w:rPr>
              <w:t xml:space="preserve">1.2. Общий объем бюджетных ассигнований, предусмотренных на исполнение муниципальных гарантий Грабовского сельсовета </w:t>
            </w:r>
            <w:r w:rsidR="005475D0" w:rsidRPr="005475D0">
              <w:rPr>
                <w:sz w:val="22"/>
                <w:szCs w:val="22"/>
              </w:rPr>
              <w:t xml:space="preserve">Бессоновского района Пензенской области </w:t>
            </w:r>
            <w:r w:rsidRPr="005475D0">
              <w:rPr>
                <w:bCs/>
                <w:sz w:val="22"/>
                <w:szCs w:val="22"/>
                <w:lang w:eastAsia="ru-RU"/>
              </w:rPr>
              <w:t>п</w:t>
            </w:r>
            <w:r w:rsidR="005475D0">
              <w:rPr>
                <w:bCs/>
                <w:sz w:val="22"/>
                <w:szCs w:val="22"/>
                <w:lang w:eastAsia="ru-RU"/>
              </w:rPr>
              <w:t>о возможным гарантийным случаям</w:t>
            </w:r>
            <w:r w:rsidR="00FD0DE9">
              <w:rPr>
                <w:bCs/>
                <w:sz w:val="22"/>
                <w:szCs w:val="22"/>
                <w:lang w:eastAsia="ru-RU"/>
              </w:rPr>
              <w:t xml:space="preserve"> в 2022</w:t>
            </w:r>
            <w:r w:rsidRPr="005475D0">
              <w:rPr>
                <w:bCs/>
                <w:sz w:val="22"/>
                <w:szCs w:val="22"/>
                <w:lang w:eastAsia="ru-RU"/>
              </w:rPr>
              <w:t xml:space="preserve"> году</w:t>
            </w:r>
          </w:p>
        </w:tc>
      </w:tr>
      <w:tr w:rsidR="00501544" w:rsidRPr="00501544" w:rsidTr="005475D0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01544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01544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требования</w:t>
            </w:r>
          </w:p>
        </w:tc>
      </w:tr>
      <w:tr w:rsidR="00501544" w:rsidRPr="005475D0" w:rsidTr="005475D0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475D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475D0" w:rsidRDefault="00501544" w:rsidP="00501544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475D0" w:rsidTr="005475D0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8B3E2D" w:rsidP="005475D0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1.3.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Перечень подлежащих предоставлению муниципальных гарантий </w:t>
            </w:r>
            <w:r w:rsidR="005475D0" w:rsidRPr="005475D0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</w:t>
            </w:r>
            <w:r w:rsidR="00FD0DE9">
              <w:rPr>
                <w:bCs/>
                <w:sz w:val="22"/>
                <w:szCs w:val="22"/>
                <w:lang w:eastAsia="ru-RU"/>
              </w:rPr>
              <w:t>в 2023-2024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г.г.</w:t>
            </w:r>
          </w:p>
        </w:tc>
      </w:tr>
      <w:tr w:rsidR="00501544" w:rsidRPr="00501544" w:rsidTr="005475D0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501544">
              <w:rPr>
                <w:sz w:val="22"/>
                <w:szCs w:val="22"/>
                <w:lang w:eastAsia="ru-RU"/>
              </w:rPr>
              <w:t>п</w:t>
            </w:r>
            <w:proofErr w:type="gramEnd"/>
            <w:r w:rsidRPr="00501544">
              <w:rPr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требования</w:t>
            </w:r>
          </w:p>
        </w:tc>
      </w:tr>
      <w:tr w:rsidR="00501544" w:rsidRPr="00501544" w:rsidTr="005475D0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050E7B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050E7B">
              <w:rPr>
                <w:color w:val="FF0000"/>
                <w:sz w:val="20"/>
                <w:szCs w:val="20"/>
                <w:lang w:eastAsia="ru-RU"/>
              </w:rPr>
              <w:t>202</w:t>
            </w:r>
            <w:r w:rsidR="00050E7B" w:rsidRPr="00050E7B">
              <w:rPr>
                <w:color w:val="FF0000"/>
                <w:sz w:val="20"/>
                <w:szCs w:val="20"/>
                <w:lang w:eastAsia="ru-RU"/>
              </w:rPr>
              <w:t>3-2024</w:t>
            </w:r>
            <w:r w:rsidRPr="005475D0">
              <w:rPr>
                <w:sz w:val="20"/>
                <w:szCs w:val="20"/>
                <w:lang w:eastAsia="ru-RU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475D0" w:rsidTr="005475D0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1544" w:rsidRPr="005475D0" w:rsidRDefault="008B3E2D" w:rsidP="005475D0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1.4.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Общий объем бюджетных ассигнований, предусмотренных на исполнение муниципальных гарантий </w:t>
            </w:r>
            <w:r w:rsidR="005475D0" w:rsidRPr="005475D0">
              <w:rPr>
                <w:sz w:val="22"/>
                <w:szCs w:val="22"/>
              </w:rPr>
              <w:t xml:space="preserve">Грабовского сельсовета Бессоновского района Пензенской области 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>по</w:t>
            </w:r>
            <w:r>
              <w:rPr>
                <w:bCs/>
                <w:sz w:val="22"/>
                <w:szCs w:val="22"/>
                <w:lang w:eastAsia="ru-RU"/>
              </w:rPr>
              <w:t xml:space="preserve"> возможным гарантийным случаям </w:t>
            </w:r>
            <w:r w:rsidR="00FD0DE9">
              <w:rPr>
                <w:bCs/>
                <w:sz w:val="22"/>
                <w:szCs w:val="22"/>
                <w:lang w:eastAsia="ru-RU"/>
              </w:rPr>
              <w:t>в 2023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>-202</w:t>
            </w:r>
            <w:r w:rsidR="00FD0DE9">
              <w:rPr>
                <w:bCs/>
                <w:sz w:val="22"/>
                <w:szCs w:val="22"/>
                <w:lang w:eastAsia="ru-RU"/>
              </w:rPr>
              <w:t>4</w:t>
            </w:r>
            <w:r w:rsidR="00501544" w:rsidRPr="005475D0">
              <w:rPr>
                <w:bCs/>
                <w:sz w:val="22"/>
                <w:szCs w:val="22"/>
                <w:lang w:eastAsia="ru-RU"/>
              </w:rPr>
              <w:t xml:space="preserve"> г.г.</w:t>
            </w:r>
          </w:p>
        </w:tc>
      </w:tr>
      <w:tr w:rsidR="00501544" w:rsidRPr="00501544" w:rsidTr="005475D0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475D0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5475D0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5475D0">
              <w:rPr>
                <w:sz w:val="20"/>
                <w:szCs w:val="20"/>
                <w:lang w:eastAsia="ru-RU"/>
              </w:rPr>
              <w:t>принципиала</w:t>
            </w:r>
            <w:proofErr w:type="spellEnd"/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Наличие права регрессного требования</w:t>
            </w:r>
          </w:p>
        </w:tc>
      </w:tr>
      <w:tr w:rsidR="00501544" w:rsidRPr="00501544" w:rsidTr="005475D0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475D0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544" w:rsidRPr="005475D0" w:rsidRDefault="00501544" w:rsidP="0050154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5475D0">
              <w:rPr>
                <w:sz w:val="20"/>
                <w:szCs w:val="20"/>
                <w:lang w:eastAsia="ru-RU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  <w:tr w:rsidR="00501544" w:rsidRPr="00501544" w:rsidTr="005475D0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544" w:rsidRPr="00501544" w:rsidRDefault="00501544" w:rsidP="005015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544" w:rsidRPr="00501544" w:rsidRDefault="00501544" w:rsidP="005015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01544">
              <w:rPr>
                <w:sz w:val="22"/>
                <w:szCs w:val="22"/>
                <w:lang w:eastAsia="ru-RU"/>
              </w:rPr>
              <w:t xml:space="preserve"> -</w:t>
            </w:r>
          </w:p>
        </w:tc>
      </w:tr>
    </w:tbl>
    <w:p w:rsidR="00501544" w:rsidRPr="00886225" w:rsidRDefault="00501544" w:rsidP="00501544">
      <w:pPr>
        <w:jc w:val="center"/>
        <w:rPr>
          <w:sz w:val="24"/>
          <w:szCs w:val="24"/>
        </w:rPr>
      </w:pPr>
    </w:p>
    <w:sectPr w:rsidR="00501544" w:rsidRPr="00886225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1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8"/>
  </w:num>
  <w:num w:numId="31">
    <w:abstractNumId w:val="12"/>
  </w:num>
  <w:num w:numId="32">
    <w:abstractNumId w:val="15"/>
  </w:num>
  <w:num w:numId="33">
    <w:abstractNumId w:val="9"/>
  </w:num>
  <w:num w:numId="34">
    <w:abstractNumId w:val="17"/>
  </w:num>
  <w:num w:numId="35">
    <w:abstractNumId w:val="14"/>
  </w:num>
  <w:num w:numId="36">
    <w:abstractNumId w:val="1"/>
  </w:num>
  <w:num w:numId="37">
    <w:abstractNumId w:val="1"/>
  </w:num>
  <w:num w:numId="38">
    <w:abstractNumId w:val="1"/>
  </w:num>
  <w:num w:numId="39">
    <w:abstractNumId w:val="19"/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/>
  <w:rsids>
    <w:rsidRoot w:val="00127E03"/>
    <w:rsid w:val="0001564F"/>
    <w:rsid w:val="00020DFD"/>
    <w:rsid w:val="00021CEE"/>
    <w:rsid w:val="000223C3"/>
    <w:rsid w:val="000226E8"/>
    <w:rsid w:val="000230BA"/>
    <w:rsid w:val="00027FAC"/>
    <w:rsid w:val="000323D9"/>
    <w:rsid w:val="00032DB2"/>
    <w:rsid w:val="00032F66"/>
    <w:rsid w:val="00034E97"/>
    <w:rsid w:val="00036FFE"/>
    <w:rsid w:val="00041CF0"/>
    <w:rsid w:val="00044679"/>
    <w:rsid w:val="00050E7B"/>
    <w:rsid w:val="00053573"/>
    <w:rsid w:val="0005668A"/>
    <w:rsid w:val="0005731B"/>
    <w:rsid w:val="00060248"/>
    <w:rsid w:val="0006769F"/>
    <w:rsid w:val="00072153"/>
    <w:rsid w:val="00072477"/>
    <w:rsid w:val="000745F9"/>
    <w:rsid w:val="00085E71"/>
    <w:rsid w:val="00090EA8"/>
    <w:rsid w:val="00094B67"/>
    <w:rsid w:val="00094F46"/>
    <w:rsid w:val="000A0E47"/>
    <w:rsid w:val="000A2232"/>
    <w:rsid w:val="000A27FC"/>
    <w:rsid w:val="000A2BFB"/>
    <w:rsid w:val="000A411E"/>
    <w:rsid w:val="000A7D53"/>
    <w:rsid w:val="000B2451"/>
    <w:rsid w:val="000B7104"/>
    <w:rsid w:val="000C0EC6"/>
    <w:rsid w:val="000C266C"/>
    <w:rsid w:val="000C798C"/>
    <w:rsid w:val="000D3072"/>
    <w:rsid w:val="000D3873"/>
    <w:rsid w:val="000D6B53"/>
    <w:rsid w:val="000E3B01"/>
    <w:rsid w:val="000E5C8A"/>
    <w:rsid w:val="000E6340"/>
    <w:rsid w:val="000F0A4B"/>
    <w:rsid w:val="000F70D9"/>
    <w:rsid w:val="00102245"/>
    <w:rsid w:val="00113199"/>
    <w:rsid w:val="00114BEC"/>
    <w:rsid w:val="00117A8E"/>
    <w:rsid w:val="0012295F"/>
    <w:rsid w:val="00123CCF"/>
    <w:rsid w:val="00127E03"/>
    <w:rsid w:val="00135E2F"/>
    <w:rsid w:val="0013746C"/>
    <w:rsid w:val="00145C79"/>
    <w:rsid w:val="001462E5"/>
    <w:rsid w:val="00154EEA"/>
    <w:rsid w:val="00156928"/>
    <w:rsid w:val="001570FC"/>
    <w:rsid w:val="00173C21"/>
    <w:rsid w:val="001768DB"/>
    <w:rsid w:val="001828BB"/>
    <w:rsid w:val="001847D8"/>
    <w:rsid w:val="0018498C"/>
    <w:rsid w:val="001853A3"/>
    <w:rsid w:val="00192F4F"/>
    <w:rsid w:val="001A4317"/>
    <w:rsid w:val="001C4432"/>
    <w:rsid w:val="001C4AF7"/>
    <w:rsid w:val="001C5E48"/>
    <w:rsid w:val="001D6E97"/>
    <w:rsid w:val="001D7022"/>
    <w:rsid w:val="001D7885"/>
    <w:rsid w:val="001E0AE1"/>
    <w:rsid w:val="001E14CB"/>
    <w:rsid w:val="001F23FE"/>
    <w:rsid w:val="00213B5B"/>
    <w:rsid w:val="00217306"/>
    <w:rsid w:val="00225DDE"/>
    <w:rsid w:val="00225E32"/>
    <w:rsid w:val="00226663"/>
    <w:rsid w:val="0023323B"/>
    <w:rsid w:val="00233945"/>
    <w:rsid w:val="0023699E"/>
    <w:rsid w:val="00237B59"/>
    <w:rsid w:val="00240B44"/>
    <w:rsid w:val="00241157"/>
    <w:rsid w:val="00242747"/>
    <w:rsid w:val="00245ACE"/>
    <w:rsid w:val="00257BEC"/>
    <w:rsid w:val="00257D04"/>
    <w:rsid w:val="00263C40"/>
    <w:rsid w:val="00267408"/>
    <w:rsid w:val="002702CC"/>
    <w:rsid w:val="00277A24"/>
    <w:rsid w:val="00277FEE"/>
    <w:rsid w:val="00281557"/>
    <w:rsid w:val="00282A6A"/>
    <w:rsid w:val="00286E4D"/>
    <w:rsid w:val="00293E5B"/>
    <w:rsid w:val="002962E1"/>
    <w:rsid w:val="002A7053"/>
    <w:rsid w:val="002B2311"/>
    <w:rsid w:val="002B395C"/>
    <w:rsid w:val="002B5F11"/>
    <w:rsid w:val="002C3AE8"/>
    <w:rsid w:val="002C4BA6"/>
    <w:rsid w:val="002D15C0"/>
    <w:rsid w:val="002D6788"/>
    <w:rsid w:val="002E1ABF"/>
    <w:rsid w:val="002E3452"/>
    <w:rsid w:val="002E7DFB"/>
    <w:rsid w:val="002F35BE"/>
    <w:rsid w:val="003027E4"/>
    <w:rsid w:val="0030479D"/>
    <w:rsid w:val="00306A06"/>
    <w:rsid w:val="00312F15"/>
    <w:rsid w:val="003151C8"/>
    <w:rsid w:val="00316CBB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4723F"/>
    <w:rsid w:val="00354BFC"/>
    <w:rsid w:val="00360C8E"/>
    <w:rsid w:val="00364315"/>
    <w:rsid w:val="0037607C"/>
    <w:rsid w:val="003777BF"/>
    <w:rsid w:val="00383DAE"/>
    <w:rsid w:val="003865BD"/>
    <w:rsid w:val="003906B1"/>
    <w:rsid w:val="0039247E"/>
    <w:rsid w:val="0039706D"/>
    <w:rsid w:val="00397AB6"/>
    <w:rsid w:val="003A4656"/>
    <w:rsid w:val="003A6420"/>
    <w:rsid w:val="003B013A"/>
    <w:rsid w:val="003B5F09"/>
    <w:rsid w:val="003C3CFC"/>
    <w:rsid w:val="003C4A41"/>
    <w:rsid w:val="003C4D85"/>
    <w:rsid w:val="003C57F2"/>
    <w:rsid w:val="003D1DE1"/>
    <w:rsid w:val="003D3050"/>
    <w:rsid w:val="003D3E3A"/>
    <w:rsid w:val="003D4AF4"/>
    <w:rsid w:val="003D793B"/>
    <w:rsid w:val="003E6695"/>
    <w:rsid w:val="003F07AE"/>
    <w:rsid w:val="003F4DBF"/>
    <w:rsid w:val="0040443C"/>
    <w:rsid w:val="00404A40"/>
    <w:rsid w:val="0041225B"/>
    <w:rsid w:val="00412DEE"/>
    <w:rsid w:val="00424D40"/>
    <w:rsid w:val="00425381"/>
    <w:rsid w:val="00431B83"/>
    <w:rsid w:val="00433A4D"/>
    <w:rsid w:val="004441B0"/>
    <w:rsid w:val="00444EA4"/>
    <w:rsid w:val="00444FF6"/>
    <w:rsid w:val="00447051"/>
    <w:rsid w:val="00453FC8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C6C51"/>
    <w:rsid w:val="004D0B3B"/>
    <w:rsid w:val="004D1811"/>
    <w:rsid w:val="004D2ABB"/>
    <w:rsid w:val="004D41CA"/>
    <w:rsid w:val="004D6ED1"/>
    <w:rsid w:val="004E1BA7"/>
    <w:rsid w:val="004E1D09"/>
    <w:rsid w:val="004E5B0C"/>
    <w:rsid w:val="004F157C"/>
    <w:rsid w:val="004F247C"/>
    <w:rsid w:val="004F4B30"/>
    <w:rsid w:val="00501544"/>
    <w:rsid w:val="00504534"/>
    <w:rsid w:val="00507EF3"/>
    <w:rsid w:val="00510B66"/>
    <w:rsid w:val="00511589"/>
    <w:rsid w:val="0051170E"/>
    <w:rsid w:val="00511BF7"/>
    <w:rsid w:val="00521E3D"/>
    <w:rsid w:val="005246BE"/>
    <w:rsid w:val="00525AC8"/>
    <w:rsid w:val="00526388"/>
    <w:rsid w:val="005268D2"/>
    <w:rsid w:val="00533C2C"/>
    <w:rsid w:val="00534ED1"/>
    <w:rsid w:val="00534F75"/>
    <w:rsid w:val="005362DD"/>
    <w:rsid w:val="00536374"/>
    <w:rsid w:val="0054425B"/>
    <w:rsid w:val="00545F5D"/>
    <w:rsid w:val="00546657"/>
    <w:rsid w:val="00547556"/>
    <w:rsid w:val="005475D0"/>
    <w:rsid w:val="00553A8F"/>
    <w:rsid w:val="00554262"/>
    <w:rsid w:val="00561013"/>
    <w:rsid w:val="005629C4"/>
    <w:rsid w:val="00565123"/>
    <w:rsid w:val="00567BD9"/>
    <w:rsid w:val="00570479"/>
    <w:rsid w:val="0057135C"/>
    <w:rsid w:val="005724FA"/>
    <w:rsid w:val="00573412"/>
    <w:rsid w:val="00573BF2"/>
    <w:rsid w:val="00593E22"/>
    <w:rsid w:val="005A3B60"/>
    <w:rsid w:val="005A3E64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F0C02"/>
    <w:rsid w:val="005F2EE4"/>
    <w:rsid w:val="005F3312"/>
    <w:rsid w:val="005F39A7"/>
    <w:rsid w:val="005F7839"/>
    <w:rsid w:val="005F7E76"/>
    <w:rsid w:val="006011C8"/>
    <w:rsid w:val="0060153F"/>
    <w:rsid w:val="006038B2"/>
    <w:rsid w:val="00616F8D"/>
    <w:rsid w:val="006205C3"/>
    <w:rsid w:val="00623497"/>
    <w:rsid w:val="00624A16"/>
    <w:rsid w:val="00626AD2"/>
    <w:rsid w:val="00630096"/>
    <w:rsid w:val="00634380"/>
    <w:rsid w:val="00635A6B"/>
    <w:rsid w:val="00635E4F"/>
    <w:rsid w:val="00637C4E"/>
    <w:rsid w:val="00644010"/>
    <w:rsid w:val="00652F04"/>
    <w:rsid w:val="006534DA"/>
    <w:rsid w:val="00656350"/>
    <w:rsid w:val="00662932"/>
    <w:rsid w:val="00666574"/>
    <w:rsid w:val="0067209E"/>
    <w:rsid w:val="00672D69"/>
    <w:rsid w:val="006832FF"/>
    <w:rsid w:val="0068351A"/>
    <w:rsid w:val="00685AAA"/>
    <w:rsid w:val="006A3162"/>
    <w:rsid w:val="006A6CB5"/>
    <w:rsid w:val="006A77B6"/>
    <w:rsid w:val="006B63C6"/>
    <w:rsid w:val="006C3EF7"/>
    <w:rsid w:val="006C4F53"/>
    <w:rsid w:val="006C5A34"/>
    <w:rsid w:val="006D2426"/>
    <w:rsid w:val="006D4F82"/>
    <w:rsid w:val="006E7BA5"/>
    <w:rsid w:val="006F2527"/>
    <w:rsid w:val="006F26EB"/>
    <w:rsid w:val="006F6A46"/>
    <w:rsid w:val="0070068A"/>
    <w:rsid w:val="00704DAB"/>
    <w:rsid w:val="00705A9A"/>
    <w:rsid w:val="00712779"/>
    <w:rsid w:val="007128DE"/>
    <w:rsid w:val="00717885"/>
    <w:rsid w:val="007234B0"/>
    <w:rsid w:val="007326B1"/>
    <w:rsid w:val="00732E5E"/>
    <w:rsid w:val="00735213"/>
    <w:rsid w:val="00751383"/>
    <w:rsid w:val="00751809"/>
    <w:rsid w:val="00752AD4"/>
    <w:rsid w:val="00753E37"/>
    <w:rsid w:val="007627BF"/>
    <w:rsid w:val="007643C6"/>
    <w:rsid w:val="0076496E"/>
    <w:rsid w:val="007666E4"/>
    <w:rsid w:val="0077689C"/>
    <w:rsid w:val="00780230"/>
    <w:rsid w:val="00780C04"/>
    <w:rsid w:val="00782B7D"/>
    <w:rsid w:val="00790706"/>
    <w:rsid w:val="00791E3C"/>
    <w:rsid w:val="00796DDD"/>
    <w:rsid w:val="007A4853"/>
    <w:rsid w:val="007A6937"/>
    <w:rsid w:val="007A698F"/>
    <w:rsid w:val="007B0D58"/>
    <w:rsid w:val="007B2F3A"/>
    <w:rsid w:val="007B3BF9"/>
    <w:rsid w:val="007B5D53"/>
    <w:rsid w:val="007B5F97"/>
    <w:rsid w:val="007C176D"/>
    <w:rsid w:val="007C4239"/>
    <w:rsid w:val="007C433A"/>
    <w:rsid w:val="007C5060"/>
    <w:rsid w:val="007C5BA6"/>
    <w:rsid w:val="007C622B"/>
    <w:rsid w:val="007D1033"/>
    <w:rsid w:val="007D1E6B"/>
    <w:rsid w:val="007D3654"/>
    <w:rsid w:val="007D61CE"/>
    <w:rsid w:val="007D7A62"/>
    <w:rsid w:val="007E03AE"/>
    <w:rsid w:val="007E119D"/>
    <w:rsid w:val="007E3673"/>
    <w:rsid w:val="007E4AFA"/>
    <w:rsid w:val="007E51EE"/>
    <w:rsid w:val="007E5276"/>
    <w:rsid w:val="007F1610"/>
    <w:rsid w:val="007F271E"/>
    <w:rsid w:val="007F3A5E"/>
    <w:rsid w:val="007F4675"/>
    <w:rsid w:val="007F6804"/>
    <w:rsid w:val="007F6A36"/>
    <w:rsid w:val="007F7717"/>
    <w:rsid w:val="007F7B1A"/>
    <w:rsid w:val="00815B01"/>
    <w:rsid w:val="00816F88"/>
    <w:rsid w:val="00817AE0"/>
    <w:rsid w:val="0083028D"/>
    <w:rsid w:val="0083544C"/>
    <w:rsid w:val="0084313E"/>
    <w:rsid w:val="00845BE7"/>
    <w:rsid w:val="00847645"/>
    <w:rsid w:val="00850E5D"/>
    <w:rsid w:val="00852093"/>
    <w:rsid w:val="0085567A"/>
    <w:rsid w:val="0085642C"/>
    <w:rsid w:val="00856CF3"/>
    <w:rsid w:val="00857F0B"/>
    <w:rsid w:val="00863744"/>
    <w:rsid w:val="00864941"/>
    <w:rsid w:val="00871030"/>
    <w:rsid w:val="008729F7"/>
    <w:rsid w:val="008779C6"/>
    <w:rsid w:val="00886225"/>
    <w:rsid w:val="00891BEE"/>
    <w:rsid w:val="00895F31"/>
    <w:rsid w:val="0089748E"/>
    <w:rsid w:val="008A10C4"/>
    <w:rsid w:val="008A1678"/>
    <w:rsid w:val="008A6131"/>
    <w:rsid w:val="008A6636"/>
    <w:rsid w:val="008A6765"/>
    <w:rsid w:val="008B035F"/>
    <w:rsid w:val="008B3E2D"/>
    <w:rsid w:val="008B73A5"/>
    <w:rsid w:val="008C0EC4"/>
    <w:rsid w:val="008C164A"/>
    <w:rsid w:val="008C210B"/>
    <w:rsid w:val="008D39C1"/>
    <w:rsid w:val="008D3A3D"/>
    <w:rsid w:val="008D4FF3"/>
    <w:rsid w:val="008D518E"/>
    <w:rsid w:val="008D541C"/>
    <w:rsid w:val="008D65A1"/>
    <w:rsid w:val="008D6A71"/>
    <w:rsid w:val="008D7053"/>
    <w:rsid w:val="008E2246"/>
    <w:rsid w:val="008E4B75"/>
    <w:rsid w:val="008E5634"/>
    <w:rsid w:val="008F180A"/>
    <w:rsid w:val="008F5568"/>
    <w:rsid w:val="008F61CD"/>
    <w:rsid w:val="009024BE"/>
    <w:rsid w:val="00902A4E"/>
    <w:rsid w:val="00902D7F"/>
    <w:rsid w:val="00902E0E"/>
    <w:rsid w:val="00906564"/>
    <w:rsid w:val="00913439"/>
    <w:rsid w:val="0091395E"/>
    <w:rsid w:val="00914734"/>
    <w:rsid w:val="0092418E"/>
    <w:rsid w:val="00924B57"/>
    <w:rsid w:val="00927A64"/>
    <w:rsid w:val="00931FB7"/>
    <w:rsid w:val="0093205F"/>
    <w:rsid w:val="00932CF1"/>
    <w:rsid w:val="00935238"/>
    <w:rsid w:val="00943A40"/>
    <w:rsid w:val="009546CA"/>
    <w:rsid w:val="0096031F"/>
    <w:rsid w:val="00961193"/>
    <w:rsid w:val="009730F8"/>
    <w:rsid w:val="00973660"/>
    <w:rsid w:val="0097430B"/>
    <w:rsid w:val="00975ACC"/>
    <w:rsid w:val="009771A8"/>
    <w:rsid w:val="0097797A"/>
    <w:rsid w:val="00977E61"/>
    <w:rsid w:val="00984193"/>
    <w:rsid w:val="00985D11"/>
    <w:rsid w:val="00990F01"/>
    <w:rsid w:val="0099105D"/>
    <w:rsid w:val="009916FA"/>
    <w:rsid w:val="00993C63"/>
    <w:rsid w:val="0099553E"/>
    <w:rsid w:val="009A25A6"/>
    <w:rsid w:val="009B00DE"/>
    <w:rsid w:val="009B5E64"/>
    <w:rsid w:val="009B617D"/>
    <w:rsid w:val="009B670B"/>
    <w:rsid w:val="009B717B"/>
    <w:rsid w:val="009C2E3F"/>
    <w:rsid w:val="009C5D7B"/>
    <w:rsid w:val="009C753E"/>
    <w:rsid w:val="009D2127"/>
    <w:rsid w:val="009E02BE"/>
    <w:rsid w:val="009E7C53"/>
    <w:rsid w:val="009F0E3D"/>
    <w:rsid w:val="009F405F"/>
    <w:rsid w:val="009F6E54"/>
    <w:rsid w:val="00A01860"/>
    <w:rsid w:val="00A10B8B"/>
    <w:rsid w:val="00A13521"/>
    <w:rsid w:val="00A13893"/>
    <w:rsid w:val="00A148D6"/>
    <w:rsid w:val="00A16CF5"/>
    <w:rsid w:val="00A17B80"/>
    <w:rsid w:val="00A21CF5"/>
    <w:rsid w:val="00A21EAA"/>
    <w:rsid w:val="00A24F4C"/>
    <w:rsid w:val="00A27C43"/>
    <w:rsid w:val="00A30892"/>
    <w:rsid w:val="00A32B96"/>
    <w:rsid w:val="00A36CFC"/>
    <w:rsid w:val="00A37043"/>
    <w:rsid w:val="00A52FD2"/>
    <w:rsid w:val="00A54D3A"/>
    <w:rsid w:val="00A556CA"/>
    <w:rsid w:val="00A70F63"/>
    <w:rsid w:val="00A714F0"/>
    <w:rsid w:val="00A73284"/>
    <w:rsid w:val="00A76217"/>
    <w:rsid w:val="00A764D0"/>
    <w:rsid w:val="00A82A99"/>
    <w:rsid w:val="00A84CB4"/>
    <w:rsid w:val="00A860F6"/>
    <w:rsid w:val="00A9597B"/>
    <w:rsid w:val="00A974E5"/>
    <w:rsid w:val="00AA7C57"/>
    <w:rsid w:val="00AB2907"/>
    <w:rsid w:val="00AC235D"/>
    <w:rsid w:val="00AC5010"/>
    <w:rsid w:val="00AD2AE4"/>
    <w:rsid w:val="00AD6B2A"/>
    <w:rsid w:val="00AE44AB"/>
    <w:rsid w:val="00AF346B"/>
    <w:rsid w:val="00B00120"/>
    <w:rsid w:val="00B01ED0"/>
    <w:rsid w:val="00B02B49"/>
    <w:rsid w:val="00B049B1"/>
    <w:rsid w:val="00B07039"/>
    <w:rsid w:val="00B0708F"/>
    <w:rsid w:val="00B1208B"/>
    <w:rsid w:val="00B1622D"/>
    <w:rsid w:val="00B16FDA"/>
    <w:rsid w:val="00B23BA9"/>
    <w:rsid w:val="00B26990"/>
    <w:rsid w:val="00B33A7D"/>
    <w:rsid w:val="00B37211"/>
    <w:rsid w:val="00B428A2"/>
    <w:rsid w:val="00B45DA9"/>
    <w:rsid w:val="00B47828"/>
    <w:rsid w:val="00B5185B"/>
    <w:rsid w:val="00B60086"/>
    <w:rsid w:val="00B60868"/>
    <w:rsid w:val="00B614EC"/>
    <w:rsid w:val="00B62CCC"/>
    <w:rsid w:val="00B67E1A"/>
    <w:rsid w:val="00B7053F"/>
    <w:rsid w:val="00B74B86"/>
    <w:rsid w:val="00B756CD"/>
    <w:rsid w:val="00B764EC"/>
    <w:rsid w:val="00B77E0F"/>
    <w:rsid w:val="00B80D8A"/>
    <w:rsid w:val="00B81D7A"/>
    <w:rsid w:val="00B879AA"/>
    <w:rsid w:val="00B954D0"/>
    <w:rsid w:val="00B977C4"/>
    <w:rsid w:val="00BA1C98"/>
    <w:rsid w:val="00BA63CC"/>
    <w:rsid w:val="00BB0D41"/>
    <w:rsid w:val="00BB28EE"/>
    <w:rsid w:val="00BB58AF"/>
    <w:rsid w:val="00BC16C4"/>
    <w:rsid w:val="00BC199E"/>
    <w:rsid w:val="00BC3EAA"/>
    <w:rsid w:val="00BC3F21"/>
    <w:rsid w:val="00BC74F0"/>
    <w:rsid w:val="00BD2522"/>
    <w:rsid w:val="00BD4404"/>
    <w:rsid w:val="00BD503E"/>
    <w:rsid w:val="00BD6C84"/>
    <w:rsid w:val="00BE0420"/>
    <w:rsid w:val="00BE0BF5"/>
    <w:rsid w:val="00BE3ECE"/>
    <w:rsid w:val="00BE5CCF"/>
    <w:rsid w:val="00BE7656"/>
    <w:rsid w:val="00BF0552"/>
    <w:rsid w:val="00BF2C3A"/>
    <w:rsid w:val="00BF6779"/>
    <w:rsid w:val="00BF6F50"/>
    <w:rsid w:val="00C02397"/>
    <w:rsid w:val="00C042E2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09C6"/>
    <w:rsid w:val="00C52A5F"/>
    <w:rsid w:val="00C54232"/>
    <w:rsid w:val="00C569D3"/>
    <w:rsid w:val="00C570CD"/>
    <w:rsid w:val="00C70146"/>
    <w:rsid w:val="00C7357E"/>
    <w:rsid w:val="00C735A9"/>
    <w:rsid w:val="00C837B6"/>
    <w:rsid w:val="00C83D3B"/>
    <w:rsid w:val="00C8442B"/>
    <w:rsid w:val="00C86B5C"/>
    <w:rsid w:val="00C92D34"/>
    <w:rsid w:val="00C94C60"/>
    <w:rsid w:val="00C96AB8"/>
    <w:rsid w:val="00C97EFF"/>
    <w:rsid w:val="00CA4E54"/>
    <w:rsid w:val="00CA595F"/>
    <w:rsid w:val="00CA71DD"/>
    <w:rsid w:val="00CB35C1"/>
    <w:rsid w:val="00CC0677"/>
    <w:rsid w:val="00CC283D"/>
    <w:rsid w:val="00CC3554"/>
    <w:rsid w:val="00CC6115"/>
    <w:rsid w:val="00CD3AC8"/>
    <w:rsid w:val="00CD3AF2"/>
    <w:rsid w:val="00CD5405"/>
    <w:rsid w:val="00CE4356"/>
    <w:rsid w:val="00CF134E"/>
    <w:rsid w:val="00CF1A78"/>
    <w:rsid w:val="00CF2A0A"/>
    <w:rsid w:val="00CF391E"/>
    <w:rsid w:val="00CF5F51"/>
    <w:rsid w:val="00CF6711"/>
    <w:rsid w:val="00CF792B"/>
    <w:rsid w:val="00D04D1D"/>
    <w:rsid w:val="00D05E95"/>
    <w:rsid w:val="00D16196"/>
    <w:rsid w:val="00D163EA"/>
    <w:rsid w:val="00D20567"/>
    <w:rsid w:val="00D26C4A"/>
    <w:rsid w:val="00D31536"/>
    <w:rsid w:val="00D40ACF"/>
    <w:rsid w:val="00D43E9D"/>
    <w:rsid w:val="00D46112"/>
    <w:rsid w:val="00D4679F"/>
    <w:rsid w:val="00D50250"/>
    <w:rsid w:val="00D5255F"/>
    <w:rsid w:val="00D52B07"/>
    <w:rsid w:val="00D577E3"/>
    <w:rsid w:val="00D625CA"/>
    <w:rsid w:val="00D6353A"/>
    <w:rsid w:val="00D66F67"/>
    <w:rsid w:val="00D66FEF"/>
    <w:rsid w:val="00D70E31"/>
    <w:rsid w:val="00D71A49"/>
    <w:rsid w:val="00D74683"/>
    <w:rsid w:val="00D84839"/>
    <w:rsid w:val="00D85189"/>
    <w:rsid w:val="00D86BD0"/>
    <w:rsid w:val="00D93A9B"/>
    <w:rsid w:val="00DA1644"/>
    <w:rsid w:val="00DA1D87"/>
    <w:rsid w:val="00DA2E3A"/>
    <w:rsid w:val="00DB583D"/>
    <w:rsid w:val="00DB60C7"/>
    <w:rsid w:val="00DC07DD"/>
    <w:rsid w:val="00DC415D"/>
    <w:rsid w:val="00DD61A4"/>
    <w:rsid w:val="00DE0B91"/>
    <w:rsid w:val="00DE3865"/>
    <w:rsid w:val="00DF7ECE"/>
    <w:rsid w:val="00E003EC"/>
    <w:rsid w:val="00E037A6"/>
    <w:rsid w:val="00E06D52"/>
    <w:rsid w:val="00E13C08"/>
    <w:rsid w:val="00E15E7C"/>
    <w:rsid w:val="00E261B9"/>
    <w:rsid w:val="00E52FC6"/>
    <w:rsid w:val="00E536E9"/>
    <w:rsid w:val="00E5505A"/>
    <w:rsid w:val="00E57D3F"/>
    <w:rsid w:val="00E648D9"/>
    <w:rsid w:val="00E67DD4"/>
    <w:rsid w:val="00E72896"/>
    <w:rsid w:val="00E7306C"/>
    <w:rsid w:val="00E778E0"/>
    <w:rsid w:val="00E81BDC"/>
    <w:rsid w:val="00E82EE8"/>
    <w:rsid w:val="00E92469"/>
    <w:rsid w:val="00E92890"/>
    <w:rsid w:val="00E945E0"/>
    <w:rsid w:val="00E94E5E"/>
    <w:rsid w:val="00EA3449"/>
    <w:rsid w:val="00EA749A"/>
    <w:rsid w:val="00EB6743"/>
    <w:rsid w:val="00EB7E15"/>
    <w:rsid w:val="00ED1B36"/>
    <w:rsid w:val="00ED26B7"/>
    <w:rsid w:val="00EE0E1C"/>
    <w:rsid w:val="00EE1B6C"/>
    <w:rsid w:val="00EE48BD"/>
    <w:rsid w:val="00EF26FC"/>
    <w:rsid w:val="00EF7DF1"/>
    <w:rsid w:val="00F027A0"/>
    <w:rsid w:val="00F034FA"/>
    <w:rsid w:val="00F16DF4"/>
    <w:rsid w:val="00F2413D"/>
    <w:rsid w:val="00F24608"/>
    <w:rsid w:val="00F24948"/>
    <w:rsid w:val="00F32426"/>
    <w:rsid w:val="00F32CF7"/>
    <w:rsid w:val="00F33E18"/>
    <w:rsid w:val="00F3477C"/>
    <w:rsid w:val="00F34F6C"/>
    <w:rsid w:val="00F41091"/>
    <w:rsid w:val="00F43646"/>
    <w:rsid w:val="00F51C4A"/>
    <w:rsid w:val="00F52E1A"/>
    <w:rsid w:val="00F54E91"/>
    <w:rsid w:val="00F604BE"/>
    <w:rsid w:val="00F65EDD"/>
    <w:rsid w:val="00F70D3F"/>
    <w:rsid w:val="00F73ECC"/>
    <w:rsid w:val="00F76403"/>
    <w:rsid w:val="00F776BB"/>
    <w:rsid w:val="00F844A7"/>
    <w:rsid w:val="00F87139"/>
    <w:rsid w:val="00F87172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A7B08"/>
    <w:rsid w:val="00FB4361"/>
    <w:rsid w:val="00FB538B"/>
    <w:rsid w:val="00FB6C7D"/>
    <w:rsid w:val="00FC107A"/>
    <w:rsid w:val="00FC7746"/>
    <w:rsid w:val="00FD0DE9"/>
    <w:rsid w:val="00FD22EC"/>
    <w:rsid w:val="00FD34E3"/>
    <w:rsid w:val="00FE3A34"/>
    <w:rsid w:val="00FE3ED5"/>
    <w:rsid w:val="00FE6309"/>
    <w:rsid w:val="00FF07AD"/>
    <w:rsid w:val="00FF4767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character" w:styleId="aff0">
    <w:name w:val="annotation reference"/>
    <w:basedOn w:val="a2"/>
    <w:semiHidden/>
    <w:unhideWhenUsed/>
    <w:rsid w:val="00A36CFC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A36CF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A36CFC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A36CFC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A36CFC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09127-C6B4-43B0-9780-7333CA233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40</Pages>
  <Words>16563</Words>
  <Characters>94410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77</cp:revision>
  <cp:lastPrinted>2021-12-29T09:59:00Z</cp:lastPrinted>
  <dcterms:created xsi:type="dcterms:W3CDTF">2021-11-09T12:55:00Z</dcterms:created>
  <dcterms:modified xsi:type="dcterms:W3CDTF">2021-12-29T10:00:00Z</dcterms:modified>
</cp:coreProperties>
</file>