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746B4" w:rsidTr="00123DF6">
        <w:trPr>
          <w:trHeight w:hRule="exact" w:val="541"/>
        </w:trPr>
        <w:tc>
          <w:tcPr>
            <w:tcW w:w="9606" w:type="dxa"/>
            <w:vAlign w:val="center"/>
          </w:tcPr>
          <w:p w:rsidR="00A746B4" w:rsidRPr="00485699" w:rsidRDefault="00A746B4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746B4" w:rsidRDefault="00A746B4" w:rsidP="00405356">
            <w:pPr>
              <w:widowControl/>
              <w:jc w:val="center"/>
              <w:rPr>
                <w:sz w:val="24"/>
              </w:rPr>
            </w:pPr>
          </w:p>
        </w:tc>
      </w:tr>
    </w:tbl>
    <w:p w:rsidR="00A746B4" w:rsidRPr="006806B2" w:rsidRDefault="00A746B4" w:rsidP="00A746B4">
      <w:pPr>
        <w:rPr>
          <w:sz w:val="24"/>
          <w:szCs w:val="24"/>
        </w:rPr>
      </w:pPr>
    </w:p>
    <w:p w:rsidR="00A746B4" w:rsidRPr="00123DF6" w:rsidRDefault="00A746B4" w:rsidP="00123DF6">
      <w:pPr>
        <w:jc w:val="both"/>
        <w:rPr>
          <w:sz w:val="24"/>
          <w:szCs w:val="24"/>
        </w:rPr>
      </w:pPr>
    </w:p>
    <w:p w:rsidR="00A746B4" w:rsidRDefault="00A746B4" w:rsidP="00A746B4"/>
    <w:p w:rsidR="00A746B4" w:rsidRDefault="00A746B4" w:rsidP="00A746B4"/>
    <w:p w:rsidR="00A746B4" w:rsidRDefault="00A746B4" w:rsidP="00A746B4"/>
    <w:p w:rsidR="00A746B4" w:rsidRDefault="00A746B4" w:rsidP="00A746B4"/>
    <w:p w:rsidR="00781916" w:rsidRDefault="00781916">
      <w:pPr>
        <w:rPr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498"/>
        <w:gridCol w:w="108"/>
      </w:tblGrid>
      <w:tr w:rsidR="00877ECF" w:rsidTr="00405356">
        <w:trPr>
          <w:trHeight w:val="75"/>
        </w:trPr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pStyle w:val="a5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877ECF" w:rsidRDefault="00877ECF" w:rsidP="00123DF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2390775</wp:posOffset>
                  </wp:positionH>
                  <wp:positionV relativeFrom="paragraph">
                    <wp:posOffset>-607695</wp:posOffset>
                  </wp:positionV>
                  <wp:extent cx="733425" cy="914400"/>
                  <wp:effectExtent l="19050" t="0" r="9525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6985" cy="698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358CF" w:rsidRDefault="00877ECF" w:rsidP="008358C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ВАЗЕРСКОГО СЕЛЬСОВЕТА</w:t>
            </w:r>
            <w:r w:rsidR="008358CF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  <w:r w:rsidR="008358CF">
              <w:rPr>
                <w:b/>
                <w:sz w:val="36"/>
                <w:szCs w:val="36"/>
              </w:rPr>
              <w:t xml:space="preserve">  </w:t>
            </w:r>
          </w:p>
          <w:p w:rsidR="00877ECF" w:rsidRDefault="008358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</w:pPr>
            <w:r w:rsidRPr="004B7A21"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0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 w:rsidRPr="004B7A21">
              <w:rPr>
                <w:b w:val="0"/>
                <w:sz w:val="24"/>
                <w:szCs w:val="24"/>
              </w:rPr>
              <w:t xml:space="preserve">от </w:t>
            </w:r>
            <w:r w:rsidR="008358CF">
              <w:rPr>
                <w:b w:val="0"/>
                <w:sz w:val="24"/>
                <w:szCs w:val="24"/>
                <w:u w:val="single"/>
              </w:rPr>
              <w:t>28      декабря2020года</w:t>
            </w:r>
            <w:r w:rsidR="00123DF6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Pr="004B7A21">
              <w:rPr>
                <w:b w:val="0"/>
                <w:sz w:val="24"/>
                <w:szCs w:val="24"/>
              </w:rPr>
              <w:t xml:space="preserve"> № _</w:t>
            </w:r>
            <w:r w:rsidR="00123DF6">
              <w:rPr>
                <w:b w:val="0"/>
                <w:sz w:val="24"/>
                <w:szCs w:val="24"/>
              </w:rPr>
              <w:t>89</w:t>
            </w:r>
            <w:r w:rsidRPr="004B7A21">
              <w:rPr>
                <w:b w:val="0"/>
                <w:sz w:val="24"/>
                <w:szCs w:val="24"/>
              </w:rPr>
              <w:t>___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  <w:tr w:rsidR="00877ECF" w:rsidTr="00405356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</w:p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Вазерки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877ECF" w:rsidRDefault="00877ECF" w:rsidP="00877ECF"/>
    <w:p w:rsidR="00877ECF" w:rsidRDefault="00877ECF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бюджете </w:t>
      </w:r>
    </w:p>
    <w:p w:rsidR="00877ECF" w:rsidRDefault="00877ECF" w:rsidP="00E237E0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Вазерского сельсовета Бессоновского р</w:t>
      </w:r>
      <w:r w:rsidR="00B21CB8">
        <w:rPr>
          <w:rFonts w:ascii="Times New Roman" w:hAnsi="Times New Roman"/>
          <w:sz w:val="28"/>
          <w:szCs w:val="28"/>
        </w:rPr>
        <w:t>айона Пензенской области на 2021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B21CB8">
        <w:rPr>
          <w:rFonts w:ascii="Times New Roman" w:hAnsi="Times New Roman"/>
          <w:sz w:val="28"/>
          <w:szCs w:val="28"/>
        </w:rPr>
        <w:t>и на плановый период 2022 и 2023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:rsidR="00877ECF" w:rsidRDefault="00877ECF" w:rsidP="00877ECF">
      <w:pPr>
        <w:jc w:val="center"/>
      </w:pPr>
    </w:p>
    <w:p w:rsidR="00877ECF" w:rsidRDefault="00877ECF" w:rsidP="00877ECF">
      <w:pPr>
        <w:pStyle w:val="4"/>
        <w:numPr>
          <w:ilvl w:val="0"/>
          <w:numId w:val="0"/>
        </w:numPr>
        <w:suppressAutoHyphens/>
        <w:ind w:left="864" w:hanging="144"/>
        <w:jc w:val="both"/>
        <w:rPr>
          <w:sz w:val="24"/>
          <w:szCs w:val="24"/>
        </w:rPr>
      </w:pPr>
      <w:r>
        <w:rPr>
          <w:sz w:val="24"/>
          <w:szCs w:val="24"/>
        </w:rPr>
        <w:t>Статья 1. Основные характеристики бюджета Вазерского сельсовета Бессоновского р</w:t>
      </w:r>
      <w:r w:rsidR="00B21CB8">
        <w:rPr>
          <w:sz w:val="24"/>
          <w:szCs w:val="24"/>
        </w:rPr>
        <w:t>айона Пензенской области на 2021 год и на плановый период 2022 и 2023</w:t>
      </w:r>
      <w:r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основные характеристики бюджета Вазерского сельсовета Бессоновского района Пензенской области</w:t>
      </w:r>
      <w:r w:rsidR="000C298D">
        <w:rPr>
          <w:rFonts w:ascii="Times New Roman" w:hAnsi="Times New Roman"/>
          <w:sz w:val="24"/>
          <w:szCs w:val="24"/>
        </w:rPr>
        <w:t xml:space="preserve"> </w:t>
      </w:r>
      <w:r w:rsidR="00B21CB8">
        <w:rPr>
          <w:rFonts w:ascii="Times New Roman" w:hAnsi="Times New Roman"/>
          <w:sz w:val="24"/>
          <w:szCs w:val="24"/>
        </w:rPr>
        <w:t>на 2021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общий объем доходов бюджета Вазерского сельсовета Бессоновского района Пен</w:t>
      </w:r>
      <w:r w:rsidR="00B21CB8">
        <w:rPr>
          <w:sz w:val="24"/>
          <w:szCs w:val="24"/>
        </w:rPr>
        <w:t>зенской области в сумме 6420,100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расходов бюджета Вазерского сельсовета Бессоновского района Пензенско</w:t>
      </w:r>
      <w:r w:rsidR="00B21CB8">
        <w:rPr>
          <w:sz w:val="24"/>
          <w:szCs w:val="24"/>
        </w:rPr>
        <w:t>й области в сумме 6380,100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 в сумме 10,0 тыс.рублей;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верхний предел муниципального </w:t>
      </w:r>
      <w:r w:rsidR="004D7124">
        <w:rPr>
          <w:sz w:val="24"/>
          <w:szCs w:val="24"/>
        </w:rPr>
        <w:t xml:space="preserve">внутреннего </w:t>
      </w:r>
      <w:r>
        <w:rPr>
          <w:sz w:val="24"/>
          <w:szCs w:val="24"/>
        </w:rPr>
        <w:t>долга Вазерского сельсовета Бессоновского района Пензенской о</w:t>
      </w:r>
      <w:r w:rsidR="00BD061B">
        <w:rPr>
          <w:sz w:val="24"/>
          <w:szCs w:val="24"/>
        </w:rPr>
        <w:t>бласти на 1 января 2022 года в сумме 5</w:t>
      </w:r>
      <w:r w:rsidR="00BA53FD">
        <w:rPr>
          <w:sz w:val="24"/>
          <w:szCs w:val="24"/>
        </w:rPr>
        <w:t>0000</w:t>
      </w:r>
      <w:r>
        <w:rPr>
          <w:sz w:val="24"/>
          <w:szCs w:val="24"/>
        </w:rPr>
        <w:t>рублей;</w:t>
      </w:r>
    </w:p>
    <w:p w:rsidR="00877ECF" w:rsidRDefault="007A7DB9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профицит</w:t>
      </w:r>
      <w:r w:rsidR="00877ECF">
        <w:rPr>
          <w:sz w:val="24"/>
          <w:szCs w:val="24"/>
        </w:rPr>
        <w:t xml:space="preserve"> бюджета Вазерского сельсовета Бессоновского рай</w:t>
      </w:r>
      <w:r w:rsidR="000069F2">
        <w:rPr>
          <w:sz w:val="24"/>
          <w:szCs w:val="24"/>
        </w:rPr>
        <w:t>она Пензенской о</w:t>
      </w:r>
      <w:r w:rsidR="00BA53FD">
        <w:rPr>
          <w:sz w:val="24"/>
          <w:szCs w:val="24"/>
        </w:rPr>
        <w:t xml:space="preserve">бласти в сумме </w:t>
      </w:r>
      <w:r>
        <w:rPr>
          <w:sz w:val="24"/>
          <w:szCs w:val="24"/>
        </w:rPr>
        <w:t>4000</w:t>
      </w:r>
      <w:r w:rsidR="00BA53FD">
        <w:rPr>
          <w:sz w:val="24"/>
          <w:szCs w:val="24"/>
        </w:rPr>
        <w:t>0</w:t>
      </w:r>
      <w:r w:rsidR="00877ECF">
        <w:rPr>
          <w:sz w:val="24"/>
          <w:szCs w:val="24"/>
        </w:rPr>
        <w:t xml:space="preserve"> рублей.</w:t>
      </w:r>
    </w:p>
    <w:p w:rsidR="00877ECF" w:rsidRDefault="00877ECF" w:rsidP="00877ECF">
      <w:pPr>
        <w:ind w:left="30" w:firstLine="570"/>
        <w:jc w:val="both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основные характеристики бюджета Вазерского сельсовета Бессоновского района Пензенской области</w:t>
      </w:r>
      <w:r w:rsidR="003B746B">
        <w:rPr>
          <w:rFonts w:ascii="Times New Roman" w:hAnsi="Times New Roman"/>
          <w:sz w:val="24"/>
          <w:szCs w:val="24"/>
        </w:rPr>
        <w:t xml:space="preserve"> </w:t>
      </w:r>
      <w:r w:rsidR="00BA53FD">
        <w:rPr>
          <w:rFonts w:ascii="Times New Roman" w:hAnsi="Times New Roman"/>
          <w:sz w:val="24"/>
          <w:szCs w:val="24"/>
        </w:rPr>
        <w:t>на плановый период  2022</w:t>
      </w:r>
      <w:r w:rsidR="000069F2">
        <w:rPr>
          <w:rFonts w:ascii="Times New Roman" w:hAnsi="Times New Roman"/>
          <w:sz w:val="24"/>
          <w:szCs w:val="24"/>
        </w:rPr>
        <w:t xml:space="preserve"> и </w:t>
      </w:r>
      <w:r w:rsidR="00BA53FD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>годов:</w:t>
      </w:r>
    </w:p>
    <w:p w:rsidR="00877ECF" w:rsidRDefault="00877ECF" w:rsidP="00877ECF">
      <w:pPr>
        <w:pStyle w:val="ConsPlusNormal"/>
        <w:widowControl/>
        <w:numPr>
          <w:ilvl w:val="1"/>
          <w:numId w:val="7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прогнозируемый общий объем доходов бюджета Вазерского сельсовета</w:t>
      </w:r>
      <w:r w:rsidR="008358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3B746B">
        <w:rPr>
          <w:rFonts w:ascii="Times New Roman" w:hAnsi="Times New Roman"/>
          <w:sz w:val="24"/>
          <w:szCs w:val="24"/>
        </w:rPr>
        <w:t xml:space="preserve"> </w:t>
      </w:r>
      <w:r w:rsidR="00BA53FD">
        <w:rPr>
          <w:rFonts w:ascii="Times New Roman" w:hAnsi="Times New Roman"/>
          <w:sz w:val="24"/>
          <w:szCs w:val="24"/>
        </w:rPr>
        <w:t>на 2022 год в сумме 6481,900</w:t>
      </w:r>
      <w:r w:rsidR="00405356">
        <w:rPr>
          <w:rFonts w:ascii="Times New Roman" w:hAnsi="Times New Roman"/>
          <w:sz w:val="24"/>
          <w:szCs w:val="24"/>
        </w:rPr>
        <w:t xml:space="preserve"> тыс. рубле</w:t>
      </w:r>
      <w:r w:rsidR="00BA53FD">
        <w:rPr>
          <w:rFonts w:ascii="Times New Roman" w:hAnsi="Times New Roman"/>
          <w:sz w:val="24"/>
          <w:szCs w:val="24"/>
        </w:rPr>
        <w:t>й и на 2023 год в сумме 6552,500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2F24E3" w:rsidRDefault="00F77DA6" w:rsidP="00F77DA6">
      <w:pPr>
        <w:widowControl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2)</w:t>
      </w:r>
      <w:r w:rsidR="00877ECF" w:rsidRPr="00D55BE4">
        <w:rPr>
          <w:sz w:val="24"/>
          <w:szCs w:val="24"/>
        </w:rPr>
        <w:t xml:space="preserve">общий объем расходов бюджета Вазерского сельсовета Бессоновского района Пензенской области </w:t>
      </w:r>
      <w:r w:rsidR="00BA53FD">
        <w:rPr>
          <w:sz w:val="24"/>
          <w:szCs w:val="24"/>
        </w:rPr>
        <w:t>на 2022</w:t>
      </w:r>
      <w:r w:rsidR="00541BFB">
        <w:rPr>
          <w:sz w:val="24"/>
          <w:szCs w:val="24"/>
        </w:rPr>
        <w:t xml:space="preserve"> год в сумме 6431,900</w:t>
      </w:r>
      <w:r w:rsidR="00405356" w:rsidRPr="00D55BE4">
        <w:rPr>
          <w:sz w:val="24"/>
          <w:szCs w:val="24"/>
        </w:rPr>
        <w:t xml:space="preserve"> тыс. рубл</w:t>
      </w:r>
      <w:r w:rsidR="000A008E" w:rsidRPr="00D55BE4">
        <w:rPr>
          <w:sz w:val="24"/>
          <w:szCs w:val="24"/>
        </w:rPr>
        <w:t>ей,</w:t>
      </w:r>
      <w:r w:rsidR="003B746B">
        <w:rPr>
          <w:sz w:val="24"/>
          <w:szCs w:val="24"/>
        </w:rPr>
        <w:t xml:space="preserve"> </w:t>
      </w:r>
      <w:r w:rsidR="00D55BE4" w:rsidRPr="00D55BE4">
        <w:rPr>
          <w:sz w:val="24"/>
          <w:szCs w:val="24"/>
        </w:rPr>
        <w:t>в том числе услов</w:t>
      </w:r>
      <w:r w:rsidR="00541BFB">
        <w:rPr>
          <w:sz w:val="24"/>
          <w:szCs w:val="24"/>
        </w:rPr>
        <w:t>но утвержденные расходы -155,043</w:t>
      </w:r>
      <w:r w:rsidR="00D55BE4" w:rsidRPr="00D55BE4">
        <w:rPr>
          <w:sz w:val="24"/>
          <w:szCs w:val="24"/>
        </w:rPr>
        <w:t>тыс.рублей,</w:t>
      </w:r>
    </w:p>
    <w:p w:rsidR="00EA6DDD" w:rsidRDefault="007A7DB9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2023</w:t>
      </w:r>
      <w:r w:rsidR="00541BFB">
        <w:rPr>
          <w:rFonts w:ascii="Times New Roman" w:hAnsi="Times New Roman"/>
          <w:sz w:val="24"/>
          <w:szCs w:val="24"/>
        </w:rPr>
        <w:t xml:space="preserve"> год в сумме 6552,500</w:t>
      </w:r>
      <w:r w:rsidR="00877ECF" w:rsidRPr="00D55BE4">
        <w:rPr>
          <w:rFonts w:ascii="Times New Roman" w:hAnsi="Times New Roman"/>
          <w:sz w:val="24"/>
          <w:szCs w:val="24"/>
        </w:rPr>
        <w:t xml:space="preserve"> тыс. рублей;</w:t>
      </w:r>
      <w:r w:rsidR="00D55BE4" w:rsidRPr="00D55BE4">
        <w:rPr>
          <w:rFonts w:ascii="Times New Roman" w:hAnsi="Times New Roman"/>
          <w:sz w:val="24"/>
          <w:szCs w:val="24"/>
        </w:rPr>
        <w:t xml:space="preserve"> в том числе услов</w:t>
      </w:r>
      <w:r w:rsidR="00541BFB">
        <w:rPr>
          <w:rFonts w:ascii="Times New Roman" w:hAnsi="Times New Roman"/>
          <w:sz w:val="24"/>
          <w:szCs w:val="24"/>
        </w:rPr>
        <w:t>но утвержденные расходы -315,670</w:t>
      </w:r>
      <w:r w:rsidR="00D55BE4" w:rsidRPr="00D55BE4">
        <w:rPr>
          <w:rFonts w:ascii="Times New Roman" w:hAnsi="Times New Roman"/>
          <w:sz w:val="24"/>
          <w:szCs w:val="24"/>
        </w:rPr>
        <w:t>тыс.рублей</w:t>
      </w:r>
      <w:r w:rsidR="00D55BE4">
        <w:rPr>
          <w:rFonts w:ascii="Times New Roman" w:hAnsi="Times New Roman"/>
          <w:sz w:val="24"/>
          <w:szCs w:val="24"/>
        </w:rPr>
        <w:t xml:space="preserve">.           </w:t>
      </w:r>
    </w:p>
    <w:p w:rsidR="00877ECF" w:rsidRPr="00D55BE4" w:rsidRDefault="00F77DA6" w:rsidP="00EA6DDD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3)</w:t>
      </w:r>
      <w:r w:rsidR="00877ECF" w:rsidRPr="00D55BE4">
        <w:rPr>
          <w:rFonts w:ascii="Times New Roman" w:hAnsi="Times New Roman"/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</w:t>
      </w:r>
      <w:r w:rsidR="00405356" w:rsidRPr="00D55BE4">
        <w:rPr>
          <w:rFonts w:ascii="Times New Roman" w:hAnsi="Times New Roman"/>
          <w:sz w:val="24"/>
          <w:szCs w:val="24"/>
        </w:rPr>
        <w:t xml:space="preserve"> на </w:t>
      </w:r>
      <w:r w:rsidR="00541BFB">
        <w:rPr>
          <w:rFonts w:ascii="Times New Roman" w:hAnsi="Times New Roman"/>
          <w:sz w:val="24"/>
          <w:szCs w:val="24"/>
        </w:rPr>
        <w:t>2022</w:t>
      </w:r>
      <w:r w:rsidR="00877ECF" w:rsidRPr="00D55BE4">
        <w:rPr>
          <w:rFonts w:ascii="Times New Roman" w:hAnsi="Times New Roman"/>
          <w:sz w:val="24"/>
          <w:szCs w:val="24"/>
        </w:rPr>
        <w:t>год в</w:t>
      </w:r>
      <w:r w:rsidR="00541BFB">
        <w:rPr>
          <w:rFonts w:ascii="Times New Roman" w:hAnsi="Times New Roman"/>
          <w:sz w:val="24"/>
          <w:szCs w:val="24"/>
        </w:rPr>
        <w:t xml:space="preserve"> сумме 10,0 тыс.рублей и на 2023</w:t>
      </w:r>
      <w:r w:rsidR="00877ECF" w:rsidRPr="00D55BE4">
        <w:rPr>
          <w:rFonts w:ascii="Times New Roman" w:hAnsi="Times New Roman"/>
          <w:sz w:val="24"/>
          <w:szCs w:val="24"/>
        </w:rPr>
        <w:t xml:space="preserve"> год в сумме 10,0 тыс.рублей;</w:t>
      </w:r>
    </w:p>
    <w:p w:rsidR="00877ECF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4)  </w:t>
      </w:r>
      <w:r w:rsidR="00877ECF" w:rsidRPr="00CB35C1">
        <w:rPr>
          <w:rFonts w:ascii="Times New Roman" w:hAnsi="Times New Roman"/>
          <w:sz w:val="24"/>
          <w:szCs w:val="24"/>
        </w:rPr>
        <w:t>верхний п</w:t>
      </w:r>
      <w:r w:rsidR="00877ECF">
        <w:rPr>
          <w:rFonts w:ascii="Times New Roman" w:hAnsi="Times New Roman"/>
          <w:sz w:val="24"/>
          <w:szCs w:val="24"/>
        </w:rPr>
        <w:t>редел муниципального</w:t>
      </w:r>
      <w:r w:rsidR="004D7124">
        <w:rPr>
          <w:rFonts w:ascii="Times New Roman" w:hAnsi="Times New Roman"/>
          <w:sz w:val="24"/>
          <w:szCs w:val="24"/>
        </w:rPr>
        <w:t xml:space="preserve"> внутреннего</w:t>
      </w:r>
      <w:r w:rsidR="00877ECF" w:rsidRPr="00CB35C1">
        <w:rPr>
          <w:rFonts w:ascii="Times New Roman" w:hAnsi="Times New Roman"/>
          <w:sz w:val="24"/>
          <w:szCs w:val="24"/>
        </w:rPr>
        <w:t xml:space="preserve"> долга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</w:t>
      </w:r>
      <w:r w:rsidR="00877ECF">
        <w:rPr>
          <w:rFonts w:ascii="Times New Roman" w:hAnsi="Times New Roman"/>
          <w:sz w:val="24"/>
          <w:szCs w:val="24"/>
        </w:rPr>
        <w:t>н</w:t>
      </w:r>
      <w:r w:rsidR="00541BFB">
        <w:rPr>
          <w:rFonts w:ascii="Times New Roman" w:hAnsi="Times New Roman"/>
          <w:sz w:val="24"/>
          <w:szCs w:val="24"/>
        </w:rPr>
        <w:t>зенской области на 1 января 2023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7A7DB9">
        <w:rPr>
          <w:rFonts w:ascii="Times New Roman" w:hAnsi="Times New Roman"/>
          <w:sz w:val="24"/>
          <w:szCs w:val="24"/>
        </w:rPr>
        <w:t>0</w:t>
      </w:r>
      <w:r w:rsidR="00541BFB">
        <w:rPr>
          <w:rFonts w:ascii="Times New Roman" w:hAnsi="Times New Roman"/>
          <w:sz w:val="24"/>
          <w:szCs w:val="24"/>
        </w:rPr>
        <w:t>рублей и на 1 января 2024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541BFB">
        <w:rPr>
          <w:rFonts w:ascii="Times New Roman" w:hAnsi="Times New Roman"/>
          <w:sz w:val="24"/>
          <w:szCs w:val="24"/>
        </w:rPr>
        <w:t>0</w:t>
      </w:r>
      <w:r w:rsidR="00877ECF">
        <w:rPr>
          <w:rFonts w:ascii="Times New Roman" w:hAnsi="Times New Roman"/>
          <w:sz w:val="24"/>
          <w:szCs w:val="24"/>
        </w:rPr>
        <w:t>рублей;</w:t>
      </w:r>
    </w:p>
    <w:p w:rsidR="00877ECF" w:rsidRPr="00CB35C1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5)  </w:t>
      </w:r>
      <w:r w:rsidR="007A7DB9">
        <w:rPr>
          <w:rFonts w:ascii="Times New Roman" w:hAnsi="Times New Roman"/>
          <w:sz w:val="24"/>
          <w:szCs w:val="24"/>
        </w:rPr>
        <w:t>прогнозируемый профицит</w:t>
      </w:r>
      <w:r w:rsidR="00877ECF" w:rsidRPr="00CB35C1">
        <w:rPr>
          <w:rFonts w:ascii="Times New Roman" w:hAnsi="Times New Roman"/>
          <w:sz w:val="24"/>
          <w:szCs w:val="24"/>
        </w:rPr>
        <w:t xml:space="preserve"> бюджета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 на 20</w:t>
      </w:r>
      <w:r w:rsidR="00541BFB">
        <w:rPr>
          <w:rFonts w:ascii="Times New Roman" w:hAnsi="Times New Roman"/>
          <w:sz w:val="24"/>
          <w:szCs w:val="24"/>
        </w:rPr>
        <w:t>22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7A7DB9">
        <w:rPr>
          <w:rFonts w:ascii="Times New Roman" w:hAnsi="Times New Roman"/>
          <w:sz w:val="24"/>
          <w:szCs w:val="24"/>
        </w:rPr>
        <w:t>5000</w:t>
      </w:r>
      <w:r w:rsidR="002F24E3">
        <w:rPr>
          <w:rFonts w:ascii="Times New Roman" w:hAnsi="Times New Roman"/>
          <w:sz w:val="24"/>
          <w:szCs w:val="24"/>
        </w:rPr>
        <w:t>0</w:t>
      </w:r>
      <w:r w:rsidR="00877ECF" w:rsidRPr="00CB35C1">
        <w:rPr>
          <w:rFonts w:ascii="Times New Roman" w:hAnsi="Times New Roman"/>
          <w:sz w:val="24"/>
          <w:szCs w:val="24"/>
        </w:rPr>
        <w:t xml:space="preserve">  рублей и  на 20</w:t>
      </w:r>
      <w:r w:rsidR="00541BFB">
        <w:rPr>
          <w:rFonts w:ascii="Times New Roman" w:hAnsi="Times New Roman"/>
          <w:sz w:val="24"/>
          <w:szCs w:val="24"/>
        </w:rPr>
        <w:t>23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2F24E3">
        <w:rPr>
          <w:rFonts w:ascii="Times New Roman" w:hAnsi="Times New Roman"/>
          <w:sz w:val="24"/>
          <w:szCs w:val="24"/>
        </w:rPr>
        <w:t>0</w:t>
      </w:r>
      <w:r w:rsidR="00877ECF" w:rsidRPr="00CB35C1">
        <w:rPr>
          <w:rFonts w:ascii="Times New Roman" w:hAnsi="Times New Roman"/>
          <w:sz w:val="24"/>
          <w:szCs w:val="24"/>
        </w:rPr>
        <w:t xml:space="preserve"> рублей.</w:t>
      </w:r>
    </w:p>
    <w:p w:rsidR="00877ECF" w:rsidRDefault="00877ECF" w:rsidP="00F77DA6">
      <w:pPr>
        <w:pStyle w:val="4"/>
        <w:numPr>
          <w:ilvl w:val="0"/>
          <w:numId w:val="0"/>
        </w:numPr>
        <w:suppressAutoHyphens/>
        <w:spacing w:after="240"/>
        <w:ind w:left="864" w:hanging="144"/>
        <w:rPr>
          <w:sz w:val="24"/>
          <w:szCs w:val="24"/>
        </w:rPr>
      </w:pPr>
      <w:r>
        <w:rPr>
          <w:sz w:val="24"/>
          <w:szCs w:val="24"/>
        </w:rPr>
        <w:t>Статья 2. Источники финансирования дефицита бюджета Вазерского сельсовета Бессоновского района Пензенской области</w:t>
      </w:r>
    </w:p>
    <w:p w:rsidR="00877ECF" w:rsidRPr="006832FF" w:rsidRDefault="00877ECF" w:rsidP="00877ECF">
      <w:pPr>
        <w:pStyle w:val="21"/>
        <w:numPr>
          <w:ilvl w:val="0"/>
          <w:numId w:val="0"/>
        </w:numPr>
        <w:tabs>
          <w:tab w:val="left" w:pos="0"/>
        </w:tabs>
        <w:spacing w:before="0" w:after="240"/>
        <w:ind w:left="1296" w:hanging="288"/>
        <w:rPr>
          <w:sz w:val="24"/>
          <w:szCs w:val="24"/>
        </w:rPr>
      </w:pPr>
      <w:r>
        <w:rPr>
          <w:sz w:val="24"/>
          <w:szCs w:val="24"/>
        </w:rPr>
        <w:t xml:space="preserve">   1. Утвердить источники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0C298D">
        <w:rPr>
          <w:rFonts w:cs="Times New Roman"/>
          <w:sz w:val="24"/>
          <w:szCs w:val="24"/>
        </w:rPr>
        <w:t xml:space="preserve"> </w:t>
      </w:r>
      <w:r w:rsidR="00541BFB">
        <w:rPr>
          <w:sz w:val="24"/>
          <w:szCs w:val="24"/>
        </w:rPr>
        <w:t>на 2021 год и на плановый период 2022</w:t>
      </w:r>
      <w:r w:rsidR="002F24E3">
        <w:rPr>
          <w:sz w:val="24"/>
          <w:szCs w:val="24"/>
        </w:rPr>
        <w:t xml:space="preserve"> и 2</w:t>
      </w:r>
      <w:r w:rsidR="00541BFB">
        <w:rPr>
          <w:sz w:val="24"/>
          <w:szCs w:val="24"/>
        </w:rPr>
        <w:t>023</w:t>
      </w:r>
      <w:r>
        <w:rPr>
          <w:sz w:val="24"/>
          <w:szCs w:val="24"/>
        </w:rPr>
        <w:t xml:space="preserve"> годов  согласно приложению 1 к настоящему Решению.</w:t>
      </w:r>
    </w:p>
    <w:p w:rsidR="00877ECF" w:rsidRDefault="00F77DA6" w:rsidP="00877ECF">
      <w:pPr>
        <w:pStyle w:val="a0"/>
        <w:ind w:left="1843" w:hanging="1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  <w:r w:rsidR="00877ECF" w:rsidRPr="0037607C">
        <w:rPr>
          <w:b/>
          <w:sz w:val="24"/>
          <w:szCs w:val="24"/>
        </w:rPr>
        <w:t xml:space="preserve">. Объем поступлений в бюджет </w:t>
      </w:r>
      <w:r w:rsidR="00877ECF" w:rsidRPr="0008601A">
        <w:rPr>
          <w:b/>
          <w:sz w:val="24"/>
          <w:szCs w:val="24"/>
        </w:rPr>
        <w:t>Вазерского</w:t>
      </w:r>
      <w:r w:rsidR="00877ECF" w:rsidRPr="0037607C">
        <w:rPr>
          <w:b/>
          <w:sz w:val="24"/>
          <w:szCs w:val="24"/>
        </w:rPr>
        <w:t xml:space="preserve"> сельсовета Бессоновского района Пензенской</w:t>
      </w:r>
      <w:r w:rsidR="002F24E3">
        <w:rPr>
          <w:b/>
          <w:sz w:val="24"/>
          <w:szCs w:val="24"/>
        </w:rPr>
        <w:t xml:space="preserve"> области по видам доходов на 202</w:t>
      </w:r>
      <w:r w:rsidR="00541BFB">
        <w:rPr>
          <w:b/>
          <w:sz w:val="24"/>
          <w:szCs w:val="24"/>
        </w:rPr>
        <w:t>1</w:t>
      </w:r>
      <w:r w:rsidR="00405356">
        <w:rPr>
          <w:b/>
          <w:sz w:val="24"/>
          <w:szCs w:val="24"/>
        </w:rPr>
        <w:t xml:space="preserve"> год и на плановый пери</w:t>
      </w:r>
      <w:r w:rsidR="00541BFB">
        <w:rPr>
          <w:b/>
          <w:sz w:val="24"/>
          <w:szCs w:val="24"/>
        </w:rPr>
        <w:t>од 2022</w:t>
      </w:r>
      <w:r w:rsidR="00877ECF" w:rsidRPr="0037607C">
        <w:rPr>
          <w:b/>
          <w:sz w:val="24"/>
          <w:szCs w:val="24"/>
        </w:rPr>
        <w:t xml:space="preserve"> и 20</w:t>
      </w:r>
      <w:r w:rsidR="00541BFB">
        <w:rPr>
          <w:b/>
          <w:sz w:val="24"/>
          <w:szCs w:val="24"/>
        </w:rPr>
        <w:t>23</w:t>
      </w:r>
      <w:r w:rsidR="00877ECF" w:rsidRPr="0037607C">
        <w:rPr>
          <w:b/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Утвердить объем поступлений в бюджет Вазерского</w:t>
      </w:r>
      <w:r w:rsidRPr="0037607C">
        <w:rPr>
          <w:sz w:val="24"/>
          <w:szCs w:val="24"/>
        </w:rPr>
        <w:t xml:space="preserve"> сельсовета Бессоновского района Пензенской области</w:t>
      </w:r>
      <w:r w:rsidR="00541BFB">
        <w:rPr>
          <w:sz w:val="24"/>
          <w:szCs w:val="24"/>
        </w:rPr>
        <w:t xml:space="preserve"> по видам доходов на 2021 год и на плановый период 2022 и 2023</w:t>
      </w:r>
      <w:r>
        <w:rPr>
          <w:sz w:val="24"/>
          <w:szCs w:val="24"/>
        </w:rPr>
        <w:t xml:space="preserve"> годов: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налоговых и неналогов</w:t>
      </w:r>
      <w:r w:rsidR="0041630E">
        <w:rPr>
          <w:sz w:val="24"/>
          <w:szCs w:val="24"/>
        </w:rPr>
        <w:t>ых доходов согласно приложению 2</w:t>
      </w:r>
      <w:r>
        <w:rPr>
          <w:sz w:val="24"/>
          <w:szCs w:val="24"/>
        </w:rPr>
        <w:t xml:space="preserve"> к настоящему Решению;</w:t>
      </w:r>
    </w:p>
    <w:p w:rsidR="00877ECF" w:rsidRPr="0037607C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безвозмездных п</w:t>
      </w:r>
      <w:r w:rsidR="0041630E">
        <w:rPr>
          <w:sz w:val="24"/>
          <w:szCs w:val="24"/>
        </w:rPr>
        <w:t>оступлений согласно приложению 3</w:t>
      </w:r>
      <w:r>
        <w:rPr>
          <w:sz w:val="24"/>
          <w:szCs w:val="24"/>
        </w:rPr>
        <w:t xml:space="preserve"> к настоящему Решению</w:t>
      </w:r>
      <w:r w:rsidR="002F24E3">
        <w:rPr>
          <w:sz w:val="24"/>
          <w:szCs w:val="24"/>
        </w:rPr>
        <w:t>.</w:t>
      </w:r>
    </w:p>
    <w:p w:rsidR="00877ECF" w:rsidRDefault="00877ECF" w:rsidP="00877ECF">
      <w:pPr>
        <w:pStyle w:val="4"/>
        <w:numPr>
          <w:ilvl w:val="0"/>
          <w:numId w:val="0"/>
        </w:numPr>
        <w:suppressAutoHyphens/>
        <w:spacing w:after="2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Ста</w:t>
      </w:r>
      <w:r w:rsidR="0041630E">
        <w:rPr>
          <w:sz w:val="24"/>
          <w:szCs w:val="24"/>
        </w:rPr>
        <w:t>тья 4</w:t>
      </w:r>
      <w:r>
        <w:rPr>
          <w:sz w:val="24"/>
          <w:szCs w:val="24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877ECF" w:rsidRDefault="00877ECF" w:rsidP="00877ECF">
      <w:pPr>
        <w:pStyle w:val="a0"/>
        <w:spacing w:after="240"/>
        <w:jc w:val="both"/>
        <w:rPr>
          <w:sz w:val="24"/>
          <w:szCs w:val="24"/>
        </w:rPr>
      </w:pPr>
      <w:r>
        <w:tab/>
      </w:r>
      <w:r w:rsidR="00541BFB">
        <w:rPr>
          <w:sz w:val="24"/>
          <w:szCs w:val="24"/>
        </w:rPr>
        <w:t>Отказаться от принятия в 2021–2023</w:t>
      </w:r>
      <w:r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877ECF" w:rsidRPr="003D1DE1" w:rsidRDefault="0041630E" w:rsidP="00877ECF">
      <w:pPr>
        <w:pStyle w:val="a0"/>
        <w:spacing w:before="240"/>
        <w:ind w:left="1843" w:hanging="1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Статья 5</w:t>
      </w:r>
      <w:r w:rsidR="00877ECF" w:rsidRPr="003D1DE1">
        <w:rPr>
          <w:b/>
          <w:sz w:val="24"/>
          <w:szCs w:val="24"/>
        </w:rPr>
        <w:t>. Главные администраторы доходов и главные администраторы источников финансировани</w:t>
      </w:r>
      <w:r w:rsidR="00877ECF">
        <w:rPr>
          <w:b/>
          <w:sz w:val="24"/>
          <w:szCs w:val="24"/>
        </w:rPr>
        <w:t>я дефицита бюджета Вазерского</w:t>
      </w:r>
      <w:r w:rsidR="00877ECF" w:rsidRPr="003D1DE1">
        <w:rPr>
          <w:b/>
          <w:sz w:val="24"/>
          <w:szCs w:val="24"/>
        </w:rPr>
        <w:t xml:space="preserve"> сельсовета Бессоновского района Пензенской области</w:t>
      </w:r>
    </w:p>
    <w:p w:rsidR="00877ECF" w:rsidRDefault="00877ECF" w:rsidP="00877ECF">
      <w:pPr>
        <w:pStyle w:val="21"/>
        <w:numPr>
          <w:ilvl w:val="0"/>
          <w:numId w:val="0"/>
        </w:numPr>
        <w:spacing w:before="240"/>
        <w:ind w:left="735"/>
        <w:rPr>
          <w:sz w:val="24"/>
          <w:szCs w:val="24"/>
        </w:rPr>
      </w:pPr>
      <w:r>
        <w:rPr>
          <w:sz w:val="24"/>
          <w:szCs w:val="24"/>
        </w:rPr>
        <w:t xml:space="preserve">1. Утвердить перечень главных администраторов доходов и главных администраторов источников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0C298D">
        <w:rPr>
          <w:rFonts w:cs="Times New Roman"/>
          <w:sz w:val="24"/>
          <w:szCs w:val="24"/>
        </w:rPr>
        <w:t xml:space="preserve"> </w:t>
      </w:r>
      <w:r w:rsidR="0041630E">
        <w:rPr>
          <w:sz w:val="24"/>
          <w:szCs w:val="24"/>
        </w:rPr>
        <w:t>согласно приложению 4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ind w:left="0" w:firstLine="708"/>
        <w:rPr>
          <w:sz w:val="24"/>
          <w:szCs w:val="24"/>
        </w:rPr>
      </w:pPr>
      <w:r>
        <w:rPr>
          <w:sz w:val="24"/>
          <w:szCs w:val="24"/>
        </w:rPr>
        <w:t xml:space="preserve">2. Закрепить </w:t>
      </w:r>
      <w:r w:rsidR="00CC5A18">
        <w:rPr>
          <w:sz w:val="24"/>
          <w:szCs w:val="24"/>
        </w:rPr>
        <w:t>Перечень источников доходов</w:t>
      </w:r>
      <w:r>
        <w:rPr>
          <w:sz w:val="24"/>
          <w:szCs w:val="24"/>
        </w:rPr>
        <w:t xml:space="preserve"> бюджета Вазерского сельсовета</w:t>
      </w:r>
      <w:r w:rsidR="008358CF"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>
        <w:rPr>
          <w:sz w:val="24"/>
          <w:szCs w:val="24"/>
        </w:rPr>
        <w:t xml:space="preserve"> за главными администраторами доход</w:t>
      </w:r>
      <w:r w:rsidR="0041630E">
        <w:rPr>
          <w:sz w:val="24"/>
          <w:szCs w:val="24"/>
        </w:rPr>
        <w:t>ов бюджета согласно приложению 5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spacing w:before="62" w:after="240"/>
        <w:ind w:left="-15" w:firstLine="4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3. Закрепить источники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0C298D"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за главными администраторами источников финансирования дефицита бюджета сог</w:t>
      </w:r>
      <w:r w:rsidR="0041630E">
        <w:rPr>
          <w:sz w:val="24"/>
          <w:szCs w:val="24"/>
        </w:rPr>
        <w:t>ласно приложению 6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9"/>
        <w:keepNext/>
        <w:widowControl/>
        <w:numPr>
          <w:ilvl w:val="0"/>
          <w:numId w:val="0"/>
        </w:numPr>
        <w:suppressAutoHyphens/>
        <w:spacing w:before="0" w:after="240"/>
        <w:ind w:left="504" w:hanging="144"/>
        <w:jc w:val="both"/>
        <w:rPr>
          <w:rFonts w:ascii="Times New Roman" w:hAnsi="Times New Roman"/>
          <w:sz w:val="24"/>
          <w:szCs w:val="24"/>
        </w:rPr>
      </w:pPr>
      <w:r w:rsidRPr="00877ECF">
        <w:rPr>
          <w:rFonts w:ascii="Times New Roman" w:hAnsi="Times New Roman"/>
          <w:b/>
          <w:sz w:val="24"/>
          <w:szCs w:val="24"/>
        </w:rPr>
        <w:t xml:space="preserve">Статья </w:t>
      </w:r>
      <w:r w:rsidR="0041630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Бюджетные ассигнования бюджета Вазерского сельсовета Бессоновского р</w:t>
      </w:r>
      <w:r w:rsidR="00541BFB">
        <w:rPr>
          <w:rFonts w:ascii="Times New Roman" w:hAnsi="Times New Roman"/>
          <w:sz w:val="24"/>
          <w:szCs w:val="24"/>
        </w:rPr>
        <w:t>айона Пензенской области на 2021 год и на плановый период  2022 и 2023</w:t>
      </w:r>
      <w:r>
        <w:rPr>
          <w:rFonts w:ascii="Times New Roman" w:hAnsi="Times New Roman"/>
          <w:sz w:val="24"/>
          <w:szCs w:val="24"/>
        </w:rPr>
        <w:t xml:space="preserve"> годов </w:t>
      </w:r>
    </w:p>
    <w:p w:rsidR="00877ECF" w:rsidRPr="00662932" w:rsidRDefault="00E47B90" w:rsidP="00877ECF">
      <w:pPr>
        <w:pStyle w:val="12"/>
        <w:numPr>
          <w:ilvl w:val="6"/>
          <w:numId w:val="4"/>
        </w:numPr>
        <w:ind w:hanging="587"/>
        <w:rPr>
          <w:sz w:val="24"/>
          <w:szCs w:val="24"/>
        </w:rPr>
      </w:pPr>
      <w:r>
        <w:rPr>
          <w:sz w:val="24"/>
          <w:szCs w:val="24"/>
        </w:rPr>
        <w:t>1</w:t>
      </w:r>
      <w:r w:rsidR="00877ECF" w:rsidRPr="00662932">
        <w:rPr>
          <w:sz w:val="24"/>
          <w:szCs w:val="24"/>
        </w:rPr>
        <w:t>. Утвердить: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 w:rsidRPr="00662932">
        <w:rPr>
          <w:sz w:val="24"/>
          <w:szCs w:val="24"/>
        </w:rPr>
        <w:t>1) распределен</w:t>
      </w:r>
      <w:r w:rsidR="002F24E3">
        <w:rPr>
          <w:sz w:val="24"/>
          <w:szCs w:val="24"/>
        </w:rPr>
        <w:t>и</w:t>
      </w:r>
      <w:r w:rsidR="00541BFB">
        <w:rPr>
          <w:sz w:val="24"/>
          <w:szCs w:val="24"/>
        </w:rPr>
        <w:t>е бюджетных ассигнований на 2021</w:t>
      </w:r>
      <w:r w:rsidRPr="00662932">
        <w:rPr>
          <w:sz w:val="24"/>
          <w:szCs w:val="24"/>
        </w:rPr>
        <w:t xml:space="preserve"> год</w:t>
      </w:r>
      <w:r w:rsidR="00541BFB">
        <w:rPr>
          <w:sz w:val="24"/>
          <w:szCs w:val="24"/>
        </w:rPr>
        <w:t xml:space="preserve"> и на плановый период 2022 и 2023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 по разделам, подразделам,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</w:t>
      </w:r>
      <w:r>
        <w:rPr>
          <w:sz w:val="24"/>
          <w:szCs w:val="24"/>
        </w:rPr>
        <w:t>и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согласно приложению </w:t>
      </w:r>
      <w:r w:rsidR="0041630E">
        <w:rPr>
          <w:sz w:val="24"/>
          <w:szCs w:val="24"/>
        </w:rPr>
        <w:t>7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662932">
        <w:rPr>
          <w:sz w:val="24"/>
          <w:szCs w:val="24"/>
        </w:rPr>
        <w:t>) ведомственную структур</w:t>
      </w:r>
      <w:r>
        <w:rPr>
          <w:sz w:val="24"/>
          <w:szCs w:val="24"/>
        </w:rPr>
        <w:t>у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</w:t>
      </w:r>
      <w:r w:rsidR="00E47B90">
        <w:rPr>
          <w:sz w:val="24"/>
          <w:szCs w:val="24"/>
        </w:rPr>
        <w:t xml:space="preserve">айона </w:t>
      </w:r>
      <w:r w:rsidR="00541BFB">
        <w:rPr>
          <w:sz w:val="24"/>
          <w:szCs w:val="24"/>
        </w:rPr>
        <w:t>Пензенской области на 2021</w:t>
      </w:r>
      <w:r w:rsidRPr="00662932">
        <w:rPr>
          <w:sz w:val="24"/>
          <w:szCs w:val="24"/>
        </w:rPr>
        <w:t xml:space="preserve"> год </w:t>
      </w:r>
      <w:r w:rsidR="00541BFB">
        <w:rPr>
          <w:sz w:val="24"/>
          <w:szCs w:val="24"/>
        </w:rPr>
        <w:t>и на плановый период 2022 и 2023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согласно приложению </w:t>
      </w:r>
      <w:r w:rsidR="0041630E">
        <w:rPr>
          <w:sz w:val="24"/>
          <w:szCs w:val="24"/>
        </w:rPr>
        <w:t>8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662932">
        <w:rPr>
          <w:sz w:val="24"/>
          <w:szCs w:val="24"/>
        </w:rPr>
        <w:t>) распределение бюджетных ассигнований по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</w:t>
      </w:r>
      <w:r w:rsidR="002F24E3">
        <w:rPr>
          <w:sz w:val="24"/>
          <w:szCs w:val="24"/>
        </w:rPr>
        <w:t>и</w:t>
      </w:r>
      <w:r w:rsidR="00541BFB">
        <w:rPr>
          <w:sz w:val="24"/>
          <w:szCs w:val="24"/>
        </w:rPr>
        <w:t>фикации расходов бюджета на 2021</w:t>
      </w:r>
      <w:r w:rsidRPr="00662932">
        <w:rPr>
          <w:sz w:val="24"/>
          <w:szCs w:val="24"/>
        </w:rPr>
        <w:t>год</w:t>
      </w:r>
      <w:r>
        <w:rPr>
          <w:sz w:val="24"/>
          <w:szCs w:val="24"/>
        </w:rPr>
        <w:t xml:space="preserve"> и на плановый </w:t>
      </w:r>
      <w:r w:rsidR="00541BFB">
        <w:rPr>
          <w:sz w:val="24"/>
          <w:szCs w:val="24"/>
        </w:rPr>
        <w:t>период 2022 и 2023</w:t>
      </w:r>
      <w:r>
        <w:rPr>
          <w:sz w:val="24"/>
          <w:szCs w:val="24"/>
        </w:rPr>
        <w:t xml:space="preserve"> годов</w:t>
      </w:r>
      <w:r w:rsidRPr="00662932">
        <w:rPr>
          <w:sz w:val="24"/>
          <w:szCs w:val="24"/>
        </w:rPr>
        <w:t xml:space="preserve"> согласно приложению </w:t>
      </w:r>
      <w:r w:rsidR="0041630E">
        <w:rPr>
          <w:sz w:val="24"/>
          <w:szCs w:val="24"/>
        </w:rPr>
        <w:t>9</w:t>
      </w:r>
      <w:r w:rsidRPr="00662932">
        <w:rPr>
          <w:sz w:val="24"/>
          <w:szCs w:val="24"/>
        </w:rPr>
        <w:t xml:space="preserve"> к настоящему Решению.</w:t>
      </w:r>
    </w:p>
    <w:p w:rsidR="00F601A2" w:rsidRDefault="00F601A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4) общий объем  бюджетных ассигнований на исполнение  публичных нормативных обязательств на 2021 год в сумме 0,000 тыс.рублей, на 2022 год-0,000 тыс.рублей, и на 2023 год- 0,000 тыс.рублей.</w:t>
      </w:r>
    </w:p>
    <w:p w:rsidR="00B44652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B44652" w:rsidRPr="00616F8D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877ECF" w:rsidRDefault="0041630E" w:rsidP="00877ECF">
      <w:pPr>
        <w:pStyle w:val="12"/>
        <w:numPr>
          <w:ilvl w:val="5"/>
          <w:numId w:val="4"/>
        </w:numPr>
        <w:spacing w:after="240"/>
        <w:ind w:left="1830" w:hanging="12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7</w:t>
      </w:r>
      <w:r w:rsidR="00877ECF">
        <w:rPr>
          <w:b/>
          <w:bCs/>
          <w:sz w:val="24"/>
          <w:szCs w:val="24"/>
        </w:rPr>
        <w:t>. Межбюджетные трансферты бюджету Бессоновского района Пензенской области</w:t>
      </w:r>
    </w:p>
    <w:p w:rsidR="00877ECF" w:rsidRDefault="00877ECF" w:rsidP="00877ECF">
      <w:pPr>
        <w:pStyle w:val="ConsPlusNormal"/>
        <w:widowControl/>
        <w:numPr>
          <w:ilvl w:val="1"/>
          <w:numId w:val="8"/>
        </w:numPr>
        <w:ind w:left="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 бюджету Бессоновского р</w:t>
      </w:r>
      <w:r w:rsidR="00541BFB">
        <w:rPr>
          <w:rFonts w:ascii="Times New Roman" w:hAnsi="Times New Roman" w:cs="Times New Roman"/>
          <w:sz w:val="24"/>
          <w:szCs w:val="24"/>
        </w:rPr>
        <w:t>айона Пензенской об</w:t>
      </w:r>
      <w:r w:rsidR="0029350E">
        <w:rPr>
          <w:rFonts w:ascii="Times New Roman" w:hAnsi="Times New Roman" w:cs="Times New Roman"/>
          <w:sz w:val="24"/>
          <w:szCs w:val="24"/>
        </w:rPr>
        <w:t>ласти на 2021 год в сумме 15,431</w:t>
      </w:r>
      <w:r>
        <w:rPr>
          <w:rFonts w:ascii="Times New Roman" w:hAnsi="Times New Roman" w:cs="Times New Roman"/>
          <w:sz w:val="24"/>
          <w:szCs w:val="24"/>
        </w:rPr>
        <w:t>тыс.рублей, в том числе: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</w:t>
      </w:r>
      <w:r>
        <w:rPr>
          <w:rFonts w:ascii="Times New Roman" w:hAnsi="Times New Roman" w:cs="Times New Roman"/>
          <w:sz w:val="24"/>
          <w:szCs w:val="24"/>
        </w:rPr>
        <w:t>на исполнение</w:t>
      </w:r>
      <w:r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C00C22">
        <w:rPr>
          <w:rFonts w:ascii="Times New Roman" w:hAnsi="Times New Roman" w:cs="Times New Roman"/>
          <w:sz w:val="24"/>
          <w:szCs w:val="24"/>
        </w:rPr>
        <w:t>по</w:t>
      </w:r>
      <w:r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</w:t>
      </w:r>
      <w:r w:rsidRPr="005309DB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D1A4E">
        <w:rPr>
          <w:rFonts w:ascii="Times New Roman" w:hAnsi="Times New Roman" w:cs="Times New Roman"/>
          <w:sz w:val="24"/>
          <w:szCs w:val="24"/>
        </w:rPr>
        <w:t>2,167</w:t>
      </w:r>
      <w:r w:rsidRPr="005309DB">
        <w:rPr>
          <w:rFonts w:ascii="Times New Roman" w:hAnsi="Times New Roman" w:cs="Times New Roman"/>
          <w:sz w:val="24"/>
          <w:szCs w:val="24"/>
        </w:rPr>
        <w:t>тыс.рублей;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в сумме </w:t>
      </w:r>
      <w:r w:rsidR="00541BFB">
        <w:rPr>
          <w:rFonts w:ascii="Times New Roman" w:hAnsi="Times New Roman" w:cs="Times New Roman"/>
          <w:sz w:val="24"/>
          <w:szCs w:val="24"/>
        </w:rPr>
        <w:t>1,364</w:t>
      </w:r>
      <w:r w:rsidRPr="005309DB">
        <w:rPr>
          <w:rFonts w:ascii="Times New Roman" w:hAnsi="Times New Roman" w:cs="Times New Roman"/>
          <w:sz w:val="24"/>
          <w:szCs w:val="24"/>
        </w:rPr>
        <w:t>тыс.рублей;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09DB">
        <w:rPr>
          <w:rFonts w:ascii="Times New Roman" w:hAnsi="Times New Roman" w:cs="Times New Roman"/>
          <w:sz w:val="24"/>
          <w:szCs w:val="24"/>
        </w:rPr>
        <w:t xml:space="preserve">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6D1A4E">
        <w:rPr>
          <w:rFonts w:ascii="Times New Roman" w:hAnsi="Times New Roman" w:cs="Times New Roman"/>
          <w:sz w:val="24"/>
          <w:szCs w:val="24"/>
        </w:rPr>
        <w:t>1,324</w:t>
      </w:r>
      <w:r w:rsidRPr="005309DB">
        <w:rPr>
          <w:rFonts w:ascii="Times New Roman" w:hAnsi="Times New Roman" w:cs="Times New Roman"/>
          <w:sz w:val="24"/>
          <w:szCs w:val="24"/>
        </w:rPr>
        <w:t>тыс.рублей.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 xml:space="preserve">ениями по  созданию условий для организации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досуга и обеспечения жителей поселения услуг</w:t>
      </w:r>
      <w:r w:rsidR="00541BFB">
        <w:rPr>
          <w:rFonts w:ascii="Times New Roman" w:hAnsi="Times New Roman" w:cs="Times New Roman"/>
          <w:sz w:val="24"/>
          <w:szCs w:val="24"/>
        </w:rPr>
        <w:t>ами организаций культуры на 2021 год   в сумме 10,550</w:t>
      </w:r>
      <w:r>
        <w:rPr>
          <w:rFonts w:ascii="Times New Roman" w:hAnsi="Times New Roman" w:cs="Times New Roman"/>
          <w:sz w:val="24"/>
          <w:szCs w:val="24"/>
        </w:rPr>
        <w:t xml:space="preserve">тыс.руб. 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 на 2021 год в сумме 0,010 тыс.рублей.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на 2021 год в сумме 0,016 тыс.рублей.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6F8D"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 бюджету Бессоновского</w:t>
      </w:r>
      <w:r w:rsidR="008358CF">
        <w:rPr>
          <w:rFonts w:ascii="Times New Roman" w:hAnsi="Times New Roman" w:cs="Times New Roman"/>
          <w:sz w:val="24"/>
          <w:szCs w:val="24"/>
        </w:rPr>
        <w:t xml:space="preserve"> </w:t>
      </w:r>
      <w:r w:rsidR="00E47B90">
        <w:rPr>
          <w:rFonts w:ascii="Times New Roman" w:hAnsi="Times New Roman" w:cs="Times New Roman"/>
          <w:sz w:val="24"/>
          <w:szCs w:val="24"/>
        </w:rPr>
        <w:t>р</w:t>
      </w:r>
      <w:r w:rsidR="00541BFB">
        <w:rPr>
          <w:rFonts w:ascii="Times New Roman" w:hAnsi="Times New Roman" w:cs="Times New Roman"/>
          <w:sz w:val="24"/>
          <w:szCs w:val="24"/>
        </w:rPr>
        <w:t>айона Пензенской области на 2022</w:t>
      </w:r>
      <w:r>
        <w:rPr>
          <w:rFonts w:ascii="Times New Roman" w:hAnsi="Times New Roman" w:cs="Times New Roman"/>
          <w:sz w:val="24"/>
          <w:szCs w:val="24"/>
        </w:rPr>
        <w:t xml:space="preserve"> год в сум</w:t>
      </w:r>
      <w:r w:rsidR="0029350E">
        <w:rPr>
          <w:rFonts w:ascii="Times New Roman" w:hAnsi="Times New Roman" w:cs="Times New Roman"/>
          <w:sz w:val="24"/>
          <w:szCs w:val="24"/>
        </w:rPr>
        <w:t>ме 15,431</w:t>
      </w:r>
      <w:r w:rsidR="00541BFB">
        <w:rPr>
          <w:rFonts w:ascii="Times New Roman" w:hAnsi="Times New Roman" w:cs="Times New Roman"/>
          <w:sz w:val="24"/>
          <w:szCs w:val="24"/>
        </w:rPr>
        <w:t>тыс. рублей и  на 2023</w:t>
      </w:r>
      <w:r w:rsidRPr="00616F8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29350E">
        <w:rPr>
          <w:rFonts w:ascii="Times New Roman" w:hAnsi="Times New Roman" w:cs="Times New Roman"/>
          <w:sz w:val="24"/>
          <w:szCs w:val="24"/>
        </w:rPr>
        <w:t>15,431</w:t>
      </w:r>
      <w:r w:rsidRPr="00616F8D">
        <w:rPr>
          <w:rFonts w:ascii="Times New Roman" w:hAnsi="Times New Roman" w:cs="Times New Roman"/>
          <w:sz w:val="24"/>
          <w:szCs w:val="24"/>
        </w:rPr>
        <w:t>тыс.рублей, в том числе: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</w:r>
      <w:r w:rsidR="00E47B90">
        <w:rPr>
          <w:rFonts w:ascii="Times New Roman" w:hAnsi="Times New Roman" w:cs="Times New Roman"/>
          <w:sz w:val="24"/>
          <w:szCs w:val="24"/>
        </w:rPr>
        <w:t>на</w:t>
      </w:r>
      <w:r w:rsidR="00541BFB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541BFB">
        <w:rPr>
          <w:rFonts w:ascii="Times New Roman" w:hAnsi="Times New Roman" w:cs="Times New Roman"/>
          <w:sz w:val="24"/>
          <w:szCs w:val="24"/>
        </w:rPr>
        <w:t>2,167</w:t>
      </w:r>
      <w:r w:rsidRPr="00616F8D">
        <w:rPr>
          <w:rFonts w:ascii="Times New Roman" w:hAnsi="Times New Roman" w:cs="Times New Roman"/>
          <w:sz w:val="24"/>
          <w:szCs w:val="24"/>
        </w:rPr>
        <w:t>тыс.рублей</w:t>
      </w:r>
      <w:r w:rsidR="00541BFB">
        <w:rPr>
          <w:rFonts w:ascii="Times New Roman" w:hAnsi="Times New Roman" w:cs="Times New Roman"/>
          <w:sz w:val="24"/>
          <w:szCs w:val="24"/>
        </w:rPr>
        <w:t xml:space="preserve"> и на 2023</w:t>
      </w:r>
      <w:r w:rsidR="006D1A4E">
        <w:rPr>
          <w:rFonts w:ascii="Times New Roman" w:hAnsi="Times New Roman" w:cs="Times New Roman"/>
          <w:sz w:val="24"/>
          <w:szCs w:val="24"/>
        </w:rPr>
        <w:t xml:space="preserve"> год в сумме 2,167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</w:t>
      </w:r>
      <w:r w:rsidR="00541BFB">
        <w:rPr>
          <w:rFonts w:ascii="Times New Roman" w:hAnsi="Times New Roman" w:cs="Times New Roman"/>
          <w:sz w:val="24"/>
          <w:szCs w:val="24"/>
        </w:rPr>
        <w:t>на 2022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541BFB">
        <w:rPr>
          <w:rFonts w:ascii="Times New Roman" w:hAnsi="Times New Roman" w:cs="Times New Roman"/>
          <w:sz w:val="24"/>
          <w:szCs w:val="24"/>
        </w:rPr>
        <w:t>1,364</w:t>
      </w:r>
      <w:r w:rsidRPr="00616F8D">
        <w:rPr>
          <w:rFonts w:ascii="Times New Roman" w:hAnsi="Times New Roman" w:cs="Times New Roman"/>
          <w:sz w:val="24"/>
          <w:szCs w:val="24"/>
        </w:rPr>
        <w:t>тыс.рублей</w:t>
      </w:r>
      <w:r w:rsidR="00541BFB">
        <w:rPr>
          <w:rFonts w:ascii="Times New Roman" w:hAnsi="Times New Roman" w:cs="Times New Roman"/>
          <w:sz w:val="24"/>
          <w:szCs w:val="24"/>
        </w:rPr>
        <w:t xml:space="preserve"> и на 2023 год в сумме 1,364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</w:r>
      <w:r w:rsidR="00541BFB">
        <w:rPr>
          <w:rFonts w:ascii="Times New Roman" w:hAnsi="Times New Roman" w:cs="Times New Roman"/>
          <w:sz w:val="24"/>
          <w:szCs w:val="24"/>
        </w:rPr>
        <w:t>на 2022</w:t>
      </w:r>
      <w:r w:rsidR="003F5E35">
        <w:rPr>
          <w:rFonts w:ascii="Times New Roman" w:hAnsi="Times New Roman" w:cs="Times New Roman"/>
          <w:sz w:val="24"/>
          <w:szCs w:val="24"/>
        </w:rPr>
        <w:t xml:space="preserve"> год в сумме 1,324</w:t>
      </w:r>
      <w:r w:rsidRPr="00616F8D">
        <w:rPr>
          <w:rFonts w:ascii="Times New Roman" w:hAnsi="Times New Roman" w:cs="Times New Roman"/>
          <w:sz w:val="24"/>
          <w:szCs w:val="24"/>
        </w:rPr>
        <w:t>тыс.рублей</w:t>
      </w:r>
      <w:r w:rsidR="006D1A4E">
        <w:rPr>
          <w:rFonts w:ascii="Times New Roman" w:hAnsi="Times New Roman" w:cs="Times New Roman"/>
          <w:sz w:val="24"/>
          <w:szCs w:val="24"/>
        </w:rPr>
        <w:t xml:space="preserve"> и на 2</w:t>
      </w:r>
      <w:r w:rsidR="003F5E35">
        <w:rPr>
          <w:rFonts w:ascii="Times New Roman" w:hAnsi="Times New Roman" w:cs="Times New Roman"/>
          <w:sz w:val="24"/>
          <w:szCs w:val="24"/>
        </w:rPr>
        <w:t>023</w:t>
      </w:r>
      <w:r w:rsidR="006D1A4E">
        <w:rPr>
          <w:rFonts w:ascii="Times New Roman" w:hAnsi="Times New Roman" w:cs="Times New Roman"/>
          <w:sz w:val="24"/>
          <w:szCs w:val="24"/>
        </w:rPr>
        <w:t xml:space="preserve"> год в сумме 1,324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.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 xml:space="preserve">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3F5E35">
        <w:rPr>
          <w:rFonts w:ascii="Times New Roman" w:hAnsi="Times New Roman" w:cs="Times New Roman"/>
          <w:sz w:val="24"/>
          <w:szCs w:val="24"/>
        </w:rPr>
        <w:t>ами организаций культуры на 2022</w:t>
      </w:r>
      <w:r>
        <w:rPr>
          <w:rFonts w:ascii="Times New Roman" w:hAnsi="Times New Roman" w:cs="Times New Roman"/>
          <w:sz w:val="24"/>
          <w:szCs w:val="24"/>
        </w:rPr>
        <w:t xml:space="preserve"> год  </w:t>
      </w:r>
      <w:r w:rsidR="003F5E35">
        <w:rPr>
          <w:rFonts w:ascii="Times New Roman" w:hAnsi="Times New Roman" w:cs="Times New Roman"/>
          <w:sz w:val="24"/>
          <w:szCs w:val="24"/>
        </w:rPr>
        <w:t xml:space="preserve"> в сумме10,550 тыс.руб и на 2023 год в сумме 10,550</w:t>
      </w:r>
      <w:r>
        <w:rPr>
          <w:rFonts w:ascii="Times New Roman" w:hAnsi="Times New Roman" w:cs="Times New Roman"/>
          <w:sz w:val="24"/>
          <w:szCs w:val="24"/>
        </w:rPr>
        <w:t>тыс.руб.</w:t>
      </w:r>
    </w:p>
    <w:p w:rsidR="0029350E" w:rsidRDefault="0029350E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на 2022 год в сумме 0,010 тыс.рублей. и на 2023 год в сумме 0,010 тыс.рублей.</w:t>
      </w:r>
    </w:p>
    <w:p w:rsidR="0029350E" w:rsidRDefault="0029350E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 сумме 0,016 тыс.рублей и на 2023 год в сумме 0,016 тыс.рублей.</w:t>
      </w:r>
    </w:p>
    <w:p w:rsidR="00B44652" w:rsidRDefault="00B44652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A21303" w:rsidRDefault="0041630E" w:rsidP="00877ECF">
      <w:pPr>
        <w:pStyle w:val="4"/>
        <w:numPr>
          <w:ilvl w:val="3"/>
          <w:numId w:val="4"/>
        </w:numPr>
        <w:suppressAutoHyphens/>
        <w:spacing w:after="240"/>
        <w:ind w:left="1644" w:hanging="1065"/>
        <w:rPr>
          <w:sz w:val="24"/>
          <w:szCs w:val="24"/>
        </w:rPr>
      </w:pPr>
      <w:r>
        <w:rPr>
          <w:sz w:val="24"/>
          <w:szCs w:val="24"/>
        </w:rPr>
        <w:lastRenderedPageBreak/>
        <w:t>Статья 8</w:t>
      </w:r>
      <w:r w:rsidR="00877ECF">
        <w:rPr>
          <w:sz w:val="24"/>
          <w:szCs w:val="24"/>
        </w:rPr>
        <w:t>. Бюджетные ассигнования дорожного фонда Вазерского сельсовета Бессоновского р</w:t>
      </w:r>
      <w:r w:rsidR="00E47B90">
        <w:rPr>
          <w:sz w:val="24"/>
          <w:szCs w:val="24"/>
        </w:rPr>
        <w:t>айона П</w:t>
      </w:r>
      <w:r w:rsidR="006D1A4E">
        <w:rPr>
          <w:sz w:val="24"/>
          <w:szCs w:val="24"/>
        </w:rPr>
        <w:t xml:space="preserve">ензенской области на </w:t>
      </w:r>
      <w:r w:rsidR="003F5E35">
        <w:rPr>
          <w:sz w:val="24"/>
          <w:szCs w:val="24"/>
        </w:rPr>
        <w:t>2021год и на плановый период 2022 и 2023</w:t>
      </w:r>
      <w:r w:rsidR="00877ECF"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21"/>
        <w:numPr>
          <w:ilvl w:val="2"/>
          <w:numId w:val="8"/>
        </w:numPr>
        <w:tabs>
          <w:tab w:val="clear" w:pos="1440"/>
          <w:tab w:val="num" w:pos="0"/>
        </w:tabs>
        <w:ind w:left="0" w:firstLine="567"/>
        <w:rPr>
          <w:sz w:val="24"/>
          <w:szCs w:val="24"/>
        </w:rPr>
      </w:pPr>
      <w:r w:rsidRPr="005309DB">
        <w:rPr>
          <w:sz w:val="24"/>
          <w:szCs w:val="24"/>
        </w:rPr>
        <w:t xml:space="preserve">Утвердить объем бюджетных </w:t>
      </w:r>
      <w:r>
        <w:rPr>
          <w:sz w:val="24"/>
          <w:szCs w:val="24"/>
        </w:rPr>
        <w:t>ассигнований дорожного фонда Вазерского</w:t>
      </w:r>
      <w:r w:rsidR="008358CF">
        <w:rPr>
          <w:sz w:val="24"/>
          <w:szCs w:val="24"/>
        </w:rPr>
        <w:t xml:space="preserve"> </w:t>
      </w:r>
      <w:r w:rsidRPr="005309DB">
        <w:rPr>
          <w:sz w:val="24"/>
          <w:szCs w:val="24"/>
        </w:rPr>
        <w:t>сельсовета Бессоновского района Пензенской области</w:t>
      </w:r>
      <w:r w:rsidR="000C298D">
        <w:rPr>
          <w:sz w:val="24"/>
          <w:szCs w:val="24"/>
        </w:rPr>
        <w:t xml:space="preserve"> </w:t>
      </w:r>
      <w:r w:rsidRPr="005309DB">
        <w:rPr>
          <w:sz w:val="24"/>
          <w:szCs w:val="24"/>
        </w:rPr>
        <w:t>в пределах общего объема расходов, установленного статьей 1 нас</w:t>
      </w:r>
      <w:r>
        <w:rPr>
          <w:sz w:val="24"/>
          <w:szCs w:val="24"/>
        </w:rPr>
        <w:t>тоящего Решения:</w:t>
      </w:r>
    </w:p>
    <w:p w:rsidR="00877ECF" w:rsidRDefault="003F5E35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>на 2021</w:t>
      </w:r>
      <w:r w:rsidR="00877ECF">
        <w:rPr>
          <w:sz w:val="24"/>
          <w:szCs w:val="24"/>
        </w:rPr>
        <w:t xml:space="preserve"> год в </w:t>
      </w:r>
      <w:r w:rsidR="00877ECF" w:rsidRPr="005D025E">
        <w:rPr>
          <w:sz w:val="24"/>
          <w:szCs w:val="24"/>
        </w:rPr>
        <w:t xml:space="preserve">сумме </w:t>
      </w:r>
      <w:r>
        <w:rPr>
          <w:sz w:val="24"/>
          <w:szCs w:val="24"/>
        </w:rPr>
        <w:t>700,000</w:t>
      </w:r>
      <w:r w:rsidR="00877ECF">
        <w:rPr>
          <w:sz w:val="24"/>
          <w:szCs w:val="24"/>
        </w:rPr>
        <w:t xml:space="preserve"> тыс. рублей;</w:t>
      </w:r>
    </w:p>
    <w:p w:rsidR="00877ECF" w:rsidRDefault="006D1A4E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</w:t>
      </w:r>
      <w:r w:rsidR="003F5E35">
        <w:rPr>
          <w:sz w:val="24"/>
          <w:szCs w:val="24"/>
        </w:rPr>
        <w:t>2022год в сумме 726</w:t>
      </w:r>
      <w:r w:rsidR="00E47B90">
        <w:rPr>
          <w:sz w:val="24"/>
          <w:szCs w:val="24"/>
        </w:rPr>
        <w:t>,000</w:t>
      </w:r>
      <w:r w:rsidR="00877ECF">
        <w:rPr>
          <w:sz w:val="24"/>
          <w:szCs w:val="24"/>
        </w:rPr>
        <w:t xml:space="preserve"> тыс. рублей;</w:t>
      </w:r>
    </w:p>
    <w:p w:rsidR="00877ECF" w:rsidRPr="005309DB" w:rsidRDefault="003F5E35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2023 год в сумме 775,</w:t>
      </w:r>
      <w:r w:rsidR="00E47B90">
        <w:rPr>
          <w:sz w:val="24"/>
          <w:szCs w:val="24"/>
        </w:rPr>
        <w:t>000</w:t>
      </w:r>
      <w:r w:rsidR="00877ECF">
        <w:rPr>
          <w:sz w:val="24"/>
          <w:szCs w:val="24"/>
        </w:rPr>
        <w:t xml:space="preserve"> тыс. рублей.</w:t>
      </w:r>
    </w:p>
    <w:p w:rsidR="00877ECF" w:rsidRPr="005309DB" w:rsidRDefault="00877ECF" w:rsidP="00877ECF">
      <w:pPr>
        <w:pStyle w:val="21"/>
        <w:numPr>
          <w:ilvl w:val="0"/>
          <w:numId w:val="0"/>
        </w:numPr>
        <w:ind w:firstLine="579"/>
        <w:rPr>
          <w:sz w:val="24"/>
          <w:szCs w:val="24"/>
        </w:rPr>
      </w:pPr>
      <w:r w:rsidRPr="005309DB">
        <w:rPr>
          <w:sz w:val="24"/>
          <w:szCs w:val="24"/>
        </w:rPr>
        <w:t xml:space="preserve">2. Установить, что за счет ассигнований дорожного фонда </w:t>
      </w:r>
      <w:r>
        <w:rPr>
          <w:sz w:val="24"/>
          <w:szCs w:val="24"/>
        </w:rPr>
        <w:t>Вазерского</w:t>
      </w:r>
      <w:r w:rsidRPr="005309DB">
        <w:rPr>
          <w:sz w:val="24"/>
          <w:szCs w:val="24"/>
        </w:rPr>
        <w:t xml:space="preserve"> сельсовета Бессоновского района Пензенской области производится: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капитальный ремонт, ремонт и содержание автомобильных дорог общего пользования местного значения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строительство и реконструкция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содержание автомобильных дорог, дорожных сооружений и элементов обустройства автомобильных дорог;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в целях повышения безопасности дорожного движения;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обеспечение транспортной безопасности объектов автомобильного транспорта и дорожного хозяйства;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877ECF" w:rsidRPr="000323D9" w:rsidRDefault="00877ECF" w:rsidP="00877ECF">
      <w:pPr>
        <w:shd w:val="clear" w:color="auto" w:fill="FFFFFF"/>
        <w:ind w:right="-286"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осуществление иных мероприятий в отношении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области.</w:t>
      </w:r>
    </w:p>
    <w:p w:rsidR="00877ECF" w:rsidRPr="00871030" w:rsidRDefault="00877ECF" w:rsidP="00877ECF">
      <w:pPr>
        <w:pStyle w:val="21"/>
        <w:numPr>
          <w:ilvl w:val="0"/>
          <w:numId w:val="0"/>
        </w:numPr>
        <w:ind w:left="555"/>
        <w:rPr>
          <w:rFonts w:eastAsia="Arial"/>
        </w:rPr>
      </w:pPr>
    </w:p>
    <w:p w:rsidR="00877ECF" w:rsidRDefault="0041630E" w:rsidP="00877ECF">
      <w:pPr>
        <w:pStyle w:val="9"/>
        <w:keepNext/>
        <w:widowControl/>
        <w:numPr>
          <w:ilvl w:val="8"/>
          <w:numId w:val="4"/>
        </w:numPr>
        <w:suppressAutoHyphens/>
        <w:spacing w:before="0" w:after="0"/>
        <w:ind w:left="1769" w:hanging="1170"/>
        <w:jc w:val="both"/>
        <w:rPr>
          <w:rFonts w:ascii="Times New Roman" w:hAnsi="Times New Roman"/>
          <w:b/>
          <w:sz w:val="24"/>
          <w:szCs w:val="24"/>
        </w:rPr>
      </w:pPr>
      <w:r w:rsidRPr="00B44652">
        <w:rPr>
          <w:rFonts w:ascii="Times New Roman" w:hAnsi="Times New Roman"/>
          <w:b/>
          <w:sz w:val="24"/>
          <w:szCs w:val="24"/>
        </w:rPr>
        <w:t>Статья 9</w:t>
      </w:r>
      <w:r w:rsidR="00877ECF" w:rsidRPr="00B44652">
        <w:rPr>
          <w:rFonts w:ascii="Times New Roman" w:hAnsi="Times New Roman"/>
          <w:b/>
          <w:sz w:val="24"/>
          <w:szCs w:val="24"/>
        </w:rPr>
        <w:t xml:space="preserve">. Муниципальные внутренние заимствования Вазерского сельсовета Бессоновского района Пензенской области, муниципальный долг Вазерского сельсовета Бессоновского района Пензенской области и предоставление муниципальных  гарантий Вазерского сельсовета Бессоновского района Пензенской области  </w:t>
      </w:r>
    </w:p>
    <w:p w:rsidR="00B44652" w:rsidRPr="00B44652" w:rsidRDefault="00B44652" w:rsidP="00B44652"/>
    <w:p w:rsidR="00877ECF" w:rsidRDefault="00877ECF" w:rsidP="00877ECF">
      <w:pPr>
        <w:pStyle w:val="a0"/>
        <w:spacing w:after="0"/>
        <w:ind w:left="1769" w:hanging="1170"/>
        <w:jc w:val="both"/>
      </w:pPr>
    </w:p>
    <w:p w:rsidR="00877ECF" w:rsidRPr="00D43E9D" w:rsidRDefault="00877ECF" w:rsidP="00877ECF">
      <w:pPr>
        <w:pStyle w:val="21"/>
        <w:numPr>
          <w:ilvl w:val="6"/>
          <w:numId w:val="4"/>
        </w:numPr>
        <w:spacing w:before="0"/>
        <w:ind w:left="0" w:firstLine="525"/>
        <w:rPr>
          <w:sz w:val="24"/>
          <w:szCs w:val="24"/>
        </w:rPr>
      </w:pPr>
      <w:r>
        <w:rPr>
          <w:sz w:val="24"/>
          <w:szCs w:val="24"/>
        </w:rPr>
        <w:t>1. Утвердить Программу муниципальных внутренних заимствований Вазерского сельсовета Бессоновского р</w:t>
      </w:r>
      <w:r w:rsidR="006D1A4E">
        <w:rPr>
          <w:sz w:val="24"/>
          <w:szCs w:val="24"/>
        </w:rPr>
        <w:t>айона Пе</w:t>
      </w:r>
      <w:r w:rsidR="003F5E35">
        <w:rPr>
          <w:sz w:val="24"/>
          <w:szCs w:val="24"/>
        </w:rPr>
        <w:t>нзенской области на 2021 год  и на плановый период 2022 и 2023</w:t>
      </w:r>
      <w:r w:rsidR="0041630E">
        <w:rPr>
          <w:sz w:val="24"/>
          <w:szCs w:val="24"/>
        </w:rPr>
        <w:t xml:space="preserve"> годов согласно приложению 10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ind w:left="18" w:firstLine="552"/>
        <w:rPr>
          <w:sz w:val="24"/>
          <w:szCs w:val="24"/>
        </w:rPr>
      </w:pPr>
      <w:r>
        <w:rPr>
          <w:sz w:val="24"/>
          <w:szCs w:val="24"/>
        </w:rPr>
        <w:t>2.   Установить верхний предел муниципального</w:t>
      </w:r>
      <w:r w:rsidR="008358CF">
        <w:rPr>
          <w:sz w:val="24"/>
          <w:szCs w:val="24"/>
        </w:rPr>
        <w:t xml:space="preserve"> </w:t>
      </w:r>
      <w:r w:rsidR="00CC5A18">
        <w:rPr>
          <w:sz w:val="24"/>
          <w:szCs w:val="24"/>
        </w:rPr>
        <w:t>вн</w:t>
      </w:r>
      <w:r w:rsidR="004D7124">
        <w:rPr>
          <w:sz w:val="24"/>
          <w:szCs w:val="24"/>
        </w:rPr>
        <w:t>утреннего</w:t>
      </w:r>
      <w:r>
        <w:rPr>
          <w:sz w:val="24"/>
          <w:szCs w:val="24"/>
        </w:rPr>
        <w:t xml:space="preserve"> долга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0C298D"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по муниципальным гарантиям</w:t>
      </w:r>
      <w:r w:rsidR="000C298D">
        <w:rPr>
          <w:sz w:val="24"/>
          <w:szCs w:val="24"/>
        </w:rPr>
        <w:t xml:space="preserve"> </w:t>
      </w:r>
      <w:r w:rsidR="006D1A4E">
        <w:rPr>
          <w:sz w:val="24"/>
          <w:szCs w:val="24"/>
        </w:rPr>
        <w:t>н</w:t>
      </w:r>
      <w:r w:rsidR="003F5E35">
        <w:rPr>
          <w:sz w:val="24"/>
          <w:szCs w:val="24"/>
        </w:rPr>
        <w:t>а 1 января 2022</w:t>
      </w:r>
      <w:r w:rsidR="006D1A4E">
        <w:rPr>
          <w:sz w:val="24"/>
          <w:szCs w:val="24"/>
        </w:rPr>
        <w:t xml:space="preserve"> года</w:t>
      </w:r>
      <w:r w:rsidR="007A7DB9">
        <w:rPr>
          <w:sz w:val="24"/>
          <w:szCs w:val="24"/>
        </w:rPr>
        <w:t xml:space="preserve">- </w:t>
      </w:r>
      <w:r w:rsidR="003F5E35">
        <w:rPr>
          <w:sz w:val="24"/>
          <w:szCs w:val="24"/>
        </w:rPr>
        <w:t>0</w:t>
      </w:r>
      <w:r w:rsidR="00DB31EC">
        <w:rPr>
          <w:sz w:val="24"/>
          <w:szCs w:val="24"/>
        </w:rPr>
        <w:t xml:space="preserve"> рублей</w:t>
      </w:r>
      <w:r w:rsidR="003F5E35">
        <w:rPr>
          <w:sz w:val="24"/>
          <w:szCs w:val="24"/>
        </w:rPr>
        <w:t>, на 1 января 2023</w:t>
      </w:r>
      <w:r w:rsidR="006D1A4E">
        <w:rPr>
          <w:sz w:val="24"/>
          <w:szCs w:val="24"/>
        </w:rPr>
        <w:t xml:space="preserve"> года</w:t>
      </w:r>
      <w:r w:rsidR="003F5E35">
        <w:rPr>
          <w:sz w:val="24"/>
          <w:szCs w:val="24"/>
        </w:rPr>
        <w:t>-</w:t>
      </w:r>
      <w:r w:rsidR="00DB31EC">
        <w:rPr>
          <w:sz w:val="24"/>
          <w:szCs w:val="24"/>
        </w:rPr>
        <w:t>0 рублей</w:t>
      </w:r>
      <w:r w:rsidR="003F5E35">
        <w:rPr>
          <w:sz w:val="24"/>
          <w:szCs w:val="24"/>
        </w:rPr>
        <w:t xml:space="preserve"> и на 1 января 2024 года равным </w:t>
      </w:r>
      <w:r w:rsidR="00DB31EC">
        <w:rPr>
          <w:sz w:val="24"/>
          <w:szCs w:val="24"/>
        </w:rPr>
        <w:t>0 рублей</w:t>
      </w:r>
      <w:r>
        <w:rPr>
          <w:sz w:val="24"/>
          <w:szCs w:val="24"/>
        </w:rPr>
        <w:t>.</w:t>
      </w:r>
    </w:p>
    <w:p w:rsidR="00877ECF" w:rsidRDefault="007A7DB9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877ECF">
        <w:rPr>
          <w:sz w:val="24"/>
          <w:szCs w:val="24"/>
        </w:rPr>
        <w:t>. Утвердить объем расходов на обслуживание муниципального</w:t>
      </w:r>
      <w:r w:rsidR="00BD061B">
        <w:rPr>
          <w:sz w:val="24"/>
          <w:szCs w:val="24"/>
        </w:rPr>
        <w:t xml:space="preserve"> (внутреннего)</w:t>
      </w:r>
      <w:r w:rsidR="00877ECF">
        <w:rPr>
          <w:sz w:val="24"/>
          <w:szCs w:val="24"/>
        </w:rPr>
        <w:t xml:space="preserve"> долга Вазерского сельсовета </w:t>
      </w:r>
      <w:r w:rsidR="00877ECF">
        <w:rPr>
          <w:rFonts w:cs="Times New Roman"/>
          <w:sz w:val="24"/>
          <w:szCs w:val="24"/>
        </w:rPr>
        <w:t>Бессоновского района Пензенской области</w:t>
      </w:r>
      <w:r w:rsidR="003F5E35">
        <w:rPr>
          <w:sz w:val="24"/>
          <w:szCs w:val="24"/>
        </w:rPr>
        <w:t>на 2021</w:t>
      </w:r>
      <w:r>
        <w:rPr>
          <w:sz w:val="24"/>
          <w:szCs w:val="24"/>
        </w:rPr>
        <w:t xml:space="preserve"> год в сумме 90 рублей, в 2022</w:t>
      </w:r>
      <w:r w:rsidR="00877ECF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сумме 50 рублей, в 2023 году в сумме 0 рублей</w:t>
      </w:r>
      <w:r w:rsidR="00877ECF">
        <w:rPr>
          <w:sz w:val="24"/>
          <w:szCs w:val="24"/>
        </w:rPr>
        <w:t>.</w:t>
      </w:r>
    </w:p>
    <w:p w:rsidR="003C707E" w:rsidRDefault="003C707E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4.Утвердить программу муниципальных гарантий Вазерского сельсовета Бессоновского района Пензенской области на 2021год и на плановый период 2022 и 2023 годов согласно приложению 11 к настоящему Решению.</w:t>
      </w:r>
    </w:p>
    <w:p w:rsidR="00B44652" w:rsidRDefault="00B44652" w:rsidP="00B44652">
      <w:pPr>
        <w:pStyle w:val="12"/>
        <w:numPr>
          <w:ilvl w:val="4"/>
          <w:numId w:val="4"/>
        </w:numPr>
        <w:spacing w:before="119"/>
        <w:rPr>
          <w:sz w:val="24"/>
          <w:szCs w:val="24"/>
        </w:rPr>
      </w:pPr>
    </w:p>
    <w:p w:rsidR="00877ECF" w:rsidRPr="00852093" w:rsidRDefault="0041630E" w:rsidP="00877ECF">
      <w:pPr>
        <w:pStyle w:val="4"/>
        <w:numPr>
          <w:ilvl w:val="3"/>
          <w:numId w:val="4"/>
        </w:numPr>
        <w:suppressAutoHyphens/>
        <w:ind w:left="1860" w:hanging="1305"/>
        <w:jc w:val="both"/>
        <w:rPr>
          <w:sz w:val="24"/>
          <w:szCs w:val="24"/>
        </w:rPr>
      </w:pPr>
      <w:r>
        <w:rPr>
          <w:sz w:val="24"/>
          <w:szCs w:val="24"/>
        </w:rPr>
        <w:t>Статья 10</w:t>
      </w:r>
      <w:r w:rsidR="00877ECF">
        <w:rPr>
          <w:sz w:val="24"/>
          <w:szCs w:val="24"/>
        </w:rPr>
        <w:t>. Особенности исполнения бюджета Вазерского сельсовета Бессоновского</w:t>
      </w:r>
      <w:r w:rsidR="008358CF">
        <w:rPr>
          <w:sz w:val="24"/>
          <w:szCs w:val="24"/>
        </w:rPr>
        <w:t xml:space="preserve"> </w:t>
      </w:r>
      <w:r w:rsidR="006D1A4E">
        <w:rPr>
          <w:sz w:val="24"/>
          <w:szCs w:val="24"/>
        </w:rPr>
        <w:t>района Пензенской области в 2020</w:t>
      </w:r>
      <w:r w:rsidR="00877ECF">
        <w:rPr>
          <w:sz w:val="24"/>
          <w:szCs w:val="24"/>
        </w:rPr>
        <w:t xml:space="preserve"> году </w:t>
      </w:r>
    </w:p>
    <w:p w:rsidR="00877ECF" w:rsidRDefault="00877ECF" w:rsidP="00877ECF">
      <w:pPr>
        <w:pStyle w:val="12"/>
        <w:tabs>
          <w:tab w:val="clear" w:pos="1152"/>
          <w:tab w:val="left" w:pos="30"/>
        </w:tabs>
        <w:spacing w:after="24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Установить, что расходы бюджета Вазерского сельсовета Бессоновского района Пензенской области финансируются по мере фактического поступления доходов в бюджет Вазерского сельсовета Бессоновского района Пензенской области и с учетом его дефицита.</w:t>
      </w:r>
    </w:p>
    <w:p w:rsidR="00877ECF" w:rsidRDefault="00877ECF" w:rsidP="00877EC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Установить, что в первоочередном порядке из бюджета Вазерского сельсовета Бессоновского района Пензенской области финансируются расходы по выплате заработной платы с начислениями (денежного довольствия),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Вазерского сельсовета Бессоновского района Пензенской области и по погашению муниципального долга Вазерского сельсовета Бессоновского района Пензенской области.</w:t>
      </w:r>
    </w:p>
    <w:p w:rsidR="00B44652" w:rsidRPr="00217306" w:rsidRDefault="00B44652" w:rsidP="00877ECF">
      <w:pPr>
        <w:pStyle w:val="a0"/>
        <w:spacing w:after="240"/>
        <w:ind w:firstLine="709"/>
        <w:jc w:val="both"/>
        <w:rPr>
          <w:sz w:val="24"/>
          <w:szCs w:val="24"/>
        </w:rPr>
      </w:pPr>
    </w:p>
    <w:p w:rsidR="00877ECF" w:rsidRPr="00217306" w:rsidRDefault="0041630E" w:rsidP="00877ECF">
      <w:pPr>
        <w:pStyle w:val="4"/>
        <w:numPr>
          <w:ilvl w:val="0"/>
          <w:numId w:val="0"/>
        </w:numPr>
        <w:spacing w:after="240"/>
        <w:ind w:left="540" w:firstLine="27"/>
        <w:jc w:val="both"/>
        <w:rPr>
          <w:sz w:val="24"/>
          <w:szCs w:val="24"/>
        </w:rPr>
      </w:pPr>
      <w:r>
        <w:rPr>
          <w:sz w:val="24"/>
          <w:szCs w:val="24"/>
        </w:rPr>
        <w:t>Статья 11</w:t>
      </w:r>
      <w:r w:rsidR="00877ECF">
        <w:rPr>
          <w:sz w:val="24"/>
          <w:szCs w:val="24"/>
        </w:rPr>
        <w:t>. Вступление в силу настоящего Решения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  Настоящее Решение вступает в силу с 1 янв</w:t>
      </w:r>
      <w:r w:rsidR="00B44652">
        <w:rPr>
          <w:sz w:val="24"/>
          <w:szCs w:val="24"/>
        </w:rPr>
        <w:t>аря 2021</w:t>
      </w:r>
      <w:r>
        <w:rPr>
          <w:sz w:val="24"/>
          <w:szCs w:val="24"/>
        </w:rPr>
        <w:t xml:space="preserve"> года.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«Сельские ведомости» и разместить  (опубликовать) на официальном сайте администрации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877ECF" w:rsidRDefault="00877ECF" w:rsidP="00877ECF">
      <w:pPr>
        <w:pStyle w:val="a0"/>
        <w:jc w:val="both"/>
        <w:rPr>
          <w:sz w:val="24"/>
          <w:szCs w:val="24"/>
        </w:rPr>
      </w:pPr>
    </w:p>
    <w:p w:rsidR="00877ECF" w:rsidRDefault="00877ECF" w:rsidP="00877ECF">
      <w:pPr>
        <w:pStyle w:val="a0"/>
        <w:spacing w:after="0"/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0C29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 w:rsidR="00AA35CF">
        <w:rPr>
          <w:b/>
          <w:sz w:val="24"/>
          <w:szCs w:val="24"/>
        </w:rPr>
        <w:t xml:space="preserve">азерского сельсовета  </w:t>
      </w:r>
      <w:r>
        <w:rPr>
          <w:b/>
          <w:sz w:val="24"/>
          <w:szCs w:val="24"/>
        </w:rPr>
        <w:t xml:space="preserve"> </w:t>
      </w:r>
      <w:r w:rsidR="006D1A4E">
        <w:rPr>
          <w:b/>
          <w:sz w:val="24"/>
          <w:szCs w:val="24"/>
        </w:rPr>
        <w:t>А.Н.Воробьев</w:t>
      </w: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D10B3F" w:rsidRDefault="00D10B3F" w:rsidP="00877ECF">
      <w:pPr>
        <w:pStyle w:val="a0"/>
        <w:spacing w:after="0"/>
        <w:rPr>
          <w:b/>
          <w:sz w:val="24"/>
          <w:szCs w:val="24"/>
        </w:rPr>
        <w:sectPr w:rsidR="00D10B3F" w:rsidSect="000E4574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7422"/>
        <w:gridCol w:w="4446"/>
        <w:gridCol w:w="3408"/>
      </w:tblGrid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Default="000E4574" w:rsidP="00405356"/>
          <w:p w:rsidR="009A326A" w:rsidRDefault="009A326A" w:rsidP="00405356"/>
          <w:p w:rsidR="009A326A" w:rsidRPr="00E15304" w:rsidRDefault="009A326A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1A1CA0" w:rsidRDefault="009A326A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Приложение 1.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Вазерского</w:t>
            </w:r>
            <w:r w:rsidRPr="00D43E9D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Пензенской </w:t>
            </w:r>
            <w:r>
              <w:rPr>
                <w:rFonts w:cs="Arial CYR"/>
                <w:sz w:val="24"/>
                <w:szCs w:val="24"/>
              </w:rPr>
              <w:t>области «О бюджете Вазерского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0E4574" w:rsidRPr="00D43E9D" w:rsidRDefault="003F5E35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>
              <w:rPr>
                <w:rFonts w:cs="Arial CYR"/>
                <w:sz w:val="24"/>
                <w:szCs w:val="24"/>
              </w:rPr>
              <w:t>22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0E4574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0E4574" w:rsidRPr="00E15304" w:rsidRDefault="000E4574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  <w:tr w:rsidR="000E4574" w:rsidRPr="00E15304" w:rsidTr="00405356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0E4574" w:rsidRPr="00E15304" w:rsidTr="00405356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0E4574" w:rsidRPr="001A1CA0" w:rsidRDefault="003F5E35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2021 год и на плановый период 2022 и 2023</w:t>
            </w:r>
            <w:r w:rsidR="000E4574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0E4574" w:rsidRPr="008A6131" w:rsidRDefault="000E4574" w:rsidP="000E4574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43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6"/>
        <w:gridCol w:w="3619"/>
        <w:gridCol w:w="1671"/>
        <w:gridCol w:w="1336"/>
        <w:gridCol w:w="1671"/>
        <w:gridCol w:w="1671"/>
      </w:tblGrid>
      <w:tr w:rsidR="000E4574" w:rsidRPr="00E15304" w:rsidTr="009F5598">
        <w:trPr>
          <w:gridAfter w:val="1"/>
          <w:wAfter w:w="503" w:type="pct"/>
          <w:trHeight w:val="330"/>
          <w:tblHeader/>
        </w:trPr>
        <w:tc>
          <w:tcPr>
            <w:tcW w:w="2000" w:type="pct"/>
            <w:shd w:val="clear" w:color="auto" w:fill="auto"/>
            <w:vAlign w:val="center"/>
          </w:tcPr>
          <w:p w:rsidR="000E4574" w:rsidRPr="008A6131" w:rsidRDefault="000E4574" w:rsidP="00405356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089" w:type="pct"/>
            <w:shd w:val="clear" w:color="auto" w:fill="auto"/>
            <w:vAlign w:val="center"/>
          </w:tcPr>
          <w:p w:rsidR="000E4574" w:rsidRPr="008A6131" w:rsidRDefault="000E4574" w:rsidP="00405356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0E4574" w:rsidRPr="008A6131" w:rsidRDefault="003F5E35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402" w:type="pct"/>
            <w:vAlign w:val="center"/>
          </w:tcPr>
          <w:p w:rsidR="000E4574" w:rsidRPr="008A6131" w:rsidRDefault="003F5E35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03" w:type="pct"/>
            <w:vAlign w:val="center"/>
          </w:tcPr>
          <w:p w:rsidR="000E4574" w:rsidRPr="008A6131" w:rsidRDefault="003F5E35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0E4574" w:rsidRPr="00E15304" w:rsidTr="009F5598">
        <w:trPr>
          <w:gridAfter w:val="1"/>
          <w:wAfter w:w="503" w:type="pct"/>
          <w:trHeight w:val="377"/>
        </w:trPr>
        <w:tc>
          <w:tcPr>
            <w:tcW w:w="2000" w:type="pct"/>
            <w:shd w:val="clear" w:color="auto" w:fill="auto"/>
          </w:tcPr>
          <w:p w:rsidR="000E4574" w:rsidRPr="00D43E9D" w:rsidRDefault="000E4574" w:rsidP="00405356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0E4574" w:rsidRPr="00D43E9D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03" w:type="pct"/>
            <w:shd w:val="clear" w:color="auto" w:fill="auto"/>
          </w:tcPr>
          <w:p w:rsidR="000E4574" w:rsidRPr="00D43E9D" w:rsidRDefault="0044302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</w:t>
            </w:r>
            <w:r w:rsidR="003F5E35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402" w:type="pct"/>
          </w:tcPr>
          <w:p w:rsidR="000E4574" w:rsidRPr="00D43E9D" w:rsidRDefault="0044302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03" w:type="pct"/>
          </w:tcPr>
          <w:p w:rsidR="000E4574" w:rsidRPr="00D43E9D" w:rsidRDefault="009F559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D1A4E" w:rsidRPr="00E15304" w:rsidTr="009F5598">
        <w:trPr>
          <w:gridAfter w:val="1"/>
          <w:wAfter w:w="503" w:type="pct"/>
          <w:trHeight w:val="566"/>
        </w:trPr>
        <w:tc>
          <w:tcPr>
            <w:tcW w:w="2000" w:type="pct"/>
            <w:shd w:val="clear" w:color="auto" w:fill="auto"/>
          </w:tcPr>
          <w:p w:rsidR="006D1A4E" w:rsidRPr="00D43E9D" w:rsidRDefault="006D1A4E" w:rsidP="00405356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6D1A4E" w:rsidRPr="00D43E9D" w:rsidRDefault="006D1A4E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03" w:type="pct"/>
            <w:shd w:val="clear" w:color="auto" w:fill="auto"/>
          </w:tcPr>
          <w:p w:rsidR="006D1A4E" w:rsidRPr="00D43E9D" w:rsidRDefault="00443025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-40,000</w:t>
            </w:r>
          </w:p>
        </w:tc>
        <w:tc>
          <w:tcPr>
            <w:tcW w:w="402" w:type="pct"/>
          </w:tcPr>
          <w:p w:rsidR="006D1A4E" w:rsidRPr="00D43E9D" w:rsidRDefault="00443025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03" w:type="pct"/>
          </w:tcPr>
          <w:p w:rsidR="006D1A4E" w:rsidRPr="00D43E9D" w:rsidRDefault="009F5598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D1A4E" w:rsidRPr="00E15304" w:rsidTr="009F5598">
        <w:trPr>
          <w:gridAfter w:val="1"/>
          <w:wAfter w:w="503" w:type="pct"/>
          <w:trHeight w:val="547"/>
        </w:trPr>
        <w:tc>
          <w:tcPr>
            <w:tcW w:w="2000" w:type="pct"/>
            <w:shd w:val="clear" w:color="auto" w:fill="auto"/>
          </w:tcPr>
          <w:p w:rsidR="006D1A4E" w:rsidRPr="00D43E9D" w:rsidRDefault="007A7DB9" w:rsidP="0040535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6D1A4E"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6D1A4E" w:rsidRPr="00D43E9D" w:rsidRDefault="006D1A4E" w:rsidP="00405356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6D1A4E" w:rsidRPr="00D43E9D" w:rsidRDefault="006D1A4E" w:rsidP="00405356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03" w:type="pct"/>
            <w:shd w:val="clear" w:color="auto" w:fill="auto"/>
          </w:tcPr>
          <w:p w:rsidR="006D1A4E" w:rsidRPr="006D1A4E" w:rsidRDefault="003F5E35" w:rsidP="006D1A4E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6D1A4E" w:rsidRPr="00D43E9D" w:rsidRDefault="009F559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6D1A4E" w:rsidRPr="00D43E9D" w:rsidRDefault="009F559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5598" w:rsidRPr="00E15304" w:rsidTr="009F5598">
        <w:trPr>
          <w:trHeight w:val="614"/>
        </w:trPr>
        <w:tc>
          <w:tcPr>
            <w:tcW w:w="2000" w:type="pct"/>
            <w:shd w:val="clear" w:color="auto" w:fill="auto"/>
          </w:tcPr>
          <w:p w:rsidR="009F5598" w:rsidRPr="00D43E9D" w:rsidRDefault="007A7DB9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9F5598"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03" w:type="pct"/>
            <w:shd w:val="clear" w:color="auto" w:fill="auto"/>
          </w:tcPr>
          <w:p w:rsidR="009F5598" w:rsidRPr="006D1A4E" w:rsidRDefault="009F5598" w:rsidP="009F559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</w:p>
        </w:tc>
      </w:tr>
      <w:tr w:rsidR="009F5598" w:rsidRPr="00E15304" w:rsidTr="009F5598">
        <w:trPr>
          <w:trHeight w:val="614"/>
        </w:trPr>
        <w:tc>
          <w:tcPr>
            <w:tcW w:w="2000" w:type="pct"/>
            <w:shd w:val="clear" w:color="auto" w:fill="auto"/>
          </w:tcPr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443025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F5598">
              <w:rPr>
                <w:sz w:val="24"/>
                <w:szCs w:val="24"/>
              </w:rPr>
              <w:t>40,000</w:t>
            </w:r>
          </w:p>
        </w:tc>
        <w:tc>
          <w:tcPr>
            <w:tcW w:w="402" w:type="pct"/>
          </w:tcPr>
          <w:p w:rsidR="009F5598" w:rsidRPr="00D43E9D" w:rsidRDefault="00443025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F5598">
              <w:rPr>
                <w:sz w:val="24"/>
                <w:szCs w:val="24"/>
              </w:rPr>
              <w:t>50,000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5598" w:rsidRPr="00E15304" w:rsidTr="009F5598">
        <w:trPr>
          <w:trHeight w:val="551"/>
        </w:trPr>
        <w:tc>
          <w:tcPr>
            <w:tcW w:w="2000" w:type="pct"/>
            <w:shd w:val="clear" w:color="auto" w:fill="auto"/>
          </w:tcPr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443025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F5598">
              <w:rPr>
                <w:sz w:val="24"/>
                <w:szCs w:val="24"/>
              </w:rPr>
              <w:t>40,000</w:t>
            </w:r>
          </w:p>
        </w:tc>
        <w:tc>
          <w:tcPr>
            <w:tcW w:w="402" w:type="pct"/>
          </w:tcPr>
          <w:p w:rsidR="009F5598" w:rsidRPr="00D43E9D" w:rsidRDefault="00443025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F5598">
              <w:rPr>
                <w:sz w:val="24"/>
                <w:szCs w:val="24"/>
              </w:rPr>
              <w:t>50,000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5598" w:rsidRPr="00E15304" w:rsidTr="009F5598">
        <w:trPr>
          <w:gridAfter w:val="1"/>
          <w:wAfter w:w="503" w:type="pct"/>
          <w:trHeight w:val="261"/>
        </w:trPr>
        <w:tc>
          <w:tcPr>
            <w:tcW w:w="2000" w:type="pct"/>
            <w:shd w:val="clear" w:color="auto" w:fill="auto"/>
          </w:tcPr>
          <w:p w:rsidR="009F5598" w:rsidRPr="00D43E9D" w:rsidRDefault="009F5598" w:rsidP="009F5598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402" w:type="pct"/>
          </w:tcPr>
          <w:p w:rsidR="009F5598" w:rsidRPr="00D43E9D" w:rsidRDefault="009F5598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9F5598" w:rsidRPr="00E15304" w:rsidTr="009F5598">
        <w:trPr>
          <w:gridAfter w:val="1"/>
          <w:wAfter w:w="503" w:type="pct"/>
          <w:trHeight w:val="252"/>
        </w:trPr>
        <w:tc>
          <w:tcPr>
            <w:tcW w:w="2000" w:type="pct"/>
            <w:shd w:val="clear" w:color="auto" w:fill="auto"/>
            <w:vAlign w:val="bottom"/>
          </w:tcPr>
          <w:p w:rsidR="009F5598" w:rsidRPr="00D43E9D" w:rsidRDefault="009F5598" w:rsidP="009F5598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-6420,100</w:t>
            </w:r>
          </w:p>
        </w:tc>
        <w:tc>
          <w:tcPr>
            <w:tcW w:w="402" w:type="pct"/>
          </w:tcPr>
          <w:p w:rsidR="009F5598" w:rsidRPr="00D43E9D" w:rsidRDefault="009F5598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-6481,900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-6552,500</w:t>
            </w:r>
          </w:p>
        </w:tc>
      </w:tr>
      <w:tr w:rsidR="009F5598" w:rsidRPr="00E15304" w:rsidTr="009F5598">
        <w:trPr>
          <w:gridAfter w:val="1"/>
          <w:wAfter w:w="503" w:type="pct"/>
          <w:trHeight w:val="255"/>
        </w:trPr>
        <w:tc>
          <w:tcPr>
            <w:tcW w:w="2000" w:type="pct"/>
            <w:shd w:val="clear" w:color="auto" w:fill="auto"/>
            <w:vAlign w:val="bottom"/>
          </w:tcPr>
          <w:p w:rsidR="009F5598" w:rsidRPr="00D43E9D" w:rsidRDefault="009F5598" w:rsidP="009F5598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443025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6420,100</w:t>
            </w:r>
          </w:p>
        </w:tc>
        <w:tc>
          <w:tcPr>
            <w:tcW w:w="402" w:type="pct"/>
          </w:tcPr>
          <w:p w:rsidR="009F5598" w:rsidRPr="00D43E9D" w:rsidRDefault="00443025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648</w:t>
            </w:r>
            <w:r w:rsidR="009F5598">
              <w:rPr>
                <w:bCs/>
                <w:sz w:val="24"/>
                <w:szCs w:val="24"/>
              </w:rPr>
              <w:t>1,900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6552,500</w:t>
            </w:r>
          </w:p>
        </w:tc>
      </w:tr>
      <w:tr w:rsidR="009F5598" w:rsidRPr="00E15304" w:rsidTr="009F5598">
        <w:trPr>
          <w:gridAfter w:val="1"/>
          <w:wAfter w:w="503" w:type="pct"/>
          <w:trHeight w:val="330"/>
        </w:trPr>
        <w:tc>
          <w:tcPr>
            <w:tcW w:w="2000" w:type="pct"/>
            <w:shd w:val="clear" w:color="auto" w:fill="auto"/>
          </w:tcPr>
          <w:p w:rsidR="009F5598" w:rsidRPr="00D43E9D" w:rsidRDefault="009F5598" w:rsidP="009F5598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89" w:type="pct"/>
            <w:shd w:val="clear" w:color="auto" w:fill="auto"/>
          </w:tcPr>
          <w:p w:rsidR="009F5598" w:rsidRPr="00D43E9D" w:rsidRDefault="009F5598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03" w:type="pct"/>
            <w:shd w:val="clear" w:color="auto" w:fill="auto"/>
          </w:tcPr>
          <w:p w:rsidR="009F5598" w:rsidRPr="00D43E9D" w:rsidRDefault="00443025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-40,000</w:t>
            </w:r>
          </w:p>
        </w:tc>
        <w:tc>
          <w:tcPr>
            <w:tcW w:w="402" w:type="pct"/>
          </w:tcPr>
          <w:p w:rsidR="009F5598" w:rsidRPr="00D43E9D" w:rsidRDefault="00443025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03" w:type="pct"/>
          </w:tcPr>
          <w:p w:rsidR="009F5598" w:rsidRPr="00D43E9D" w:rsidRDefault="009F5598" w:rsidP="009F5598">
            <w:pPr>
              <w:tabs>
                <w:tab w:val="left" w:pos="180"/>
                <w:tab w:val="center" w:pos="7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0E4574" w:rsidRDefault="000E457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Pr="00E15304" w:rsidRDefault="00D55BE4" w:rsidP="000E4574"/>
    <w:p w:rsidR="00D55BE4" w:rsidRDefault="00D55BE4" w:rsidP="00D55BE4">
      <w:pPr>
        <w:jc w:val="right"/>
      </w:pPr>
    </w:p>
    <w:p w:rsidR="00D55BE4" w:rsidRDefault="00D55BE4" w:rsidP="00D55BE4">
      <w:pPr>
        <w:jc w:val="right"/>
      </w:pPr>
    </w:p>
    <w:p w:rsidR="000E4574" w:rsidRDefault="000E4574" w:rsidP="00D55BE4">
      <w:pPr>
        <w:pStyle w:val="a0"/>
        <w:jc w:val="right"/>
        <w:rPr>
          <w:b/>
        </w:rPr>
      </w:pPr>
    </w:p>
    <w:tbl>
      <w:tblPr>
        <w:tblW w:w="0" w:type="auto"/>
        <w:tblInd w:w="7479" w:type="dxa"/>
        <w:tblLook w:val="0000"/>
      </w:tblPr>
      <w:tblGrid>
        <w:gridCol w:w="7307"/>
      </w:tblGrid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321FD1" w:rsidRDefault="00321FD1" w:rsidP="00321FD1">
            <w:pPr>
              <w:rPr>
                <w:rFonts w:cs="Arial CYR"/>
                <w:sz w:val="24"/>
                <w:szCs w:val="24"/>
              </w:rPr>
            </w:pPr>
          </w:p>
          <w:p w:rsidR="00321FD1" w:rsidRDefault="00321FD1" w:rsidP="00321FD1">
            <w:pPr>
              <w:rPr>
                <w:rFonts w:cs="Arial CYR"/>
                <w:sz w:val="24"/>
                <w:szCs w:val="24"/>
              </w:rPr>
            </w:pPr>
          </w:p>
          <w:p w:rsidR="00321FD1" w:rsidRDefault="00321FD1" w:rsidP="00321FD1">
            <w:pPr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lastRenderedPageBreak/>
              <w:t xml:space="preserve">Приложение </w:t>
            </w:r>
            <w:r w:rsidR="00321FD1">
              <w:rPr>
                <w:rFonts w:cs="Arial CYR"/>
                <w:sz w:val="24"/>
                <w:szCs w:val="24"/>
              </w:rPr>
              <w:t>2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0E4574" w:rsidRPr="00003515" w:rsidRDefault="009F5598" w:rsidP="009F5598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области на 2021</w:t>
            </w:r>
            <w:r w:rsidR="007571D1">
              <w:rPr>
                <w:rFonts w:cs="Arial CYR"/>
                <w:sz w:val="24"/>
                <w:szCs w:val="24"/>
              </w:rPr>
              <w:t xml:space="preserve"> год и на п</w:t>
            </w:r>
            <w:r>
              <w:rPr>
                <w:rFonts w:cs="Arial CYR"/>
                <w:sz w:val="24"/>
                <w:szCs w:val="24"/>
              </w:rPr>
              <w:t>лановый период 2022</w:t>
            </w:r>
            <w:r w:rsidR="00313F98">
              <w:rPr>
                <w:rFonts w:cs="Arial CYR"/>
                <w:sz w:val="24"/>
                <w:szCs w:val="24"/>
              </w:rPr>
              <w:t xml:space="preserve"> и </w:t>
            </w:r>
            <w:r>
              <w:rPr>
                <w:rFonts w:cs="Arial CYR"/>
                <w:sz w:val="24"/>
                <w:szCs w:val="24"/>
              </w:rPr>
              <w:t>2023</w:t>
            </w:r>
            <w:r w:rsidR="000E4574" w:rsidRPr="008A61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Pr="008A6131" w:rsidRDefault="000E4574" w:rsidP="00405356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0E4574" w:rsidRDefault="000E4574" w:rsidP="00D654D2"/>
    <w:p w:rsidR="000E4574" w:rsidRDefault="000E4574" w:rsidP="000E4574"/>
    <w:p w:rsidR="000E4574" w:rsidRPr="00003515" w:rsidRDefault="000E4574" w:rsidP="000E4574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</w:t>
      </w:r>
      <w:r w:rsidR="009A326A" w:rsidRPr="0055074B">
        <w:rPr>
          <w:sz w:val="24"/>
          <w:szCs w:val="24"/>
        </w:rPr>
        <w:t>айона Пензе</w:t>
      </w:r>
      <w:r w:rsidR="009F5598" w:rsidRPr="0055074B">
        <w:rPr>
          <w:sz w:val="24"/>
          <w:szCs w:val="24"/>
        </w:rPr>
        <w:t>нской области на 2021</w:t>
      </w:r>
      <w:r w:rsidR="009A326A" w:rsidRPr="0055074B">
        <w:rPr>
          <w:sz w:val="24"/>
          <w:szCs w:val="24"/>
        </w:rPr>
        <w:t xml:space="preserve"> год и на плановый период </w:t>
      </w:r>
      <w:r w:rsidR="009F5598" w:rsidRPr="0055074B">
        <w:rPr>
          <w:sz w:val="24"/>
          <w:szCs w:val="24"/>
        </w:rPr>
        <w:t>2022 и</w:t>
      </w:r>
      <w:r w:rsidR="009F5598">
        <w:t xml:space="preserve"> 2023</w:t>
      </w:r>
      <w:r w:rsidRPr="00003515">
        <w:t xml:space="preserve"> годов</w:t>
      </w:r>
    </w:p>
    <w:p w:rsidR="000E4574" w:rsidRPr="00E92469" w:rsidRDefault="000E4574" w:rsidP="000E4574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0E4574" w:rsidRPr="00003515" w:rsidTr="009F5598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574" w:rsidRPr="00E92469" w:rsidRDefault="009F5598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0E4574" w:rsidRPr="00E92469" w:rsidRDefault="009F5598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0E4574" w:rsidRPr="00E92469" w:rsidRDefault="009F5598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9F559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2208,2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9F559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2265,6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9F559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2348,4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D961F2" w:rsidRDefault="00313F98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9F5598">
              <w:rPr>
                <w:bCs/>
                <w:sz w:val="22"/>
                <w:szCs w:val="22"/>
              </w:rPr>
              <w:t>99,2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D961F2" w:rsidRDefault="009F5598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D961F2" w:rsidRDefault="009F5598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203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D961F2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199,2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D961F2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D961F2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9F559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9F5598" w:rsidP="009F559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9F5598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775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313F98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313F98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313F98" w:rsidRDefault="009F5598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775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D961F2" w:rsidRDefault="009F5598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D961F2" w:rsidRDefault="00F27B27" w:rsidP="00F27B2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D961F2" w:rsidRDefault="00F27B27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D961F2" w:rsidRDefault="00F27B27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D961F2" w:rsidRDefault="00F27B27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D961F2" w:rsidRDefault="00F27B27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</w:t>
            </w:r>
            <w:r w:rsidR="00313F98">
              <w:rPr>
                <w:bCs/>
                <w:sz w:val="22"/>
                <w:szCs w:val="22"/>
              </w:rPr>
              <w:t>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256,3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258,8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261,4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276,9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F27B27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282,4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7571D1" w:rsidRDefault="007571D1" w:rsidP="00405356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7571D1" w:rsidRDefault="007571D1" w:rsidP="00405356">
            <w:pPr>
              <w:jc w:val="both"/>
              <w:rPr>
                <w:b/>
                <w:sz w:val="22"/>
                <w:szCs w:val="22"/>
              </w:rPr>
            </w:pPr>
            <w:r w:rsidRPr="007571D1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C199C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C199C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C199C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7C199C" w:rsidRDefault="007C199C" w:rsidP="00405356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</w:t>
            </w:r>
            <w:r w:rsidR="000E4574" w:rsidRPr="007C199C">
              <w:rPr>
                <w:bCs/>
                <w:sz w:val="18"/>
                <w:szCs w:val="18"/>
              </w:rPr>
              <w:t>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7C199C" w:rsidRDefault="000E4574" w:rsidP="00405356">
            <w:pPr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7C199C" w:rsidRDefault="007C199C" w:rsidP="007C199C">
            <w:pPr>
              <w:jc w:val="right"/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428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7C199C" w:rsidRDefault="007C199C" w:rsidP="00405356">
            <w:pPr>
              <w:jc w:val="right"/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445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7C199C" w:rsidRDefault="007C199C" w:rsidP="00405356">
            <w:pPr>
              <w:jc w:val="right"/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463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</w:t>
            </w:r>
            <w:r w:rsidR="000E4574">
              <w:rPr>
                <w:b/>
                <w:bCs/>
                <w:sz w:val="18"/>
                <w:szCs w:val="18"/>
              </w:rPr>
              <w:t xml:space="preserve">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6E041D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ШТРАФЫ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Default="00A06C6E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Default="00A06C6E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Default="00A06C6E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6E041D">
              <w:rPr>
                <w:b/>
                <w:bCs/>
                <w:sz w:val="22"/>
                <w:szCs w:val="22"/>
              </w:rPr>
              <w:t>7</w:t>
            </w:r>
          </w:p>
        </w:tc>
      </w:tr>
    </w:tbl>
    <w:p w:rsidR="00D654D2" w:rsidRDefault="00D654D2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45"/>
      </w:tblGrid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lastRenderedPageBreak/>
              <w:t xml:space="preserve">Приложение </w:t>
            </w:r>
            <w:r w:rsidR="00321FD1">
              <w:rPr>
                <w:b/>
                <w:sz w:val="24"/>
                <w:szCs w:val="24"/>
              </w:rPr>
              <w:t>3</w:t>
            </w:r>
          </w:p>
        </w:tc>
      </w:tr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D654D2" w:rsidRPr="00876C7B" w:rsidRDefault="00D654D2" w:rsidP="00D654D2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Пензенской области   №</w:t>
            </w:r>
            <w:r w:rsidR="000C298D">
              <w:rPr>
                <w:b/>
                <w:sz w:val="24"/>
                <w:szCs w:val="24"/>
              </w:rPr>
              <w:t>89</w:t>
            </w:r>
            <w:r w:rsidRPr="00876C7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от </w:t>
            </w:r>
            <w:r w:rsidR="000C298D">
              <w:rPr>
                <w:b/>
                <w:sz w:val="24"/>
                <w:szCs w:val="24"/>
              </w:rPr>
              <w:t>28.12.2020</w:t>
            </w:r>
            <w:r w:rsidR="003B746B">
              <w:rPr>
                <w:b/>
                <w:sz w:val="24"/>
                <w:szCs w:val="24"/>
              </w:rPr>
              <w:t>года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 w:rsidR="00F27B27">
              <w:rPr>
                <w:b/>
                <w:sz w:val="24"/>
                <w:szCs w:val="24"/>
              </w:rPr>
              <w:t>айона Пензенской области на 2021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D654D2" w:rsidRPr="00876C7B" w:rsidRDefault="00F27B27" w:rsidP="00D55B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2022 и 2023</w:t>
            </w:r>
            <w:r w:rsidR="00D654D2">
              <w:rPr>
                <w:b/>
                <w:sz w:val="24"/>
                <w:szCs w:val="24"/>
              </w:rPr>
              <w:t xml:space="preserve"> годы</w:t>
            </w:r>
            <w:r w:rsidR="00D654D2"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D654D2" w:rsidRPr="003307DB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E92469" w:rsidRDefault="00D654D2" w:rsidP="00D55BE4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D654D2" w:rsidRPr="00D336A7" w:rsidRDefault="00D654D2" w:rsidP="00D654D2">
      <w:pPr>
        <w:pStyle w:val="a0"/>
        <w:rPr>
          <w:b/>
        </w:rPr>
      </w:pPr>
    </w:p>
    <w:tbl>
      <w:tblPr>
        <w:tblW w:w="15168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1962"/>
        <w:gridCol w:w="127"/>
      </w:tblGrid>
      <w:tr w:rsidR="007E5EBA" w:rsidRPr="00704C21" w:rsidTr="009A11B5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9A11B5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9A11B5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9A11B5">
        <w:trPr>
          <w:trHeight w:val="80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7E5EBA" w:rsidRPr="00704C21" w:rsidTr="009A11B5">
        <w:trPr>
          <w:trHeight w:val="30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7E5EBA" w:rsidRPr="00704C21" w:rsidTr="009A11B5">
        <w:trPr>
          <w:trHeight w:val="570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E5EBA" w:rsidRPr="00704C21" w:rsidTr="009A11B5">
        <w:trPr>
          <w:trHeight w:val="80"/>
        </w:trPr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9A11B5">
        <w:trPr>
          <w:trHeight w:val="30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7E5EBA" w:rsidRPr="004C5F3F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2021 год и плановый период 2022 и 2023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7E5EBA" w:rsidRPr="004C5F3F" w:rsidRDefault="007E5EBA" w:rsidP="007E5EBA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7E5EBA" w:rsidRPr="00704C21" w:rsidTr="009A11B5">
        <w:trPr>
          <w:trHeight w:val="255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7E5EBA" w:rsidRPr="00704C21" w:rsidTr="009A11B5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38344A" w:rsidRDefault="007E5EBA" w:rsidP="007E5EB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3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9A11B5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9A11B5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9A11B5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7E5EBA" w:rsidRPr="00704C21" w:rsidTr="009A11B5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B44652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2021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B44652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B44652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7E5EBA" w:rsidRPr="00704C21" w:rsidTr="009A11B5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4211,9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4216,3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4204,1</w:t>
            </w:r>
          </w:p>
        </w:tc>
      </w:tr>
      <w:tr w:rsidR="007E5EBA" w:rsidRPr="00704C21" w:rsidTr="009A11B5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4211,9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4216,3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4204,1</w:t>
            </w:r>
          </w:p>
        </w:tc>
      </w:tr>
      <w:tr w:rsidR="007E5EBA" w:rsidRPr="00704C21" w:rsidTr="009A11B5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9A11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3903,4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3905,5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6458B5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3884,4</w:t>
            </w:r>
          </w:p>
        </w:tc>
      </w:tr>
      <w:tr w:rsidR="007E5EBA" w:rsidRPr="00704C21" w:rsidTr="009A11B5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EBA" w:rsidRPr="00735976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субъекта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DC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C199C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809,4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807,5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803,4</w:t>
            </w:r>
          </w:p>
        </w:tc>
      </w:tr>
      <w:tr w:rsidR="007E5EBA" w:rsidRPr="00704C21" w:rsidTr="009A11B5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EBA" w:rsidRPr="00735976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Бессоновского района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C199C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C199C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3094,0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3098,0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3081,0</w:t>
            </w:r>
          </w:p>
        </w:tc>
      </w:tr>
      <w:tr w:rsidR="007E5EBA" w:rsidRPr="00704C21" w:rsidTr="009A11B5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DC630A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DC630A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227,9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230,2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239,1</w:t>
            </w:r>
          </w:p>
        </w:tc>
      </w:tr>
      <w:tr w:rsidR="007E5EBA" w:rsidRPr="00704C21" w:rsidTr="009A11B5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lastRenderedPageBreak/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38344A" w:rsidRDefault="00DC630A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7E5EB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227,9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7E5EB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E041D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6E041D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,2</w:t>
            </w:r>
            <w:r w:rsidRPr="006E041D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7E5EB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E041D">
              <w:rPr>
                <w:rFonts w:ascii="Arial" w:hAnsi="Arial" w:cs="Arial"/>
                <w:bCs/>
                <w:sz w:val="18"/>
                <w:szCs w:val="18"/>
              </w:rPr>
              <w:t>211,400</w:t>
            </w:r>
          </w:p>
        </w:tc>
      </w:tr>
      <w:tr w:rsidR="007E5EBA" w:rsidTr="009A11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7" w:type="dxa"/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DC630A" w:rsidP="007E5EBA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DC630A" w:rsidP="007E5EBA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80,6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80,6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BA" w:rsidRPr="009A11B5" w:rsidRDefault="009A11B5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80,6</w:t>
            </w:r>
          </w:p>
        </w:tc>
      </w:tr>
    </w:tbl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/>
    <w:p w:rsidR="00D654D2" w:rsidRDefault="00D654D2" w:rsidP="00D654D2"/>
    <w:p w:rsidR="00D654D2" w:rsidRDefault="00D654D2" w:rsidP="00D654D2"/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0E4574" w:rsidRDefault="000E4574" w:rsidP="000E4574">
      <w:pPr>
        <w:pStyle w:val="a0"/>
        <w:rPr>
          <w:b/>
        </w:rPr>
        <w:sectPr w:rsidR="000E4574" w:rsidSect="00405356">
          <w:pgSz w:w="16838" w:h="11906" w:orient="landscape"/>
          <w:pgMar w:top="1134" w:right="644" w:bottom="1650" w:left="1134" w:header="720" w:footer="720" w:gutter="0"/>
          <w:cols w:space="720"/>
          <w:docGrid w:linePitch="381"/>
        </w:sectPr>
      </w:pPr>
    </w:p>
    <w:tbl>
      <w:tblPr>
        <w:tblW w:w="4402" w:type="pct"/>
        <w:tblInd w:w="2093" w:type="dxa"/>
        <w:tblLayout w:type="fixed"/>
        <w:tblLook w:val="0000"/>
      </w:tblPr>
      <w:tblGrid>
        <w:gridCol w:w="8221"/>
      </w:tblGrid>
      <w:tr w:rsidR="00993D72" w:rsidRPr="00E430AB" w:rsidTr="00405356">
        <w:trPr>
          <w:trHeight w:val="328"/>
        </w:trPr>
        <w:tc>
          <w:tcPr>
            <w:tcW w:w="5000" w:type="pct"/>
            <w:shd w:val="clear" w:color="auto" w:fill="auto"/>
            <w:noWrap/>
          </w:tcPr>
          <w:p w:rsidR="00993D72" w:rsidRPr="00E92469" w:rsidRDefault="00993D72" w:rsidP="003B746B">
            <w:pPr>
              <w:jc w:val="center"/>
              <w:rPr>
                <w:rFonts w:cs="Arial CYR"/>
                <w:sz w:val="24"/>
                <w:szCs w:val="24"/>
              </w:rPr>
            </w:pPr>
            <w:r w:rsidRPr="00E92469">
              <w:rPr>
                <w:sz w:val="24"/>
                <w:szCs w:val="24"/>
              </w:rPr>
              <w:lastRenderedPageBreak/>
              <w:t xml:space="preserve">Приложение </w:t>
            </w:r>
            <w:r w:rsidR="00321FD1">
              <w:rPr>
                <w:sz w:val="24"/>
                <w:szCs w:val="24"/>
              </w:rPr>
              <w:t>4</w:t>
            </w:r>
          </w:p>
        </w:tc>
      </w:tr>
      <w:tr w:rsidR="00993D72" w:rsidRPr="00E430AB" w:rsidTr="00405356">
        <w:trPr>
          <w:trHeight w:val="328"/>
        </w:trPr>
        <w:tc>
          <w:tcPr>
            <w:tcW w:w="5000" w:type="pct"/>
            <w:shd w:val="clear" w:color="auto" w:fill="auto"/>
            <w:noWrap/>
          </w:tcPr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E92469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993D72" w:rsidRPr="00E92469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E92469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E92469" w:rsidRDefault="006458B5" w:rsidP="00405356">
            <w:pPr>
              <w:ind w:left="1637" w:right="634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</w:t>
            </w:r>
            <w:r w:rsidR="008B640F">
              <w:rPr>
                <w:rFonts w:cs="Arial CYR"/>
                <w:sz w:val="24"/>
                <w:szCs w:val="24"/>
              </w:rPr>
              <w:t xml:space="preserve"> год и на плановый </w:t>
            </w:r>
            <w:r>
              <w:rPr>
                <w:rFonts w:cs="Arial CYR"/>
                <w:sz w:val="24"/>
                <w:szCs w:val="24"/>
              </w:rPr>
              <w:t>период 2022</w:t>
            </w:r>
            <w:r w:rsidR="00993D72" w:rsidRPr="00E92469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="00993D72" w:rsidRPr="00E92469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E430AB" w:rsidRDefault="00993D72" w:rsidP="00993D72">
      <w:pPr>
        <w:jc w:val="center"/>
      </w:pPr>
    </w:p>
    <w:p w:rsidR="00993D72" w:rsidRPr="00E430AB" w:rsidRDefault="00993D72" w:rsidP="00993D72">
      <w:pPr>
        <w:jc w:val="center"/>
      </w:pPr>
    </w:p>
    <w:p w:rsidR="00993D72" w:rsidRPr="00E430AB" w:rsidRDefault="00993D72" w:rsidP="00993D72">
      <w:pPr>
        <w:jc w:val="center"/>
        <w:rPr>
          <w:rFonts w:eastAsia="Lucida Sans Unicode"/>
          <w:bCs/>
          <w:kern w:val="1"/>
        </w:rPr>
      </w:pPr>
      <w:r w:rsidRPr="00E430AB">
        <w:rPr>
          <w:rFonts w:eastAsia="Lucida Sans Unicode"/>
          <w:bCs/>
          <w:kern w:val="1"/>
        </w:rPr>
        <w:t xml:space="preserve">Перечень главных администраторов доходов и главных администраторов источников финансирования дефицита бюджета </w:t>
      </w:r>
      <w:r w:rsidRPr="0008601A">
        <w:t>Вазерского</w:t>
      </w:r>
      <w:r w:rsidRPr="00E430AB">
        <w:rPr>
          <w:rFonts w:eastAsia="Lucida Sans Unicode"/>
          <w:bCs/>
          <w:kern w:val="1"/>
        </w:rPr>
        <w:t xml:space="preserve"> сельсовета Бессоновского района Пензенской области  </w:t>
      </w:r>
    </w:p>
    <w:p w:rsidR="00993D72" w:rsidRPr="00E430AB" w:rsidRDefault="00993D72" w:rsidP="00993D72">
      <w:pPr>
        <w:jc w:val="center"/>
        <w:rPr>
          <w:rFonts w:eastAsia="Lucida Sans Unicode"/>
          <w:b/>
          <w:bCs/>
          <w:kern w:val="1"/>
        </w:rPr>
      </w:pPr>
    </w:p>
    <w:p w:rsidR="00993D72" w:rsidRPr="00E430AB" w:rsidRDefault="00993D72" w:rsidP="00993D72">
      <w:pPr>
        <w:jc w:val="center"/>
        <w:rPr>
          <w:rFonts w:eastAsia="Lucida Sans Unicode"/>
          <w:b/>
          <w:bCs/>
          <w:kern w:val="1"/>
        </w:rPr>
      </w:pPr>
    </w:p>
    <w:tbl>
      <w:tblPr>
        <w:tblW w:w="0" w:type="auto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5"/>
        <w:gridCol w:w="6825"/>
        <w:gridCol w:w="2218"/>
      </w:tblGrid>
      <w:tr w:rsidR="00993D72" w:rsidRPr="00E430AB" w:rsidTr="00405356">
        <w:tc>
          <w:tcPr>
            <w:tcW w:w="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>№ п/п</w:t>
            </w:r>
          </w:p>
        </w:tc>
        <w:tc>
          <w:tcPr>
            <w:tcW w:w="6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>Наименование</w:t>
            </w:r>
          </w:p>
        </w:tc>
        <w:tc>
          <w:tcPr>
            <w:tcW w:w="22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>Код главного администратора</w:t>
            </w:r>
          </w:p>
        </w:tc>
      </w:tr>
      <w:tr w:rsidR="00993D72" w:rsidRPr="00E430AB" w:rsidTr="00405356"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>1</w:t>
            </w:r>
          </w:p>
        </w:tc>
        <w:tc>
          <w:tcPr>
            <w:tcW w:w="6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eastAsia="Lucida Sans Unicode"/>
                <w:kern w:val="1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2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uppressLineNumbers/>
              <w:snapToGrid w:val="0"/>
              <w:jc w:val="center"/>
              <w:rPr>
                <w:rFonts w:eastAsia="Lucida Sans Unicode"/>
                <w:kern w:val="1"/>
                <w:sz w:val="24"/>
                <w:szCs w:val="24"/>
              </w:rPr>
            </w:pPr>
            <w:r w:rsidRPr="00895F31">
              <w:rPr>
                <w:rFonts w:eastAsia="Lucida Sans Unicode"/>
                <w:kern w:val="1"/>
                <w:sz w:val="24"/>
                <w:szCs w:val="24"/>
              </w:rPr>
              <w:t>901</w:t>
            </w:r>
          </w:p>
        </w:tc>
      </w:tr>
    </w:tbl>
    <w:p w:rsidR="00993D72" w:rsidRPr="00E430AB" w:rsidRDefault="00993D72" w:rsidP="00993D72">
      <w:pPr>
        <w:jc w:val="center"/>
        <w:rPr>
          <w:rFonts w:eastAsia="Lucida Sans Unicode"/>
          <w:kern w:val="1"/>
        </w:rPr>
      </w:pPr>
    </w:p>
    <w:p w:rsidR="00993D72" w:rsidRDefault="00993D72" w:rsidP="00993D72">
      <w:pPr>
        <w:pStyle w:val="a0"/>
        <w:rPr>
          <w:b/>
        </w:rPr>
      </w:pPr>
    </w:p>
    <w:p w:rsidR="000E4574" w:rsidRDefault="000E4574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D10B3F" w:rsidRDefault="00D10B3F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3B746B" w:rsidRDefault="00674ACD" w:rsidP="00674ACD">
      <w:pPr>
        <w:ind w:left="4680"/>
        <w:jc w:val="right"/>
        <w:rPr>
          <w:bCs/>
        </w:rPr>
      </w:pPr>
      <w:r w:rsidRPr="00D37062">
        <w:rPr>
          <w:b/>
          <w:bCs/>
        </w:rPr>
        <w:t xml:space="preserve">Приложение </w:t>
      </w:r>
      <w:r w:rsidR="00321FD1">
        <w:rPr>
          <w:b/>
          <w:bCs/>
        </w:rPr>
        <w:t xml:space="preserve"> №5</w:t>
      </w:r>
      <w:r w:rsidR="003B746B">
        <w:rPr>
          <w:b/>
          <w:bCs/>
        </w:rPr>
        <w:t xml:space="preserve"> </w:t>
      </w:r>
      <w:r w:rsidRPr="00E76A1A">
        <w:rPr>
          <w:bCs/>
        </w:rPr>
        <w:t xml:space="preserve">к Решению </w:t>
      </w:r>
      <w:r>
        <w:rPr>
          <w:bCs/>
        </w:rPr>
        <w:t>Комитета местного самоуправления  Вазерского    сельсовета</w:t>
      </w:r>
      <w:r w:rsidR="008358CF">
        <w:rPr>
          <w:bCs/>
        </w:rPr>
        <w:t xml:space="preserve"> </w:t>
      </w:r>
      <w:r w:rsidRPr="00E76A1A">
        <w:rPr>
          <w:bCs/>
        </w:rPr>
        <w:t xml:space="preserve">Бессоновского района </w:t>
      </w:r>
      <w:r w:rsidR="000C298D">
        <w:rPr>
          <w:bCs/>
        </w:rPr>
        <w:t xml:space="preserve">Пензенской области </w:t>
      </w:r>
    </w:p>
    <w:p w:rsidR="00674ACD" w:rsidRPr="00E76A1A" w:rsidRDefault="00674ACD" w:rsidP="00674ACD">
      <w:pPr>
        <w:ind w:left="4680"/>
        <w:jc w:val="right"/>
        <w:rPr>
          <w:bCs/>
        </w:rPr>
      </w:pPr>
      <w:r>
        <w:rPr>
          <w:bCs/>
        </w:rPr>
        <w:t xml:space="preserve"> </w:t>
      </w:r>
      <w:r w:rsidRPr="00E76A1A">
        <w:rPr>
          <w:bCs/>
        </w:rPr>
        <w:t xml:space="preserve">"О бюджете </w:t>
      </w:r>
      <w:r>
        <w:rPr>
          <w:bCs/>
        </w:rPr>
        <w:t xml:space="preserve">Вазерского   сельсовета </w:t>
      </w:r>
      <w:r w:rsidRPr="00E76A1A">
        <w:rPr>
          <w:bCs/>
        </w:rPr>
        <w:t>Бессоновского</w:t>
      </w:r>
      <w:r w:rsidR="008358CF">
        <w:rPr>
          <w:bCs/>
        </w:rPr>
        <w:t xml:space="preserve"> </w:t>
      </w:r>
      <w:r w:rsidR="006E041D">
        <w:rPr>
          <w:bCs/>
        </w:rPr>
        <w:t>р</w:t>
      </w:r>
      <w:r w:rsidR="006458B5">
        <w:rPr>
          <w:bCs/>
        </w:rPr>
        <w:t>айона Пензенской области на 2021</w:t>
      </w:r>
      <w:r>
        <w:rPr>
          <w:bCs/>
        </w:rPr>
        <w:t xml:space="preserve"> год</w:t>
      </w:r>
      <w:r w:rsidR="006E041D">
        <w:rPr>
          <w:bCs/>
        </w:rPr>
        <w:t xml:space="preserve"> и плановый </w:t>
      </w:r>
      <w:r w:rsidR="006458B5">
        <w:rPr>
          <w:bCs/>
        </w:rPr>
        <w:t>период 2022</w:t>
      </w:r>
      <w:r w:rsidRPr="00E76A1A">
        <w:rPr>
          <w:bCs/>
        </w:rPr>
        <w:t xml:space="preserve"> и 20</w:t>
      </w:r>
      <w:r w:rsidR="006458B5">
        <w:rPr>
          <w:bCs/>
        </w:rPr>
        <w:t>23</w:t>
      </w:r>
      <w:r w:rsidRPr="00E76A1A">
        <w:rPr>
          <w:bCs/>
        </w:rPr>
        <w:t xml:space="preserve"> годов"</w:t>
      </w:r>
    </w:p>
    <w:p w:rsidR="00674ACD" w:rsidRDefault="00674ACD" w:rsidP="00674AC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74ACD" w:rsidRPr="00D31008" w:rsidRDefault="00674ACD" w:rsidP="00674ACD">
      <w:pPr>
        <w:pStyle w:val="5"/>
        <w:numPr>
          <w:ilvl w:val="0"/>
          <w:numId w:val="0"/>
        </w:numPr>
        <w:ind w:left="576"/>
      </w:pPr>
      <w:r w:rsidRPr="00486955">
        <w:t>Перечень источников доходов</w:t>
      </w:r>
      <w:r w:rsidRPr="00D31008">
        <w:t xml:space="preserve"> бюджета </w:t>
      </w:r>
      <w:r>
        <w:t>Вазерского</w:t>
      </w:r>
      <w:r w:rsidRPr="00D31008">
        <w:t>сельсовета Бессоновского района Пензенской области, закрепленные за главными администраторами доходов бюджета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3024"/>
        <w:gridCol w:w="5420"/>
      </w:tblGrid>
      <w:tr w:rsidR="00674ACD" w:rsidRPr="00486955" w:rsidTr="00D55BE4">
        <w:trPr>
          <w:cantSplit/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D31008" w:rsidRDefault="00674ACD" w:rsidP="00D55BE4">
            <w:pPr>
              <w:jc w:val="center"/>
            </w:pPr>
            <w:r w:rsidRPr="00D31008">
              <w:t>Код главного администратора доходов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D31008" w:rsidRDefault="00674ACD" w:rsidP="00D55BE4">
            <w:pPr>
              <w:jc w:val="center"/>
            </w:pPr>
            <w:r w:rsidRPr="00D31008">
              <w:t>Код группы, подгруппы, статьи, подстатьи, элемента, подвида, код классификации операций сектора государственного управления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D31008" w:rsidRDefault="00674ACD" w:rsidP="00D55BE4">
            <w:pPr>
              <w:jc w:val="center"/>
            </w:pPr>
            <w:r w:rsidRPr="00D31008">
              <w:t>Наименование главных администраторов и кодов классификации доходов бюджетов Российской Федерации</w:t>
            </w:r>
          </w:p>
        </w:tc>
      </w:tr>
    </w:tbl>
    <w:p w:rsidR="00674ACD" w:rsidRPr="00D31008" w:rsidRDefault="00674ACD" w:rsidP="00674ACD">
      <w:pPr>
        <w:rPr>
          <w:sz w:val="4"/>
          <w:szCs w:val="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3037"/>
        <w:gridCol w:w="5407"/>
      </w:tblGrid>
      <w:tr w:rsidR="00674ACD" w:rsidRPr="00486955" w:rsidTr="00D55BE4">
        <w:trPr>
          <w:cantSplit/>
          <w:trHeight w:val="113"/>
          <w:tblHeader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D31008" w:rsidRDefault="00674ACD" w:rsidP="00D55BE4">
            <w:pPr>
              <w:jc w:val="center"/>
            </w:pPr>
            <w:r w:rsidRPr="00D31008"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D31008" w:rsidRDefault="00674ACD" w:rsidP="00D55BE4">
            <w:pPr>
              <w:jc w:val="center"/>
            </w:pPr>
            <w:r w:rsidRPr="00D31008">
              <w:t>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D31008" w:rsidRDefault="00674ACD" w:rsidP="00D55BE4">
            <w:pPr>
              <w:jc w:val="center"/>
            </w:pPr>
            <w:r w:rsidRPr="00D31008">
              <w:t>3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b/>
              </w:rPr>
            </w:pPr>
            <w:r w:rsidRPr="00486955">
              <w:rPr>
                <w:b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D31008" w:rsidRDefault="00674ACD" w:rsidP="00D55BE4"/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b/>
              </w:rPr>
            </w:pPr>
            <w:r w:rsidRPr="00486955">
              <w:rPr>
                <w:b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 w:rsidRPr="00486955">
              <w:rPr>
                <w:szCs w:val="24"/>
              </w:rPr>
              <w:t xml:space="preserve">1 08 04020 01 </w:t>
            </w:r>
            <w:r w:rsidRPr="00486955">
              <w:rPr>
                <w:szCs w:val="24"/>
                <w:lang w:val="en-US"/>
              </w:rPr>
              <w:t>1</w:t>
            </w:r>
            <w:r w:rsidRPr="00486955">
              <w:rPr>
                <w:szCs w:val="24"/>
              </w:rPr>
              <w:t>000 110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Default="00674ACD" w:rsidP="00D55BE4">
            <w:r w:rsidRPr="003E3AB4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1 11 05025 10 0000 120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1 11 05035 10 0000 120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1 11 05075 10 0000 120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pStyle w:val="af6"/>
              <w:rPr>
                <w:rFonts w:ascii="Times New Roman" w:hAnsi="Times New Roman"/>
                <w:szCs w:val="20"/>
              </w:rPr>
            </w:pPr>
            <w:r w:rsidRPr="00486955">
              <w:rPr>
                <w:rFonts w:ascii="Times New Roman" w:hAnsi="Times New Roman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1 11 05</w:t>
            </w:r>
            <w:r w:rsidRPr="00486955">
              <w:rPr>
                <w:szCs w:val="24"/>
                <w:lang w:val="en-US"/>
              </w:rPr>
              <w:t>325</w:t>
            </w:r>
            <w:r w:rsidRPr="00486955">
              <w:rPr>
                <w:szCs w:val="24"/>
              </w:rPr>
              <w:t xml:space="preserve">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1 11 07015 10 0000 120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1 11 09045 10 0000 120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  <w:r w:rsidRPr="00486955">
              <w:rPr>
                <w:szCs w:val="24"/>
              </w:rPr>
              <w:t>)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1 13 02065 10 0000 130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1 13 01995 10 0000 130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1 13 02995 10 0000 130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Прочие доходы от компенсации затрат бюджетов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lastRenderedPageBreak/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1 14 01050 10 0000 410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Доходы от продажи квартир, находящихся в собственности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1 14 02052 10 0000 410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1 14 02053 10 0000 410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1 14 02058 10 0000 410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1 14 02052 10 0000 440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1 14 02053 10 0000 440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1 14 0602</w:t>
            </w:r>
            <w:r w:rsidRPr="00486955">
              <w:rPr>
                <w:szCs w:val="24"/>
                <w:lang w:val="en-US"/>
              </w:rPr>
              <w:t>5</w:t>
            </w:r>
            <w:r w:rsidRPr="00486955">
              <w:rPr>
                <w:szCs w:val="24"/>
              </w:rPr>
              <w:t xml:space="preserve"> 10 0000 430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  <w:lang w:val="en-US"/>
              </w:rPr>
              <w:t xml:space="preserve">1 </w:t>
            </w:r>
            <w:r w:rsidRPr="00486955">
              <w:rPr>
                <w:szCs w:val="24"/>
              </w:rPr>
              <w:t>14 06325 10 0000 430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1 15 02050 10 0000 140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1 17 01050 10 0000 180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Невыясненные поступления, зачисляемые в бюджеты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1 17 05050 10 0000 180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Прочие неналоговые доходы бюджетов сельских поселений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55BE4">
            <w:pPr>
              <w:rPr>
                <w:color w:val="000000"/>
                <w:sz w:val="22"/>
                <w:szCs w:val="22"/>
              </w:rPr>
            </w:pPr>
            <w:r>
              <w:rPr>
                <w:szCs w:val="24"/>
              </w:rPr>
              <w:t>2 02 20051 10 0000 150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  <w:r>
              <w:t>Субсидии бюджетам сельских поселений на реализацию федеральных целевых программ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2</w:t>
            </w:r>
            <w:r w:rsidR="00DC630A">
              <w:rPr>
                <w:szCs w:val="24"/>
              </w:rPr>
              <w:t xml:space="preserve"> 02 20077 10 0000 150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  <w: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55BE4">
            <w:pPr>
              <w:rPr>
                <w:szCs w:val="24"/>
              </w:rPr>
            </w:pPr>
            <w:r>
              <w:rPr>
                <w:szCs w:val="24"/>
              </w:rPr>
              <w:t>2 02 29998 10 0000 150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Субсидия бюджетам сельских поселений на финансовое обеспечение отдельных полномочий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55BE4">
            <w:pPr>
              <w:rPr>
                <w:szCs w:val="24"/>
              </w:rPr>
            </w:pPr>
            <w:r>
              <w:rPr>
                <w:szCs w:val="24"/>
              </w:rPr>
              <w:t>2 02 29999 10 0000 150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  <w:r>
              <w:t>Прочие субсидии бюджетам сельских поселений</w:t>
            </w:r>
            <w:r w:rsidRPr="00486955">
              <w:rPr>
                <w:color w:val="000000"/>
                <w:sz w:val="22"/>
                <w:szCs w:val="22"/>
              </w:rPr>
              <w:t xml:space="preserve"> *</w:t>
            </w:r>
          </w:p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</w:p>
        </w:tc>
      </w:tr>
      <w:tr w:rsidR="00674ACD" w:rsidRPr="00486955" w:rsidTr="00D55BE4">
        <w:trPr>
          <w:cantSplit/>
          <w:trHeight w:val="94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55BE4">
            <w:pPr>
              <w:rPr>
                <w:szCs w:val="24"/>
              </w:rPr>
            </w:pPr>
            <w:r>
              <w:rPr>
                <w:szCs w:val="24"/>
              </w:rPr>
              <w:t>2 02 35930 10 0000 150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Субвенции бюджетам сельских поселений на государственную регистрацию актов гражданского состояния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C630A">
            <w:pPr>
              <w:rPr>
                <w:szCs w:val="24"/>
              </w:rPr>
            </w:pPr>
            <w:r>
              <w:rPr>
                <w:szCs w:val="24"/>
              </w:rPr>
              <w:t>2 02 35118 10 0000 150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674ACD" w:rsidRPr="00486955" w:rsidTr="00D55BE4">
        <w:trPr>
          <w:cantSplit/>
          <w:trHeight w:val="11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55BE4">
            <w:pPr>
              <w:rPr>
                <w:szCs w:val="24"/>
              </w:rPr>
            </w:pPr>
            <w:r>
              <w:rPr>
                <w:szCs w:val="24"/>
              </w:rPr>
              <w:t>2 02 30024 10 0000 150</w:t>
            </w:r>
          </w:p>
          <w:p w:rsidR="00674ACD" w:rsidRPr="00486955" w:rsidRDefault="00674ACD" w:rsidP="00DC630A">
            <w:pPr>
              <w:jc w:val="right"/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Субвенции бюджетам сельских поселений на выполнение передаваемых полномочий субъектов Российской Федерации</w:t>
            </w:r>
            <w:r w:rsidRPr="00486955">
              <w:rPr>
                <w:szCs w:val="24"/>
              </w:rPr>
              <w:t xml:space="preserve"> *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lastRenderedPageBreak/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C630A">
            <w:pPr>
              <w:rPr>
                <w:szCs w:val="24"/>
              </w:rPr>
            </w:pPr>
            <w:r w:rsidRPr="00486955">
              <w:rPr>
                <w:szCs w:val="24"/>
              </w:rPr>
              <w:t xml:space="preserve">2 02 </w:t>
            </w:r>
            <w:r w:rsidR="00DC630A">
              <w:rPr>
                <w:szCs w:val="24"/>
              </w:rPr>
              <w:t>39999 10 0000 150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Прочие субвенции бюджетам сельских поселений</w:t>
            </w:r>
            <w:r w:rsidRPr="00486955">
              <w:rPr>
                <w:szCs w:val="24"/>
              </w:rPr>
              <w:t xml:space="preserve"> *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DC630A" w:rsidP="00DC630A">
            <w:pPr>
              <w:rPr>
                <w:szCs w:val="24"/>
              </w:rPr>
            </w:pPr>
            <w:r>
              <w:rPr>
                <w:szCs w:val="24"/>
              </w:rPr>
              <w:t>2 02 40014 10 0000 150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DC630A" w:rsidP="00DC630A">
            <w:pPr>
              <w:rPr>
                <w:szCs w:val="24"/>
              </w:rPr>
            </w:pPr>
            <w:r>
              <w:rPr>
                <w:szCs w:val="24"/>
              </w:rPr>
              <w:t>2 02 45147 10 0000 150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Межбюджетные трансферты, передаваемые бюджетам сельских поселений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DC630A" w:rsidP="00DC630A">
            <w:pPr>
              <w:rPr>
                <w:szCs w:val="24"/>
              </w:rPr>
            </w:pPr>
            <w:r>
              <w:rPr>
                <w:szCs w:val="24"/>
              </w:rPr>
              <w:t>2 02 45148 10 0000 150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DC630A" w:rsidP="00DC630A">
            <w:pPr>
              <w:rPr>
                <w:szCs w:val="24"/>
              </w:rPr>
            </w:pPr>
            <w:r>
              <w:rPr>
                <w:szCs w:val="24"/>
              </w:rPr>
              <w:t>2 02 49999 10 0000 150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CD" w:rsidRPr="00486955" w:rsidRDefault="00674ACD" w:rsidP="00D55BE4">
            <w:pPr>
              <w:jc w:val="both"/>
              <w:rPr>
                <w:szCs w:val="24"/>
              </w:rPr>
            </w:pPr>
            <w:r>
              <w:t>Прочие межбюджетные трансферты, передаваемые бюджетам сельских поселений</w:t>
            </w:r>
            <w:r w:rsidRPr="00486955">
              <w:rPr>
                <w:szCs w:val="24"/>
              </w:rPr>
              <w:t xml:space="preserve"> *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55BE4">
            <w:pPr>
              <w:rPr>
                <w:szCs w:val="24"/>
              </w:rPr>
            </w:pPr>
            <w:r>
              <w:rPr>
                <w:szCs w:val="24"/>
              </w:rPr>
              <w:t>2 18 60010 10 0000 150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pStyle w:val="af6"/>
              <w:rPr>
                <w:rFonts w:ascii="Times New Roman" w:hAnsi="Times New Roman"/>
              </w:rPr>
            </w:pPr>
            <w:r w:rsidRPr="00486955">
              <w:rPr>
                <w:rFonts w:ascii="Times New Roman" w:hAnsi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55BE4">
            <w:pPr>
              <w:rPr>
                <w:szCs w:val="24"/>
              </w:rPr>
            </w:pPr>
            <w:r>
              <w:rPr>
                <w:szCs w:val="24"/>
              </w:rPr>
              <w:t>2 18 60020 10 0000 150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pStyle w:val="af6"/>
              <w:rPr>
                <w:rFonts w:ascii="Times New Roman" w:hAnsi="Times New Roman"/>
              </w:rPr>
            </w:pPr>
            <w:r w:rsidRPr="00486955">
              <w:rPr>
                <w:rFonts w:ascii="Times New Roman" w:hAnsi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901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 xml:space="preserve">2 19 60010 </w:t>
            </w:r>
            <w:r w:rsidR="00DC630A">
              <w:rPr>
                <w:szCs w:val="24"/>
              </w:rPr>
              <w:t>10 0000 150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  <w:r w:rsidRPr="00486955">
              <w:rPr>
                <w:szCs w:val="24"/>
              </w:rPr>
              <w:t xml:space="preserve"> *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1 16 51040 02 0000 140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  <w:r w:rsidRPr="00486955">
              <w:rPr>
                <w:szCs w:val="24"/>
                <w:lang w:val="en-US"/>
              </w:rPr>
              <w:t>000</w:t>
            </w:r>
          </w:p>
          <w:p w:rsidR="00674ACD" w:rsidRPr="00486955" w:rsidRDefault="00674ACD" w:rsidP="00D55BE4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1 17 01050 10 0000 180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szCs w:val="24"/>
              </w:rPr>
              <w:t xml:space="preserve">2 02 15001 </w:t>
            </w:r>
            <w:r w:rsidR="00DC630A">
              <w:rPr>
                <w:szCs w:val="24"/>
              </w:rPr>
              <w:t>10 0000 150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Дотации бюджетам сельских поселений на выравнивание бюджетной обеспеченности*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55BE4">
            <w:pPr>
              <w:rPr>
                <w:szCs w:val="24"/>
              </w:rPr>
            </w:pPr>
            <w:r>
              <w:rPr>
                <w:szCs w:val="24"/>
              </w:rPr>
              <w:t>2 02 15002 10 0000 150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55BE4">
            <w:pPr>
              <w:rPr>
                <w:szCs w:val="24"/>
              </w:rPr>
            </w:pPr>
            <w:r>
              <w:rPr>
                <w:szCs w:val="24"/>
              </w:rPr>
              <w:t>2 02 15009 10 0000 150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szCs w:val="24"/>
              </w:rPr>
            </w:pPr>
            <w:r w:rsidRPr="00486955">
              <w:rPr>
                <w:lang w:eastAsia="en-US"/>
              </w:rPr>
              <w:t xml:space="preserve">Дотации бюджетам сельских поселений  на частичную компенсацию дополнительных расходов на повышение оплаты труда работников бюджетной сферы </w:t>
            </w:r>
            <w:r w:rsidRPr="00636D1E">
              <w:rPr>
                <w:lang w:eastAsia="en-US"/>
              </w:rPr>
              <w:t>и иные цели</w:t>
            </w:r>
          </w:p>
        </w:tc>
      </w:tr>
      <w:tr w:rsidR="00674ACD" w:rsidRPr="00486955" w:rsidTr="00D55BE4">
        <w:trPr>
          <w:cantSplit/>
          <w:trHeight w:val="45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jc w:val="center"/>
              <w:rPr>
                <w:szCs w:val="24"/>
              </w:rPr>
            </w:pPr>
            <w:r w:rsidRPr="00486955">
              <w:rPr>
                <w:szCs w:val="24"/>
              </w:rPr>
              <w:t>000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DC630A" w:rsidP="00D55BE4">
            <w:pPr>
              <w:rPr>
                <w:szCs w:val="24"/>
              </w:rPr>
            </w:pPr>
            <w:r>
              <w:rPr>
                <w:szCs w:val="24"/>
              </w:rPr>
              <w:t>2 02 19999 10 0000 150</w:t>
            </w:r>
          </w:p>
          <w:p w:rsidR="00674ACD" w:rsidRPr="00486955" w:rsidRDefault="00674ACD" w:rsidP="00D55BE4">
            <w:pPr>
              <w:rPr>
                <w:szCs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CD" w:rsidRPr="00486955" w:rsidRDefault="00674ACD" w:rsidP="00D55BE4">
            <w:pPr>
              <w:rPr>
                <w:color w:val="000000"/>
                <w:sz w:val="22"/>
                <w:szCs w:val="22"/>
              </w:rPr>
            </w:pPr>
            <w:r>
              <w:t>Прочие дотации бюджетам сельских поселений</w:t>
            </w:r>
          </w:p>
        </w:tc>
      </w:tr>
    </w:tbl>
    <w:p w:rsidR="00674ACD" w:rsidRPr="002F7D5A" w:rsidRDefault="00674ACD" w:rsidP="00674ACD">
      <w:pPr>
        <w:rPr>
          <w:szCs w:val="24"/>
        </w:rPr>
      </w:pPr>
    </w:p>
    <w:p w:rsidR="00674ACD" w:rsidRPr="002F7D5A" w:rsidRDefault="00674ACD" w:rsidP="00674ACD">
      <w:pPr>
        <w:rPr>
          <w:szCs w:val="24"/>
        </w:rPr>
      </w:pPr>
    </w:p>
    <w:p w:rsidR="00674ACD" w:rsidRPr="002F7D5A" w:rsidRDefault="00674ACD" w:rsidP="00674ACD">
      <w:pPr>
        <w:rPr>
          <w:szCs w:val="24"/>
        </w:rPr>
      </w:pPr>
    </w:p>
    <w:p w:rsidR="00674ACD" w:rsidRPr="002F7D5A" w:rsidRDefault="00674ACD" w:rsidP="00674ACD">
      <w:pPr>
        <w:rPr>
          <w:sz w:val="22"/>
          <w:szCs w:val="22"/>
        </w:rPr>
      </w:pPr>
    </w:p>
    <w:p w:rsidR="00674ACD" w:rsidRPr="008851B0" w:rsidRDefault="00674ACD" w:rsidP="00674ACD">
      <w:pPr>
        <w:rPr>
          <w:sz w:val="22"/>
          <w:szCs w:val="22"/>
        </w:rPr>
      </w:pPr>
      <w:r w:rsidRPr="002F7D5A">
        <w:rPr>
          <w:sz w:val="22"/>
          <w:szCs w:val="22"/>
        </w:rPr>
        <w:t>* Администрирование поступлений по всем подвидам дохода осуществляется главным администратором, указанным в группировочном коде классификации</w:t>
      </w:r>
    </w:p>
    <w:p w:rsidR="00674ACD" w:rsidRDefault="00674ACD" w:rsidP="00674ACD"/>
    <w:p w:rsidR="00674ACD" w:rsidRDefault="00674ACD" w:rsidP="00674ACD"/>
    <w:p w:rsidR="00674ACD" w:rsidRDefault="00674ACD" w:rsidP="00674ACD"/>
    <w:p w:rsidR="00674ACD" w:rsidRDefault="00674ACD" w:rsidP="00674ACD"/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674ACD" w:rsidRDefault="00674ACD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674ACD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993D72" w:rsidRDefault="00993D72" w:rsidP="00877ECF">
      <w:pPr>
        <w:pStyle w:val="a0"/>
        <w:spacing w:after="0"/>
        <w:rPr>
          <w:b/>
          <w:sz w:val="24"/>
          <w:szCs w:val="24"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1B716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EA6DDD">
            <w:pPr>
              <w:rPr>
                <w:rFonts w:cs="Arial CYR"/>
                <w:sz w:val="24"/>
                <w:szCs w:val="24"/>
              </w:rPr>
            </w:pPr>
          </w:p>
        </w:tc>
      </w:tr>
      <w:tr w:rsidR="00993D72" w:rsidRPr="009E779B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Default="00993D72" w:rsidP="00405356">
            <w:pPr>
              <w:rPr>
                <w:b/>
                <w:sz w:val="24"/>
                <w:szCs w:val="24"/>
              </w:rPr>
            </w:pPr>
          </w:p>
          <w:p w:rsidR="00993D72" w:rsidRPr="00895F31" w:rsidRDefault="00993D72" w:rsidP="003B746B">
            <w:pPr>
              <w:jc w:val="center"/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3B746B">
              <w:rPr>
                <w:sz w:val="24"/>
                <w:szCs w:val="24"/>
              </w:rPr>
              <w:t>№</w:t>
            </w:r>
            <w:r w:rsidR="00321FD1">
              <w:rPr>
                <w:sz w:val="24"/>
                <w:szCs w:val="24"/>
              </w:rPr>
              <w:t>6</w:t>
            </w:r>
          </w:p>
        </w:tc>
      </w:tr>
      <w:tr w:rsidR="00993D72" w:rsidRPr="009E779B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895F31" w:rsidRDefault="006458B5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 год и на плановый период 2022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и 20</w:t>
            </w:r>
            <w:r w:rsidR="006458B5">
              <w:rPr>
                <w:rFonts w:cs="Arial CYR"/>
                <w:sz w:val="24"/>
                <w:szCs w:val="24"/>
              </w:rPr>
              <w:t>23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9E779B" w:rsidRDefault="00993D72" w:rsidP="00993D72">
      <w:pPr>
        <w:jc w:val="center"/>
      </w:pPr>
    </w:p>
    <w:p w:rsidR="00993D72" w:rsidRPr="009E779B" w:rsidRDefault="00993D72" w:rsidP="00993D72"/>
    <w:p w:rsidR="00993D72" w:rsidRPr="009E779B" w:rsidRDefault="00993D72" w:rsidP="00993D72">
      <w:pPr>
        <w:keepNext/>
        <w:numPr>
          <w:ilvl w:val="4"/>
          <w:numId w:val="0"/>
        </w:numPr>
        <w:tabs>
          <w:tab w:val="num" w:pos="0"/>
          <w:tab w:val="left" w:pos="284"/>
        </w:tabs>
        <w:spacing w:before="240" w:after="60"/>
        <w:ind w:left="284" w:right="284"/>
        <w:jc w:val="center"/>
        <w:outlineLvl w:val="4"/>
      </w:pPr>
      <w:r w:rsidRPr="009E779B">
        <w:t xml:space="preserve">Источники финансирования дефицита бюджета </w:t>
      </w:r>
      <w:r w:rsidRPr="00E265A2">
        <w:t>Вазерского</w:t>
      </w:r>
      <w:r w:rsidRPr="009E779B">
        <w:t xml:space="preserve"> сельсовета Бессоновского района Пензенской области, закрепленные за главными администраторами источников финансирования дефицита бюджета </w:t>
      </w: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30"/>
        <w:gridCol w:w="2925"/>
        <w:gridCol w:w="10271"/>
      </w:tblGrid>
      <w:tr w:rsidR="00993D72" w:rsidRPr="002D6AF6" w:rsidTr="00CC5A18">
        <w:trPr>
          <w:trHeight w:val="840"/>
          <w:tblHeader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Код </w:t>
            </w:r>
            <w:r w:rsidRPr="00895F31">
              <w:rPr>
                <w:sz w:val="24"/>
                <w:szCs w:val="24"/>
              </w:rPr>
              <w:br/>
              <w:t>администратора источников финансирования дефицита бюджета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Код поступлений в бюджет, группы,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подгруппы, статьи, подстатьи,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элемента, подвида, аналитической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группы вида источников</w:t>
            </w:r>
          </w:p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финансирования дефицитов бюджетов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</w:tr>
      <w:tr w:rsidR="00993D72" w:rsidRPr="002D6AF6" w:rsidTr="00CC5A18">
        <w:trPr>
          <w:trHeight w:val="299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3</w:t>
            </w:r>
          </w:p>
        </w:tc>
      </w:tr>
      <w:tr w:rsidR="00993D72" w:rsidRPr="002D6AF6" w:rsidTr="00CC5A18">
        <w:trPr>
          <w:trHeight w:val="317"/>
        </w:trPr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spacing w:before="240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Администрация </w:t>
            </w:r>
            <w:r w:rsidRPr="00E265A2">
              <w:rPr>
                <w:b/>
                <w:sz w:val="24"/>
                <w:szCs w:val="24"/>
              </w:rPr>
              <w:t>Вазерского</w:t>
            </w:r>
            <w:r w:rsidRPr="00895F31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</w:tr>
      <w:tr w:rsidR="00993D72" w:rsidRPr="002D6AF6" w:rsidTr="00CC5A18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01 02 00 00 10 0000 710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7A7DB9" w:rsidP="0040535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 w:rsidR="00993D72" w:rsidRPr="00895F31">
              <w:rPr>
                <w:sz w:val="24"/>
                <w:szCs w:val="24"/>
              </w:rPr>
              <w:t xml:space="preserve"> кредитов от кредитных организаций бюджетами поселений в валюте Российской Федерации</w:t>
            </w:r>
          </w:p>
        </w:tc>
      </w:tr>
      <w:tr w:rsidR="00993D72" w:rsidRPr="002D6AF6" w:rsidTr="00CC5A18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01 02 00 00 10 0000 810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Погашение бюджетами поселений кредитов от кредитных организаций в валюте Российской Федерации</w:t>
            </w:r>
          </w:p>
        </w:tc>
      </w:tr>
      <w:tr w:rsidR="00993D72" w:rsidRPr="002D6AF6" w:rsidTr="00CC5A18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01 03 00 00 10 0000 710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7A7DB9" w:rsidP="0040535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 w:rsidR="00993D72" w:rsidRPr="00895F31">
              <w:rPr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</w:tr>
      <w:tr w:rsidR="00993D72" w:rsidRPr="002D6AF6" w:rsidTr="00CC5A18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01 03 00 00 10 0000 810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Погашение бюджетами поселений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</w:tr>
      <w:tr w:rsidR="00993D72" w:rsidRPr="002D6AF6" w:rsidTr="00CC5A18">
        <w:trPr>
          <w:trHeight w:val="48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01 05 02 01 10 0000 510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Увеличение прочих остатков денежных средств бюджетов поселений Российской Федерации</w:t>
            </w:r>
          </w:p>
        </w:tc>
      </w:tr>
      <w:tr w:rsidR="00993D72" w:rsidRPr="002D6AF6" w:rsidTr="00CC5A18">
        <w:trPr>
          <w:trHeight w:val="36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901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01 05 02 01 10 0000 610</w:t>
            </w:r>
          </w:p>
        </w:tc>
        <w:tc>
          <w:tcPr>
            <w:tcW w:w="10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D72" w:rsidRPr="00895F31" w:rsidRDefault="00993D72" w:rsidP="00405356">
            <w:pPr>
              <w:snapToGrid w:val="0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Уменьшение прочих остатков денежных средств бюджетов поселений Российской Федерации</w:t>
            </w:r>
          </w:p>
        </w:tc>
      </w:tr>
    </w:tbl>
    <w:p w:rsidR="00993D72" w:rsidRPr="00895F31" w:rsidRDefault="00993D72" w:rsidP="00993D72">
      <w:pPr>
        <w:tabs>
          <w:tab w:val="left" w:pos="1005"/>
        </w:tabs>
        <w:rPr>
          <w:sz w:val="24"/>
          <w:szCs w:val="24"/>
        </w:rPr>
      </w:pPr>
    </w:p>
    <w:p w:rsidR="00993D72" w:rsidRPr="001B716C" w:rsidRDefault="00993D72" w:rsidP="00993D72">
      <w:pPr>
        <w:jc w:val="center"/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D47694" w:rsidRDefault="00D47694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D10B3F" w:rsidRDefault="00D10B3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3B746B">
            <w:pPr>
              <w:jc w:val="center"/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Приложение </w:t>
            </w:r>
            <w:r w:rsidR="00321FD1">
              <w:rPr>
                <w:sz w:val="24"/>
                <w:szCs w:val="24"/>
              </w:rPr>
              <w:t>7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895F31" w:rsidRDefault="006458B5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 год и на плановый период 2022</w:t>
            </w:r>
          </w:p>
          <w:p w:rsidR="00993D72" w:rsidRPr="00895F31" w:rsidRDefault="006458B5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2023</w:t>
            </w:r>
            <w:r w:rsidR="00993D72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 w:rsidR="00AF6488">
        <w:rPr>
          <w:b/>
          <w:sz w:val="28"/>
          <w:szCs w:val="28"/>
        </w:rPr>
        <w:t>ие бюджетных ассигнований на 2</w:t>
      </w:r>
      <w:r w:rsidR="00321FD1">
        <w:rPr>
          <w:b/>
          <w:sz w:val="28"/>
          <w:szCs w:val="28"/>
        </w:rPr>
        <w:t>0</w:t>
      </w:r>
      <w:r w:rsidR="006458B5">
        <w:rPr>
          <w:b/>
          <w:sz w:val="28"/>
          <w:szCs w:val="28"/>
        </w:rPr>
        <w:t>21 и на плановый период 2022 и 2023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993D72" w:rsidRPr="00CF134E" w:rsidRDefault="00993D72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  <w:vAlign w:val="center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EA6DDD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93D72" w:rsidRPr="00895F31" w:rsidRDefault="006458B5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6380,100</w:t>
            </w:r>
          </w:p>
        </w:tc>
        <w:tc>
          <w:tcPr>
            <w:tcW w:w="1356" w:type="dxa"/>
            <w:vAlign w:val="center"/>
          </w:tcPr>
          <w:p w:rsidR="00993D72" w:rsidRPr="00895F31" w:rsidRDefault="006458B5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4" w:type="dxa"/>
            <w:vAlign w:val="center"/>
          </w:tcPr>
          <w:p w:rsidR="00993D72" w:rsidRPr="00895F31" w:rsidRDefault="006458B5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6236,830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88745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3217,035</w:t>
            </w:r>
          </w:p>
        </w:tc>
        <w:tc>
          <w:tcPr>
            <w:tcW w:w="1356" w:type="dxa"/>
            <w:vAlign w:val="center"/>
          </w:tcPr>
          <w:p w:rsidR="00993D72" w:rsidRPr="00895F31" w:rsidRDefault="00887453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4" w:type="dxa"/>
            <w:vAlign w:val="center"/>
          </w:tcPr>
          <w:p w:rsidR="00993D72" w:rsidRPr="00895F31" w:rsidRDefault="0088745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3263,792</w:t>
            </w:r>
          </w:p>
        </w:tc>
      </w:tr>
      <w:tr w:rsidR="0094657C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735976" w:rsidRDefault="00F6137F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061F9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895F31">
              <w:rPr>
                <w:sz w:val="24"/>
                <w:szCs w:val="24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735976" w:rsidRDefault="00152ABA" w:rsidP="00405356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152ABA" w:rsidRDefault="006458B5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3167,180</w:t>
            </w:r>
          </w:p>
        </w:tc>
        <w:tc>
          <w:tcPr>
            <w:tcW w:w="1356" w:type="dxa"/>
            <w:vAlign w:val="center"/>
          </w:tcPr>
          <w:p w:rsidR="00152ABA" w:rsidRPr="00152ABA" w:rsidRDefault="006458B5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152ABA" w:rsidRPr="00152ABA" w:rsidRDefault="006458B5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3213,937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061F9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3167,180</w:t>
            </w:r>
          </w:p>
        </w:tc>
        <w:tc>
          <w:tcPr>
            <w:tcW w:w="1356" w:type="dxa"/>
            <w:vAlign w:val="center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993D72" w:rsidRPr="00895F31" w:rsidRDefault="006458B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3213,937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73597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2325,016</w:t>
            </w:r>
          </w:p>
        </w:tc>
        <w:tc>
          <w:tcPr>
            <w:tcW w:w="1356" w:type="dxa"/>
            <w:vAlign w:val="center"/>
          </w:tcPr>
          <w:p w:rsidR="00152ABA" w:rsidRPr="00735976" w:rsidRDefault="009061F9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152ABA" w:rsidRPr="0073597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2354,847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2325,016</w:t>
            </w:r>
          </w:p>
        </w:tc>
        <w:tc>
          <w:tcPr>
            <w:tcW w:w="1356" w:type="dxa"/>
            <w:vAlign w:val="center"/>
          </w:tcPr>
          <w:p w:rsidR="00993D72" w:rsidRPr="00BB4B99" w:rsidRDefault="009061F9" w:rsidP="009061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993D72" w:rsidRPr="00BB4B99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2354,847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895F31" w:rsidRDefault="009061F9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</w:tcPr>
          <w:p w:rsidR="00B7387F" w:rsidRDefault="00B7387F">
            <w:pPr>
              <w:rPr>
                <w:sz w:val="24"/>
                <w:szCs w:val="24"/>
              </w:rPr>
            </w:pPr>
          </w:p>
          <w:p w:rsidR="00B7387F" w:rsidRDefault="00B7387F">
            <w:pPr>
              <w:rPr>
                <w:sz w:val="24"/>
                <w:szCs w:val="24"/>
              </w:rPr>
            </w:pPr>
          </w:p>
          <w:p w:rsidR="00B7387F" w:rsidRDefault="009061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1899,871</w:t>
            </w:r>
          </w:p>
          <w:p w:rsidR="00B7387F" w:rsidRDefault="00B7387F">
            <w:pPr>
              <w:rPr>
                <w:sz w:val="24"/>
                <w:szCs w:val="24"/>
              </w:rPr>
            </w:pPr>
          </w:p>
          <w:p w:rsidR="00B7387F" w:rsidRDefault="00B7387F"/>
        </w:tc>
        <w:tc>
          <w:tcPr>
            <w:tcW w:w="1534" w:type="dxa"/>
            <w:vAlign w:val="center"/>
          </w:tcPr>
          <w:p w:rsidR="00B7387F" w:rsidRPr="00895F31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895F31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</w:tcPr>
          <w:p w:rsidR="00B7387F" w:rsidRDefault="009061F9">
            <w:r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B7387F" w:rsidRPr="00895F31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DC2A26" w:rsidRDefault="009061F9" w:rsidP="009061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440,000</w:t>
            </w:r>
          </w:p>
        </w:tc>
        <w:tc>
          <w:tcPr>
            <w:tcW w:w="1356" w:type="dxa"/>
            <w:vAlign w:val="center"/>
          </w:tcPr>
          <w:p w:rsidR="00993D72" w:rsidRPr="00DC2A26" w:rsidRDefault="009061F9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440,000</w:t>
            </w:r>
          </w:p>
        </w:tc>
        <w:tc>
          <w:tcPr>
            <w:tcW w:w="1534" w:type="dxa"/>
            <w:vAlign w:val="center"/>
          </w:tcPr>
          <w:p w:rsidR="00993D72" w:rsidRPr="00DC2A26" w:rsidRDefault="009061F9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</w:t>
            </w:r>
            <w:r w:rsidR="00D95314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DC2A2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  <w:r w:rsidR="00152ABA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152ABA" w:rsidRPr="00DC2A2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152ABA" w:rsidRPr="00DC2A26" w:rsidRDefault="009061F9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  <w:r w:rsidR="00D95314">
              <w:rPr>
                <w:sz w:val="24"/>
                <w:szCs w:val="24"/>
              </w:rPr>
              <w:t>,500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DC2A2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  <w:r w:rsidR="00152ABA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152ABA" w:rsidRPr="00DC2A26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152ABA" w:rsidRPr="00DC2A26" w:rsidRDefault="009061F9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</w:t>
            </w:r>
            <w:r w:rsidR="00D95314">
              <w:rPr>
                <w:sz w:val="24"/>
                <w:szCs w:val="24"/>
              </w:rPr>
              <w:t>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  <w:tc>
          <w:tcPr>
            <w:tcW w:w="1356" w:type="dxa"/>
            <w:vAlign w:val="center"/>
          </w:tcPr>
          <w:p w:rsidR="00D95314" w:rsidRPr="00895F31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  <w:tc>
          <w:tcPr>
            <w:tcW w:w="1534" w:type="dxa"/>
            <w:vAlign w:val="center"/>
          </w:tcPr>
          <w:p w:rsidR="00D95314" w:rsidRPr="00895F31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061F9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  <w:tc>
          <w:tcPr>
            <w:tcW w:w="1356" w:type="dxa"/>
            <w:vAlign w:val="center"/>
          </w:tcPr>
          <w:p w:rsidR="00D95314" w:rsidRPr="00895F31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  <w:tc>
          <w:tcPr>
            <w:tcW w:w="1534" w:type="dxa"/>
            <w:vAlign w:val="center"/>
          </w:tcPr>
          <w:p w:rsidR="00D95314" w:rsidRPr="00895F31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D95314">
              <w:rPr>
                <w:sz w:val="24"/>
                <w:szCs w:val="24"/>
              </w:rPr>
              <w:t>00</w:t>
            </w:r>
          </w:p>
        </w:tc>
      </w:tr>
      <w:tr w:rsidR="0094657C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735976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93D72" w:rsidRPr="00735976" w:rsidRDefault="009061F9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93D72" w:rsidRPr="00735976" w:rsidRDefault="009061F9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859,090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859,090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859,090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859,90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7387F" w:rsidRPr="00895F31" w:rsidRDefault="00B738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7387F" w:rsidRPr="00895F31" w:rsidRDefault="00B738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B7387F" w:rsidRPr="00735976" w:rsidRDefault="009061F9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859,090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735976" w:rsidRDefault="00F449CD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49CD" w:rsidRPr="00D95314" w:rsidRDefault="007A2865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F449CD" w:rsidRPr="00D95314" w:rsidRDefault="00C76F6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F449CD" w:rsidRPr="00D95314" w:rsidRDefault="00C76F6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061F9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</w:t>
            </w:r>
            <w:r w:rsidRPr="00895F31">
              <w:rPr>
                <w:sz w:val="24"/>
                <w:szCs w:val="24"/>
              </w:rPr>
              <w:lastRenderedPageBreak/>
              <w:t>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D4769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D4769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D47694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D4769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D4769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D4769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D4769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D47694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75FAD" w:rsidRPr="00895F31" w:rsidRDefault="00E75FAD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88745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356" w:type="dxa"/>
            <w:vAlign w:val="center"/>
          </w:tcPr>
          <w:p w:rsidR="00993D72" w:rsidRPr="001B31B0" w:rsidRDefault="00F262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4" w:type="dxa"/>
            <w:vAlign w:val="center"/>
          </w:tcPr>
          <w:p w:rsidR="00993D72" w:rsidRPr="001B31B0" w:rsidRDefault="00F26247" w:rsidP="009465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36,364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895F31">
              <w:rPr>
                <w:sz w:val="24"/>
                <w:szCs w:val="24"/>
              </w:rPr>
              <w:lastRenderedPageBreak/>
              <w:t xml:space="preserve">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0266AA">
              <w:rPr>
                <w:sz w:val="24"/>
                <w:szCs w:val="24"/>
              </w:rPr>
              <w:t>ой</w:t>
            </w:r>
            <w:r w:rsidR="009061F9">
              <w:rPr>
                <w:sz w:val="24"/>
                <w:szCs w:val="24"/>
              </w:rPr>
              <w:t xml:space="preserve">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356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657C">
              <w:rPr>
                <w:sz w:val="24"/>
                <w:szCs w:val="24"/>
              </w:rPr>
              <w:t>,364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895F31" w:rsidRDefault="00F449CD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449CD" w:rsidRPr="00895F31" w:rsidRDefault="0094657C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F449CD" w:rsidRPr="00895F31" w:rsidRDefault="0094657C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F449CD" w:rsidRPr="00895F31" w:rsidRDefault="0094657C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9A6A9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895F31" w:rsidRDefault="009A6A9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A6A9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895F31" w:rsidRDefault="00A657A0" w:rsidP="00A6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895F31" w:rsidRDefault="009A6A9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A6A92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F0380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380B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380B" w:rsidRPr="00895F31" w:rsidRDefault="00F0380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F0380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380B" w:rsidRPr="00895F31" w:rsidRDefault="00A20534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F0380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0380B" w:rsidRPr="00895F31" w:rsidRDefault="00A20534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380B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0380B" w:rsidRDefault="00A657A0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 w:rsidR="00AA52B1">
              <w:rPr>
                <w:b/>
                <w:sz w:val="24"/>
                <w:szCs w:val="24"/>
              </w:rPr>
              <w:t>20-2024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 xml:space="preserve">Основное мероприятие «Подготовка, информационных материалов по профилактике террористических размещение и </w:t>
            </w:r>
            <w:r w:rsidRPr="00A657A0">
              <w:rPr>
                <w:sz w:val="24"/>
                <w:szCs w:val="24"/>
              </w:rPr>
              <w:lastRenderedPageBreak/>
              <w:t>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A657A0" w:rsidP="00F449CD">
            <w:pPr>
              <w:jc w:val="center"/>
              <w:rPr>
                <w:sz w:val="24"/>
                <w:szCs w:val="24"/>
              </w:rPr>
            </w:pPr>
          </w:p>
          <w:p w:rsidR="00347822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47822" w:rsidRDefault="00347822" w:rsidP="00347822">
            <w:pPr>
              <w:rPr>
                <w:sz w:val="24"/>
                <w:szCs w:val="24"/>
              </w:rPr>
            </w:pP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2C6C3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A657A0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347822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478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</w:t>
            </w:r>
            <w:r w:rsidR="006F4B21">
              <w:rPr>
                <w:sz w:val="24"/>
                <w:szCs w:val="24"/>
              </w:rPr>
              <w:t xml:space="preserve">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478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6F4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478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3478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A5F3A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394DED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A5F3A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A5F3A" w:rsidRDefault="009465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93D72" w:rsidRPr="008A5F3A" w:rsidRDefault="009465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93D72" w:rsidRPr="008A5F3A" w:rsidRDefault="009465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394DED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394DED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94657C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</w:t>
            </w:r>
            <w:r w:rsidR="00B87228">
              <w:rPr>
                <w:sz w:val="24"/>
                <w:szCs w:val="24"/>
              </w:rPr>
              <w:t>30,200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394DED" w:rsidRDefault="00D95314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"Развитие муниципальной службы  </w:t>
            </w: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Вазерского сельсовета Бессоновского района</w:t>
            </w:r>
            <w:r w:rsidR="0083576E"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394DED" w:rsidRDefault="00D95314" w:rsidP="0040535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C818F6" w:rsidRDefault="00D95314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225,664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226,179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A5F3A" w:rsidRDefault="00D95314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A5F3A" w:rsidRDefault="00D95314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225,664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226,179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87228">
              <w:rPr>
                <w:sz w:val="24"/>
                <w:szCs w:val="24"/>
              </w:rPr>
              <w:t>,236</w:t>
            </w:r>
          </w:p>
        </w:tc>
        <w:tc>
          <w:tcPr>
            <w:tcW w:w="1356" w:type="dxa"/>
            <w:vAlign w:val="center"/>
          </w:tcPr>
          <w:p w:rsidR="0094657C" w:rsidRPr="00D95314" w:rsidRDefault="00B87228" w:rsidP="00946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94657C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12,921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B87228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2A5BB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2,236</w:t>
            </w:r>
          </w:p>
        </w:tc>
        <w:tc>
          <w:tcPr>
            <w:tcW w:w="1356" w:type="dxa"/>
            <w:vAlign w:val="center"/>
          </w:tcPr>
          <w:p w:rsidR="0094657C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94657C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12,921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B8722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993D72" w:rsidRPr="00BB4B99" w:rsidRDefault="00B87228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</w:t>
            </w:r>
            <w:r w:rsidR="00D95314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93D72" w:rsidRPr="00BB4B99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4466CC" w:rsidRDefault="00951C19" w:rsidP="00405356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4466CC" w:rsidRDefault="00D95314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B87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29600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83576E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B39B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="00D95314"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D480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4803" w:rsidRPr="00895F31" w:rsidRDefault="00DB39B6" w:rsidP="00405356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 xml:space="preserve">ожарной безопасности </w:t>
            </w:r>
            <w:r>
              <w:rPr>
                <w:sz w:val="24"/>
                <w:szCs w:val="24"/>
              </w:rPr>
              <w:lastRenderedPageBreak/>
              <w:t>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4803" w:rsidRPr="00895F31" w:rsidRDefault="00DB39B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4803" w:rsidRPr="00895F31" w:rsidRDefault="00DB39B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4803" w:rsidRDefault="00DB39B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4803" w:rsidRPr="00895F31" w:rsidRDefault="009D480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4803" w:rsidRDefault="00DB39B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9D4803" w:rsidRDefault="00DB39B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D4803" w:rsidRPr="00D95314" w:rsidRDefault="00DB39B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D95314" w:rsidRDefault="00D95314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D95314" w:rsidRDefault="00D95314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D95314" w:rsidRPr="00D95314" w:rsidRDefault="00B87228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D95314" w:rsidRPr="00D95314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100,000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8E42B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B87228">
              <w:rPr>
                <w:b/>
                <w:sz w:val="24"/>
                <w:szCs w:val="24"/>
              </w:rPr>
              <w:t>00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993D72" w:rsidRPr="00BB4B99" w:rsidRDefault="00B87228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726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93D72" w:rsidRPr="00BB4B99" w:rsidRDefault="00B87228" w:rsidP="00B872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775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</w:tr>
      <w:tr w:rsidR="0094657C" w:rsidRPr="004466CC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55B6" w:rsidRPr="004466CC" w:rsidRDefault="00B955B6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955B6" w:rsidRPr="00B955B6" w:rsidRDefault="00B87228" w:rsidP="00B87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700,000</w:t>
            </w:r>
          </w:p>
        </w:tc>
        <w:tc>
          <w:tcPr>
            <w:tcW w:w="1356" w:type="dxa"/>
            <w:vAlign w:val="center"/>
          </w:tcPr>
          <w:p w:rsidR="00B955B6" w:rsidRPr="00B955B6" w:rsidRDefault="00B87228" w:rsidP="00B87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B955B6" w:rsidRPr="00B955B6" w:rsidRDefault="00B87228" w:rsidP="002960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B955B6" w:rsidRPr="00B955B6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83576E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83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6471DA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471DA" w:rsidRPr="006471DA" w:rsidRDefault="006471DA" w:rsidP="00405356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471DA" w:rsidRPr="008E42B3" w:rsidRDefault="008E42B3" w:rsidP="00E56D01">
            <w:pPr>
              <w:jc w:val="center"/>
              <w:rPr>
                <w:b/>
                <w:sz w:val="24"/>
                <w:szCs w:val="24"/>
              </w:rPr>
            </w:pPr>
            <w:r w:rsidRPr="008E42B3"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356" w:type="dxa"/>
            <w:vAlign w:val="center"/>
          </w:tcPr>
          <w:p w:rsidR="006471DA" w:rsidRDefault="006471DA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471DA" w:rsidRDefault="006471DA" w:rsidP="0083576E">
            <w:pPr>
              <w:rPr>
                <w:sz w:val="24"/>
                <w:szCs w:val="24"/>
              </w:rPr>
            </w:pPr>
          </w:p>
        </w:tc>
      </w:tr>
      <w:tr w:rsidR="007F03A8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8E42B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7F03A8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8E42B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7F03A8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8E42B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7F03A8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7F03A8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7F03A8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7F03A8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8E42B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7F03A8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8E42B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7F03A8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8E42B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7F03A8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7F03A8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CF3389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998,350</w:t>
            </w:r>
          </w:p>
        </w:tc>
        <w:tc>
          <w:tcPr>
            <w:tcW w:w="1356" w:type="dxa"/>
            <w:vAlign w:val="center"/>
          </w:tcPr>
          <w:p w:rsidR="00993D72" w:rsidRPr="00895F31" w:rsidRDefault="00CF3389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855,000</w:t>
            </w:r>
          </w:p>
        </w:tc>
        <w:tc>
          <w:tcPr>
            <w:tcW w:w="1534" w:type="dxa"/>
            <w:vAlign w:val="center"/>
          </w:tcPr>
          <w:p w:rsidR="00993D72" w:rsidRPr="00895F31" w:rsidRDefault="00CF3389" w:rsidP="008357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835,000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394DED" w:rsidRDefault="00E56D01" w:rsidP="00405356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BB4B99" w:rsidRDefault="0083576E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BB4B99" w:rsidRDefault="0083576E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BB4B99" w:rsidRDefault="0083576E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E56D01">
              <w:rPr>
                <w:b/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83576E"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</w:t>
            </w:r>
            <w:r w:rsidRPr="00895F31">
              <w:rPr>
                <w:sz w:val="24"/>
                <w:szCs w:val="24"/>
              </w:rPr>
              <w:lastRenderedPageBreak/>
              <w:t xml:space="preserve">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17E53" w:rsidRDefault="00E56D01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7038D3" w:rsidRDefault="00993D72" w:rsidP="00405356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7B660F" w:rsidRDefault="00F262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973,350</w:t>
            </w:r>
          </w:p>
        </w:tc>
        <w:tc>
          <w:tcPr>
            <w:tcW w:w="1356" w:type="dxa"/>
            <w:vAlign w:val="center"/>
          </w:tcPr>
          <w:p w:rsidR="00993D72" w:rsidRPr="007B660F" w:rsidRDefault="00F262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830,000</w:t>
            </w:r>
          </w:p>
        </w:tc>
        <w:tc>
          <w:tcPr>
            <w:tcW w:w="1534" w:type="dxa"/>
            <w:vAlign w:val="center"/>
          </w:tcPr>
          <w:p w:rsidR="00993D72" w:rsidRPr="007B660F" w:rsidRDefault="00F262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394DED" w:rsidRDefault="005C7856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 w:rsidR="00AA52B1">
              <w:rPr>
                <w:sz w:val="24"/>
                <w:szCs w:val="24"/>
              </w:rPr>
              <w:t>Пензенской области на 2014-20</w:t>
            </w:r>
            <w:r w:rsidR="0083576E">
              <w:rPr>
                <w:sz w:val="24"/>
                <w:szCs w:val="24"/>
              </w:rPr>
              <w:t>24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895F31" w:rsidRDefault="00F26247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835,000</w:t>
            </w:r>
          </w:p>
        </w:tc>
        <w:tc>
          <w:tcPr>
            <w:tcW w:w="1356" w:type="dxa"/>
            <w:vAlign w:val="center"/>
          </w:tcPr>
          <w:p w:rsidR="005C7856" w:rsidRPr="005C7856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5C7856" w:rsidRPr="005C7856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5C7856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5C7856" w:rsidRPr="005C7856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895F31" w:rsidRDefault="00F26247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</w:t>
            </w:r>
            <w:r w:rsidR="005C7856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5C7856" w:rsidRPr="005C7856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5C7856" w:rsidRPr="005C7856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5C7856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5C7856" w:rsidRPr="005C7856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Default="00E56D01" w:rsidP="00E5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  <w:p w:rsidR="00E56D01" w:rsidRPr="00394DED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356" w:type="dxa"/>
            <w:vAlign w:val="center"/>
          </w:tcPr>
          <w:p w:rsidR="00993D72" w:rsidRPr="00394DED" w:rsidRDefault="0083576E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93D72" w:rsidRPr="00394DED" w:rsidRDefault="0083576E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98647D" w:rsidRDefault="00E56D01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Default="00E56D01" w:rsidP="00E5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</w:tr>
      <w:tr w:rsidR="00B87228" w:rsidRPr="00C877C0" w:rsidTr="00CF3389">
        <w:tc>
          <w:tcPr>
            <w:tcW w:w="7128" w:type="dxa"/>
            <w:shd w:val="clear" w:color="auto" w:fill="auto"/>
          </w:tcPr>
          <w:p w:rsidR="00E56D01" w:rsidRPr="0098647D" w:rsidRDefault="00E56D01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Default="00E56D01" w:rsidP="00E56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E56D0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F262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5C7856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993D72" w:rsidRPr="00394DED" w:rsidRDefault="00F26247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</w:t>
            </w:r>
            <w:r w:rsidR="005C7856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993D72" w:rsidRPr="00394DED" w:rsidRDefault="00F26247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</w:t>
            </w:r>
            <w:r w:rsidR="005C7856">
              <w:rPr>
                <w:sz w:val="24"/>
                <w:szCs w:val="24"/>
              </w:rPr>
              <w:t>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394DED" w:rsidRDefault="00F26247" w:rsidP="00F262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150</w:t>
            </w:r>
            <w:r w:rsidR="005C7856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5C7856" w:rsidRPr="00394DED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624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5C7856" w:rsidRPr="00394DED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5C7856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394DED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5C7856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5C7856" w:rsidRPr="00394DED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5C7856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5C7856" w:rsidRPr="00394DED" w:rsidRDefault="00F262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5C7856">
              <w:rPr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121BD" w:rsidRPr="00825040" w:rsidRDefault="00154F22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программа «Комплексное развитие сельских территорий  Вазерского сельсовета Бессоновского района </w:t>
            </w:r>
            <w:r>
              <w:rPr>
                <w:b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121BD" w:rsidRPr="00895F31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121BD" w:rsidRPr="00825040" w:rsidRDefault="007121BD" w:rsidP="0040535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121BD" w:rsidRPr="00825040" w:rsidRDefault="006F4B2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54F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Default="00154F22" w:rsidP="00405356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lastRenderedPageBreak/>
              <w:t>Подпрограмма «Создание современного облика населенных пункто</w:t>
            </w:r>
            <w:r w:rsidR="00887453"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 w:rsidRPr="00887453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154F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Pr="00154F22" w:rsidRDefault="00154F22" w:rsidP="00154F2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 w:rsidRPr="00887453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154F2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Pr="00887453" w:rsidRDefault="00887453" w:rsidP="0040535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Pr="00887453" w:rsidRDefault="00887453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 w:rsidRPr="00887453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6F4B21" w:rsidRDefault="006F4B2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5C7856" w:rsidP="00405356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6F4B2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951C19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  <w:bookmarkStart w:id="0" w:name="_GoBack"/>
            <w:bookmarkEnd w:id="0"/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6F4B2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 w:rsidR="0083576E">
              <w:rPr>
                <w:b/>
                <w:sz w:val="24"/>
                <w:szCs w:val="24"/>
              </w:rPr>
              <w:t>области на 2014-2024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993D72" w:rsidRPr="00394DED" w:rsidRDefault="0083576E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93D72" w:rsidRPr="00394DED" w:rsidRDefault="0083576E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BC1E95" w:rsidRDefault="00E56D01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E56D0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E56D0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269F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</w:t>
            </w:r>
            <w:r w:rsidR="00E56D01">
              <w:rPr>
                <w:sz w:val="24"/>
                <w:szCs w:val="24"/>
              </w:rPr>
              <w:t>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E56D01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033F63" w:rsidRDefault="00E269F6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</w:t>
            </w:r>
            <w:r w:rsidR="00E56D01">
              <w:rPr>
                <w:sz w:val="24"/>
                <w:szCs w:val="24"/>
              </w:rPr>
              <w:t>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B63FF" w:rsidRDefault="006F4B2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5765</w:t>
            </w:r>
            <w:r w:rsidR="00E56D01" w:rsidRPr="002B63FF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="00E56D01" w:rsidRPr="002B63F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269F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</w:t>
            </w:r>
            <w:r w:rsidR="00E56D01">
              <w:rPr>
                <w:sz w:val="24"/>
                <w:szCs w:val="24"/>
              </w:rPr>
              <w:t>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E56D0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E56D01" w:rsidRPr="00394DED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6D01">
              <w:rPr>
                <w:sz w:val="24"/>
                <w:szCs w:val="24"/>
              </w:rPr>
              <w:t>0,000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D93797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8E42B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76F66">
              <w:rPr>
                <w:b/>
                <w:sz w:val="24"/>
                <w:szCs w:val="24"/>
              </w:rPr>
              <w:t>86,699</w:t>
            </w:r>
          </w:p>
        </w:tc>
        <w:tc>
          <w:tcPr>
            <w:tcW w:w="1356" w:type="dxa"/>
            <w:vAlign w:val="center"/>
          </w:tcPr>
          <w:p w:rsidR="00993D72" w:rsidRPr="00895F31" w:rsidRDefault="0083576E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76F66">
              <w:rPr>
                <w:b/>
                <w:sz w:val="24"/>
                <w:szCs w:val="24"/>
              </w:rPr>
              <w:t>100,270</w:t>
            </w:r>
          </w:p>
        </w:tc>
        <w:tc>
          <w:tcPr>
            <w:tcW w:w="1534" w:type="dxa"/>
            <w:vAlign w:val="center"/>
          </w:tcPr>
          <w:p w:rsidR="00993D72" w:rsidRPr="00895F31" w:rsidRDefault="00002F3E" w:rsidP="00550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1023,9</w:t>
            </w:r>
            <w:r w:rsidR="00C76F66">
              <w:rPr>
                <w:b/>
                <w:sz w:val="24"/>
                <w:szCs w:val="24"/>
              </w:rPr>
              <w:t>12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83A10" w:rsidRPr="00D93797" w:rsidRDefault="00483A10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83A10" w:rsidRPr="00483A10" w:rsidRDefault="008E42B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76F66">
              <w:rPr>
                <w:sz w:val="24"/>
                <w:szCs w:val="24"/>
              </w:rPr>
              <w:t>86,699</w:t>
            </w:r>
          </w:p>
        </w:tc>
        <w:tc>
          <w:tcPr>
            <w:tcW w:w="1356" w:type="dxa"/>
            <w:vAlign w:val="center"/>
          </w:tcPr>
          <w:p w:rsidR="00483A10" w:rsidRPr="00483A10" w:rsidRDefault="00C76F6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1100,270</w:t>
            </w:r>
          </w:p>
        </w:tc>
        <w:tc>
          <w:tcPr>
            <w:tcW w:w="1534" w:type="dxa"/>
            <w:vAlign w:val="center"/>
          </w:tcPr>
          <w:p w:rsidR="00483A10" w:rsidRPr="00483A10" w:rsidRDefault="00C76F6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1023,912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217E53" w:rsidRDefault="005C7856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 xml:space="preserve">на </w:t>
            </w:r>
            <w:r w:rsidR="00AA52B1">
              <w:rPr>
                <w:sz w:val="24"/>
                <w:szCs w:val="24"/>
              </w:rPr>
              <w:t>2014-20</w:t>
            </w:r>
            <w:r>
              <w:rPr>
                <w:sz w:val="24"/>
                <w:szCs w:val="24"/>
              </w:rPr>
              <w:t>2</w:t>
            </w:r>
            <w:r w:rsidR="00AA52B1">
              <w:rPr>
                <w:sz w:val="24"/>
                <w:szCs w:val="24"/>
              </w:rPr>
              <w:t>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394DED" w:rsidRDefault="005C785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5C7856" w:rsidRDefault="008E42B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  <w:r w:rsidR="00C76F66">
              <w:rPr>
                <w:sz w:val="24"/>
                <w:szCs w:val="24"/>
              </w:rPr>
              <w:t>9,199</w:t>
            </w:r>
          </w:p>
        </w:tc>
        <w:tc>
          <w:tcPr>
            <w:tcW w:w="1356" w:type="dxa"/>
            <w:vAlign w:val="center"/>
          </w:tcPr>
          <w:p w:rsidR="005C7856" w:rsidRPr="005C7856" w:rsidRDefault="00C76F6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1093,270</w:t>
            </w:r>
          </w:p>
        </w:tc>
        <w:tc>
          <w:tcPr>
            <w:tcW w:w="1534" w:type="dxa"/>
            <w:vAlign w:val="center"/>
          </w:tcPr>
          <w:p w:rsidR="005C7856" w:rsidRPr="005C7856" w:rsidRDefault="00C76F6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1016,912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30339" w:rsidRPr="00BB5F29" w:rsidRDefault="00A30339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 w:rsidR="004466CC"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  <w:r w:rsidR="00E75FAD">
              <w:rPr>
                <w:sz w:val="24"/>
                <w:szCs w:val="24"/>
              </w:rPr>
              <w:t>0</w:t>
            </w:r>
            <w:r w:rsidR="00550996">
              <w:rPr>
                <w:sz w:val="24"/>
                <w:szCs w:val="24"/>
              </w:rPr>
              <w:t xml:space="preserve"> 00000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30339" w:rsidRPr="00AF1208" w:rsidRDefault="00956A9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</w:tcPr>
          <w:p w:rsidR="00A30339" w:rsidRPr="005C7856" w:rsidRDefault="00A30339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A30339" w:rsidRPr="005C7856" w:rsidRDefault="00A30339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4657C" w:rsidRPr="00C877C0" w:rsidTr="00CF3389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5C7856" w:rsidRPr="00BB5F29" w:rsidRDefault="005C785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5C7856" w:rsidP="0095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956A91">
              <w:rPr>
                <w:sz w:val="24"/>
                <w:szCs w:val="24"/>
              </w:rPr>
              <w:t>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BB5F29" w:rsidRDefault="005C785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6A91">
              <w:rPr>
                <w:sz w:val="24"/>
                <w:szCs w:val="24"/>
              </w:rPr>
              <w:t>0,550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C7856" w:rsidRDefault="005C785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C7856" w:rsidRDefault="005C785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4466CC" w:rsidRPr="006073AB" w:rsidRDefault="004466CC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466CC" w:rsidRPr="002F44D0" w:rsidRDefault="008E42B3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</w:t>
            </w:r>
            <w:r w:rsidR="00C76F66">
              <w:rPr>
                <w:sz w:val="24"/>
                <w:szCs w:val="24"/>
              </w:rPr>
              <w:t>,649</w:t>
            </w:r>
          </w:p>
        </w:tc>
        <w:tc>
          <w:tcPr>
            <w:tcW w:w="1356" w:type="dxa"/>
            <w:vAlign w:val="center"/>
          </w:tcPr>
          <w:p w:rsidR="004466CC" w:rsidRPr="002F44D0" w:rsidRDefault="00C76F6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4466CC" w:rsidRPr="002F44D0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2F3E">
              <w:rPr>
                <w:sz w:val="24"/>
                <w:szCs w:val="24"/>
              </w:rPr>
              <w:t>006,3</w:t>
            </w:r>
            <w:r w:rsidR="00C76F66">
              <w:rPr>
                <w:sz w:val="24"/>
                <w:szCs w:val="24"/>
              </w:rPr>
              <w:t>62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5C7856" w:rsidRPr="006073AB" w:rsidRDefault="005C7856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2F44D0" w:rsidRDefault="008E42B3" w:rsidP="0095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</w:t>
            </w:r>
            <w:r w:rsidR="00C76F66">
              <w:rPr>
                <w:sz w:val="24"/>
                <w:szCs w:val="24"/>
              </w:rPr>
              <w:t>,649</w:t>
            </w:r>
          </w:p>
        </w:tc>
        <w:tc>
          <w:tcPr>
            <w:tcW w:w="1356" w:type="dxa"/>
            <w:vAlign w:val="center"/>
          </w:tcPr>
          <w:p w:rsidR="005C7856" w:rsidRPr="002F44D0" w:rsidRDefault="00C76F6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</w:t>
            </w:r>
            <w:r w:rsidR="00C76F66">
              <w:rPr>
                <w:sz w:val="24"/>
                <w:szCs w:val="24"/>
              </w:rPr>
              <w:t>62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2B63FF" w:rsidRDefault="005C7856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2F44D0" w:rsidRDefault="008E42B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</w:t>
            </w:r>
            <w:r w:rsidR="00C76F66">
              <w:rPr>
                <w:sz w:val="24"/>
                <w:szCs w:val="24"/>
              </w:rPr>
              <w:t>,649</w:t>
            </w:r>
          </w:p>
        </w:tc>
        <w:tc>
          <w:tcPr>
            <w:tcW w:w="1356" w:type="dxa"/>
            <w:vAlign w:val="center"/>
          </w:tcPr>
          <w:p w:rsidR="005C7856" w:rsidRPr="002F44D0" w:rsidRDefault="00C76F6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</w:t>
            </w:r>
            <w:r w:rsidR="00C76F66">
              <w:rPr>
                <w:sz w:val="24"/>
                <w:szCs w:val="24"/>
              </w:rPr>
              <w:t>62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2B63FF" w:rsidRDefault="005C7856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2F44D0" w:rsidRDefault="008E42B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</w:t>
            </w:r>
            <w:r w:rsidR="00C76F66">
              <w:rPr>
                <w:sz w:val="24"/>
                <w:szCs w:val="24"/>
              </w:rPr>
              <w:t>,649</w:t>
            </w:r>
          </w:p>
        </w:tc>
        <w:tc>
          <w:tcPr>
            <w:tcW w:w="1356" w:type="dxa"/>
            <w:vAlign w:val="center"/>
          </w:tcPr>
          <w:p w:rsidR="005C7856" w:rsidRPr="002F44D0" w:rsidRDefault="00C76F6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5C7856" w:rsidRPr="002F44D0" w:rsidRDefault="00002F3E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</w:t>
            </w:r>
            <w:r w:rsidR="00C76F66">
              <w:rPr>
                <w:sz w:val="24"/>
                <w:szCs w:val="24"/>
              </w:rPr>
              <w:t>62</w:t>
            </w:r>
          </w:p>
        </w:tc>
      </w:tr>
      <w:tr w:rsidR="00DD4BCF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D4BCF" w:rsidRPr="002B63FF" w:rsidRDefault="00DD4BCF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1356" w:type="dxa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D4BCF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D4BCF" w:rsidRDefault="00DD4BCF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1356" w:type="dxa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DD4BCF" w:rsidRDefault="00DD4BCF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033F63" w:rsidRDefault="00EE749D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EE749D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033F63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C81DA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56A91">
              <w:rPr>
                <w:b/>
                <w:sz w:val="24"/>
                <w:szCs w:val="24"/>
              </w:rPr>
              <w:t>,500</w:t>
            </w:r>
          </w:p>
        </w:tc>
        <w:tc>
          <w:tcPr>
            <w:tcW w:w="1356" w:type="dxa"/>
            <w:vAlign w:val="center"/>
          </w:tcPr>
          <w:p w:rsidR="00993D72" w:rsidRPr="00895F31" w:rsidRDefault="00C81DA3" w:rsidP="0095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56A9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93D72" w:rsidRPr="00895F31" w:rsidRDefault="00C81DA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56A91">
              <w:rPr>
                <w:b/>
                <w:sz w:val="24"/>
                <w:szCs w:val="24"/>
              </w:rPr>
              <w:t>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E749D" w:rsidRPr="002B63FF" w:rsidRDefault="00EE749D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E749D" w:rsidRPr="00895F31" w:rsidRDefault="00EE749D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E749D" w:rsidRPr="00895F31" w:rsidRDefault="00EE749D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E749D" w:rsidRPr="00EE749D" w:rsidRDefault="00EE749D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E749D" w:rsidRPr="00EE749D" w:rsidRDefault="00EE749D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E749D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EE749D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  <w:r w:rsidR="00EE749D" w:rsidRPr="00EE749D">
              <w:rPr>
                <w:sz w:val="24"/>
                <w:szCs w:val="24"/>
              </w:rPr>
              <w:t>00</w:t>
            </w:r>
          </w:p>
        </w:tc>
        <w:tc>
          <w:tcPr>
            <w:tcW w:w="1534" w:type="dxa"/>
            <w:vAlign w:val="center"/>
          </w:tcPr>
          <w:p w:rsidR="00EE749D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9465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E749D" w:rsidRPr="002B63FF" w:rsidRDefault="00EE749D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E749D" w:rsidRPr="00895F31" w:rsidRDefault="00EE749D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E749D" w:rsidRPr="00895F31" w:rsidRDefault="00EE749D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E749D" w:rsidRPr="00EE749D" w:rsidRDefault="00EE749D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E749D" w:rsidRPr="00EE749D" w:rsidRDefault="00EE749D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 w:rsidR="00951C19"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E749D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EE749D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E749D" w:rsidRPr="00EE749D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E749D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956A91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56A91" w:rsidRPr="00F22706" w:rsidRDefault="00DD4BCF" w:rsidP="0001734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56A91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56A91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56A91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56A91" w:rsidRPr="002B63FF" w:rsidRDefault="007D28DE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56A91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56A91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56A91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56A91" w:rsidRPr="002B63FF" w:rsidRDefault="007D28DE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56A91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56A91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56A91" w:rsidRPr="00EE749D" w:rsidRDefault="00951C19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56A91" w:rsidRPr="00EE749D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956A91" w:rsidRPr="00EE749D" w:rsidRDefault="00C81DA3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D5BAB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B" w:rsidRDefault="009D5BAB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D5BAB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B" w:rsidRDefault="003836DE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D5BAB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B" w:rsidRDefault="003836DE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3836DE">
              <w:rPr>
                <w:b/>
                <w:sz w:val="24"/>
                <w:szCs w:val="24"/>
                <w:lang w:eastAsia="en-US"/>
              </w:rPr>
              <w:t>Муниц</w:t>
            </w:r>
            <w:r w:rsidR="005C6540">
              <w:rPr>
                <w:b/>
                <w:sz w:val="24"/>
                <w:szCs w:val="24"/>
                <w:lang w:eastAsia="en-US"/>
              </w:rPr>
              <w:t>ипальная программа Вазерского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 w:rsidR="005C6540">
              <w:rPr>
                <w:b/>
                <w:sz w:val="24"/>
                <w:szCs w:val="24"/>
                <w:lang w:eastAsia="en-US"/>
              </w:rPr>
              <w:t>ной собственностью Вазерского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 на </w:t>
            </w:r>
            <w:r>
              <w:rPr>
                <w:b/>
                <w:sz w:val="24"/>
                <w:szCs w:val="24"/>
                <w:lang w:eastAsia="en-US"/>
              </w:rPr>
              <w:t>2014-2024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836DE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6DE" w:rsidRDefault="00BC2649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Подпрограмма «Управление му</w:t>
            </w:r>
            <w:r w:rsidR="005C6540">
              <w:rPr>
                <w:b/>
                <w:sz w:val="24"/>
                <w:szCs w:val="24"/>
                <w:lang w:eastAsia="en-US"/>
              </w:rPr>
              <w:t>ниципальным долгом Вазерского</w:t>
            </w:r>
            <w:r w:rsidRPr="00BC2649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836DE" w:rsidRDefault="003836DE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836DE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6DE" w:rsidRDefault="00BC2649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836DE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836DE" w:rsidRDefault="003836DE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3836DE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BC2649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49" w:rsidRPr="00BC2649" w:rsidRDefault="00BC2649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649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649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2649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649" w:rsidRDefault="00BC2649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2649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BC2649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4" w:type="dxa"/>
            <w:vAlign w:val="center"/>
          </w:tcPr>
          <w:p w:rsidR="00BC2649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D5BA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5BAB" w:rsidRPr="004466CC" w:rsidRDefault="009D5BAB" w:rsidP="009D5BA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Pr="00EE749D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Pr="00EE749D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Pr="00EE749D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5BAB" w:rsidRPr="00EE749D" w:rsidRDefault="00BC2649" w:rsidP="009D5B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D5BAB" w:rsidRPr="00EE749D" w:rsidRDefault="00002F3E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9D5BAB" w:rsidRPr="00EE749D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0,</w:t>
            </w:r>
            <w:r w:rsidR="00002F3E">
              <w:rPr>
                <w:b/>
                <w:sz w:val="24"/>
                <w:szCs w:val="24"/>
              </w:rPr>
              <w:t>05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9D5BAB" w:rsidRPr="00EE749D" w:rsidRDefault="009D5BAB" w:rsidP="00002F3E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0,</w:t>
            </w:r>
            <w:r w:rsidR="00002F3E">
              <w:rPr>
                <w:b/>
                <w:sz w:val="24"/>
                <w:szCs w:val="24"/>
              </w:rPr>
              <w:t>000</w:t>
            </w:r>
          </w:p>
        </w:tc>
      </w:tr>
      <w:tr w:rsidR="009D5BAB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D5BAB" w:rsidRPr="00EE749D" w:rsidRDefault="009D5BAB" w:rsidP="009D5BAB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Pr="00EE749D" w:rsidRDefault="009D5BAB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Pr="00EE749D" w:rsidRDefault="009D5BAB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5BAB" w:rsidRPr="00895F31" w:rsidRDefault="009D5BAB" w:rsidP="009D5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D5BAB" w:rsidRPr="00E544B5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9D5BAB" w:rsidRPr="00E544B5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  <w:r w:rsidR="009D5BAB"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9D5BAB" w:rsidRPr="00E544B5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D5BAB">
              <w:rPr>
                <w:sz w:val="24"/>
                <w:szCs w:val="24"/>
              </w:rPr>
              <w:t>00</w:t>
            </w:r>
          </w:p>
        </w:tc>
      </w:tr>
      <w:tr w:rsidR="009D5BAB" w:rsidRPr="00C877C0" w:rsidTr="00CF3389">
        <w:trPr>
          <w:gridAfter w:val="2"/>
          <w:wAfter w:w="3068" w:type="dxa"/>
          <w:trHeight w:val="425"/>
        </w:trPr>
        <w:tc>
          <w:tcPr>
            <w:tcW w:w="7128" w:type="dxa"/>
            <w:shd w:val="clear" w:color="auto" w:fill="auto"/>
          </w:tcPr>
          <w:p w:rsidR="009D5BAB" w:rsidRPr="00033F63" w:rsidRDefault="009D5BAB" w:rsidP="009D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Pr="00033F63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6380,100</w:t>
            </w:r>
          </w:p>
        </w:tc>
        <w:tc>
          <w:tcPr>
            <w:tcW w:w="1356" w:type="dxa"/>
            <w:vAlign w:val="center"/>
          </w:tcPr>
          <w:p w:rsidR="009D5BAB" w:rsidRPr="00033F63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4" w:type="dxa"/>
            <w:vAlign w:val="center"/>
          </w:tcPr>
          <w:p w:rsidR="009D5BAB" w:rsidRPr="00033F63" w:rsidRDefault="009D5BAB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6236,830</w:t>
            </w:r>
          </w:p>
        </w:tc>
      </w:tr>
    </w:tbl>
    <w:p w:rsidR="00AA52B1" w:rsidRDefault="00AA52B1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p w:rsidR="003B746B" w:rsidRDefault="003B746B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3B746B">
            <w:pPr>
              <w:jc w:val="center"/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Приложение </w:t>
            </w:r>
            <w:r w:rsidR="00B955B6">
              <w:rPr>
                <w:sz w:val="24"/>
                <w:szCs w:val="24"/>
              </w:rPr>
              <w:t>8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1A1CA0" w:rsidRPr="00895F31" w:rsidRDefault="00AA52B1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2021</w:t>
            </w:r>
            <w:r w:rsidR="001A1CA0"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>
              <w:rPr>
                <w:rFonts w:cs="Arial CYR"/>
                <w:sz w:val="24"/>
                <w:szCs w:val="24"/>
              </w:rPr>
              <w:t xml:space="preserve"> 2022</w:t>
            </w:r>
          </w:p>
          <w:p w:rsidR="001A1CA0" w:rsidRPr="00895F31" w:rsidRDefault="00AA52B1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2023</w:t>
            </w:r>
            <w:r w:rsidR="001A1CA0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1A1CA0" w:rsidRPr="00C877C0" w:rsidRDefault="001A1CA0" w:rsidP="001A1CA0">
      <w:pPr>
        <w:jc w:val="center"/>
      </w:pP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A1CA0" w:rsidRPr="003B746B" w:rsidRDefault="00AA52B1" w:rsidP="003B74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</w:t>
      </w:r>
      <w:r w:rsidR="00AF6488">
        <w:rPr>
          <w:b/>
          <w:sz w:val="28"/>
          <w:szCs w:val="28"/>
        </w:rPr>
        <w:t xml:space="preserve"> год и на пла</w:t>
      </w:r>
      <w:r>
        <w:rPr>
          <w:b/>
          <w:sz w:val="28"/>
          <w:szCs w:val="28"/>
        </w:rPr>
        <w:t>новый период 2022 и 2023</w:t>
      </w:r>
      <w:r w:rsidR="001A1CA0" w:rsidRPr="00E75FAD">
        <w:rPr>
          <w:b/>
          <w:sz w:val="28"/>
          <w:szCs w:val="28"/>
        </w:rPr>
        <w:t xml:space="preserve"> годов</w:t>
      </w:r>
    </w:p>
    <w:p w:rsidR="001A1CA0" w:rsidRPr="00CF134E" w:rsidRDefault="001A1CA0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1A1CA0" w:rsidRPr="00895F31" w:rsidRDefault="00AA52B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AA52B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AA52B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6380,100</w:t>
            </w:r>
          </w:p>
        </w:tc>
        <w:tc>
          <w:tcPr>
            <w:tcW w:w="1533" w:type="dxa"/>
            <w:vAlign w:val="center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3" w:type="dxa"/>
            <w:vAlign w:val="center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6236,830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3217,035</w:t>
            </w:r>
          </w:p>
        </w:tc>
        <w:tc>
          <w:tcPr>
            <w:tcW w:w="1533" w:type="dxa"/>
            <w:vAlign w:val="center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3" w:type="dxa"/>
            <w:vAlign w:val="center"/>
          </w:tcPr>
          <w:p w:rsidR="001A1CA0" w:rsidRPr="00895F31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3263,792</w:t>
            </w:r>
          </w:p>
        </w:tc>
      </w:tr>
      <w:tr w:rsidR="00591022" w:rsidRPr="00735976" w:rsidTr="00B955B6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B955B6" w:rsidRPr="0073597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B955B6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D4322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17344" w:rsidRDefault="00017344" w:rsidP="002F24E3">
            <w:pPr>
              <w:jc w:val="center"/>
              <w:rPr>
                <w:sz w:val="24"/>
                <w:szCs w:val="24"/>
              </w:rPr>
            </w:pPr>
          </w:p>
          <w:p w:rsidR="00017344" w:rsidRDefault="00017344" w:rsidP="001A1CA0">
            <w:pPr>
              <w:rPr>
                <w:sz w:val="24"/>
                <w:szCs w:val="24"/>
              </w:rPr>
            </w:pPr>
          </w:p>
          <w:p w:rsidR="00017344" w:rsidRPr="001A1CA0" w:rsidRDefault="00017344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      </w:r>
            <w:r w:rsidRPr="00895F31">
              <w:rPr>
                <w:sz w:val="24"/>
                <w:szCs w:val="24"/>
              </w:rPr>
              <w:lastRenderedPageBreak/>
              <w:t>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52ABA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3167,180</w:t>
            </w:r>
          </w:p>
        </w:tc>
        <w:tc>
          <w:tcPr>
            <w:tcW w:w="1533" w:type="dxa"/>
            <w:vAlign w:val="center"/>
          </w:tcPr>
          <w:p w:rsidR="001A1CA0" w:rsidRPr="00152ABA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1A1CA0" w:rsidRPr="00152ABA" w:rsidRDefault="009D43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3213,937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</w:t>
            </w:r>
            <w:r w:rsidR="009D4322">
              <w:rPr>
                <w:sz w:val="24"/>
                <w:szCs w:val="24"/>
              </w:rPr>
              <w:t>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B955B6">
            <w:pPr>
              <w:rPr>
                <w:sz w:val="24"/>
                <w:szCs w:val="24"/>
              </w:rPr>
            </w:pPr>
          </w:p>
          <w:p w:rsidR="00AD3AC2" w:rsidRDefault="00AD3AC2" w:rsidP="00B955B6">
            <w:pPr>
              <w:rPr>
                <w:sz w:val="24"/>
                <w:szCs w:val="24"/>
              </w:rPr>
            </w:pPr>
          </w:p>
          <w:p w:rsidR="00AD3AC2" w:rsidRDefault="00AD3AC2" w:rsidP="00B955B6">
            <w:pPr>
              <w:rPr>
                <w:sz w:val="24"/>
                <w:szCs w:val="24"/>
              </w:rPr>
            </w:pPr>
          </w:p>
          <w:p w:rsidR="00017344" w:rsidRPr="00895F31" w:rsidRDefault="00017344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9D4322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3167,180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9D4322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3213,937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9D43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2325,016</w:t>
            </w:r>
          </w:p>
        </w:tc>
        <w:tc>
          <w:tcPr>
            <w:tcW w:w="1533" w:type="dxa"/>
            <w:vAlign w:val="center"/>
          </w:tcPr>
          <w:p w:rsidR="001A1CA0" w:rsidRPr="0073597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1A1CA0" w:rsidRPr="0073597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2354,847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735976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2325,016</w:t>
            </w:r>
          </w:p>
        </w:tc>
        <w:tc>
          <w:tcPr>
            <w:tcW w:w="1533" w:type="dxa"/>
            <w:vAlign w:val="center"/>
          </w:tcPr>
          <w:p w:rsidR="00017344" w:rsidRPr="00735976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017344" w:rsidRPr="00735976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2354,847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1885,016</w:t>
            </w:r>
          </w:p>
        </w:tc>
        <w:tc>
          <w:tcPr>
            <w:tcW w:w="1533" w:type="dxa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AD3AC2" w:rsidRDefault="00AD3AC2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C717F5" w:rsidRDefault="00C717F5" w:rsidP="00017344">
            <w:pPr>
              <w:jc w:val="center"/>
              <w:rPr>
                <w:sz w:val="24"/>
                <w:szCs w:val="24"/>
              </w:rPr>
            </w:pPr>
          </w:p>
          <w:p w:rsidR="00C717F5" w:rsidRDefault="00C717F5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C717F5" w:rsidP="00017344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1885,016</w:t>
            </w:r>
          </w:p>
          <w:p w:rsidR="00017344" w:rsidRPr="00895F31" w:rsidRDefault="00017344" w:rsidP="00C717F5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C717F5" w:rsidP="00C717F5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1885,016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D3AC2" w:rsidRDefault="00AD3AC2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C717F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1914,847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DC2A2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440,000</w:t>
            </w:r>
          </w:p>
        </w:tc>
        <w:tc>
          <w:tcPr>
            <w:tcW w:w="1533" w:type="dxa"/>
            <w:vAlign w:val="center"/>
          </w:tcPr>
          <w:p w:rsidR="001A1CA0" w:rsidRPr="00DC2A26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440,000</w:t>
            </w:r>
          </w:p>
        </w:tc>
        <w:tc>
          <w:tcPr>
            <w:tcW w:w="1533" w:type="dxa"/>
            <w:vAlign w:val="center"/>
          </w:tcPr>
          <w:p w:rsidR="001A1CA0" w:rsidRPr="00DC2A26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DC2A2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DC2A26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DC2A2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D3AC2" w:rsidRDefault="00AD3AC2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DC2A26" w:rsidRDefault="00C717F5" w:rsidP="00C71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D3AC2" w:rsidRDefault="00AD3AC2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DC2A26" w:rsidRDefault="00C717F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D3AC2" w:rsidRDefault="00AD3AC2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DC2A26" w:rsidRDefault="00C717F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  <w:r w:rsidR="005C3F17"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A1CA0" w:rsidRPr="00895F31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5C3F17">
              <w:rPr>
                <w:sz w:val="24"/>
                <w:szCs w:val="24"/>
              </w:rPr>
              <w:t>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C717F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5C3F17" w:rsidRPr="00895F31" w:rsidRDefault="00C717F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5C3F17" w:rsidRPr="00895F31" w:rsidRDefault="00C717F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  <w:r w:rsidR="005C3F17">
              <w:rPr>
                <w:sz w:val="24"/>
                <w:szCs w:val="24"/>
              </w:rPr>
              <w:t>00</w:t>
            </w:r>
          </w:p>
        </w:tc>
      </w:tr>
      <w:tr w:rsidR="00591022" w:rsidRPr="0073597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C717F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1A1CA0" w:rsidRPr="00735976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1A1CA0" w:rsidRPr="00735976" w:rsidRDefault="00C717F5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859,090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859,090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859,090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F866C3" w:rsidRDefault="00F866C3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859,090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F4266" w:rsidRDefault="00AF426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266" w:rsidRDefault="00AF4266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266" w:rsidRDefault="00AF4266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266" w:rsidRDefault="00AF4266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266" w:rsidRDefault="00AF4266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5C3F17" w:rsidRPr="00735976" w:rsidRDefault="00C717F5" w:rsidP="00C55C56">
            <w:pPr>
              <w:jc w:val="center"/>
              <w:rPr>
                <w:sz w:val="24"/>
                <w:szCs w:val="24"/>
              </w:rPr>
            </w:pPr>
            <w:r w:rsidRPr="00C717F5">
              <w:rPr>
                <w:sz w:val="24"/>
                <w:szCs w:val="24"/>
              </w:rPr>
              <w:t>859,090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7435C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7435C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7435C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7435C8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</w:t>
            </w:r>
            <w:r w:rsidR="007435C8">
              <w:rPr>
                <w:sz w:val="24"/>
                <w:szCs w:val="24"/>
              </w:rPr>
              <w:t>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</w:t>
            </w:r>
            <w:r w:rsidRPr="00895F31">
              <w:rPr>
                <w:sz w:val="24"/>
                <w:szCs w:val="24"/>
              </w:rPr>
              <w:lastRenderedPageBreak/>
              <w:t>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7435C8" w:rsidRDefault="007435C8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AE342E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7435C8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435C8"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AE342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3" w:type="dxa"/>
            <w:vAlign w:val="center"/>
          </w:tcPr>
          <w:p w:rsidR="001A1CA0" w:rsidRPr="001B31B0" w:rsidRDefault="00AE342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3" w:type="dxa"/>
            <w:vAlign w:val="center"/>
          </w:tcPr>
          <w:p w:rsidR="001A1CA0" w:rsidRPr="001B31B0" w:rsidRDefault="00AE342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5910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1A1CA0" w:rsidRPr="00895F31" w:rsidRDefault="005910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1A1CA0" w:rsidRPr="00895F31" w:rsidRDefault="005910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F7530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F7530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F7530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F7530A" w:rsidRDefault="00F7530A">
            <w:pPr>
              <w:rPr>
                <w:sz w:val="24"/>
                <w:szCs w:val="24"/>
              </w:rPr>
            </w:pPr>
          </w:p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F7530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F7530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F7530A" w:rsidRPr="00591022" w:rsidRDefault="00F7530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59102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для </w:t>
            </w:r>
            <w:r w:rsidR="00591022" w:rsidRPr="00895F31">
              <w:rPr>
                <w:sz w:val="24"/>
                <w:szCs w:val="24"/>
              </w:rPr>
              <w:t xml:space="preserve">и услуг </w:t>
            </w:r>
            <w:r w:rsidRPr="00895F31">
              <w:rPr>
                <w:sz w:val="24"/>
                <w:szCs w:val="24"/>
              </w:rPr>
              <w:t>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487F00" w:rsidRDefault="00487F00" w:rsidP="00591022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lastRenderedPageBreak/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A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="009B2531">
              <w:rPr>
                <w:sz w:val="24"/>
                <w:szCs w:val="24"/>
              </w:rPr>
              <w:t>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A5F3A" w:rsidRDefault="001A1CA0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A5F3A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A5F3A" w:rsidRDefault="00591022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1A1CA0" w:rsidRPr="008A5F3A" w:rsidRDefault="00591022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1A1CA0" w:rsidRPr="008A5F3A" w:rsidRDefault="00591022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394DED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394DED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394DED" w:rsidRDefault="005C3F17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394DED" w:rsidRDefault="005C3F17" w:rsidP="002F24E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C818F6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591022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239,100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225,664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591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225,92133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226,179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A5F3A" w:rsidRDefault="005C3F17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A5F3A" w:rsidRDefault="005C3F17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225,664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225,93133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226,179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91022" w:rsidRPr="008A5F3A" w:rsidRDefault="00591022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591022" w:rsidRDefault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153A" w:rsidRPr="00F7153A" w:rsidRDefault="00F7153A" w:rsidP="00F7153A">
            <w:pPr>
              <w:rPr>
                <w:sz w:val="24"/>
                <w:szCs w:val="24"/>
              </w:rPr>
            </w:pPr>
          </w:p>
          <w:p w:rsidR="00591022" w:rsidRDefault="00F7153A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2,236</w:t>
            </w:r>
          </w:p>
        </w:tc>
        <w:tc>
          <w:tcPr>
            <w:tcW w:w="1533" w:type="dxa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12,921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91022" w:rsidRPr="008A5F3A" w:rsidRDefault="00591022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591022" w:rsidRDefault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153A" w:rsidRPr="00F7153A" w:rsidRDefault="00F7153A" w:rsidP="00F7153A">
            <w:pPr>
              <w:jc w:val="center"/>
              <w:rPr>
                <w:sz w:val="24"/>
                <w:szCs w:val="24"/>
              </w:rPr>
            </w:pPr>
          </w:p>
          <w:p w:rsidR="00591022" w:rsidRDefault="00F7153A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91022" w:rsidRDefault="00F7153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2,236</w:t>
            </w:r>
          </w:p>
        </w:tc>
        <w:tc>
          <w:tcPr>
            <w:tcW w:w="1533" w:type="dxa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591022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12,921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BB4B99" w:rsidRDefault="00F7153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BB4B99" w:rsidRDefault="00F7153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BB4B99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4466CC" w:rsidRDefault="00951C19" w:rsidP="002F24E3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296002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97568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="005C3F17"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975685" w:rsidRDefault="00975685" w:rsidP="00F7153A">
            <w:pPr>
              <w:rPr>
                <w:sz w:val="24"/>
                <w:szCs w:val="24"/>
              </w:rPr>
            </w:pPr>
          </w:p>
          <w:p w:rsidR="00975685" w:rsidRDefault="00975685" w:rsidP="00F7153A">
            <w:pPr>
              <w:rPr>
                <w:sz w:val="24"/>
                <w:szCs w:val="24"/>
              </w:rPr>
            </w:pPr>
          </w:p>
          <w:p w:rsidR="005C3F17" w:rsidRPr="005C3F17" w:rsidRDefault="00F7153A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97568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975685" w:rsidRDefault="00975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Pr="00895F31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975685" w:rsidRDefault="00975685" w:rsidP="00F71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F7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B159E" w:rsidRDefault="007B159E" w:rsidP="002F24E3">
            <w:pPr>
              <w:rPr>
                <w:sz w:val="24"/>
                <w:szCs w:val="24"/>
              </w:rPr>
            </w:pPr>
          </w:p>
          <w:p w:rsidR="005C3F17" w:rsidRDefault="005C3F17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933EEE" w:rsidRDefault="00933EEE" w:rsidP="002F24E3">
            <w:pPr>
              <w:rPr>
                <w:sz w:val="24"/>
                <w:szCs w:val="24"/>
              </w:rPr>
            </w:pPr>
          </w:p>
          <w:p w:rsidR="005C3F17" w:rsidRDefault="005C3F17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BB4B99" w:rsidRDefault="00975685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7153A">
              <w:rPr>
                <w:b/>
                <w:sz w:val="24"/>
                <w:szCs w:val="24"/>
              </w:rPr>
              <w:t>00</w:t>
            </w:r>
            <w:r w:rsidR="005C3F1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1A1CA0" w:rsidRPr="00BB4B99" w:rsidRDefault="00F7153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  <w:r w:rsidR="005C3F17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1A1CA0" w:rsidRPr="00BB4B99" w:rsidRDefault="00F7153A" w:rsidP="00F715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775</w:t>
            </w:r>
            <w:r w:rsidR="005C3F17">
              <w:rPr>
                <w:b/>
                <w:sz w:val="24"/>
                <w:szCs w:val="24"/>
              </w:rPr>
              <w:t>,000</w:t>
            </w:r>
          </w:p>
        </w:tc>
      </w:tr>
      <w:tr w:rsidR="00591022" w:rsidRPr="004466CC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4466CC" w:rsidRDefault="005C3F17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693C1B" w:rsidRDefault="00693C1B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  <w:p w:rsidR="005C3F17" w:rsidRPr="005C3F17" w:rsidRDefault="005C3F17" w:rsidP="00F7153A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  <w:r w:rsidR="00693C1B">
              <w:rPr>
                <w:sz w:val="24"/>
                <w:szCs w:val="24"/>
              </w:rPr>
              <w:t>7775,000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F715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7153A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3F17"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7153A" w:rsidP="00C55C56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700,000</w:t>
            </w:r>
          </w:p>
        </w:tc>
        <w:tc>
          <w:tcPr>
            <w:tcW w:w="1533" w:type="dxa"/>
            <w:vAlign w:val="center"/>
          </w:tcPr>
          <w:p w:rsidR="00933EEE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726,000</w:t>
            </w:r>
          </w:p>
          <w:p w:rsidR="005C3F17" w:rsidRPr="005C3F17" w:rsidRDefault="005C3F17" w:rsidP="00F7153A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33EEE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775,000</w:t>
            </w: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975685" w:rsidRDefault="00975685" w:rsidP="002F24E3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3A298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97568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3A298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97568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3A298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97568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3A298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97568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3A298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3A298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3A298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3A298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3A298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3A298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3A298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3A298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693C1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998,500</w:t>
            </w:r>
          </w:p>
        </w:tc>
        <w:tc>
          <w:tcPr>
            <w:tcW w:w="1533" w:type="dxa"/>
            <w:vAlign w:val="center"/>
          </w:tcPr>
          <w:p w:rsidR="001A1CA0" w:rsidRPr="00895F31" w:rsidRDefault="00693C1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855</w:t>
            </w:r>
            <w:r w:rsidR="005C3F1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1A1CA0" w:rsidRPr="00895F31" w:rsidRDefault="00693C1B" w:rsidP="00693C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835,</w:t>
            </w:r>
            <w:r w:rsidR="005C3F17">
              <w:rPr>
                <w:b/>
                <w:sz w:val="24"/>
                <w:szCs w:val="24"/>
              </w:rPr>
              <w:t>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693C1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5C3F1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1A1CA0" w:rsidRPr="00394DED" w:rsidRDefault="00693C1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</w:t>
            </w:r>
            <w:r w:rsidR="005C3F17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33" w:type="dxa"/>
            <w:vAlign w:val="center"/>
          </w:tcPr>
          <w:p w:rsidR="001A1CA0" w:rsidRPr="00394DED" w:rsidRDefault="00693C1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C3F17">
              <w:rPr>
                <w:b/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Default="005C3F17" w:rsidP="002F24E3">
            <w:pPr>
              <w:jc w:val="center"/>
              <w:rPr>
                <w:sz w:val="24"/>
                <w:szCs w:val="24"/>
              </w:rPr>
            </w:pPr>
          </w:p>
          <w:p w:rsidR="00933EEE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Default="005C3F17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217E53" w:rsidRDefault="005C3F17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Мероприятия по оформлению права собственности на выявленные </w:t>
            </w:r>
            <w:r w:rsidRPr="00217E53">
              <w:rPr>
                <w:sz w:val="24"/>
                <w:szCs w:val="24"/>
              </w:rPr>
              <w:lastRenderedPageBreak/>
              <w:t>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693C1B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 w:rsidR="00693C1B"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 w:rsidR="00693C1B"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693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5C3F17" w:rsidRPr="005C3F17">
              <w:rPr>
                <w:sz w:val="24"/>
                <w:szCs w:val="24"/>
              </w:rPr>
              <w:t>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038D3" w:rsidRDefault="001A1CA0" w:rsidP="002F24E3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B660F" w:rsidRDefault="00217DB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973,350</w:t>
            </w:r>
          </w:p>
        </w:tc>
        <w:tc>
          <w:tcPr>
            <w:tcW w:w="1533" w:type="dxa"/>
            <w:vAlign w:val="center"/>
          </w:tcPr>
          <w:p w:rsidR="001A1CA0" w:rsidRPr="007B660F" w:rsidRDefault="00217DBB" w:rsidP="00217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83</w:t>
            </w:r>
            <w:r w:rsidR="007506BE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1A1CA0" w:rsidRPr="007B660F" w:rsidRDefault="007506B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642AA8" w:rsidRDefault="00642AA8">
            <w:pPr>
              <w:rPr>
                <w:sz w:val="24"/>
                <w:szCs w:val="24"/>
              </w:rPr>
            </w:pPr>
          </w:p>
          <w:p w:rsidR="00642AA8" w:rsidRDefault="00642AA8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Pr="00895F31" w:rsidRDefault="00642AA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693C1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394DED" w:rsidRDefault="00693C1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98647D" w:rsidRDefault="007506BE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c>
          <w:tcPr>
            <w:tcW w:w="7124" w:type="dxa"/>
            <w:shd w:val="clear" w:color="auto" w:fill="auto"/>
          </w:tcPr>
          <w:p w:rsidR="007506BE" w:rsidRPr="0098647D" w:rsidRDefault="007506BE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b/>
                <w:sz w:val="24"/>
                <w:szCs w:val="24"/>
              </w:rPr>
            </w:pPr>
          </w:p>
          <w:p w:rsidR="007506BE" w:rsidRPr="00642AA8" w:rsidRDefault="007506BE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642AA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506BE">
              <w:rPr>
                <w:sz w:val="24"/>
                <w:szCs w:val="24"/>
              </w:rPr>
              <w:t>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7506BE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506BE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1A1CA0" w:rsidRPr="00394DED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1A1CA0" w:rsidRPr="00394DED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F2270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F22706" w:rsidRDefault="00F22706" w:rsidP="00C55C56">
            <w:pPr>
              <w:jc w:val="both"/>
              <w:rPr>
                <w:b/>
                <w:sz w:val="24"/>
                <w:szCs w:val="24"/>
              </w:rPr>
            </w:pPr>
          </w:p>
          <w:p w:rsidR="007506BE" w:rsidRPr="00F22706" w:rsidRDefault="00F22706" w:rsidP="00F22706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506BE" w:rsidRPr="00F22706" w:rsidRDefault="007506BE">
            <w:pPr>
              <w:rPr>
                <w:b/>
                <w:sz w:val="24"/>
                <w:szCs w:val="24"/>
              </w:rPr>
            </w:pPr>
          </w:p>
          <w:p w:rsidR="007506BE" w:rsidRPr="00F22706" w:rsidRDefault="007506BE">
            <w:pPr>
              <w:rPr>
                <w:b/>
                <w:sz w:val="24"/>
                <w:szCs w:val="24"/>
              </w:rPr>
            </w:pPr>
          </w:p>
          <w:p w:rsidR="007506BE" w:rsidRPr="00F22706" w:rsidRDefault="007506BE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506BE" w:rsidRPr="00F22706" w:rsidRDefault="007506BE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506BE" w:rsidRPr="00F22706" w:rsidRDefault="007506BE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506BE" w:rsidRPr="00F22706" w:rsidRDefault="00F22706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F22706" w:rsidRDefault="007506BE" w:rsidP="007506B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506BE" w:rsidRPr="00F22706" w:rsidRDefault="00217DBB" w:rsidP="00217DBB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  <w:lang w:val="en-US"/>
              </w:rPr>
              <w:t>118,35</w:t>
            </w:r>
            <w:r w:rsidR="007506BE" w:rsidRPr="00F2270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7506BE" w:rsidRPr="00F22706" w:rsidRDefault="007506BE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506BE" w:rsidRPr="00F22706" w:rsidRDefault="007506BE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F2270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825040" w:rsidRDefault="00F22706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 xml:space="preserve">Подпрограмма «Создание современного облика населенных </w:t>
            </w:r>
            <w:r w:rsidRPr="00F22706">
              <w:rPr>
                <w:b/>
                <w:sz w:val="24"/>
                <w:szCs w:val="24"/>
              </w:rPr>
              <w:lastRenderedPageBreak/>
              <w:t>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22706" w:rsidRDefault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Pr="00F22706" w:rsidRDefault="00F22706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22706" w:rsidRPr="00F22706" w:rsidRDefault="00F22706" w:rsidP="00217D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118.350</w:t>
            </w:r>
          </w:p>
        </w:tc>
        <w:tc>
          <w:tcPr>
            <w:tcW w:w="1533" w:type="dxa"/>
            <w:vAlign w:val="center"/>
          </w:tcPr>
          <w:p w:rsidR="00F22706" w:rsidRPr="00F22706" w:rsidRDefault="00F22706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F22706" w:rsidRPr="00F22706" w:rsidRDefault="00F22706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F2270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825040" w:rsidRDefault="00F22706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lastRenderedPageBreak/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F22706" w:rsidRDefault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Pr="00F22706" w:rsidRDefault="00F22706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22706" w:rsidRPr="00F22706" w:rsidRDefault="00F22706" w:rsidP="00217D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118.350</w:t>
            </w:r>
          </w:p>
        </w:tc>
        <w:tc>
          <w:tcPr>
            <w:tcW w:w="1533" w:type="dxa"/>
            <w:vAlign w:val="center"/>
          </w:tcPr>
          <w:p w:rsidR="00F22706" w:rsidRPr="00F22706" w:rsidRDefault="00F22706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F22706" w:rsidRPr="00F22706" w:rsidRDefault="00F22706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F2270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825040" w:rsidRDefault="00F22706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F22706" w:rsidRDefault="00F22706">
            <w:pPr>
              <w:rPr>
                <w:sz w:val="24"/>
                <w:szCs w:val="24"/>
              </w:rPr>
            </w:pPr>
          </w:p>
          <w:p w:rsidR="00F22706" w:rsidRPr="00F22706" w:rsidRDefault="00F22706" w:rsidP="00F22706">
            <w:pPr>
              <w:rPr>
                <w:sz w:val="24"/>
                <w:szCs w:val="24"/>
              </w:rPr>
            </w:pPr>
          </w:p>
          <w:p w:rsidR="00F22706" w:rsidRPr="00F22706" w:rsidRDefault="00F22706" w:rsidP="00F22706">
            <w:pPr>
              <w:rPr>
                <w:sz w:val="24"/>
                <w:szCs w:val="24"/>
              </w:rPr>
            </w:pPr>
          </w:p>
          <w:p w:rsidR="00F22706" w:rsidRPr="00F22706" w:rsidRDefault="00F22706" w:rsidP="00F22706">
            <w:pPr>
              <w:rPr>
                <w:sz w:val="24"/>
                <w:szCs w:val="24"/>
              </w:rPr>
            </w:pPr>
          </w:p>
          <w:p w:rsidR="00F22706" w:rsidRDefault="00F22706" w:rsidP="00F22706">
            <w:pPr>
              <w:rPr>
                <w:sz w:val="24"/>
                <w:szCs w:val="24"/>
              </w:rPr>
            </w:pPr>
          </w:p>
          <w:p w:rsidR="00F22706" w:rsidRPr="00F22706" w:rsidRDefault="00F22706" w:rsidP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Default="00F2270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Pr="00F22706" w:rsidRDefault="00F22706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Pr="00F22706" w:rsidRDefault="00F22706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22706" w:rsidRPr="00F22706" w:rsidRDefault="00F22706" w:rsidP="00217D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118.350</w:t>
            </w:r>
          </w:p>
        </w:tc>
        <w:tc>
          <w:tcPr>
            <w:tcW w:w="1533" w:type="dxa"/>
            <w:vAlign w:val="center"/>
          </w:tcPr>
          <w:p w:rsidR="00F22706" w:rsidRDefault="00F22706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F22706" w:rsidRDefault="00F22706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Pr="00F705DB" w:rsidRDefault="00750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F22706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C55C56">
            <w:pPr>
              <w:rPr>
                <w:sz w:val="24"/>
                <w:szCs w:val="24"/>
              </w:rPr>
            </w:pPr>
          </w:p>
          <w:p w:rsidR="007506BE" w:rsidRPr="007506BE" w:rsidRDefault="007506BE" w:rsidP="00C55C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7506BE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217DBB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118,350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895F31" w:rsidRDefault="007506BE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Pr="00F705DB" w:rsidRDefault="00750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F22706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C55C56">
            <w:pPr>
              <w:rPr>
                <w:sz w:val="24"/>
                <w:szCs w:val="24"/>
              </w:rPr>
            </w:pPr>
          </w:p>
          <w:p w:rsidR="007506BE" w:rsidRPr="007506BE" w:rsidRDefault="007506BE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51C19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7506BE">
            <w:pPr>
              <w:jc w:val="center"/>
              <w:rPr>
                <w:sz w:val="24"/>
                <w:szCs w:val="24"/>
              </w:rPr>
            </w:pPr>
          </w:p>
          <w:p w:rsidR="007506BE" w:rsidRPr="007506BE" w:rsidRDefault="00217DBB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118,350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7506BE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506BE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C64CF" w:rsidRDefault="008C64CF">
            <w:pPr>
              <w:rPr>
                <w:sz w:val="24"/>
                <w:szCs w:val="24"/>
              </w:rPr>
            </w:pPr>
          </w:p>
          <w:p w:rsidR="008C64CF" w:rsidRDefault="008C64CF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A1CA0" w:rsidRPr="00394DED" w:rsidRDefault="00693C1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1A1CA0" w:rsidRPr="00394DED" w:rsidRDefault="00693C1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BC1E95" w:rsidRDefault="007506BE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642AA8" w:rsidRDefault="00642AA8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506BE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E269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</w:t>
            </w:r>
            <w:r w:rsidR="007506BE">
              <w:rPr>
                <w:sz w:val="24"/>
                <w:szCs w:val="24"/>
              </w:rPr>
              <w:t>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75924" w:rsidRDefault="00875924">
            <w:pPr>
              <w:rPr>
                <w:sz w:val="24"/>
                <w:szCs w:val="24"/>
              </w:rPr>
            </w:pPr>
          </w:p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033F63" w:rsidRDefault="00E269F6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</w:t>
            </w:r>
            <w:r w:rsidR="007506BE">
              <w:rPr>
                <w:sz w:val="24"/>
                <w:szCs w:val="24"/>
              </w:rPr>
              <w:t>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5924" w:rsidRDefault="00875924" w:rsidP="002F24E3">
            <w:pPr>
              <w:jc w:val="center"/>
              <w:rPr>
                <w:sz w:val="24"/>
                <w:szCs w:val="24"/>
              </w:rPr>
            </w:pPr>
          </w:p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506B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506BE" w:rsidRPr="002B63FF" w:rsidRDefault="007506BE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506BE" w:rsidRDefault="007506B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506BE" w:rsidRPr="00895F31" w:rsidRDefault="00E269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</w:t>
            </w:r>
            <w:r w:rsidR="007506BE">
              <w:rPr>
                <w:sz w:val="24"/>
                <w:szCs w:val="24"/>
              </w:rPr>
              <w:t>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506BE" w:rsidRPr="00895F31" w:rsidRDefault="007506B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506BE" w:rsidRPr="00394DED" w:rsidRDefault="007506B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506BE" w:rsidRPr="00394DED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6BE">
              <w:rPr>
                <w:sz w:val="24"/>
                <w:szCs w:val="24"/>
              </w:rPr>
              <w:t>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D93797" w:rsidRDefault="001A1CA0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3A298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986,699</w:t>
            </w:r>
          </w:p>
        </w:tc>
        <w:tc>
          <w:tcPr>
            <w:tcW w:w="1533" w:type="dxa"/>
            <w:vAlign w:val="center"/>
          </w:tcPr>
          <w:p w:rsidR="001A1CA0" w:rsidRPr="00895F31" w:rsidRDefault="003A298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1100,270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A2984">
              <w:rPr>
                <w:b/>
                <w:sz w:val="24"/>
                <w:szCs w:val="24"/>
              </w:rPr>
              <w:t>023,912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C64CF" w:rsidRPr="00D93797" w:rsidRDefault="008C64CF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77" w:type="dxa"/>
          </w:tcPr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8C64CF" w:rsidRDefault="003A298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986,699</w:t>
            </w:r>
          </w:p>
        </w:tc>
        <w:tc>
          <w:tcPr>
            <w:tcW w:w="1533" w:type="dxa"/>
            <w:vAlign w:val="center"/>
          </w:tcPr>
          <w:p w:rsidR="008C64CF" w:rsidRPr="008C64CF" w:rsidRDefault="003A298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1100,270</w:t>
            </w:r>
          </w:p>
        </w:tc>
        <w:tc>
          <w:tcPr>
            <w:tcW w:w="1533" w:type="dxa"/>
            <w:vAlign w:val="center"/>
          </w:tcPr>
          <w:p w:rsidR="008C64CF" w:rsidRPr="008C64CF" w:rsidRDefault="003A2984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1023,912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217E53" w:rsidRDefault="001A1CA0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75924" w:rsidRDefault="00875924">
            <w:pPr>
              <w:rPr>
                <w:sz w:val="24"/>
                <w:szCs w:val="24"/>
              </w:rPr>
            </w:pPr>
          </w:p>
          <w:p w:rsidR="00875924" w:rsidRDefault="00875924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4466CC" w:rsidRDefault="001A1CA0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4466CC" w:rsidRDefault="001A1CA0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0266AA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979,199</w:t>
            </w:r>
          </w:p>
        </w:tc>
        <w:tc>
          <w:tcPr>
            <w:tcW w:w="1533" w:type="dxa"/>
            <w:vAlign w:val="center"/>
          </w:tcPr>
          <w:p w:rsidR="001A1CA0" w:rsidRPr="000266AA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1093,270</w:t>
            </w:r>
          </w:p>
        </w:tc>
        <w:tc>
          <w:tcPr>
            <w:tcW w:w="1533" w:type="dxa"/>
            <w:vAlign w:val="center"/>
          </w:tcPr>
          <w:p w:rsidR="001A1CA0" w:rsidRPr="000266AA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1016,912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BB5F29" w:rsidRDefault="001A1CA0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866C3" w:rsidRDefault="00F866C3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AF1208" w:rsidRDefault="00CE44D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  <w:p w:rsidR="001A1CA0" w:rsidRDefault="00CE44D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8C64CF" w:rsidRPr="008C64CF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C64CF" w:rsidRDefault="00CE44D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591022" w:rsidRPr="00C877C0" w:rsidTr="008C64CF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8C64CF" w:rsidRPr="00BB5F29" w:rsidRDefault="008C64CF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F866C3" w:rsidRDefault="00F866C3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C64CF" w:rsidRPr="00BB5F29" w:rsidRDefault="00CE44D7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="008C64CF"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="008C64CF"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 w:rsidR="008C64CF"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F866C3" w:rsidRDefault="00F866C3">
            <w:pPr>
              <w:rPr>
                <w:sz w:val="24"/>
                <w:szCs w:val="24"/>
              </w:rPr>
            </w:pPr>
          </w:p>
          <w:p w:rsidR="00F866C3" w:rsidRDefault="00F866C3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C64CF" w:rsidRPr="00895F31" w:rsidRDefault="008C64C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C7C35" w:rsidRDefault="00AC7C35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AC7C35" w:rsidRDefault="00AC7C35" w:rsidP="002F24E3">
            <w:pPr>
              <w:rPr>
                <w:sz w:val="24"/>
                <w:szCs w:val="24"/>
              </w:rPr>
            </w:pPr>
          </w:p>
          <w:p w:rsidR="008C64CF" w:rsidRDefault="008C64CF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CE44D7" w:rsidP="00CE44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591022" w:rsidRPr="00C877C0" w:rsidTr="00C55C56">
        <w:tc>
          <w:tcPr>
            <w:tcW w:w="7124" w:type="dxa"/>
            <w:shd w:val="clear" w:color="auto" w:fill="auto"/>
          </w:tcPr>
          <w:p w:rsidR="008C64CF" w:rsidRPr="00895F31" w:rsidRDefault="008C64C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C7C35" w:rsidRDefault="00AC7C35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AC7C35" w:rsidRDefault="00AC7C35" w:rsidP="002F24E3">
            <w:pPr>
              <w:rPr>
                <w:sz w:val="24"/>
                <w:szCs w:val="24"/>
              </w:rPr>
            </w:pPr>
          </w:p>
          <w:p w:rsidR="008C64CF" w:rsidRDefault="008C64CF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AF1208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8C64CF" w:rsidRPr="008C64CF" w:rsidRDefault="008C64CF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8C64CF" w:rsidRDefault="00CE44D7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8C64CF"/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591022" w:rsidRPr="00C877C0" w:rsidTr="008C64CF">
        <w:tc>
          <w:tcPr>
            <w:tcW w:w="7124" w:type="dxa"/>
            <w:shd w:val="clear" w:color="auto" w:fill="auto"/>
            <w:vAlign w:val="center"/>
          </w:tcPr>
          <w:p w:rsidR="008C64CF" w:rsidRPr="006073AB" w:rsidRDefault="008C64CF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C7C35" w:rsidRDefault="00AC7C35">
            <w:pPr>
              <w:rPr>
                <w:sz w:val="24"/>
                <w:szCs w:val="24"/>
              </w:rPr>
            </w:pPr>
          </w:p>
          <w:p w:rsidR="00AC7C35" w:rsidRDefault="00AC7C35">
            <w:pPr>
              <w:rPr>
                <w:sz w:val="24"/>
                <w:szCs w:val="24"/>
              </w:rPr>
            </w:pPr>
          </w:p>
          <w:p w:rsidR="008C64CF" w:rsidRDefault="008C64C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C64CF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2F44D0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968,649</w:t>
            </w:r>
          </w:p>
        </w:tc>
        <w:tc>
          <w:tcPr>
            <w:tcW w:w="1533" w:type="dxa"/>
            <w:vAlign w:val="center"/>
          </w:tcPr>
          <w:p w:rsidR="008C64CF" w:rsidRPr="002F44D0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3" w:type="dxa"/>
            <w:vAlign w:val="center"/>
          </w:tcPr>
          <w:p w:rsidR="008C64CF" w:rsidRPr="00AF1208" w:rsidRDefault="005003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</w:t>
            </w:r>
            <w:r w:rsidR="003A2984">
              <w:rPr>
                <w:sz w:val="24"/>
                <w:szCs w:val="24"/>
              </w:rPr>
              <w:t>,362</w:t>
            </w:r>
          </w:p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C55C56">
            <w:pPr>
              <w:jc w:val="center"/>
            </w:pPr>
          </w:p>
        </w:tc>
        <w:tc>
          <w:tcPr>
            <w:tcW w:w="1533" w:type="dxa"/>
          </w:tcPr>
          <w:p w:rsidR="008C64CF" w:rsidRPr="00AF1208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Default="008C64CF" w:rsidP="00C55C56">
            <w:pPr>
              <w:jc w:val="center"/>
              <w:rPr>
                <w:sz w:val="24"/>
                <w:szCs w:val="24"/>
              </w:rPr>
            </w:pPr>
          </w:p>
          <w:p w:rsidR="008C64CF" w:rsidRPr="00AF1208" w:rsidRDefault="008C64CF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AC7C35" w:rsidRPr="006073AB" w:rsidRDefault="00AC7C35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AC7C35" w:rsidRDefault="00AC7C3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C7C35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C7C35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C7C35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C7C35" w:rsidRDefault="00AC7C3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C7C35" w:rsidRPr="002F44D0" w:rsidRDefault="005003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968,649</w:t>
            </w:r>
          </w:p>
        </w:tc>
        <w:tc>
          <w:tcPr>
            <w:tcW w:w="1533" w:type="dxa"/>
            <w:vAlign w:val="center"/>
          </w:tcPr>
          <w:p w:rsidR="00AC7C35" w:rsidRPr="002F44D0" w:rsidRDefault="005003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3" w:type="dxa"/>
            <w:vAlign w:val="center"/>
          </w:tcPr>
          <w:p w:rsidR="00AC7C35" w:rsidRPr="00AF1208" w:rsidRDefault="005003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1006,362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C7C35" w:rsidRPr="002B63FF" w:rsidRDefault="00AC7C35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C7C35" w:rsidRDefault="00AC7C3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C7C35" w:rsidRPr="00895F31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C7C35" w:rsidRPr="00895F31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C7C35" w:rsidRPr="00895F31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C7C35" w:rsidRPr="00895F31" w:rsidRDefault="00AC7C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C7C35" w:rsidRPr="002F44D0" w:rsidRDefault="00500319" w:rsidP="00C55C56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968,649</w:t>
            </w:r>
          </w:p>
        </w:tc>
        <w:tc>
          <w:tcPr>
            <w:tcW w:w="1533" w:type="dxa"/>
            <w:vAlign w:val="center"/>
          </w:tcPr>
          <w:p w:rsidR="00AC7C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1082,746</w:t>
            </w:r>
          </w:p>
        </w:tc>
        <w:tc>
          <w:tcPr>
            <w:tcW w:w="1533" w:type="dxa"/>
            <w:vAlign w:val="center"/>
          </w:tcPr>
          <w:p w:rsidR="00AC7C35" w:rsidRPr="00AF1208" w:rsidRDefault="00500319" w:rsidP="00C55C56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1006,362</w:t>
            </w:r>
          </w:p>
        </w:tc>
      </w:tr>
      <w:tr w:rsidR="0050031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00319" w:rsidRPr="002B63FF" w:rsidRDefault="00500319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00319" w:rsidRPr="00F705DB" w:rsidRDefault="00500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00319" w:rsidRDefault="0050031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00319" w:rsidRDefault="0050031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00319" w:rsidRDefault="00500319" w:rsidP="002F24E3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00319" w:rsidRDefault="0050031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00319" w:rsidRDefault="00500319" w:rsidP="00C55C56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968,649</w:t>
            </w:r>
          </w:p>
        </w:tc>
        <w:tc>
          <w:tcPr>
            <w:tcW w:w="1533" w:type="dxa"/>
            <w:vAlign w:val="center"/>
          </w:tcPr>
          <w:p w:rsidR="00500319" w:rsidRDefault="00500319" w:rsidP="00C55C56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1082,746</w:t>
            </w:r>
          </w:p>
        </w:tc>
        <w:tc>
          <w:tcPr>
            <w:tcW w:w="1533" w:type="dxa"/>
            <w:vAlign w:val="center"/>
          </w:tcPr>
          <w:p w:rsidR="00500319" w:rsidRDefault="00500319" w:rsidP="00C55C56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1006,362</w:t>
            </w:r>
          </w:p>
        </w:tc>
      </w:tr>
      <w:tr w:rsidR="0050031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00319" w:rsidRPr="00500319" w:rsidRDefault="00500319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lastRenderedPageBreak/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500319" w:rsidRDefault="00500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00319" w:rsidRDefault="0050031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00319" w:rsidRDefault="0050031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00319" w:rsidRPr="00500319" w:rsidRDefault="0050031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00319" w:rsidRDefault="0050031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00319" w:rsidRPr="00500319" w:rsidRDefault="005003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1533" w:type="dxa"/>
            <w:vAlign w:val="center"/>
          </w:tcPr>
          <w:p w:rsidR="00500319" w:rsidRPr="00500319" w:rsidRDefault="005003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500319" w:rsidRPr="00500319" w:rsidRDefault="005003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500319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00319" w:rsidRPr="00500319" w:rsidRDefault="00500319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500319" w:rsidRDefault="00500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00319" w:rsidRDefault="0050031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00319" w:rsidRDefault="00500319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00319" w:rsidRPr="00500319" w:rsidRDefault="00500319" w:rsidP="0050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00319" w:rsidRDefault="00500319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00319" w:rsidRPr="00500319" w:rsidRDefault="005003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1533" w:type="dxa"/>
            <w:vAlign w:val="center"/>
          </w:tcPr>
          <w:p w:rsidR="00500319" w:rsidRPr="00500319" w:rsidRDefault="005003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500319" w:rsidRPr="00500319" w:rsidRDefault="005003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C7C35" w:rsidRPr="00033F63" w:rsidRDefault="00AC7C35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AC7C35" w:rsidRPr="00402D35" w:rsidRDefault="00402D35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C7C35" w:rsidRPr="00895F31" w:rsidRDefault="00402D35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C7C35" w:rsidRPr="002F44D0" w:rsidRDefault="00217DBB" w:rsidP="00217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2,5</w:t>
            </w:r>
            <w:r w:rsidR="00402D35">
              <w:rPr>
                <w:sz w:val="24"/>
                <w:szCs w:val="24"/>
              </w:rPr>
              <w:t>00</w:t>
            </w:r>
          </w:p>
        </w:tc>
        <w:tc>
          <w:tcPr>
            <w:tcW w:w="1533" w:type="dxa"/>
            <w:vAlign w:val="center"/>
          </w:tcPr>
          <w:p w:rsidR="00AC7C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AC7C35" w:rsidRPr="00AF1208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02D35" w:rsidRPr="002B63FF" w:rsidRDefault="00402D35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75924" w:rsidRDefault="00875924" w:rsidP="00C55C56">
            <w:pPr>
              <w:rPr>
                <w:sz w:val="24"/>
                <w:szCs w:val="24"/>
              </w:rPr>
            </w:pPr>
          </w:p>
          <w:p w:rsidR="00402D35" w:rsidRPr="00402D35" w:rsidRDefault="00402D35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2D35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AF1208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02D35" w:rsidRPr="002B63FF" w:rsidRDefault="00402D35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75924" w:rsidRDefault="00875924" w:rsidP="00C55C56">
            <w:pPr>
              <w:rPr>
                <w:sz w:val="24"/>
                <w:szCs w:val="24"/>
              </w:rPr>
            </w:pPr>
          </w:p>
          <w:p w:rsidR="00402D35" w:rsidRPr="00402D35" w:rsidRDefault="00402D35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402D35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895F31" w:rsidRDefault="00951C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402D35">
              <w:rPr>
                <w:sz w:val="24"/>
                <w:szCs w:val="24"/>
              </w:rPr>
              <w:t>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2F44D0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2D35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75924" w:rsidRDefault="00875924" w:rsidP="00C55C56">
            <w:pPr>
              <w:jc w:val="center"/>
              <w:rPr>
                <w:sz w:val="24"/>
                <w:szCs w:val="24"/>
              </w:rPr>
            </w:pPr>
          </w:p>
          <w:p w:rsidR="00402D35" w:rsidRPr="00AF1208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F22706" w:rsidRPr="00597A2F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597A2F" w:rsidRDefault="00F22706" w:rsidP="00C55C56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F22706" w:rsidRPr="00597A2F" w:rsidRDefault="00597A2F" w:rsidP="00C55C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Pr="00597A2F" w:rsidRDefault="00597A2F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</w:tr>
      <w:tr w:rsidR="00F2270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2B63FF" w:rsidRDefault="00F22706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22706" w:rsidRDefault="00597A2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2270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22706" w:rsidRPr="002B63FF" w:rsidRDefault="00F22706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22706" w:rsidRDefault="00597A2F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22706" w:rsidRDefault="00951C19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22706" w:rsidRDefault="00597A2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027C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27C2" w:rsidRPr="00500319" w:rsidRDefault="001027C2" w:rsidP="00C55C56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1027C2" w:rsidRDefault="001027C2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27C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27C2" w:rsidRPr="00F22706" w:rsidRDefault="001027C2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1027C2" w:rsidRDefault="001027C2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27C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27C2" w:rsidRPr="00F22706" w:rsidRDefault="001027C2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 w:rsidR="00500319"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 w:rsidR="00500319"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500319" w:rsidRDefault="00500319" w:rsidP="00C55C56">
            <w:pPr>
              <w:rPr>
                <w:sz w:val="24"/>
                <w:szCs w:val="24"/>
              </w:rPr>
            </w:pPr>
          </w:p>
          <w:p w:rsidR="00500319" w:rsidRDefault="00500319" w:rsidP="00C55C56">
            <w:pPr>
              <w:rPr>
                <w:sz w:val="24"/>
                <w:szCs w:val="24"/>
              </w:rPr>
            </w:pPr>
          </w:p>
          <w:p w:rsidR="001027C2" w:rsidRDefault="001027C2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27C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27C2" w:rsidRPr="00F22706" w:rsidRDefault="001027C2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 w:rsidR="00500319"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500319" w:rsidRDefault="00500319" w:rsidP="00C55C56">
            <w:pPr>
              <w:rPr>
                <w:sz w:val="24"/>
                <w:szCs w:val="24"/>
              </w:rPr>
            </w:pPr>
          </w:p>
          <w:p w:rsidR="001027C2" w:rsidRDefault="001027C2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C654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6540" w:rsidRPr="001027C2" w:rsidRDefault="005C6540" w:rsidP="00C55C56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5C6540" w:rsidRDefault="005C6540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6540" w:rsidRDefault="005C654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6540" w:rsidRDefault="005C654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6540" w:rsidRDefault="005C654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6540" w:rsidRDefault="005C6540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6540" w:rsidRDefault="005C654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5C6540" w:rsidRDefault="005C654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5C6540" w:rsidRDefault="005C654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027C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27C2" w:rsidRPr="00F22706" w:rsidRDefault="001027C2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1027C2" w:rsidRDefault="001027C2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27C2" w:rsidRDefault="005C654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27C2" w:rsidRDefault="001027C2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1027C2" w:rsidRDefault="00487F00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C7C35" w:rsidRPr="004466CC" w:rsidRDefault="00AC7C35" w:rsidP="00C55C56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77" w:type="dxa"/>
          </w:tcPr>
          <w:p w:rsidR="00AC7C35" w:rsidRPr="003B589B" w:rsidRDefault="003B589B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C7C35" w:rsidRPr="00AC7C35" w:rsidRDefault="003B589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C7C35" w:rsidRPr="00AC7C35" w:rsidRDefault="003B589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C7C35" w:rsidRPr="00895F31" w:rsidRDefault="003B589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C7C35" w:rsidRPr="00895F31" w:rsidRDefault="005C654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C7C35" w:rsidRPr="00E544B5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AC7C35" w:rsidRPr="00E544B5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AC7C35" w:rsidRPr="00E544B5" w:rsidRDefault="00217DBB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B589B" w:rsidRPr="00EE749D" w:rsidRDefault="003B589B" w:rsidP="00C55C56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3B589B" w:rsidRPr="003B589B" w:rsidRDefault="003B589B" w:rsidP="00C55C56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B589B" w:rsidRPr="00AC7C35" w:rsidRDefault="003B589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B589B" w:rsidRPr="00AC7C35" w:rsidRDefault="003B589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B589B" w:rsidRPr="00895F31" w:rsidRDefault="003B589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B589B" w:rsidRPr="00895F31" w:rsidRDefault="003B589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B589B" w:rsidRPr="00E544B5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3B589B" w:rsidRPr="00E544B5" w:rsidRDefault="00217DBB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3B589B" w:rsidRPr="00E544B5" w:rsidRDefault="00217DB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C64CF" w:rsidRPr="00033F63" w:rsidRDefault="008C64CF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8C64CF" w:rsidRPr="00895F31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C64CF" w:rsidRPr="00895F31" w:rsidRDefault="008C64C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C64CF" w:rsidRPr="00033F63" w:rsidRDefault="00217DB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6380,1</w:t>
            </w:r>
          </w:p>
        </w:tc>
        <w:tc>
          <w:tcPr>
            <w:tcW w:w="1533" w:type="dxa"/>
            <w:vAlign w:val="center"/>
          </w:tcPr>
          <w:p w:rsidR="008C64CF" w:rsidRPr="00033F63" w:rsidRDefault="008C64C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217DBB">
              <w:rPr>
                <w:b/>
                <w:sz w:val="24"/>
                <w:szCs w:val="24"/>
              </w:rPr>
              <w:t>276,857</w:t>
            </w:r>
          </w:p>
        </w:tc>
        <w:tc>
          <w:tcPr>
            <w:tcW w:w="1533" w:type="dxa"/>
            <w:vAlign w:val="center"/>
          </w:tcPr>
          <w:p w:rsidR="008C64CF" w:rsidRPr="00033F63" w:rsidRDefault="00217DBB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6236,830</w:t>
            </w:r>
          </w:p>
        </w:tc>
      </w:tr>
    </w:tbl>
    <w:p w:rsidR="003B746B" w:rsidRDefault="003B746B" w:rsidP="006131AF">
      <w:pPr>
        <w:rPr>
          <w:b/>
        </w:rPr>
      </w:pPr>
    </w:p>
    <w:p w:rsidR="006E0BC0" w:rsidRDefault="006E0BC0" w:rsidP="006131AF"/>
    <w:tbl>
      <w:tblPr>
        <w:tblW w:w="2260" w:type="pct"/>
        <w:tblInd w:w="8188" w:type="dxa"/>
        <w:tblLook w:val="0000"/>
      </w:tblPr>
      <w:tblGrid>
        <w:gridCol w:w="6904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3B746B">
            <w:pPr>
              <w:jc w:val="center"/>
              <w:rPr>
                <w:rFonts w:cs="Arial CYR"/>
                <w:sz w:val="22"/>
              </w:rPr>
            </w:pPr>
            <w:r>
              <w:rPr>
                <w:sz w:val="22"/>
              </w:rPr>
              <w:t xml:space="preserve">Приложение </w:t>
            </w:r>
            <w:r w:rsidR="00642AA8">
              <w:rPr>
                <w:sz w:val="22"/>
              </w:rPr>
              <w:t>9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 «О бюджете Вазерского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области на </w:t>
            </w:r>
            <w:r w:rsidR="00AA52B1">
              <w:rPr>
                <w:rFonts w:cs="Arial CYR"/>
                <w:sz w:val="22"/>
              </w:rPr>
              <w:t>2021</w:t>
            </w:r>
            <w:r w:rsidRPr="005431D9">
              <w:rPr>
                <w:rFonts w:cs="Arial CYR"/>
                <w:sz w:val="22"/>
              </w:rPr>
              <w:t xml:space="preserve"> год и плановый период </w:t>
            </w:r>
            <w:r w:rsidR="00AA52B1">
              <w:rPr>
                <w:rFonts w:cs="Arial CYR"/>
                <w:sz w:val="22"/>
              </w:rPr>
              <w:t>2022</w:t>
            </w:r>
            <w:r w:rsidRPr="005431D9">
              <w:rPr>
                <w:rFonts w:cs="Arial CYR"/>
                <w:sz w:val="22"/>
              </w:rPr>
              <w:t xml:space="preserve"> и</w:t>
            </w:r>
          </w:p>
          <w:p w:rsidR="006131AF" w:rsidRPr="005431D9" w:rsidRDefault="00AA52B1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2023</w:t>
            </w:r>
            <w:r w:rsidR="006131AF"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6131AF" w:rsidRPr="00452D1C" w:rsidRDefault="006131AF" w:rsidP="006131AF">
      <w:pPr>
        <w:jc w:val="center"/>
      </w:pPr>
    </w:p>
    <w:p w:rsidR="006131AF" w:rsidRPr="006131AF" w:rsidRDefault="006131AF" w:rsidP="006131A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AA52B1">
        <w:rPr>
          <w:b/>
          <w:sz w:val="22"/>
        </w:rPr>
        <w:t>фикации расходов бюджета на 2021 год и плановый период 2022 и 2023</w:t>
      </w:r>
      <w:r w:rsidRPr="006131AF">
        <w:rPr>
          <w:b/>
          <w:sz w:val="22"/>
        </w:rPr>
        <w:t xml:space="preserve"> годов</w:t>
      </w:r>
    </w:p>
    <w:p w:rsidR="006131AF" w:rsidRPr="00D96507" w:rsidRDefault="006131AF" w:rsidP="006131A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22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4"/>
        <w:gridCol w:w="1561"/>
        <w:gridCol w:w="562"/>
        <w:gridCol w:w="457"/>
        <w:gridCol w:w="664"/>
        <w:gridCol w:w="1245"/>
        <w:gridCol w:w="1057"/>
        <w:gridCol w:w="1114"/>
      </w:tblGrid>
      <w:tr w:rsidR="006131AF" w:rsidRPr="005431D9" w:rsidTr="00003CDF">
        <w:trPr>
          <w:trHeight w:val="343"/>
        </w:trPr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2021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31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2022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9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6131AF" w:rsidRDefault="00C8708A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3545,080</w:t>
            </w:r>
          </w:p>
        </w:tc>
        <w:tc>
          <w:tcPr>
            <w:tcW w:w="331" w:type="pct"/>
            <w:vAlign w:val="center"/>
          </w:tcPr>
          <w:p w:rsidR="006131AF" w:rsidRPr="006131AF" w:rsidRDefault="00C8708A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3545,656</w:t>
            </w:r>
          </w:p>
        </w:tc>
        <w:tc>
          <w:tcPr>
            <w:tcW w:w="349" w:type="pct"/>
            <w:vAlign w:val="center"/>
          </w:tcPr>
          <w:p w:rsidR="006131AF" w:rsidRPr="006131AF" w:rsidRDefault="00C8708A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3553,037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2325,016</w:t>
            </w:r>
          </w:p>
        </w:tc>
        <w:tc>
          <w:tcPr>
            <w:tcW w:w="331" w:type="pct"/>
            <w:vAlign w:val="center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2339,871</w:t>
            </w:r>
          </w:p>
        </w:tc>
        <w:tc>
          <w:tcPr>
            <w:tcW w:w="349" w:type="pct"/>
            <w:vAlign w:val="center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2354,847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2325,016</w:t>
            </w:r>
          </w:p>
        </w:tc>
        <w:tc>
          <w:tcPr>
            <w:tcW w:w="331" w:type="pct"/>
            <w:vAlign w:val="center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2339,871</w:t>
            </w:r>
          </w:p>
        </w:tc>
        <w:tc>
          <w:tcPr>
            <w:tcW w:w="349" w:type="pct"/>
            <w:vAlign w:val="center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2354,847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1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1885,016</w:t>
            </w:r>
          </w:p>
        </w:tc>
        <w:tc>
          <w:tcPr>
            <w:tcW w:w="331" w:type="pct"/>
            <w:vAlign w:val="bottom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1899,871</w:t>
            </w:r>
          </w:p>
        </w:tc>
        <w:tc>
          <w:tcPr>
            <w:tcW w:w="349" w:type="pct"/>
            <w:vAlign w:val="bottom"/>
          </w:tcPr>
          <w:p w:rsidR="006131AF" w:rsidRPr="00437ADD" w:rsidRDefault="00D24A35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1914,847</w:t>
            </w:r>
          </w:p>
        </w:tc>
      </w:tr>
      <w:bookmarkEnd w:id="1"/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1885,016</w:t>
            </w:r>
          </w:p>
        </w:tc>
        <w:tc>
          <w:tcPr>
            <w:tcW w:w="331" w:type="pct"/>
            <w:vAlign w:val="bottom"/>
          </w:tcPr>
          <w:p w:rsidR="00C55C56" w:rsidRPr="00437ADD" w:rsidRDefault="00D24A35" w:rsidP="00D24A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1899,871</w:t>
            </w:r>
          </w:p>
        </w:tc>
        <w:tc>
          <w:tcPr>
            <w:tcW w:w="349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1914,847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1885,016</w:t>
            </w:r>
          </w:p>
        </w:tc>
        <w:tc>
          <w:tcPr>
            <w:tcW w:w="331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1899,871</w:t>
            </w:r>
          </w:p>
        </w:tc>
        <w:tc>
          <w:tcPr>
            <w:tcW w:w="349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1914,847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1885,016</w:t>
            </w:r>
          </w:p>
        </w:tc>
        <w:tc>
          <w:tcPr>
            <w:tcW w:w="331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1899,871</w:t>
            </w:r>
          </w:p>
        </w:tc>
        <w:tc>
          <w:tcPr>
            <w:tcW w:w="349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1914,847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1885,016</w:t>
            </w:r>
          </w:p>
        </w:tc>
        <w:tc>
          <w:tcPr>
            <w:tcW w:w="331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1899,871</w:t>
            </w:r>
          </w:p>
        </w:tc>
        <w:tc>
          <w:tcPr>
            <w:tcW w:w="349" w:type="pct"/>
            <w:vAlign w:val="bottom"/>
          </w:tcPr>
          <w:p w:rsidR="00C55C56" w:rsidRPr="00437ADD" w:rsidRDefault="00D24A35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1914,847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6E004A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440,000</w:t>
            </w:r>
          </w:p>
        </w:tc>
        <w:tc>
          <w:tcPr>
            <w:tcW w:w="331" w:type="pct"/>
            <w:vAlign w:val="bottom"/>
          </w:tcPr>
          <w:p w:rsidR="006131AF" w:rsidRPr="00437ADD" w:rsidRDefault="006E004A" w:rsidP="006E0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440,000</w:t>
            </w:r>
          </w:p>
        </w:tc>
        <w:tc>
          <w:tcPr>
            <w:tcW w:w="349" w:type="pct"/>
            <w:vAlign w:val="bottom"/>
          </w:tcPr>
          <w:p w:rsidR="006131AF" w:rsidRPr="00437ADD" w:rsidRDefault="006E004A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  <w:r w:rsidR="00C55C56">
              <w:rPr>
                <w:sz w:val="22"/>
                <w:szCs w:val="22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2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6E004A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31" w:type="pct"/>
            <w:vAlign w:val="bottom"/>
          </w:tcPr>
          <w:p w:rsidR="006131AF" w:rsidRPr="00437ADD" w:rsidRDefault="006E004A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49" w:type="pct"/>
            <w:vAlign w:val="bottom"/>
          </w:tcPr>
          <w:p w:rsidR="006131AF" w:rsidRPr="00437ADD" w:rsidRDefault="006E004A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</w:tr>
      <w:bookmarkEnd w:id="2"/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31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49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6E004A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</w:t>
            </w:r>
            <w:r w:rsidR="00C55C56">
              <w:rPr>
                <w:sz w:val="22"/>
                <w:szCs w:val="22"/>
              </w:rPr>
              <w:t>000</w:t>
            </w:r>
          </w:p>
        </w:tc>
        <w:tc>
          <w:tcPr>
            <w:tcW w:w="331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49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  <w:r w:rsidR="00C55C56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  <w:tc>
          <w:tcPr>
            <w:tcW w:w="349" w:type="pct"/>
            <w:vAlign w:val="bottom"/>
          </w:tcPr>
          <w:p w:rsidR="00C55C56" w:rsidRPr="00437ADD" w:rsidRDefault="006E004A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5E7967" w:rsidP="004876CE">
            <w:pPr>
              <w:jc w:val="center"/>
            </w:pPr>
            <w:r>
              <w:t>15,000</w:t>
            </w:r>
          </w:p>
        </w:tc>
        <w:tc>
          <w:tcPr>
            <w:tcW w:w="331" w:type="pct"/>
            <w:vAlign w:val="center"/>
          </w:tcPr>
          <w:p w:rsidR="006131AF" w:rsidRDefault="005E7967" w:rsidP="005E7967">
            <w:pPr>
              <w:jc w:val="center"/>
            </w:pPr>
            <w:r>
              <w:t>15,000</w:t>
            </w:r>
          </w:p>
        </w:tc>
        <w:tc>
          <w:tcPr>
            <w:tcW w:w="349" w:type="pct"/>
            <w:vAlign w:val="center"/>
          </w:tcPr>
          <w:p w:rsidR="006131AF" w:rsidRDefault="006E004A" w:rsidP="006E004A">
            <w:pPr>
              <w:jc w:val="center"/>
            </w:pPr>
            <w:r>
              <w:t>15,000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31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49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3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31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49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</w:tr>
      <w:bookmarkEnd w:id="3"/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31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  <w:tc>
          <w:tcPr>
            <w:tcW w:w="349" w:type="pct"/>
            <w:vAlign w:val="center"/>
          </w:tcPr>
          <w:p w:rsidR="00C55C56" w:rsidRDefault="006E004A" w:rsidP="00C55C56">
            <w:pPr>
              <w:jc w:val="center"/>
            </w:pPr>
            <w:r>
              <w:t>15,000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4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437ADD" w:rsidRDefault="005E796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842,164</w:t>
            </w:r>
          </w:p>
        </w:tc>
        <w:tc>
          <w:tcPr>
            <w:tcW w:w="331" w:type="pct"/>
            <w:vAlign w:val="center"/>
          </w:tcPr>
          <w:p w:rsidR="006131AF" w:rsidRPr="00437ADD" w:rsidRDefault="005E796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6131AF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bookmarkEnd w:id="4"/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5E7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5E7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C55C56" w:rsidRPr="005431D9" w:rsidTr="00003CDF"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5E79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C55C56" w:rsidRPr="005431D9" w:rsidTr="00003CDF">
        <w:trPr>
          <w:trHeight w:val="437"/>
        </w:trPr>
        <w:tc>
          <w:tcPr>
            <w:tcW w:w="2914" w:type="pct"/>
            <w:shd w:val="clear" w:color="auto" w:fill="auto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55C56" w:rsidRPr="005431D9" w:rsidRDefault="00C55C5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842,164</w:t>
            </w:r>
          </w:p>
        </w:tc>
        <w:tc>
          <w:tcPr>
            <w:tcW w:w="331" w:type="pct"/>
            <w:vAlign w:val="center"/>
          </w:tcPr>
          <w:p w:rsidR="00C55C56" w:rsidRPr="00437ADD" w:rsidRDefault="005E7967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850,585</w:t>
            </w:r>
          </w:p>
        </w:tc>
        <w:tc>
          <w:tcPr>
            <w:tcW w:w="349" w:type="pct"/>
            <w:vAlign w:val="center"/>
          </w:tcPr>
          <w:p w:rsidR="00C55C56" w:rsidRPr="00437ADD" w:rsidRDefault="005E7967" w:rsidP="00C55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859,090</w:t>
            </w:r>
          </w:p>
        </w:tc>
      </w:tr>
      <w:tr w:rsidR="006131AF" w:rsidRPr="0077519A" w:rsidTr="00003CDF">
        <w:tc>
          <w:tcPr>
            <w:tcW w:w="2914" w:type="pct"/>
            <w:shd w:val="clear" w:color="auto" w:fill="auto"/>
          </w:tcPr>
          <w:p w:rsidR="006131AF" w:rsidRPr="0077519A" w:rsidRDefault="006131AF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77519A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003CDF" w:rsidP="004876CE">
            <w:pPr>
              <w:jc w:val="center"/>
            </w:pPr>
            <w:r>
              <w:t>227,900</w:t>
            </w:r>
          </w:p>
        </w:tc>
        <w:tc>
          <w:tcPr>
            <w:tcW w:w="331" w:type="pct"/>
            <w:vAlign w:val="center"/>
          </w:tcPr>
          <w:p w:rsidR="006131AF" w:rsidRDefault="00003CDF" w:rsidP="004876CE">
            <w:pPr>
              <w:jc w:val="center"/>
            </w:pPr>
            <w:r>
              <w:t>230,200</w:t>
            </w:r>
          </w:p>
        </w:tc>
        <w:tc>
          <w:tcPr>
            <w:tcW w:w="349" w:type="pct"/>
            <w:vAlign w:val="center"/>
          </w:tcPr>
          <w:p w:rsidR="006131AF" w:rsidRDefault="00003CDF" w:rsidP="004876CE">
            <w:pPr>
              <w:jc w:val="center"/>
            </w:pPr>
            <w:r>
              <w:t>239,100</w:t>
            </w:r>
          </w:p>
        </w:tc>
      </w:tr>
      <w:tr w:rsidR="00E35C53" w:rsidRPr="0077519A" w:rsidTr="00003CDF">
        <w:tc>
          <w:tcPr>
            <w:tcW w:w="2914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bookmarkStart w:id="5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003CDF" w:rsidP="00DB31EC">
            <w:pPr>
              <w:jc w:val="center"/>
            </w:pPr>
            <w:r>
              <w:t>227,900</w:t>
            </w:r>
          </w:p>
        </w:tc>
        <w:tc>
          <w:tcPr>
            <w:tcW w:w="331" w:type="pct"/>
            <w:vAlign w:val="center"/>
          </w:tcPr>
          <w:p w:rsidR="00E35C53" w:rsidRDefault="00003CDF" w:rsidP="00DB31EC">
            <w:pPr>
              <w:jc w:val="center"/>
            </w:pPr>
            <w:r>
              <w:t>230,200</w:t>
            </w:r>
          </w:p>
        </w:tc>
        <w:tc>
          <w:tcPr>
            <w:tcW w:w="349" w:type="pct"/>
            <w:vAlign w:val="center"/>
          </w:tcPr>
          <w:p w:rsidR="00E35C53" w:rsidRDefault="00003CDF" w:rsidP="00003CDF">
            <w:pPr>
              <w:jc w:val="center"/>
            </w:pPr>
            <w:r>
              <w:t>239,100</w:t>
            </w:r>
          </w:p>
        </w:tc>
      </w:tr>
      <w:bookmarkEnd w:id="5"/>
      <w:tr w:rsidR="00E35C53" w:rsidRPr="0077519A" w:rsidTr="00003CDF">
        <w:tc>
          <w:tcPr>
            <w:tcW w:w="2914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003CDF" w:rsidP="00DB31EC">
            <w:pPr>
              <w:jc w:val="center"/>
            </w:pPr>
            <w:r>
              <w:t>225,664</w:t>
            </w:r>
          </w:p>
        </w:tc>
        <w:tc>
          <w:tcPr>
            <w:tcW w:w="331" w:type="pct"/>
            <w:vAlign w:val="center"/>
          </w:tcPr>
          <w:p w:rsidR="00E35C53" w:rsidRDefault="005E7967" w:rsidP="00DB31EC">
            <w:pPr>
              <w:jc w:val="center"/>
            </w:pPr>
            <w:r>
              <w:t>225,9213</w:t>
            </w:r>
          </w:p>
        </w:tc>
        <w:tc>
          <w:tcPr>
            <w:tcW w:w="349" w:type="pct"/>
            <w:vAlign w:val="center"/>
          </w:tcPr>
          <w:p w:rsidR="00E35C53" w:rsidRDefault="005E7967" w:rsidP="00DB31EC">
            <w:pPr>
              <w:jc w:val="center"/>
            </w:pPr>
            <w:r>
              <w:t>226,179</w:t>
            </w:r>
          </w:p>
        </w:tc>
      </w:tr>
      <w:tr w:rsidR="00E35C53" w:rsidRPr="0077519A" w:rsidTr="00003CDF">
        <w:tc>
          <w:tcPr>
            <w:tcW w:w="2914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003CDF" w:rsidP="00DB31EC">
            <w:pPr>
              <w:jc w:val="center"/>
            </w:pPr>
            <w:r>
              <w:t>225,664</w:t>
            </w:r>
          </w:p>
        </w:tc>
        <w:tc>
          <w:tcPr>
            <w:tcW w:w="331" w:type="pct"/>
            <w:vAlign w:val="center"/>
          </w:tcPr>
          <w:p w:rsidR="00E35C53" w:rsidRDefault="005E7967" w:rsidP="00DB31EC">
            <w:pPr>
              <w:jc w:val="center"/>
            </w:pPr>
            <w:r>
              <w:t>225,9213</w:t>
            </w:r>
          </w:p>
        </w:tc>
        <w:tc>
          <w:tcPr>
            <w:tcW w:w="349" w:type="pct"/>
            <w:vAlign w:val="center"/>
          </w:tcPr>
          <w:p w:rsidR="00E35C53" w:rsidRDefault="005E7967" w:rsidP="005E7967">
            <w:pPr>
              <w:jc w:val="center"/>
            </w:pPr>
            <w:r>
              <w:t>226,179</w:t>
            </w:r>
          </w:p>
        </w:tc>
      </w:tr>
      <w:tr w:rsidR="00E35C53" w:rsidRPr="0077519A" w:rsidTr="00003CDF">
        <w:tc>
          <w:tcPr>
            <w:tcW w:w="2914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E35C53" w:rsidRDefault="00E35C53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003CDF" w:rsidP="00DB31EC">
            <w:pPr>
              <w:jc w:val="center"/>
            </w:pPr>
            <w:r>
              <w:t>225,664</w:t>
            </w:r>
          </w:p>
        </w:tc>
        <w:tc>
          <w:tcPr>
            <w:tcW w:w="331" w:type="pct"/>
            <w:vAlign w:val="center"/>
          </w:tcPr>
          <w:p w:rsidR="00E35C53" w:rsidRDefault="005E7967" w:rsidP="00DB31EC">
            <w:pPr>
              <w:jc w:val="center"/>
            </w:pPr>
            <w:r>
              <w:t>225,9213</w:t>
            </w:r>
          </w:p>
        </w:tc>
        <w:tc>
          <w:tcPr>
            <w:tcW w:w="349" w:type="pct"/>
            <w:vAlign w:val="center"/>
          </w:tcPr>
          <w:p w:rsidR="00E35C53" w:rsidRDefault="005E7967" w:rsidP="00DB31EC">
            <w:pPr>
              <w:jc w:val="center"/>
            </w:pPr>
            <w:r>
              <w:t>226,179</w:t>
            </w:r>
          </w:p>
        </w:tc>
      </w:tr>
      <w:tr w:rsidR="00E35C53" w:rsidRPr="0077519A" w:rsidTr="00003CDF">
        <w:tc>
          <w:tcPr>
            <w:tcW w:w="2914" w:type="pct"/>
            <w:shd w:val="clear" w:color="auto" w:fill="auto"/>
          </w:tcPr>
          <w:p w:rsidR="00E35C53" w:rsidRPr="0077519A" w:rsidRDefault="00E35C53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E35C53" w:rsidRDefault="00E35C53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77519A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003CDF" w:rsidP="00DB31EC">
            <w:pPr>
              <w:jc w:val="center"/>
            </w:pPr>
            <w:r>
              <w:t>225,664</w:t>
            </w:r>
          </w:p>
        </w:tc>
        <w:tc>
          <w:tcPr>
            <w:tcW w:w="331" w:type="pct"/>
            <w:vAlign w:val="center"/>
          </w:tcPr>
          <w:p w:rsidR="00E35C53" w:rsidRDefault="005E7967" w:rsidP="00DB31EC">
            <w:pPr>
              <w:jc w:val="center"/>
            </w:pPr>
            <w:r>
              <w:t>225,9213</w:t>
            </w:r>
          </w:p>
        </w:tc>
        <w:tc>
          <w:tcPr>
            <w:tcW w:w="349" w:type="pct"/>
            <w:vAlign w:val="center"/>
          </w:tcPr>
          <w:p w:rsidR="00E35C53" w:rsidRDefault="005E7967" w:rsidP="00DB31EC">
            <w:pPr>
              <w:jc w:val="center"/>
            </w:pPr>
            <w:r>
              <w:t>226,179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5E7967" w:rsidP="00DB31EC">
            <w:pPr>
              <w:jc w:val="center"/>
            </w:pPr>
            <w:r>
              <w:t>2,236</w:t>
            </w:r>
          </w:p>
        </w:tc>
        <w:tc>
          <w:tcPr>
            <w:tcW w:w="331" w:type="pct"/>
            <w:vAlign w:val="center"/>
          </w:tcPr>
          <w:p w:rsidR="00003CDF" w:rsidRDefault="005E7967" w:rsidP="00DB31EC">
            <w:pPr>
              <w:jc w:val="center"/>
            </w:pPr>
            <w:r>
              <w:t>4,27867</w:t>
            </w:r>
          </w:p>
        </w:tc>
        <w:tc>
          <w:tcPr>
            <w:tcW w:w="349" w:type="pct"/>
            <w:vAlign w:val="center"/>
          </w:tcPr>
          <w:p w:rsidR="00003CDF" w:rsidRDefault="005E7967" w:rsidP="00DB31EC">
            <w:pPr>
              <w:jc w:val="center"/>
            </w:pPr>
            <w:r>
              <w:t>12,921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5E7967" w:rsidP="00DB31EC">
            <w:pPr>
              <w:jc w:val="center"/>
            </w:pPr>
            <w:r>
              <w:t>2,236</w:t>
            </w:r>
          </w:p>
        </w:tc>
        <w:tc>
          <w:tcPr>
            <w:tcW w:w="331" w:type="pct"/>
            <w:vAlign w:val="center"/>
          </w:tcPr>
          <w:p w:rsidR="00003CDF" w:rsidRDefault="005E7967" w:rsidP="00DB31EC">
            <w:pPr>
              <w:jc w:val="center"/>
            </w:pPr>
            <w:r>
              <w:t>4,27867</w:t>
            </w:r>
          </w:p>
        </w:tc>
        <w:tc>
          <w:tcPr>
            <w:tcW w:w="349" w:type="pct"/>
            <w:vAlign w:val="center"/>
          </w:tcPr>
          <w:p w:rsidR="00003CDF" w:rsidRDefault="005E7967" w:rsidP="00DB31EC">
            <w:pPr>
              <w:jc w:val="center"/>
            </w:pPr>
            <w:r>
              <w:t>12,921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5E7967" w:rsidP="00DB31EC">
            <w:pPr>
              <w:jc w:val="center"/>
            </w:pPr>
            <w:r>
              <w:t>2,236</w:t>
            </w:r>
          </w:p>
        </w:tc>
        <w:tc>
          <w:tcPr>
            <w:tcW w:w="331" w:type="pct"/>
            <w:vAlign w:val="center"/>
          </w:tcPr>
          <w:p w:rsidR="00003CDF" w:rsidRDefault="005E7967" w:rsidP="00DB31EC">
            <w:pPr>
              <w:jc w:val="center"/>
            </w:pPr>
            <w:r>
              <w:t>4,27867</w:t>
            </w:r>
          </w:p>
        </w:tc>
        <w:tc>
          <w:tcPr>
            <w:tcW w:w="349" w:type="pct"/>
            <w:vAlign w:val="center"/>
          </w:tcPr>
          <w:p w:rsidR="00003CDF" w:rsidRDefault="005E7967" w:rsidP="00DB31EC">
            <w:pPr>
              <w:jc w:val="center"/>
            </w:pPr>
            <w:r>
              <w:t>12,921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5E7967" w:rsidP="00DB31EC">
            <w:pPr>
              <w:jc w:val="center"/>
            </w:pPr>
            <w:r>
              <w:t>2,236</w:t>
            </w:r>
          </w:p>
        </w:tc>
        <w:tc>
          <w:tcPr>
            <w:tcW w:w="331" w:type="pct"/>
            <w:vAlign w:val="center"/>
          </w:tcPr>
          <w:p w:rsidR="00003CDF" w:rsidRDefault="005E7967" w:rsidP="00DB31EC">
            <w:pPr>
              <w:jc w:val="center"/>
            </w:pPr>
            <w:r>
              <w:t>4,27867</w:t>
            </w:r>
          </w:p>
        </w:tc>
        <w:tc>
          <w:tcPr>
            <w:tcW w:w="349" w:type="pct"/>
            <w:vAlign w:val="center"/>
          </w:tcPr>
          <w:p w:rsidR="00003CDF" w:rsidRDefault="005E7967" w:rsidP="00DB31EC">
            <w:pPr>
              <w:jc w:val="center"/>
            </w:pPr>
            <w:r>
              <w:t>12,921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ED56CA" w:rsidRDefault="00003CD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6131AF" w:rsidRPr="00ED56CA" w:rsidRDefault="00003CD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49" w:type="pct"/>
            <w:vAlign w:val="center"/>
          </w:tcPr>
          <w:p w:rsidR="006131AF" w:rsidRPr="00ED56CA" w:rsidRDefault="00E35C53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003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3CDF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E35C53" w:rsidRPr="00ED56CA" w:rsidRDefault="00003CDF" w:rsidP="00003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003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150,000</w:t>
            </w:r>
          </w:p>
        </w:tc>
        <w:tc>
          <w:tcPr>
            <w:tcW w:w="331" w:type="pct"/>
            <w:vAlign w:val="center"/>
          </w:tcPr>
          <w:p w:rsidR="00E35C53" w:rsidRPr="00ED56CA" w:rsidRDefault="00003CDF" w:rsidP="00003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</w:t>
            </w:r>
            <w:r w:rsidR="00E35C53">
              <w:rPr>
                <w:sz w:val="22"/>
                <w:szCs w:val="22"/>
              </w:rPr>
              <w:t>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003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E35C53" w:rsidRPr="00ED56CA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E35C53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E35C53" w:rsidRPr="00ED56CA" w:rsidRDefault="00003CDF" w:rsidP="00003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</w:t>
            </w:r>
            <w:r w:rsidR="00E35C53">
              <w:rPr>
                <w:sz w:val="22"/>
                <w:szCs w:val="22"/>
              </w:rPr>
              <w:t>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951C1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ED56CA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150,000</w:t>
            </w:r>
          </w:p>
        </w:tc>
        <w:tc>
          <w:tcPr>
            <w:tcW w:w="331" w:type="pct"/>
            <w:vAlign w:val="center"/>
          </w:tcPr>
          <w:p w:rsidR="00E35C53" w:rsidRPr="00ED56CA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E35C53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E35C53" w:rsidRPr="00ED56CA" w:rsidRDefault="00E35C5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6131AF" w:rsidRPr="00642AA8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642AA8" w:rsidRDefault="0023662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1119.170</w:t>
            </w:r>
          </w:p>
        </w:tc>
        <w:tc>
          <w:tcPr>
            <w:tcW w:w="331" w:type="pct"/>
            <w:vAlign w:val="center"/>
          </w:tcPr>
          <w:p w:rsidR="006131AF" w:rsidRPr="00642AA8" w:rsidRDefault="0023662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1133.201</w:t>
            </w:r>
          </w:p>
        </w:tc>
        <w:tc>
          <w:tcPr>
            <w:tcW w:w="349" w:type="pct"/>
            <w:vAlign w:val="center"/>
          </w:tcPr>
          <w:p w:rsidR="006131AF" w:rsidRPr="00642AA8" w:rsidRDefault="00236622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1036.793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27987" w:rsidP="004876CE">
            <w:pPr>
              <w:jc w:val="center"/>
            </w:pPr>
            <w:r>
              <w:t>15,431</w:t>
            </w:r>
          </w:p>
        </w:tc>
        <w:tc>
          <w:tcPr>
            <w:tcW w:w="331" w:type="pct"/>
            <w:vAlign w:val="center"/>
          </w:tcPr>
          <w:p w:rsidR="006131AF" w:rsidRDefault="00C27987" w:rsidP="004876CE">
            <w:pPr>
              <w:jc w:val="center"/>
            </w:pPr>
            <w:r>
              <w:t>15,431</w:t>
            </w:r>
          </w:p>
        </w:tc>
        <w:tc>
          <w:tcPr>
            <w:tcW w:w="349" w:type="pct"/>
            <w:vAlign w:val="center"/>
          </w:tcPr>
          <w:p w:rsidR="006131AF" w:rsidRDefault="00C27987" w:rsidP="004876CE">
            <w:pPr>
              <w:jc w:val="center"/>
            </w:pPr>
            <w:r>
              <w:t>15,431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C27987" w:rsidP="00C27987">
            <w:pPr>
              <w:jc w:val="center"/>
            </w:pPr>
            <w:r>
              <w:t>15,431</w:t>
            </w:r>
          </w:p>
        </w:tc>
        <w:tc>
          <w:tcPr>
            <w:tcW w:w="331" w:type="pct"/>
            <w:vAlign w:val="center"/>
          </w:tcPr>
          <w:p w:rsidR="00E35C53" w:rsidRDefault="008A32AB" w:rsidP="00DB31EC">
            <w:pPr>
              <w:jc w:val="center"/>
            </w:pPr>
            <w:r>
              <w:t>1</w:t>
            </w:r>
            <w:r w:rsidR="00C27987">
              <w:t>5,431</w:t>
            </w:r>
          </w:p>
        </w:tc>
        <w:tc>
          <w:tcPr>
            <w:tcW w:w="349" w:type="pct"/>
            <w:vAlign w:val="center"/>
          </w:tcPr>
          <w:p w:rsidR="00E35C53" w:rsidRDefault="00C27987" w:rsidP="00DB31EC">
            <w:pPr>
              <w:jc w:val="center"/>
            </w:pPr>
            <w:r>
              <w:t>15,431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3226A4" w:rsidP="004876CE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6131AF" w:rsidRDefault="003226A4" w:rsidP="003226A4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6131AF" w:rsidRDefault="00C27987" w:rsidP="004876CE">
            <w:pPr>
              <w:jc w:val="center"/>
            </w:pPr>
            <w:r>
              <w:t>2</w:t>
            </w:r>
            <w:r w:rsidR="003226A4">
              <w:t>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8A32AB" w:rsidP="004876CE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6131AF" w:rsidRDefault="008A32AB" w:rsidP="004876CE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6131AF" w:rsidRDefault="004876CE" w:rsidP="004876CE">
            <w:pPr>
              <w:jc w:val="center"/>
            </w:pPr>
            <w:r>
              <w:t>1,3</w:t>
            </w:r>
            <w:r w:rsidR="00236622">
              <w:t>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236622" w:rsidRDefault="00236622" w:rsidP="00DB31EC">
            <w:pPr>
              <w:jc w:val="center"/>
              <w:rPr>
                <w:lang w:val="en-US"/>
              </w:rPr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</w:t>
            </w:r>
            <w:r w:rsidRPr="00FB6CA1">
              <w:rPr>
                <w:sz w:val="22"/>
                <w:szCs w:val="22"/>
              </w:rPr>
              <w:lastRenderedPageBreak/>
              <w:t>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</w:tr>
      <w:tr w:rsidR="003226A4" w:rsidRPr="005431D9" w:rsidTr="002C6C3C">
        <w:tc>
          <w:tcPr>
            <w:tcW w:w="291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49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3226A4" w:rsidRPr="005431D9" w:rsidTr="002C6C3C">
        <w:tc>
          <w:tcPr>
            <w:tcW w:w="291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49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6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7" w:name="OLE_LINK59"/>
            <w:bookmarkStart w:id="8" w:name="OLE_LINK60"/>
            <w:bookmarkStart w:id="9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7"/>
            <w:bookmarkEnd w:id="8"/>
            <w:bookmarkEnd w:id="9"/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236622" w:rsidP="004876CE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6131AF" w:rsidRDefault="00236622" w:rsidP="004876CE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6131AF" w:rsidRDefault="00236622" w:rsidP="004876CE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D70C8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D70C8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6159A1" w:rsidRPr="005431D9" w:rsidTr="00003CDF">
        <w:tc>
          <w:tcPr>
            <w:tcW w:w="291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59A1" w:rsidRDefault="00122077" w:rsidP="00DB31EC">
            <w:pPr>
              <w:jc w:val="center"/>
            </w:pPr>
            <w:r>
              <w:t>100,000</w:t>
            </w:r>
          </w:p>
        </w:tc>
        <w:tc>
          <w:tcPr>
            <w:tcW w:w="331" w:type="pct"/>
            <w:vAlign w:val="center"/>
          </w:tcPr>
          <w:p w:rsidR="006159A1" w:rsidRDefault="006159A1" w:rsidP="00DB31EC">
            <w:pPr>
              <w:jc w:val="center"/>
            </w:pPr>
          </w:p>
        </w:tc>
        <w:tc>
          <w:tcPr>
            <w:tcW w:w="349" w:type="pct"/>
            <w:vAlign w:val="center"/>
          </w:tcPr>
          <w:p w:rsidR="006159A1" w:rsidRDefault="006159A1" w:rsidP="00DB31EC">
            <w:pPr>
              <w:jc w:val="center"/>
            </w:pPr>
          </w:p>
        </w:tc>
      </w:tr>
      <w:tr w:rsidR="006159A1" w:rsidRPr="005431D9" w:rsidTr="00003CDF">
        <w:tc>
          <w:tcPr>
            <w:tcW w:w="291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59A1" w:rsidRDefault="00122077" w:rsidP="00DB31EC">
            <w:pPr>
              <w:jc w:val="center"/>
            </w:pPr>
            <w:r>
              <w:t>100,000</w:t>
            </w:r>
          </w:p>
        </w:tc>
        <w:tc>
          <w:tcPr>
            <w:tcW w:w="331" w:type="pct"/>
            <w:vAlign w:val="center"/>
          </w:tcPr>
          <w:p w:rsidR="006159A1" w:rsidRDefault="006159A1" w:rsidP="00DB31EC">
            <w:pPr>
              <w:jc w:val="center"/>
            </w:pPr>
          </w:p>
        </w:tc>
        <w:tc>
          <w:tcPr>
            <w:tcW w:w="349" w:type="pct"/>
            <w:vAlign w:val="center"/>
          </w:tcPr>
          <w:p w:rsidR="006159A1" w:rsidRDefault="006159A1" w:rsidP="00DB31EC">
            <w:pPr>
              <w:jc w:val="center"/>
            </w:pPr>
          </w:p>
        </w:tc>
      </w:tr>
      <w:tr w:rsidR="006159A1" w:rsidRPr="005431D9" w:rsidTr="00003CDF">
        <w:tc>
          <w:tcPr>
            <w:tcW w:w="291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59A1" w:rsidRDefault="00122077" w:rsidP="00DB31EC">
            <w:pPr>
              <w:jc w:val="center"/>
            </w:pPr>
            <w:r>
              <w:t>100,000</w:t>
            </w:r>
          </w:p>
        </w:tc>
        <w:tc>
          <w:tcPr>
            <w:tcW w:w="331" w:type="pct"/>
            <w:vAlign w:val="center"/>
          </w:tcPr>
          <w:p w:rsidR="006159A1" w:rsidRDefault="006159A1" w:rsidP="00DB31EC">
            <w:pPr>
              <w:jc w:val="center"/>
            </w:pPr>
          </w:p>
        </w:tc>
        <w:tc>
          <w:tcPr>
            <w:tcW w:w="349" w:type="pct"/>
            <w:vAlign w:val="center"/>
          </w:tcPr>
          <w:p w:rsidR="006159A1" w:rsidRDefault="006159A1" w:rsidP="00DB31EC">
            <w:pPr>
              <w:jc w:val="center"/>
            </w:pPr>
          </w:p>
        </w:tc>
      </w:tr>
      <w:tr w:rsidR="006159A1" w:rsidRPr="005431D9" w:rsidTr="00003CDF">
        <w:tc>
          <w:tcPr>
            <w:tcW w:w="291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59A1" w:rsidRDefault="00122077" w:rsidP="00DB31EC">
            <w:pPr>
              <w:jc w:val="center"/>
            </w:pPr>
            <w:r>
              <w:t>100,000</w:t>
            </w:r>
          </w:p>
        </w:tc>
        <w:tc>
          <w:tcPr>
            <w:tcW w:w="331" w:type="pct"/>
            <w:vAlign w:val="center"/>
          </w:tcPr>
          <w:p w:rsidR="006159A1" w:rsidRDefault="006159A1" w:rsidP="00DB31EC">
            <w:pPr>
              <w:jc w:val="center"/>
            </w:pPr>
          </w:p>
        </w:tc>
        <w:tc>
          <w:tcPr>
            <w:tcW w:w="349" w:type="pct"/>
            <w:vAlign w:val="center"/>
          </w:tcPr>
          <w:p w:rsidR="006159A1" w:rsidRDefault="006159A1" w:rsidP="00DB31EC">
            <w:pPr>
              <w:jc w:val="center"/>
            </w:pPr>
          </w:p>
        </w:tc>
      </w:tr>
      <w:tr w:rsidR="006159A1" w:rsidRPr="005431D9" w:rsidTr="00003CDF">
        <w:tc>
          <w:tcPr>
            <w:tcW w:w="291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159A1" w:rsidRDefault="00122077" w:rsidP="00DB31EC">
            <w:pPr>
              <w:jc w:val="center"/>
            </w:pPr>
            <w:r>
              <w:t>100,000</w:t>
            </w:r>
          </w:p>
        </w:tc>
        <w:tc>
          <w:tcPr>
            <w:tcW w:w="331" w:type="pct"/>
            <w:vAlign w:val="center"/>
          </w:tcPr>
          <w:p w:rsidR="006159A1" w:rsidRDefault="006159A1" w:rsidP="00DB31EC">
            <w:pPr>
              <w:jc w:val="center"/>
            </w:pPr>
          </w:p>
        </w:tc>
        <w:tc>
          <w:tcPr>
            <w:tcW w:w="349" w:type="pct"/>
            <w:vAlign w:val="center"/>
          </w:tcPr>
          <w:p w:rsidR="006159A1" w:rsidRDefault="006159A1" w:rsidP="00DB31EC">
            <w:pPr>
              <w:jc w:val="center"/>
            </w:pPr>
          </w:p>
        </w:tc>
      </w:tr>
      <w:tr w:rsidR="006159A1" w:rsidRPr="005431D9" w:rsidTr="00003CDF">
        <w:tc>
          <w:tcPr>
            <w:tcW w:w="291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159A1" w:rsidRPr="005431D9" w:rsidRDefault="0012207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159A1" w:rsidRDefault="00122077" w:rsidP="00DB31EC">
            <w:pPr>
              <w:jc w:val="center"/>
            </w:pPr>
            <w:r>
              <w:t>100,000</w:t>
            </w:r>
          </w:p>
        </w:tc>
        <w:tc>
          <w:tcPr>
            <w:tcW w:w="331" w:type="pct"/>
            <w:vAlign w:val="center"/>
          </w:tcPr>
          <w:p w:rsidR="006159A1" w:rsidRDefault="006159A1" w:rsidP="00DB31EC">
            <w:pPr>
              <w:jc w:val="center"/>
            </w:pPr>
          </w:p>
        </w:tc>
        <w:tc>
          <w:tcPr>
            <w:tcW w:w="349" w:type="pct"/>
            <w:vAlign w:val="center"/>
          </w:tcPr>
          <w:p w:rsidR="006159A1" w:rsidRDefault="006159A1" w:rsidP="00DB31EC">
            <w:pPr>
              <w:jc w:val="center"/>
            </w:pPr>
          </w:p>
        </w:tc>
      </w:tr>
      <w:bookmarkEnd w:id="6"/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6073AB" w:rsidRDefault="006131AF" w:rsidP="004876CE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6131AF" w:rsidRPr="00C6159E" w:rsidRDefault="00C2798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968,649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6131AF" w:rsidRPr="00C6159E" w:rsidRDefault="00C2798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1082,720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6131AF" w:rsidRPr="006073AB" w:rsidRDefault="00C2798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1006,362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6073AB" w:rsidRDefault="00E35C53" w:rsidP="004876CE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Pr="00C6159E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C27987">
              <w:rPr>
                <w:sz w:val="22"/>
                <w:szCs w:val="22"/>
              </w:rPr>
              <w:t>968,649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Pr="00C6159E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1082,720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Pr="006073AB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1006,362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10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Pr="00C6159E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C27987">
              <w:rPr>
                <w:sz w:val="22"/>
                <w:szCs w:val="22"/>
              </w:rPr>
              <w:t>968,649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Pr="00C6159E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1082,720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Pr="006073AB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1006,362</w:t>
            </w:r>
          </w:p>
        </w:tc>
      </w:tr>
      <w:bookmarkEnd w:id="10"/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Pr="00C6159E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C27987">
              <w:rPr>
                <w:sz w:val="22"/>
                <w:szCs w:val="22"/>
              </w:rPr>
              <w:t>968,649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Pr="00C6159E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</w:t>
            </w:r>
            <w:r w:rsidR="00C27987">
              <w:rPr>
                <w:sz w:val="22"/>
                <w:szCs w:val="22"/>
              </w:rPr>
              <w:t>20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Pr="006073AB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1006,362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Pr="00C6159E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C27987">
              <w:rPr>
                <w:sz w:val="22"/>
                <w:szCs w:val="22"/>
              </w:rPr>
              <w:t>968,649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Pr="00C6159E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1082,720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Pr="006073AB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1006,362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A336BD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Pr="00C6159E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C27987">
              <w:rPr>
                <w:sz w:val="22"/>
                <w:szCs w:val="22"/>
              </w:rPr>
              <w:t>968,649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Pr="00C6159E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1082,720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Pr="006073AB" w:rsidRDefault="00C27987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1006,362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Расходы на обслуживание муниципального долга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Default="00C2798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47DA">
              <w:rPr>
                <w:sz w:val="22"/>
                <w:szCs w:val="22"/>
              </w:rPr>
              <w:t>0</w:t>
            </w:r>
          </w:p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Default="00236622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Default="00236622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Default="00236622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152377" w:rsidRDefault="00DC47DA" w:rsidP="004876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Процентные платежи  по муниципальному долгу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6073AB" w:rsidRDefault="00DC47DA" w:rsidP="00DB31EC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DC47DA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DC47DA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DC47DA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A336BD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</w:t>
            </w:r>
            <w:r w:rsidR="004876CE">
              <w:rPr>
                <w:sz w:val="22"/>
                <w:szCs w:val="18"/>
              </w:rPr>
              <w:t>0</w:t>
            </w:r>
            <w:r w:rsidR="006131AF" w:rsidRPr="00A336BD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6131AF" w:rsidRPr="00A336BD" w:rsidRDefault="006131AF" w:rsidP="004876CE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4876CE" w:rsidRPr="005431D9" w:rsidTr="00003CDF">
        <w:tc>
          <w:tcPr>
            <w:tcW w:w="2914" w:type="pct"/>
            <w:shd w:val="clear" w:color="auto" w:fill="auto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76CE" w:rsidRDefault="00E445E6" w:rsidP="004876CE">
            <w:pPr>
              <w:jc w:val="center"/>
            </w:pPr>
            <w:r>
              <w:rPr>
                <w:sz w:val="22"/>
                <w:szCs w:val="18"/>
              </w:rPr>
              <w:t xml:space="preserve">02 3 01 </w:t>
            </w:r>
            <w:r w:rsidR="00DC47DA">
              <w:rPr>
                <w:sz w:val="22"/>
                <w:szCs w:val="18"/>
              </w:rPr>
              <w:t>8028</w:t>
            </w:r>
            <w:r w:rsidR="004876CE"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4876CE" w:rsidRPr="00A336BD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4876CE">
              <w:rPr>
                <w:sz w:val="22"/>
                <w:szCs w:val="18"/>
              </w:rPr>
              <w:t>0,000</w:t>
            </w:r>
          </w:p>
        </w:tc>
        <w:tc>
          <w:tcPr>
            <w:tcW w:w="331" w:type="pct"/>
            <w:vAlign w:val="center"/>
          </w:tcPr>
          <w:p w:rsidR="004876CE" w:rsidRPr="00A336BD" w:rsidRDefault="00DC47DA" w:rsidP="00EF5EA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EF5EA4">
              <w:rPr>
                <w:sz w:val="22"/>
                <w:szCs w:val="18"/>
                <w:lang w:val="en-US"/>
              </w:rPr>
              <w:t>0</w:t>
            </w:r>
            <w:r w:rsidR="004876CE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4876CE" w:rsidRPr="00A336BD" w:rsidRDefault="00EF5EA4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</w:t>
            </w:r>
            <w:r w:rsidR="004876CE">
              <w:rPr>
                <w:sz w:val="22"/>
                <w:szCs w:val="18"/>
              </w:rPr>
              <w:t>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Default="00DC47DA" w:rsidP="004876CE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C47DA" w:rsidRPr="00A336BD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  <w:tc>
          <w:tcPr>
            <w:tcW w:w="331" w:type="pct"/>
            <w:vAlign w:val="center"/>
          </w:tcPr>
          <w:p w:rsidR="00DC47DA" w:rsidRPr="00A336BD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Pr="00A336BD" w:rsidRDefault="00EF5EA4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Pr="00A336BD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  <w:tc>
          <w:tcPr>
            <w:tcW w:w="331" w:type="pct"/>
            <w:vAlign w:val="center"/>
          </w:tcPr>
          <w:p w:rsidR="00DC47DA" w:rsidRPr="00A336BD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Pr="00A336BD" w:rsidRDefault="00EF5EA4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Pr="005431D9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Pr="00A336BD" w:rsidRDefault="00DC47DA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10,000</w:t>
            </w:r>
          </w:p>
        </w:tc>
        <w:tc>
          <w:tcPr>
            <w:tcW w:w="331" w:type="pct"/>
            <w:vAlign w:val="center"/>
          </w:tcPr>
          <w:p w:rsidR="00DC47DA" w:rsidRPr="00A336BD" w:rsidRDefault="00EF5EA4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Pr="00A336BD" w:rsidRDefault="00EF5EA4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E445E6" w:rsidRPr="005431D9" w:rsidTr="00003CDF">
        <w:tc>
          <w:tcPr>
            <w:tcW w:w="2914" w:type="pct"/>
            <w:shd w:val="clear" w:color="auto" w:fill="auto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445E6" w:rsidRDefault="00E445E6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445E6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E445E6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E445E6" w:rsidRDefault="00451E6B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Default="00DC47DA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451E6B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E269F6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>
              <w:rPr>
                <w:sz w:val="22"/>
                <w:szCs w:val="18"/>
              </w:rPr>
              <w:t>,</w:t>
            </w:r>
            <w:r w:rsidR="00DC47DA">
              <w:rPr>
                <w:sz w:val="22"/>
                <w:szCs w:val="18"/>
              </w:rPr>
              <w:t>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C7C44" w:rsidRDefault="00C92443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</w:t>
            </w:r>
            <w:r w:rsidR="000900D7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331" w:type="pct"/>
            <w:vAlign w:val="center"/>
          </w:tcPr>
          <w:p w:rsidR="006131AF" w:rsidRPr="005C7C44" w:rsidRDefault="00C92443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  <w:r w:rsidR="000900D7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6131AF" w:rsidRPr="002E53F4" w:rsidRDefault="00C92443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  <w:r w:rsidR="000900D7">
              <w:rPr>
                <w:b/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</w:t>
            </w:r>
            <w:r w:rsidR="000900D7" w:rsidRPr="000900D7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0900D7" w:rsidRP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0900D7" w:rsidRP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0900D7" w:rsidRDefault="00C92443" w:rsidP="00C92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835.</w:t>
            </w:r>
            <w:r w:rsidR="000900D7" w:rsidRPr="000900D7">
              <w:rPr>
                <w:sz w:val="22"/>
                <w:szCs w:val="22"/>
              </w:rPr>
              <w:t>000</w:t>
            </w:r>
          </w:p>
        </w:tc>
        <w:tc>
          <w:tcPr>
            <w:tcW w:w="331" w:type="pct"/>
            <w:vAlign w:val="center"/>
          </w:tcPr>
          <w:p w:rsidR="000900D7" w:rsidRPr="000900D7" w:rsidRDefault="000900D7" w:rsidP="00DB31EC">
            <w:pPr>
              <w:jc w:val="center"/>
              <w:rPr>
                <w:sz w:val="22"/>
                <w:szCs w:val="22"/>
              </w:rPr>
            </w:pPr>
            <w:r w:rsidRPr="000900D7">
              <w:rPr>
                <w:sz w:val="22"/>
                <w:szCs w:val="22"/>
              </w:rPr>
              <w:t>8</w:t>
            </w:r>
            <w:r w:rsidR="00C92443">
              <w:rPr>
                <w:sz w:val="22"/>
                <w:szCs w:val="22"/>
              </w:rPr>
              <w:t>1</w:t>
            </w:r>
            <w:r w:rsidRP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0900D7" w:rsidRPr="000900D7">
              <w:rPr>
                <w:sz w:val="22"/>
                <w:szCs w:val="22"/>
              </w:rPr>
              <w:t>0,000</w:t>
            </w:r>
          </w:p>
        </w:tc>
      </w:tr>
      <w:bookmarkEnd w:id="11"/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5C7C44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6131AF" w:rsidRPr="005C7C44" w:rsidRDefault="00C92443" w:rsidP="00C92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</w:t>
            </w:r>
            <w:r w:rsidR="000900D7">
              <w:rPr>
                <w:sz w:val="22"/>
                <w:szCs w:val="22"/>
              </w:rPr>
              <w:t>000</w:t>
            </w:r>
          </w:p>
        </w:tc>
        <w:tc>
          <w:tcPr>
            <w:tcW w:w="349" w:type="pct"/>
            <w:vAlign w:val="bottom"/>
          </w:tcPr>
          <w:p w:rsidR="006131AF" w:rsidRPr="005C7C44" w:rsidRDefault="00E47E9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0900D7" w:rsidRPr="005C7C44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bottom"/>
          </w:tcPr>
          <w:p w:rsidR="000900D7" w:rsidRPr="005C7C44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0900D7" w:rsidRPr="005C7C44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bottom"/>
          </w:tcPr>
          <w:p w:rsidR="000900D7" w:rsidRPr="005C7C44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0900D7" w:rsidRPr="005C7C44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bottom"/>
          </w:tcPr>
          <w:p w:rsidR="000900D7" w:rsidRPr="005C7C44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0900D7" w:rsidRPr="005C7C44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0900D7" w:rsidRPr="005C7C44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bottom"/>
          </w:tcPr>
          <w:p w:rsidR="000900D7" w:rsidRPr="005C7C44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187EED" w:rsidRDefault="00E47E9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6131AF" w:rsidRDefault="00E47E97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6131AF" w:rsidRDefault="00E47E97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bookmarkEnd w:id="12"/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873CC8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143064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187EED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143064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187EED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187EED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Default="000900D7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187EED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0900D7">
              <w:rPr>
                <w:sz w:val="22"/>
                <w:szCs w:val="22"/>
              </w:rPr>
              <w:t>,000</w:t>
            </w:r>
          </w:p>
        </w:tc>
      </w:tr>
      <w:tr w:rsidR="00C92443" w:rsidRPr="000C4CF4" w:rsidTr="00003CDF">
        <w:tc>
          <w:tcPr>
            <w:tcW w:w="2914" w:type="pct"/>
            <w:shd w:val="clear" w:color="auto" w:fill="auto"/>
          </w:tcPr>
          <w:p w:rsidR="00C92443" w:rsidRPr="000C4CF4" w:rsidRDefault="00C92443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92443" w:rsidRPr="000C4CF4" w:rsidRDefault="000C4CF4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92443" w:rsidRPr="000C4CF4" w:rsidRDefault="00C92443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92443" w:rsidRPr="000C4CF4" w:rsidRDefault="00C92443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92443" w:rsidRPr="000C4CF4" w:rsidRDefault="00C92443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92443" w:rsidRPr="000C4CF4" w:rsidRDefault="000C4CF4" w:rsidP="00DB31E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31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C92443" w:rsidRPr="005431D9" w:rsidTr="00003CDF">
        <w:tc>
          <w:tcPr>
            <w:tcW w:w="2914" w:type="pct"/>
            <w:shd w:val="clear" w:color="auto" w:fill="auto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92443" w:rsidRPr="000C4CF4" w:rsidRDefault="000C4CF4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92443" w:rsidRPr="000C4CF4" w:rsidRDefault="000C4CF4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31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C92443" w:rsidRPr="005431D9" w:rsidTr="00003CDF">
        <w:tc>
          <w:tcPr>
            <w:tcW w:w="2914" w:type="pct"/>
            <w:shd w:val="clear" w:color="auto" w:fill="auto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92443" w:rsidRPr="000C4CF4" w:rsidRDefault="000C4CF4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92443" w:rsidRPr="005431D9" w:rsidRDefault="00C9244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92443" w:rsidRPr="000C4CF4" w:rsidRDefault="000C4CF4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31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C92443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C4CF4" w:rsidRPr="005431D9" w:rsidTr="00003CDF">
        <w:tc>
          <w:tcPr>
            <w:tcW w:w="2914" w:type="pct"/>
            <w:shd w:val="clear" w:color="auto" w:fill="auto"/>
          </w:tcPr>
          <w:p w:rsidR="000C4CF4" w:rsidRPr="00C92443" w:rsidRDefault="000C4CF4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C4CF4" w:rsidRPr="000C4CF4" w:rsidRDefault="000C4CF4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C4CF4" w:rsidRPr="005431D9" w:rsidRDefault="000C4C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C4CF4" w:rsidRPr="005431D9" w:rsidRDefault="000C4C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C4CF4" w:rsidRPr="005431D9" w:rsidRDefault="000C4CF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C4CF4" w:rsidRPr="000C4CF4" w:rsidRDefault="000C4CF4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31" w:type="pct"/>
            <w:vAlign w:val="center"/>
          </w:tcPr>
          <w:p w:rsidR="000C4CF4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C4CF4" w:rsidRPr="000C4CF4" w:rsidRDefault="000C4CF4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C92443" w:rsidRDefault="00C92443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118,350</w:t>
            </w:r>
          </w:p>
        </w:tc>
        <w:tc>
          <w:tcPr>
            <w:tcW w:w="331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</w:tcPr>
          <w:p w:rsidR="000900D7" w:rsidRDefault="00C92443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118,350</w:t>
            </w:r>
          </w:p>
        </w:tc>
        <w:tc>
          <w:tcPr>
            <w:tcW w:w="331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900D7" w:rsidRPr="00C92443" w:rsidRDefault="00C92443" w:rsidP="00C92443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118,350</w:t>
            </w:r>
          </w:p>
        </w:tc>
        <w:tc>
          <w:tcPr>
            <w:tcW w:w="331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900D7" w:rsidRPr="000C4CF4" w:rsidRDefault="000C4CF4" w:rsidP="000C4CF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</w:t>
            </w:r>
            <w:r w:rsidR="00871829">
              <w:rPr>
                <w:sz w:val="22"/>
                <w:szCs w:val="22"/>
              </w:rPr>
              <w:t>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118,350</w:t>
            </w:r>
          </w:p>
        </w:tc>
        <w:tc>
          <w:tcPr>
            <w:tcW w:w="331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</w:tcPr>
          <w:p w:rsidR="000900D7" w:rsidRPr="00871829" w:rsidRDefault="000900D7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 w:rsidR="00871829">
              <w:rPr>
                <w:sz w:val="22"/>
                <w:szCs w:val="22"/>
              </w:rPr>
              <w:t xml:space="preserve">9 1 01 </w:t>
            </w:r>
            <w:r w:rsidR="00871829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118,350</w:t>
            </w:r>
          </w:p>
        </w:tc>
        <w:tc>
          <w:tcPr>
            <w:tcW w:w="331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0900D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471A0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 w:rsidR="00296002">
              <w:rPr>
                <w:b/>
                <w:sz w:val="22"/>
                <w:szCs w:val="22"/>
              </w:rPr>
              <w:t>-2022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3000BA" w:rsidRDefault="006131AF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3000BA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3000BA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3000BA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3000BA" w:rsidRDefault="000900D7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6131AF" w:rsidRPr="003000BA" w:rsidRDefault="00E47E97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900D7" w:rsidRPr="003000BA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6131AF" w:rsidRPr="003000BA" w:rsidRDefault="00E47E97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900D7" w:rsidRPr="003000BA">
              <w:rPr>
                <w:b/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44DC" w:rsidRDefault="000900D7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44DC" w:rsidRDefault="000900D7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7C44" w:rsidRDefault="000900D7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 w:rsidR="00E47E97">
              <w:rPr>
                <w:sz w:val="22"/>
                <w:szCs w:val="22"/>
                <w:lang w:val="en-US"/>
              </w:rPr>
              <w:t xml:space="preserve"> 1</w:t>
            </w:r>
            <w:r>
              <w:rPr>
                <w:sz w:val="22"/>
                <w:szCs w:val="22"/>
                <w:lang w:val="en-US"/>
              </w:rPr>
              <w:t>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 w:rsidR="00E47E97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  <w:vAlign w:val="bottom"/>
          </w:tcPr>
          <w:p w:rsidR="000900D7" w:rsidRPr="00B13788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 w:rsidR="00E47E97">
              <w:rPr>
                <w:sz w:val="22"/>
                <w:szCs w:val="22"/>
                <w:lang w:val="en-US"/>
              </w:rPr>
              <w:t xml:space="preserve"> 1</w:t>
            </w:r>
            <w:r>
              <w:rPr>
                <w:sz w:val="22"/>
                <w:szCs w:val="22"/>
                <w:lang w:val="en-US"/>
              </w:rPr>
              <w:t>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 w:rsidR="00E47E97">
              <w:rPr>
                <w:sz w:val="22"/>
                <w:szCs w:val="22"/>
                <w:lang w:val="en-US"/>
              </w:rPr>
              <w:t xml:space="preserve"> 1</w:t>
            </w:r>
            <w:r>
              <w:rPr>
                <w:sz w:val="22"/>
                <w:szCs w:val="22"/>
                <w:lang w:val="en-US"/>
              </w:rPr>
              <w:t>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900D7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C7C44" w:rsidRDefault="000900D7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 w:rsidR="00E47E97">
              <w:rPr>
                <w:sz w:val="22"/>
                <w:szCs w:val="22"/>
                <w:lang w:val="en-US"/>
              </w:rPr>
              <w:t xml:space="preserve"> 1</w:t>
            </w:r>
            <w:r>
              <w:rPr>
                <w:sz w:val="22"/>
                <w:szCs w:val="22"/>
                <w:lang w:val="en-US"/>
              </w:rPr>
              <w:t>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7F1AD1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900D7" w:rsidRDefault="000900D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Default="00E47E97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0D7">
              <w:rPr>
                <w:sz w:val="22"/>
                <w:szCs w:val="22"/>
              </w:rPr>
              <w:t>0,000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210ED8" w:rsidRDefault="00FE0788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210ED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FE078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210ED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FE078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210ED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FE078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210ED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E0788" w:rsidRPr="005431D9" w:rsidTr="00003CDF">
        <w:trPr>
          <w:trHeight w:val="414"/>
        </w:trPr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B32DB8" w:rsidRPr="005431D9" w:rsidTr="00003CDF">
        <w:tc>
          <w:tcPr>
            <w:tcW w:w="2914" w:type="pct"/>
            <w:shd w:val="clear" w:color="auto" w:fill="auto"/>
          </w:tcPr>
          <w:p w:rsidR="00B32DB8" w:rsidRPr="00210ED8" w:rsidRDefault="00B32DB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32DB8" w:rsidRPr="00B32DB8" w:rsidRDefault="00B32DB8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B32DB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B32DB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B32DB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B32DB8" w:rsidRPr="005431D9" w:rsidTr="00003CDF">
        <w:tc>
          <w:tcPr>
            <w:tcW w:w="2914" w:type="pct"/>
            <w:shd w:val="clear" w:color="auto" w:fill="auto"/>
          </w:tcPr>
          <w:p w:rsidR="00B32DB8" w:rsidRPr="00210ED8" w:rsidRDefault="00B32DB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B32DB8" w:rsidRPr="00B32DB8" w:rsidRDefault="00B32DB8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B32DB8" w:rsidRDefault="00B32DB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B32DB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B32DB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B32DB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FE0788" w:rsidRDefault="00B32DB8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FE078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FE078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E0788" w:rsidRPr="005431D9" w:rsidTr="00003CDF">
        <w:tc>
          <w:tcPr>
            <w:tcW w:w="2914" w:type="pct"/>
            <w:shd w:val="clear" w:color="auto" w:fill="auto"/>
          </w:tcPr>
          <w:p w:rsidR="00FE0788" w:rsidRPr="005431D9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E078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E078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E0788" w:rsidRDefault="00FE078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E0788" w:rsidRDefault="00B32DB8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FE078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FE078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10ED8" w:rsidRPr="005431D9" w:rsidTr="00003CDF">
        <w:tc>
          <w:tcPr>
            <w:tcW w:w="2914" w:type="pct"/>
            <w:shd w:val="clear" w:color="auto" w:fill="auto"/>
          </w:tcPr>
          <w:p w:rsidR="00210ED8" w:rsidRPr="00210ED8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210ED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0ED8" w:rsidRDefault="00210ED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210ED8" w:rsidRDefault="00210ED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210ED8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10ED8" w:rsidRPr="005431D9" w:rsidTr="00003CDF">
        <w:tc>
          <w:tcPr>
            <w:tcW w:w="2914" w:type="pct"/>
            <w:shd w:val="clear" w:color="auto" w:fill="auto"/>
          </w:tcPr>
          <w:p w:rsidR="00210ED8" w:rsidRPr="00210ED8" w:rsidRDefault="00210ED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210ED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0ED8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10ED8" w:rsidRPr="005431D9" w:rsidTr="00003CDF">
        <w:tc>
          <w:tcPr>
            <w:tcW w:w="2914" w:type="pct"/>
            <w:shd w:val="clear" w:color="auto" w:fill="auto"/>
          </w:tcPr>
          <w:p w:rsidR="00210ED8" w:rsidRPr="00210ED8" w:rsidRDefault="00B32DB8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210ED8" w:rsidRPr="007F1AD1" w:rsidRDefault="00B32DB8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210ED8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10ED8" w:rsidRDefault="00003CD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210ED8" w:rsidRDefault="00003CD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6131AF" w:rsidRPr="005431D9" w:rsidTr="00003CDF">
        <w:trPr>
          <w:trHeight w:val="70"/>
        </w:trPr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 w:rsidR="00296002">
              <w:rPr>
                <w:b/>
                <w:sz w:val="22"/>
                <w:szCs w:val="22"/>
              </w:rPr>
              <w:t xml:space="preserve"> Пензенской области на 2014-2022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C7C44" w:rsidRDefault="00AA52B1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  <w:r w:rsidR="006B109B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6131AF" w:rsidRPr="005C7C44" w:rsidRDefault="00E47E97" w:rsidP="00E47E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  <w:r w:rsidR="006B109B">
              <w:rPr>
                <w:b/>
                <w:sz w:val="22"/>
                <w:szCs w:val="22"/>
              </w:rPr>
              <w:t>6,000</w:t>
            </w:r>
          </w:p>
        </w:tc>
        <w:tc>
          <w:tcPr>
            <w:tcW w:w="349" w:type="pct"/>
            <w:vAlign w:val="center"/>
          </w:tcPr>
          <w:p w:rsidR="006131AF" w:rsidRPr="005C7C44" w:rsidRDefault="00E47E97" w:rsidP="00E47E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775,</w:t>
            </w:r>
            <w:r w:rsidR="006B109B">
              <w:rPr>
                <w:b/>
                <w:sz w:val="22"/>
                <w:szCs w:val="22"/>
              </w:rPr>
              <w:t>000</w:t>
            </w:r>
          </w:p>
        </w:tc>
      </w:tr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3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700,000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775,000</w:t>
            </w:r>
          </w:p>
        </w:tc>
      </w:tr>
      <w:bookmarkEnd w:id="13"/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700,000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E47E97">
            <w:pPr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775,000</w:t>
            </w:r>
          </w:p>
        </w:tc>
      </w:tr>
      <w:tr w:rsidR="00E47E97" w:rsidRPr="005431D9" w:rsidTr="00003CDF">
        <w:tc>
          <w:tcPr>
            <w:tcW w:w="2914" w:type="pct"/>
            <w:shd w:val="clear" w:color="auto" w:fill="auto"/>
          </w:tcPr>
          <w:p w:rsidR="00E47E97" w:rsidRPr="005431D9" w:rsidRDefault="00E47E97" w:rsidP="00E47E97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47E97" w:rsidRPr="005431D9" w:rsidRDefault="00E47E97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47E97" w:rsidRPr="005431D9" w:rsidRDefault="00E47E97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47E97" w:rsidRPr="005431D9" w:rsidRDefault="00E47E97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</w:tcPr>
          <w:p w:rsidR="00E47E97" w:rsidRDefault="00E47E97" w:rsidP="00E47E97"/>
        </w:tc>
        <w:tc>
          <w:tcPr>
            <w:tcW w:w="390" w:type="pct"/>
            <w:shd w:val="clear" w:color="auto" w:fill="auto"/>
          </w:tcPr>
          <w:p w:rsidR="00E47E97" w:rsidRDefault="00E47E97" w:rsidP="00E47E97">
            <w:r w:rsidRPr="00030ED1">
              <w:t>700,000</w:t>
            </w:r>
          </w:p>
        </w:tc>
        <w:tc>
          <w:tcPr>
            <w:tcW w:w="331" w:type="pct"/>
            <w:vAlign w:val="center"/>
          </w:tcPr>
          <w:p w:rsidR="00E47E97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E47E97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775,000</w:t>
            </w:r>
          </w:p>
        </w:tc>
      </w:tr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700,000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775,000</w:t>
            </w:r>
          </w:p>
        </w:tc>
      </w:tr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700,000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</w:t>
            </w:r>
            <w:r w:rsidR="006B109B" w:rsidRPr="006B109B">
              <w:rPr>
                <w:sz w:val="22"/>
                <w:szCs w:val="22"/>
              </w:rPr>
              <w:t>,000</w:t>
            </w:r>
          </w:p>
        </w:tc>
      </w:tr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E47E97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700,000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775,</w:t>
            </w:r>
            <w:r w:rsidR="006B109B" w:rsidRPr="006B109B">
              <w:rPr>
                <w:sz w:val="22"/>
                <w:szCs w:val="22"/>
              </w:rPr>
              <w:t>000</w:t>
            </w:r>
          </w:p>
        </w:tc>
      </w:tr>
      <w:tr w:rsidR="006B109B" w:rsidRPr="005431D9" w:rsidTr="00003CDF">
        <w:tc>
          <w:tcPr>
            <w:tcW w:w="2914" w:type="pct"/>
            <w:shd w:val="clear" w:color="auto" w:fill="auto"/>
          </w:tcPr>
          <w:p w:rsidR="006B109B" w:rsidRPr="005431D9" w:rsidRDefault="006B109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B109B" w:rsidRPr="005431D9" w:rsidRDefault="006B109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  <w:r w:rsidR="006B109B" w:rsidRPr="006B109B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 w:rsidRPr="00E47E97">
              <w:rPr>
                <w:sz w:val="22"/>
                <w:szCs w:val="22"/>
              </w:rPr>
              <w:t>726,000</w:t>
            </w:r>
          </w:p>
        </w:tc>
        <w:tc>
          <w:tcPr>
            <w:tcW w:w="349" w:type="pct"/>
            <w:vAlign w:val="center"/>
          </w:tcPr>
          <w:p w:rsidR="006B109B" w:rsidRPr="006B109B" w:rsidRDefault="00E47E97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</w:t>
            </w:r>
            <w:r w:rsidR="006B109B" w:rsidRPr="006B109B">
              <w:rPr>
                <w:sz w:val="22"/>
                <w:szCs w:val="22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7E6DAE" w:rsidRDefault="007E6DAE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6131AF" w:rsidRPr="007E6DAE" w:rsidRDefault="007E6DAE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6131AF" w:rsidRPr="007E6DAE" w:rsidRDefault="007E6DAE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7E6DAE" w:rsidRPr="007E6DAE" w:rsidTr="00003CDF">
        <w:tc>
          <w:tcPr>
            <w:tcW w:w="2914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003CDF">
        <w:tc>
          <w:tcPr>
            <w:tcW w:w="2914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003CDF">
        <w:tc>
          <w:tcPr>
            <w:tcW w:w="2914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003CDF">
        <w:tc>
          <w:tcPr>
            <w:tcW w:w="2914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7E6DAE" w:rsidRPr="007E6DAE" w:rsidTr="00003CDF">
        <w:tc>
          <w:tcPr>
            <w:tcW w:w="2914" w:type="pct"/>
            <w:shd w:val="clear" w:color="auto" w:fill="auto"/>
          </w:tcPr>
          <w:p w:rsidR="007E6DAE" w:rsidRPr="005431D9" w:rsidRDefault="007E6DAE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7E6DAE" w:rsidRPr="005431D9" w:rsidRDefault="007E6DA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7E6DAE" w:rsidRPr="007E6DAE" w:rsidRDefault="007E6DAE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5431D9" w:rsidRDefault="00D541A9" w:rsidP="005C62F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41A9" w:rsidRPr="005431D9" w:rsidRDefault="00D541A9" w:rsidP="005C62F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D541A9" w:rsidRDefault="00D541A9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D541A9" w:rsidRDefault="00D541A9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B74B86" w:rsidRDefault="00D541A9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B74B86" w:rsidRDefault="00D541A9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B74B86" w:rsidRDefault="00D541A9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D541A9" w:rsidRPr="007E6DAE" w:rsidTr="00003CDF">
        <w:tc>
          <w:tcPr>
            <w:tcW w:w="2914" w:type="pct"/>
            <w:shd w:val="clear" w:color="auto" w:fill="auto"/>
          </w:tcPr>
          <w:p w:rsidR="00D541A9" w:rsidRPr="00B74B86" w:rsidRDefault="00D541A9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D541A9" w:rsidRDefault="00D541A9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5431D9" w:rsidRDefault="00D541A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D541A9" w:rsidRPr="00D541A9" w:rsidRDefault="00D541A9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4C578C" w:rsidRPr="007E6DAE" w:rsidTr="00003CDF">
        <w:tc>
          <w:tcPr>
            <w:tcW w:w="2914" w:type="pct"/>
            <w:shd w:val="clear" w:color="auto" w:fill="auto"/>
          </w:tcPr>
          <w:p w:rsidR="004C578C" w:rsidRPr="005431D9" w:rsidRDefault="004C578C" w:rsidP="00DB31E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4C578C" w:rsidRPr="00662C3F" w:rsidRDefault="004C5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4C578C" w:rsidRPr="00D541A9" w:rsidRDefault="00871829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331" w:type="pct"/>
            <w:vAlign w:val="center"/>
          </w:tcPr>
          <w:p w:rsidR="004C578C" w:rsidRPr="00D541A9" w:rsidRDefault="00871829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4C578C">
              <w:rPr>
                <w:sz w:val="24"/>
                <w:szCs w:val="24"/>
              </w:rPr>
              <w:t>000</w:t>
            </w:r>
          </w:p>
        </w:tc>
        <w:tc>
          <w:tcPr>
            <w:tcW w:w="349" w:type="pct"/>
            <w:vAlign w:val="center"/>
          </w:tcPr>
          <w:p w:rsidR="004C578C" w:rsidRPr="00D541A9" w:rsidRDefault="00871829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524AD6" w:rsidRPr="007E6DAE" w:rsidTr="00C27987">
        <w:trPr>
          <w:trHeight w:val="490"/>
        </w:trPr>
        <w:tc>
          <w:tcPr>
            <w:tcW w:w="2914" w:type="pct"/>
            <w:shd w:val="clear" w:color="auto" w:fill="auto"/>
          </w:tcPr>
          <w:p w:rsidR="00524AD6" w:rsidRDefault="00524AD6" w:rsidP="00DB31EC">
            <w:pPr>
              <w:rPr>
                <w:sz w:val="24"/>
                <w:szCs w:val="24"/>
              </w:rPr>
            </w:pPr>
          </w:p>
          <w:p w:rsidR="00524AD6" w:rsidRPr="00D541A9" w:rsidRDefault="00524AD6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9" w:type="pct"/>
            <w:shd w:val="clear" w:color="auto" w:fill="auto"/>
          </w:tcPr>
          <w:p w:rsidR="00524AD6" w:rsidRPr="00662C3F" w:rsidRDefault="00524A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4AD6">
              <w:rPr>
                <w:sz w:val="24"/>
                <w:szCs w:val="24"/>
              </w:rPr>
              <w:t>,000</w:t>
            </w:r>
          </w:p>
        </w:tc>
        <w:tc>
          <w:tcPr>
            <w:tcW w:w="349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Pr="00D541A9" w:rsidRDefault="00524AD6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524AD6">
              <w:rPr>
                <w:sz w:val="24"/>
                <w:szCs w:val="24"/>
              </w:rPr>
              <w:t>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4AD6">
              <w:rPr>
                <w:sz w:val="24"/>
                <w:szCs w:val="24"/>
              </w:rPr>
              <w:t>,000</w:t>
            </w:r>
          </w:p>
        </w:tc>
        <w:tc>
          <w:tcPr>
            <w:tcW w:w="349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Pr="00B74B86" w:rsidRDefault="00524AD6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524AD6">
              <w:rPr>
                <w:sz w:val="24"/>
                <w:szCs w:val="24"/>
              </w:rPr>
              <w:t>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4AD6">
              <w:rPr>
                <w:sz w:val="24"/>
                <w:szCs w:val="24"/>
              </w:rPr>
              <w:t>,000</w:t>
            </w:r>
          </w:p>
        </w:tc>
        <w:tc>
          <w:tcPr>
            <w:tcW w:w="349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Pr="00B74B86" w:rsidRDefault="00524AD6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B74B86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lastRenderedPageBreak/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4AD6">
              <w:rPr>
                <w:sz w:val="24"/>
                <w:szCs w:val="24"/>
              </w:rPr>
              <w:t>,000</w:t>
            </w:r>
          </w:p>
        </w:tc>
        <w:tc>
          <w:tcPr>
            <w:tcW w:w="349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Pr="00B74B86" w:rsidRDefault="00524AD6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4AD6">
              <w:rPr>
                <w:sz w:val="24"/>
                <w:szCs w:val="24"/>
              </w:rPr>
              <w:t>,000</w:t>
            </w:r>
          </w:p>
        </w:tc>
        <w:tc>
          <w:tcPr>
            <w:tcW w:w="349" w:type="pct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524AD6" w:rsidRPr="007E6DAE" w:rsidTr="00003CDF">
        <w:tc>
          <w:tcPr>
            <w:tcW w:w="2914" w:type="pct"/>
            <w:shd w:val="clear" w:color="auto" w:fill="auto"/>
          </w:tcPr>
          <w:p w:rsidR="00524AD6" w:rsidRPr="00B74B86" w:rsidRDefault="00524AD6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524AD6" w:rsidRDefault="00524AD6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524AD6" w:rsidRDefault="00524AD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524AD6" w:rsidRPr="00D541A9" w:rsidRDefault="00871829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524AD6">
              <w:rPr>
                <w:sz w:val="24"/>
                <w:szCs w:val="24"/>
              </w:rPr>
              <w:t>00</w:t>
            </w:r>
          </w:p>
        </w:tc>
        <w:tc>
          <w:tcPr>
            <w:tcW w:w="331" w:type="pct"/>
            <w:vAlign w:val="center"/>
          </w:tcPr>
          <w:p w:rsidR="00524AD6" w:rsidRPr="00D541A9" w:rsidRDefault="00871829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524AD6">
              <w:rPr>
                <w:sz w:val="24"/>
                <w:szCs w:val="24"/>
              </w:rPr>
              <w:t>000</w:t>
            </w:r>
          </w:p>
        </w:tc>
        <w:tc>
          <w:tcPr>
            <w:tcW w:w="349" w:type="pct"/>
            <w:vAlign w:val="center"/>
          </w:tcPr>
          <w:p w:rsidR="00524AD6" w:rsidRPr="00D541A9" w:rsidRDefault="00524AD6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71829">
              <w:rPr>
                <w:sz w:val="24"/>
                <w:szCs w:val="24"/>
              </w:rPr>
              <w:t>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6C1F18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9" w:type="pct"/>
            <w:shd w:val="clear" w:color="auto" w:fill="auto"/>
          </w:tcPr>
          <w:p w:rsidR="00871829" w:rsidRPr="006C775F" w:rsidRDefault="006C1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871829" w:rsidRDefault="006C1F18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6C1F18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871829" w:rsidRPr="006C775F" w:rsidRDefault="006C1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871829" w:rsidRDefault="006C1F18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6C1F18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871829" w:rsidRPr="006C775F" w:rsidRDefault="006C1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8718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871829" w:rsidRDefault="006C1F18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6C1F18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871829" w:rsidRPr="006C775F" w:rsidRDefault="006C1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871829" w:rsidRDefault="006C1F18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71829" w:rsidRPr="007E6DAE" w:rsidTr="00003CDF">
        <w:tc>
          <w:tcPr>
            <w:tcW w:w="2914" w:type="pct"/>
            <w:shd w:val="clear" w:color="auto" w:fill="auto"/>
          </w:tcPr>
          <w:p w:rsidR="00871829" w:rsidRDefault="006C1F18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871829" w:rsidRPr="006C775F" w:rsidRDefault="006C1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871829" w:rsidRDefault="006C1F18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871829" w:rsidRDefault="006C1F18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871829" w:rsidRDefault="006C1F18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541A9" w:rsidRPr="00132A39" w:rsidTr="00003CDF">
        <w:trPr>
          <w:trHeight w:val="758"/>
        </w:trPr>
        <w:tc>
          <w:tcPr>
            <w:tcW w:w="2914" w:type="pct"/>
            <w:shd w:val="clear" w:color="auto" w:fill="auto"/>
          </w:tcPr>
          <w:p w:rsidR="00D541A9" w:rsidRPr="00132A39" w:rsidRDefault="00D541A9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541A9" w:rsidRPr="00132A39" w:rsidRDefault="00D541A9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541A9" w:rsidRPr="00B57C28" w:rsidRDefault="006C1F18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6380,100</w:t>
            </w:r>
          </w:p>
        </w:tc>
        <w:tc>
          <w:tcPr>
            <w:tcW w:w="331" w:type="pct"/>
            <w:vAlign w:val="center"/>
          </w:tcPr>
          <w:p w:rsidR="00D541A9" w:rsidRPr="00B57C28" w:rsidRDefault="006C1F18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6276,857</w:t>
            </w:r>
          </w:p>
        </w:tc>
        <w:tc>
          <w:tcPr>
            <w:tcW w:w="349" w:type="pct"/>
            <w:vAlign w:val="center"/>
          </w:tcPr>
          <w:p w:rsidR="00D541A9" w:rsidRPr="00B57C28" w:rsidRDefault="006C1F18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6236,830</w:t>
            </w:r>
          </w:p>
        </w:tc>
      </w:tr>
    </w:tbl>
    <w:p w:rsidR="006131AF" w:rsidRDefault="006131AF" w:rsidP="006131AF">
      <w:pPr>
        <w:jc w:val="center"/>
      </w:pPr>
    </w:p>
    <w:p w:rsidR="00993D72" w:rsidRPr="0069631C" w:rsidRDefault="00993D72" w:rsidP="0069631C">
      <w:pPr>
        <w:rPr>
          <w:sz w:val="28"/>
          <w:szCs w:val="28"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C8708A" w:rsidRDefault="00C8708A" w:rsidP="00C8708A">
      <w:pPr>
        <w:pStyle w:val="a0"/>
        <w:tabs>
          <w:tab w:val="left" w:pos="11400"/>
        </w:tabs>
        <w:rPr>
          <w:b/>
        </w:rPr>
      </w:pPr>
    </w:p>
    <w:p w:rsidR="00122077" w:rsidRDefault="00122077" w:rsidP="00C8708A">
      <w:pPr>
        <w:pStyle w:val="a0"/>
        <w:tabs>
          <w:tab w:val="left" w:pos="11400"/>
        </w:tabs>
        <w:rPr>
          <w:b/>
        </w:rPr>
      </w:pPr>
    </w:p>
    <w:p w:rsidR="003B746B" w:rsidRDefault="003B746B" w:rsidP="00C8708A">
      <w:pPr>
        <w:pStyle w:val="a0"/>
        <w:tabs>
          <w:tab w:val="left" w:pos="11400"/>
        </w:tabs>
        <w:rPr>
          <w:b/>
        </w:rPr>
      </w:pPr>
    </w:p>
    <w:p w:rsidR="003B746B" w:rsidRDefault="003B746B" w:rsidP="00C8708A">
      <w:pPr>
        <w:pStyle w:val="a0"/>
        <w:tabs>
          <w:tab w:val="left" w:pos="11400"/>
        </w:tabs>
        <w:rPr>
          <w:b/>
        </w:rPr>
      </w:pPr>
    </w:p>
    <w:p w:rsidR="003B746B" w:rsidRDefault="003B746B" w:rsidP="00C8708A">
      <w:pPr>
        <w:pStyle w:val="a0"/>
        <w:tabs>
          <w:tab w:val="left" w:pos="11400"/>
        </w:tabs>
        <w:rPr>
          <w:b/>
        </w:rPr>
      </w:pPr>
    </w:p>
    <w:p w:rsidR="003B746B" w:rsidRDefault="003B746B" w:rsidP="00C8708A">
      <w:pPr>
        <w:pStyle w:val="a0"/>
        <w:tabs>
          <w:tab w:val="left" w:pos="11400"/>
        </w:tabs>
        <w:rPr>
          <w:b/>
        </w:rPr>
      </w:pPr>
    </w:p>
    <w:p w:rsidR="003B746B" w:rsidRDefault="003B746B" w:rsidP="00C8708A">
      <w:pPr>
        <w:pStyle w:val="a0"/>
        <w:tabs>
          <w:tab w:val="left" w:pos="11400"/>
        </w:tabs>
        <w:rPr>
          <w:b/>
        </w:rPr>
      </w:pPr>
    </w:p>
    <w:p w:rsidR="003B746B" w:rsidRDefault="003B746B" w:rsidP="00C8708A">
      <w:pPr>
        <w:pStyle w:val="a0"/>
        <w:tabs>
          <w:tab w:val="left" w:pos="11400"/>
        </w:tabs>
        <w:rPr>
          <w:b/>
        </w:rPr>
      </w:pPr>
    </w:p>
    <w:p w:rsidR="003B746B" w:rsidRDefault="003B746B" w:rsidP="00C8708A">
      <w:pPr>
        <w:pStyle w:val="a0"/>
        <w:tabs>
          <w:tab w:val="left" w:pos="11400"/>
        </w:tabs>
        <w:rPr>
          <w:b/>
        </w:rPr>
      </w:pPr>
    </w:p>
    <w:p w:rsidR="00FF18E7" w:rsidRPr="00FF18E7" w:rsidRDefault="00FF18E7" w:rsidP="00FF18E7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4A0"/>
      </w:tblPr>
      <w:tblGrid>
        <w:gridCol w:w="6904"/>
      </w:tblGrid>
      <w:tr w:rsidR="00FF18E7" w:rsidRPr="00FF18E7" w:rsidTr="008E42B3">
        <w:trPr>
          <w:trHeight w:val="315"/>
        </w:trPr>
        <w:tc>
          <w:tcPr>
            <w:tcW w:w="5000" w:type="pct"/>
            <w:noWrap/>
            <w:hideMark/>
          </w:tcPr>
          <w:p w:rsidR="00FF18E7" w:rsidRPr="00FF18E7" w:rsidRDefault="00FF18E7" w:rsidP="00FF18E7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t>Приложение 10</w:t>
            </w:r>
          </w:p>
        </w:tc>
      </w:tr>
      <w:tr w:rsidR="00FF18E7" w:rsidRPr="00122077" w:rsidTr="008E42B3">
        <w:trPr>
          <w:trHeight w:val="315"/>
        </w:trPr>
        <w:tc>
          <w:tcPr>
            <w:tcW w:w="5000" w:type="pct"/>
            <w:noWrap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Вазерского</w:t>
            </w:r>
            <w:r w:rsidR="003B746B">
              <w:rPr>
                <w:sz w:val="24"/>
                <w:szCs w:val="24"/>
              </w:rPr>
              <w:t xml:space="preserve"> </w:t>
            </w:r>
            <w:r w:rsidRPr="003B746B">
              <w:rPr>
                <w:sz w:val="24"/>
                <w:szCs w:val="24"/>
              </w:rPr>
              <w:t xml:space="preserve">сельсовета  Бессоновского района </w:t>
            </w:r>
          </w:p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Пензенской области «О бюджете Вазерского</w:t>
            </w:r>
          </w:p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области на 2021 год и на плановый период 2022</w:t>
            </w:r>
            <w:r w:rsidR="00FF18E7" w:rsidRPr="003B746B">
              <w:rPr>
                <w:sz w:val="24"/>
                <w:szCs w:val="24"/>
              </w:rPr>
              <w:t xml:space="preserve"> и </w:t>
            </w:r>
          </w:p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3B746B">
              <w:rPr>
                <w:sz w:val="24"/>
                <w:szCs w:val="24"/>
              </w:rPr>
              <w:t>2023 годов»  №89 от 28.12.2020</w:t>
            </w:r>
            <w:r w:rsidR="00FF18E7" w:rsidRPr="003B746B">
              <w:rPr>
                <w:sz w:val="24"/>
                <w:szCs w:val="24"/>
              </w:rPr>
              <w:t>г.</w:t>
            </w:r>
          </w:p>
        </w:tc>
      </w:tr>
    </w:tbl>
    <w:p w:rsidR="00FF18E7" w:rsidRPr="00FF18E7" w:rsidRDefault="00FF18E7" w:rsidP="00FF18E7">
      <w:pPr>
        <w:pStyle w:val="a0"/>
        <w:tabs>
          <w:tab w:val="left" w:pos="11400"/>
        </w:tabs>
        <w:rPr>
          <w:b/>
        </w:rPr>
      </w:pP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3B746B" w:rsidRDefault="00FF18E7" w:rsidP="003B746B">
      <w:pPr>
        <w:pStyle w:val="a0"/>
        <w:tabs>
          <w:tab w:val="left" w:pos="11400"/>
        </w:tabs>
        <w:jc w:val="center"/>
        <w:rPr>
          <w:sz w:val="24"/>
          <w:szCs w:val="24"/>
        </w:rPr>
      </w:pPr>
      <w:r w:rsidRPr="003B746B">
        <w:rPr>
          <w:sz w:val="24"/>
          <w:szCs w:val="24"/>
        </w:rPr>
        <w:t>Программа муниципальных внутренних заимствований</w:t>
      </w:r>
    </w:p>
    <w:p w:rsidR="00FF18E7" w:rsidRPr="003B746B" w:rsidRDefault="00FF18E7" w:rsidP="003B746B">
      <w:pPr>
        <w:pStyle w:val="a0"/>
        <w:tabs>
          <w:tab w:val="left" w:pos="11400"/>
        </w:tabs>
        <w:jc w:val="center"/>
        <w:rPr>
          <w:sz w:val="24"/>
          <w:szCs w:val="24"/>
        </w:rPr>
      </w:pPr>
      <w:r w:rsidRPr="003B746B">
        <w:rPr>
          <w:sz w:val="24"/>
          <w:szCs w:val="24"/>
        </w:rPr>
        <w:t>Вазерского сельсовета Бессоновского района Пензенской области</w:t>
      </w:r>
    </w:p>
    <w:p w:rsidR="00FF18E7" w:rsidRPr="003B746B" w:rsidRDefault="00FF18E7" w:rsidP="003B746B">
      <w:pPr>
        <w:pStyle w:val="a0"/>
        <w:tabs>
          <w:tab w:val="left" w:pos="11400"/>
        </w:tabs>
        <w:jc w:val="center"/>
        <w:rPr>
          <w:sz w:val="24"/>
          <w:szCs w:val="24"/>
        </w:rPr>
      </w:pPr>
      <w:r w:rsidRPr="003B746B">
        <w:rPr>
          <w:sz w:val="24"/>
          <w:szCs w:val="24"/>
        </w:rPr>
        <w:t>на 2020 год и на плановый период 2021 и 2022 годов</w:t>
      </w:r>
    </w:p>
    <w:p w:rsidR="00FF18E7" w:rsidRPr="003B746B" w:rsidRDefault="00FF18E7" w:rsidP="00FF18E7">
      <w:pPr>
        <w:pStyle w:val="a0"/>
        <w:tabs>
          <w:tab w:val="left" w:pos="11400"/>
        </w:tabs>
        <w:rPr>
          <w:sz w:val="24"/>
          <w:szCs w:val="24"/>
        </w:rPr>
      </w:pPr>
    </w:p>
    <w:p w:rsidR="00FF18E7" w:rsidRPr="003B746B" w:rsidRDefault="00FF18E7" w:rsidP="00FF18E7">
      <w:pPr>
        <w:pStyle w:val="a0"/>
        <w:numPr>
          <w:ilvl w:val="0"/>
          <w:numId w:val="19"/>
        </w:numPr>
        <w:tabs>
          <w:tab w:val="left" w:pos="11400"/>
        </w:tabs>
        <w:rPr>
          <w:sz w:val="24"/>
          <w:szCs w:val="24"/>
        </w:rPr>
      </w:pPr>
      <w:r w:rsidRPr="003B746B">
        <w:rPr>
          <w:sz w:val="24"/>
          <w:szCs w:val="24"/>
        </w:rPr>
        <w:t xml:space="preserve">Муниципальные внутренние заимствования </w:t>
      </w:r>
    </w:p>
    <w:p w:rsidR="00FF18E7" w:rsidRPr="003B746B" w:rsidRDefault="00FF18E7" w:rsidP="00FF18E7">
      <w:pPr>
        <w:pStyle w:val="a0"/>
        <w:tabs>
          <w:tab w:val="left" w:pos="11400"/>
        </w:tabs>
        <w:rPr>
          <w:sz w:val="24"/>
          <w:szCs w:val="24"/>
        </w:rPr>
      </w:pPr>
      <w:r w:rsidRPr="003B746B">
        <w:rPr>
          <w:sz w:val="24"/>
          <w:szCs w:val="24"/>
        </w:rPr>
        <w:t>Вазерского сельсовета Бессоновского р</w:t>
      </w:r>
      <w:r w:rsidR="00D30120" w:rsidRPr="003B746B">
        <w:rPr>
          <w:sz w:val="24"/>
          <w:szCs w:val="24"/>
        </w:rPr>
        <w:t>айона Пензенской области на 2021</w:t>
      </w:r>
      <w:r w:rsidRPr="003B746B">
        <w:rPr>
          <w:sz w:val="24"/>
          <w:szCs w:val="24"/>
        </w:rPr>
        <w:t xml:space="preserve"> год</w:t>
      </w:r>
    </w:p>
    <w:p w:rsidR="00FF18E7" w:rsidRPr="003B746B" w:rsidRDefault="00FF18E7" w:rsidP="00FF18E7">
      <w:pPr>
        <w:pStyle w:val="a0"/>
        <w:tabs>
          <w:tab w:val="left" w:pos="11400"/>
        </w:tabs>
        <w:rPr>
          <w:sz w:val="24"/>
          <w:szCs w:val="24"/>
        </w:rPr>
      </w:pPr>
      <w:r w:rsidRPr="003B746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FF18E7" w:rsidRPr="003B746B" w:rsidTr="001220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№</w:t>
            </w:r>
          </w:p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3B746B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0</w:t>
            </w:r>
            <w:r w:rsidR="00FF18E7" w:rsidRPr="003B746B">
              <w:rPr>
                <w:sz w:val="24"/>
                <w:szCs w:val="24"/>
              </w:rPr>
              <w:t>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</w:tr>
      <w:tr w:rsidR="00FF18E7" w:rsidRPr="003B746B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0</w:t>
            </w:r>
            <w:r w:rsidR="00FF18E7" w:rsidRPr="003B746B">
              <w:rPr>
                <w:sz w:val="24"/>
                <w:szCs w:val="24"/>
              </w:rPr>
              <w:t>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</w:tr>
      <w:tr w:rsidR="00FF18E7" w:rsidRPr="003B746B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-40,000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</w:tr>
    </w:tbl>
    <w:p w:rsidR="00FF18E7" w:rsidRPr="003B746B" w:rsidRDefault="00FF18E7" w:rsidP="00FF18E7">
      <w:pPr>
        <w:pStyle w:val="a0"/>
        <w:tabs>
          <w:tab w:val="left" w:pos="11400"/>
        </w:tabs>
        <w:rPr>
          <w:sz w:val="24"/>
          <w:szCs w:val="24"/>
        </w:rPr>
      </w:pPr>
    </w:p>
    <w:p w:rsidR="00FF18E7" w:rsidRPr="003B746B" w:rsidRDefault="00FF18E7" w:rsidP="00FF18E7">
      <w:pPr>
        <w:pStyle w:val="a0"/>
        <w:tabs>
          <w:tab w:val="left" w:pos="11400"/>
        </w:tabs>
        <w:rPr>
          <w:sz w:val="24"/>
          <w:szCs w:val="24"/>
        </w:rPr>
      </w:pPr>
    </w:p>
    <w:p w:rsidR="00FF18E7" w:rsidRPr="003B746B" w:rsidRDefault="00FF18E7" w:rsidP="00FF18E7">
      <w:pPr>
        <w:pStyle w:val="a0"/>
        <w:numPr>
          <w:ilvl w:val="0"/>
          <w:numId w:val="19"/>
        </w:numPr>
        <w:tabs>
          <w:tab w:val="left" w:pos="11400"/>
        </w:tabs>
        <w:rPr>
          <w:sz w:val="24"/>
          <w:szCs w:val="24"/>
        </w:rPr>
      </w:pPr>
      <w:r w:rsidRPr="003B746B">
        <w:rPr>
          <w:sz w:val="24"/>
          <w:szCs w:val="24"/>
        </w:rPr>
        <w:t>Муниципальные внутренние заимствования</w:t>
      </w:r>
    </w:p>
    <w:p w:rsidR="00FF18E7" w:rsidRPr="003B746B" w:rsidRDefault="00FF18E7" w:rsidP="00FF18E7">
      <w:pPr>
        <w:pStyle w:val="a0"/>
        <w:tabs>
          <w:tab w:val="left" w:pos="11400"/>
        </w:tabs>
        <w:rPr>
          <w:sz w:val="24"/>
          <w:szCs w:val="24"/>
        </w:rPr>
      </w:pPr>
      <w:r w:rsidRPr="003B746B">
        <w:rPr>
          <w:sz w:val="24"/>
          <w:szCs w:val="24"/>
        </w:rPr>
        <w:t>Вазерского сельсовета Бессоновского р</w:t>
      </w:r>
      <w:r w:rsidR="00D30120" w:rsidRPr="003B746B">
        <w:rPr>
          <w:sz w:val="24"/>
          <w:szCs w:val="24"/>
        </w:rPr>
        <w:t>айона Пензенской области на 2022 и 2022</w:t>
      </w:r>
      <w:r w:rsidRPr="003B746B">
        <w:rPr>
          <w:sz w:val="24"/>
          <w:szCs w:val="24"/>
        </w:rPr>
        <w:t xml:space="preserve"> годы</w:t>
      </w:r>
    </w:p>
    <w:p w:rsidR="00FF18E7" w:rsidRPr="003B746B" w:rsidRDefault="00FF18E7" w:rsidP="00FF18E7">
      <w:pPr>
        <w:pStyle w:val="a0"/>
        <w:tabs>
          <w:tab w:val="left" w:pos="11400"/>
        </w:tabs>
        <w:rPr>
          <w:sz w:val="24"/>
          <w:szCs w:val="24"/>
        </w:rPr>
      </w:pPr>
      <w:r w:rsidRPr="003B746B">
        <w:rPr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FF18E7" w:rsidRPr="003B746B" w:rsidTr="008E42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№</w:t>
            </w:r>
          </w:p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Сумма на 2022</w:t>
            </w:r>
            <w:r w:rsidR="00FF18E7" w:rsidRPr="003B746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Сумма на 2023</w:t>
            </w:r>
            <w:r w:rsidR="00FF18E7" w:rsidRPr="003B746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3B746B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</w:tr>
      <w:tr w:rsidR="00FF18E7" w:rsidRPr="003B746B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</w:tr>
      <w:tr w:rsidR="00FF18E7" w:rsidRPr="003B746B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-50,000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3B746B" w:rsidRDefault="00D30120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D30120" w:rsidRPr="00D30120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lastRenderedPageBreak/>
              <w:t xml:space="preserve">                           Приложение 11</w:t>
            </w:r>
          </w:p>
        </w:tc>
      </w:tr>
      <w:tr w:rsidR="00D30120" w:rsidRPr="00122077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3B746B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30120" w:rsidRPr="003B746B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Вазерского</w:t>
            </w:r>
            <w:r w:rsidR="008358CF" w:rsidRPr="003B746B">
              <w:rPr>
                <w:sz w:val="24"/>
                <w:szCs w:val="24"/>
              </w:rPr>
              <w:t xml:space="preserve"> </w:t>
            </w:r>
            <w:r w:rsidRPr="003B746B">
              <w:rPr>
                <w:sz w:val="24"/>
                <w:szCs w:val="24"/>
              </w:rPr>
              <w:t xml:space="preserve">сельсовета  Бессоновского района </w:t>
            </w:r>
          </w:p>
          <w:p w:rsidR="00D30120" w:rsidRPr="003B746B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>Пензенской области «О бюджете Вазерского</w:t>
            </w:r>
          </w:p>
          <w:p w:rsidR="00D30120" w:rsidRPr="003B746B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30120" w:rsidRPr="003B746B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sz w:val="24"/>
                <w:szCs w:val="24"/>
              </w:rPr>
            </w:pPr>
            <w:r w:rsidRPr="003B746B">
              <w:rPr>
                <w:sz w:val="24"/>
                <w:szCs w:val="24"/>
              </w:rPr>
              <w:t xml:space="preserve">области на 2021 год и на плановый период 2022 и </w:t>
            </w:r>
          </w:p>
          <w:p w:rsidR="00D30120" w:rsidRPr="00122077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3B746B">
              <w:rPr>
                <w:sz w:val="24"/>
                <w:szCs w:val="24"/>
              </w:rPr>
              <w:t>2023 годов»</w:t>
            </w:r>
          </w:p>
        </w:tc>
      </w:tr>
    </w:tbl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FF18E7" w:rsidRPr="003B746B" w:rsidRDefault="00FF18E7" w:rsidP="00C8708A">
      <w:pPr>
        <w:pStyle w:val="a0"/>
        <w:tabs>
          <w:tab w:val="left" w:pos="11400"/>
        </w:tabs>
        <w:rPr>
          <w:sz w:val="28"/>
          <w:szCs w:val="28"/>
        </w:rPr>
      </w:pPr>
      <w:r w:rsidRPr="00122077">
        <w:rPr>
          <w:b/>
          <w:sz w:val="28"/>
          <w:szCs w:val="28"/>
        </w:rPr>
        <w:t xml:space="preserve">    </w:t>
      </w:r>
      <w:r w:rsidRPr="003B746B">
        <w:rPr>
          <w:sz w:val="28"/>
          <w:szCs w:val="28"/>
        </w:rPr>
        <w:t>Программа муниципальных гарантий Вазерского сельсовета Бессоновского р</w:t>
      </w:r>
      <w:r w:rsidR="00122077" w:rsidRPr="003B746B">
        <w:rPr>
          <w:sz w:val="28"/>
          <w:szCs w:val="28"/>
        </w:rPr>
        <w:t>айона Пензенской области на 2021го</w:t>
      </w:r>
      <w:r w:rsidR="0069631C" w:rsidRPr="003B746B">
        <w:rPr>
          <w:sz w:val="28"/>
          <w:szCs w:val="28"/>
        </w:rPr>
        <w:t xml:space="preserve">д </w:t>
      </w:r>
      <w:r w:rsidRPr="003B746B">
        <w:rPr>
          <w:sz w:val="28"/>
          <w:szCs w:val="28"/>
        </w:rPr>
        <w:t>и плановый период 2022 и 2023 годов</w:t>
      </w:r>
    </w:p>
    <w:tbl>
      <w:tblPr>
        <w:tblW w:w="15041" w:type="dxa"/>
        <w:tblInd w:w="93" w:type="dxa"/>
        <w:tblLook w:val="04A0"/>
      </w:tblPr>
      <w:tblGrid>
        <w:gridCol w:w="576"/>
        <w:gridCol w:w="2012"/>
        <w:gridCol w:w="1877"/>
        <w:gridCol w:w="2335"/>
        <w:gridCol w:w="2570"/>
        <w:gridCol w:w="3376"/>
        <w:gridCol w:w="2435"/>
      </w:tblGrid>
      <w:tr w:rsidR="00FF18E7" w:rsidRPr="003B746B" w:rsidTr="008E42B3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B746B">
              <w:rPr>
                <w:bCs/>
                <w:sz w:val="28"/>
                <w:szCs w:val="28"/>
              </w:rPr>
              <w:t xml:space="preserve">1.1. Перечень </w:t>
            </w:r>
            <w:r w:rsidRPr="003B746B">
              <w:rPr>
                <w:sz w:val="28"/>
                <w:szCs w:val="28"/>
              </w:rPr>
              <w:t>подлежащих предоставлению муниципальных гарантий Вазерского сельсовета Бессоновского района Пензенской области в 2021 году</w:t>
            </w:r>
          </w:p>
        </w:tc>
      </w:tr>
      <w:tr w:rsidR="00FF18E7" w:rsidRPr="003B746B" w:rsidTr="008E42B3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3B746B" w:rsidTr="008E42B3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2021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FF18E7" w:rsidRPr="003B746B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</w:tr>
      <w:tr w:rsidR="00FF18E7" w:rsidRPr="003B746B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</w:tr>
      <w:tr w:rsidR="00FF18E7" w:rsidRPr="003B746B" w:rsidTr="008E42B3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B746B">
              <w:rPr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3B746B">
              <w:rPr>
                <w:sz w:val="28"/>
                <w:szCs w:val="28"/>
              </w:rPr>
              <w:t xml:space="preserve">Бессоновского района Пензенской области </w:t>
            </w:r>
            <w:r w:rsidRPr="003B746B">
              <w:rPr>
                <w:bCs/>
                <w:sz w:val="28"/>
                <w:szCs w:val="28"/>
              </w:rPr>
              <w:t>по возможным гарантийным случаям в 2021 году</w:t>
            </w:r>
          </w:p>
        </w:tc>
      </w:tr>
      <w:tr w:rsidR="00FF18E7" w:rsidRPr="003B746B" w:rsidTr="008E42B3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3B746B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FF18E7" w:rsidRPr="003B746B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</w:tr>
      <w:tr w:rsidR="00FF18E7" w:rsidRPr="003B746B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</w:tr>
      <w:tr w:rsidR="00FF18E7" w:rsidRPr="003B746B" w:rsidTr="008E42B3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B746B">
              <w:rPr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3B746B">
              <w:rPr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3B746B">
              <w:rPr>
                <w:bCs/>
                <w:sz w:val="28"/>
                <w:szCs w:val="28"/>
              </w:rPr>
              <w:t>в 2022-2023 г.г.</w:t>
            </w:r>
          </w:p>
        </w:tc>
      </w:tr>
      <w:tr w:rsidR="00FF18E7" w:rsidRPr="003B746B" w:rsidTr="008E42B3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3B746B" w:rsidTr="008E42B3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2022-2023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FF18E7" w:rsidRPr="003B746B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</w:tr>
      <w:tr w:rsidR="00FF18E7" w:rsidRPr="003B746B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</w:tr>
      <w:tr w:rsidR="00FF18E7" w:rsidRPr="003B746B" w:rsidTr="008E42B3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B746B">
              <w:rPr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3B746B">
              <w:rPr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3B746B">
              <w:rPr>
                <w:bCs/>
                <w:sz w:val="28"/>
                <w:szCs w:val="28"/>
              </w:rPr>
              <w:t>по возможным гарантийным случаям в 2022-2023 г.г.</w:t>
            </w:r>
          </w:p>
        </w:tc>
      </w:tr>
      <w:tr w:rsidR="00FF18E7" w:rsidRPr="003B746B" w:rsidTr="008E42B3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3B746B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FF18E7" w:rsidRPr="003B746B" w:rsidTr="008E42B3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</w:tr>
      <w:tr w:rsidR="00FF18E7" w:rsidRPr="003B746B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3B746B" w:rsidRDefault="00FF18E7" w:rsidP="00FF18E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B746B">
              <w:rPr>
                <w:sz w:val="28"/>
                <w:szCs w:val="28"/>
              </w:rPr>
              <w:t xml:space="preserve"> -</w:t>
            </w:r>
          </w:p>
        </w:tc>
      </w:tr>
    </w:tbl>
    <w:p w:rsidR="00FF18E7" w:rsidRPr="003B746B" w:rsidRDefault="00FF18E7" w:rsidP="00C8708A">
      <w:pPr>
        <w:pStyle w:val="a0"/>
        <w:tabs>
          <w:tab w:val="left" w:pos="11400"/>
        </w:tabs>
      </w:pPr>
    </w:p>
    <w:p w:rsidR="00FF18E7" w:rsidRPr="003B746B" w:rsidRDefault="00FF18E7" w:rsidP="00C8708A">
      <w:pPr>
        <w:pStyle w:val="a0"/>
        <w:tabs>
          <w:tab w:val="left" w:pos="11400"/>
        </w:tabs>
      </w:pPr>
    </w:p>
    <w:p w:rsidR="00C8708A" w:rsidRPr="003B746B" w:rsidRDefault="00C8708A" w:rsidP="00993D72">
      <w:pPr>
        <w:pStyle w:val="a0"/>
      </w:pPr>
    </w:p>
    <w:p w:rsidR="00C8708A" w:rsidRDefault="00C8708A" w:rsidP="00993D72">
      <w:pPr>
        <w:pStyle w:val="a0"/>
        <w:rPr>
          <w:b/>
        </w:rPr>
      </w:pPr>
    </w:p>
    <w:p w:rsidR="00D10B3F" w:rsidRDefault="00D10B3F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6C268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4A4575" w:rsidRDefault="00993D72" w:rsidP="00405356">
            <w:pPr>
              <w:rPr>
                <w:rFonts w:cs="Arial CYR"/>
                <w:sz w:val="24"/>
                <w:szCs w:val="24"/>
              </w:rPr>
            </w:pPr>
          </w:p>
        </w:tc>
      </w:tr>
      <w:tr w:rsidR="00993D72" w:rsidRPr="006C268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4A4575" w:rsidRDefault="00993D72" w:rsidP="00D30120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993D72" w:rsidRPr="00E75FAD" w:rsidRDefault="00993D72" w:rsidP="00D30120">
      <w:pPr>
        <w:rPr>
          <w:b/>
          <w:sz w:val="24"/>
          <w:szCs w:val="24"/>
        </w:rPr>
      </w:pPr>
    </w:p>
    <w:p w:rsidR="00993D72" w:rsidRPr="00E75FAD" w:rsidRDefault="00993D72" w:rsidP="00993D72">
      <w:pPr>
        <w:jc w:val="center"/>
        <w:rPr>
          <w:b/>
          <w:sz w:val="24"/>
          <w:szCs w:val="24"/>
        </w:rPr>
      </w:pPr>
    </w:p>
    <w:p w:rsidR="00993D72" w:rsidRPr="004B7A21" w:rsidRDefault="00993D72" w:rsidP="00993D72">
      <w:pPr>
        <w:jc w:val="center"/>
        <w:rPr>
          <w:sz w:val="24"/>
          <w:szCs w:val="24"/>
        </w:rPr>
      </w:pPr>
    </w:p>
    <w:p w:rsidR="00D10B3F" w:rsidRPr="00A746B4" w:rsidRDefault="00D10B3F">
      <w:pPr>
        <w:rPr>
          <w:sz w:val="24"/>
          <w:szCs w:val="24"/>
        </w:rPr>
      </w:pPr>
    </w:p>
    <w:sectPr w:rsidR="00D10B3F" w:rsidRPr="00A746B4" w:rsidSect="00993D72">
      <w:headerReference w:type="default" r:id="rId10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F1D" w:rsidRDefault="00CA1F1D" w:rsidP="000E4574">
      <w:r>
        <w:separator/>
      </w:r>
    </w:p>
  </w:endnote>
  <w:endnote w:type="continuationSeparator" w:id="1">
    <w:p w:rsidR="00CA1F1D" w:rsidRDefault="00CA1F1D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F1D" w:rsidRDefault="00CA1F1D" w:rsidP="000E4574">
      <w:r>
        <w:separator/>
      </w:r>
    </w:p>
  </w:footnote>
  <w:footnote w:type="continuationSeparator" w:id="1">
    <w:p w:rsidR="00CA1F1D" w:rsidRDefault="00CA1F1D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C3C" w:rsidRDefault="002C6C3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12"/>
  </w:num>
  <w:num w:numId="15">
    <w:abstractNumId w:val="11"/>
  </w:num>
  <w:num w:numId="16">
    <w:abstractNumId w:val="10"/>
  </w:num>
  <w:num w:numId="17">
    <w:abstractNumId w:val="16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2F3E"/>
    <w:rsid w:val="00003CDF"/>
    <w:rsid w:val="000069F2"/>
    <w:rsid w:val="00017344"/>
    <w:rsid w:val="000266AA"/>
    <w:rsid w:val="000465E5"/>
    <w:rsid w:val="00046E64"/>
    <w:rsid w:val="000538AF"/>
    <w:rsid w:val="00077AE1"/>
    <w:rsid w:val="000900D7"/>
    <w:rsid w:val="000A008E"/>
    <w:rsid w:val="000C298D"/>
    <w:rsid w:val="000C4CF4"/>
    <w:rsid w:val="000E4574"/>
    <w:rsid w:val="000F7F89"/>
    <w:rsid w:val="001027C2"/>
    <w:rsid w:val="001067F2"/>
    <w:rsid w:val="00117FC1"/>
    <w:rsid w:val="00122077"/>
    <w:rsid w:val="00123DF6"/>
    <w:rsid w:val="00152ABA"/>
    <w:rsid w:val="00154F22"/>
    <w:rsid w:val="00161138"/>
    <w:rsid w:val="001A1CA0"/>
    <w:rsid w:val="001A4D4C"/>
    <w:rsid w:val="001C34C5"/>
    <w:rsid w:val="001F0B21"/>
    <w:rsid w:val="00210ED8"/>
    <w:rsid w:val="00217DBB"/>
    <w:rsid w:val="00236622"/>
    <w:rsid w:val="00245A29"/>
    <w:rsid w:val="002532A7"/>
    <w:rsid w:val="00260AEC"/>
    <w:rsid w:val="00267851"/>
    <w:rsid w:val="0029350E"/>
    <w:rsid w:val="00296002"/>
    <w:rsid w:val="002A5BB8"/>
    <w:rsid w:val="002B0348"/>
    <w:rsid w:val="002C4F5D"/>
    <w:rsid w:val="002C6C3C"/>
    <w:rsid w:val="002E3D5A"/>
    <w:rsid w:val="002E5FA2"/>
    <w:rsid w:val="002F24E3"/>
    <w:rsid w:val="002F44D0"/>
    <w:rsid w:val="003000BA"/>
    <w:rsid w:val="00313F98"/>
    <w:rsid w:val="00321FD1"/>
    <w:rsid w:val="003226A4"/>
    <w:rsid w:val="00347822"/>
    <w:rsid w:val="00375A45"/>
    <w:rsid w:val="0038344A"/>
    <w:rsid w:val="003836DE"/>
    <w:rsid w:val="00394DED"/>
    <w:rsid w:val="003A2984"/>
    <w:rsid w:val="003B02F1"/>
    <w:rsid w:val="003B589B"/>
    <w:rsid w:val="003B746B"/>
    <w:rsid w:val="003C707E"/>
    <w:rsid w:val="003D115D"/>
    <w:rsid w:val="003D7142"/>
    <w:rsid w:val="003E2F8F"/>
    <w:rsid w:val="003E6161"/>
    <w:rsid w:val="003E6931"/>
    <w:rsid w:val="003F5E35"/>
    <w:rsid w:val="00402D35"/>
    <w:rsid w:val="00405356"/>
    <w:rsid w:val="0041232B"/>
    <w:rsid w:val="0041630E"/>
    <w:rsid w:val="00420920"/>
    <w:rsid w:val="00433E5E"/>
    <w:rsid w:val="00443025"/>
    <w:rsid w:val="004466CC"/>
    <w:rsid w:val="00451E6B"/>
    <w:rsid w:val="004623D9"/>
    <w:rsid w:val="00483A10"/>
    <w:rsid w:val="004876CE"/>
    <w:rsid w:val="00487F00"/>
    <w:rsid w:val="00493AD7"/>
    <w:rsid w:val="004C578C"/>
    <w:rsid w:val="004C5F3F"/>
    <w:rsid w:val="004D7124"/>
    <w:rsid w:val="004E79B7"/>
    <w:rsid w:val="00500319"/>
    <w:rsid w:val="00512A2F"/>
    <w:rsid w:val="00524AD6"/>
    <w:rsid w:val="00541BFB"/>
    <w:rsid w:val="0055074B"/>
    <w:rsid w:val="00550996"/>
    <w:rsid w:val="0055687C"/>
    <w:rsid w:val="00580FC7"/>
    <w:rsid w:val="00581895"/>
    <w:rsid w:val="00591022"/>
    <w:rsid w:val="00597A2F"/>
    <w:rsid w:val="005C3F17"/>
    <w:rsid w:val="005C62F4"/>
    <w:rsid w:val="005C6540"/>
    <w:rsid w:val="005C7856"/>
    <w:rsid w:val="005C7C44"/>
    <w:rsid w:val="005E1725"/>
    <w:rsid w:val="005E261E"/>
    <w:rsid w:val="005E7967"/>
    <w:rsid w:val="005F7CA8"/>
    <w:rsid w:val="00611022"/>
    <w:rsid w:val="006131AF"/>
    <w:rsid w:val="006159A1"/>
    <w:rsid w:val="00640D1E"/>
    <w:rsid w:val="00642AA8"/>
    <w:rsid w:val="006458B5"/>
    <w:rsid w:val="006471DA"/>
    <w:rsid w:val="00662046"/>
    <w:rsid w:val="00674ACD"/>
    <w:rsid w:val="00693C1B"/>
    <w:rsid w:val="0069631C"/>
    <w:rsid w:val="006A7296"/>
    <w:rsid w:val="006A7644"/>
    <w:rsid w:val="006B109B"/>
    <w:rsid w:val="006C1F18"/>
    <w:rsid w:val="006D1A4E"/>
    <w:rsid w:val="006E004A"/>
    <w:rsid w:val="006E041D"/>
    <w:rsid w:val="006E0BC0"/>
    <w:rsid w:val="006F4B21"/>
    <w:rsid w:val="007121BD"/>
    <w:rsid w:val="007123D1"/>
    <w:rsid w:val="00735976"/>
    <w:rsid w:val="00741257"/>
    <w:rsid w:val="007435C8"/>
    <w:rsid w:val="007506BE"/>
    <w:rsid w:val="00751B2A"/>
    <w:rsid w:val="007571D1"/>
    <w:rsid w:val="0078016D"/>
    <w:rsid w:val="00781916"/>
    <w:rsid w:val="007A2865"/>
    <w:rsid w:val="007A7DB9"/>
    <w:rsid w:val="007B159E"/>
    <w:rsid w:val="007C199C"/>
    <w:rsid w:val="007D28DE"/>
    <w:rsid w:val="007E28E0"/>
    <w:rsid w:val="007E5EBA"/>
    <w:rsid w:val="007E6DAE"/>
    <w:rsid w:val="007F03A8"/>
    <w:rsid w:val="007F4ED7"/>
    <w:rsid w:val="008019E5"/>
    <w:rsid w:val="00825040"/>
    <w:rsid w:val="0083576E"/>
    <w:rsid w:val="008358CF"/>
    <w:rsid w:val="008637D1"/>
    <w:rsid w:val="00871829"/>
    <w:rsid w:val="00873A6E"/>
    <w:rsid w:val="00875924"/>
    <w:rsid w:val="00877ECF"/>
    <w:rsid w:val="00887453"/>
    <w:rsid w:val="00895F7A"/>
    <w:rsid w:val="008A32AB"/>
    <w:rsid w:val="008A763C"/>
    <w:rsid w:val="008B640F"/>
    <w:rsid w:val="008C0D79"/>
    <w:rsid w:val="008C1F42"/>
    <w:rsid w:val="008C64CF"/>
    <w:rsid w:val="008E21C1"/>
    <w:rsid w:val="008E42B3"/>
    <w:rsid w:val="009061F9"/>
    <w:rsid w:val="009330F2"/>
    <w:rsid w:val="00933EEE"/>
    <w:rsid w:val="00943785"/>
    <w:rsid w:val="0094657C"/>
    <w:rsid w:val="00951C19"/>
    <w:rsid w:val="00956A91"/>
    <w:rsid w:val="00975685"/>
    <w:rsid w:val="009762B2"/>
    <w:rsid w:val="00993D72"/>
    <w:rsid w:val="009A00AF"/>
    <w:rsid w:val="009A11B5"/>
    <w:rsid w:val="009A326A"/>
    <w:rsid w:val="009A6A92"/>
    <w:rsid w:val="009B2531"/>
    <w:rsid w:val="009C50CA"/>
    <w:rsid w:val="009D041F"/>
    <w:rsid w:val="009D4322"/>
    <w:rsid w:val="009D4803"/>
    <w:rsid w:val="009D5BAB"/>
    <w:rsid w:val="009F09A9"/>
    <w:rsid w:val="009F5598"/>
    <w:rsid w:val="00A02CD2"/>
    <w:rsid w:val="00A06122"/>
    <w:rsid w:val="00A06C6E"/>
    <w:rsid w:val="00A06D31"/>
    <w:rsid w:val="00A20534"/>
    <w:rsid w:val="00A30339"/>
    <w:rsid w:val="00A565E9"/>
    <w:rsid w:val="00A6071E"/>
    <w:rsid w:val="00A657A0"/>
    <w:rsid w:val="00A746B4"/>
    <w:rsid w:val="00AA35CF"/>
    <w:rsid w:val="00AA52B1"/>
    <w:rsid w:val="00AA7FF7"/>
    <w:rsid w:val="00AC7C35"/>
    <w:rsid w:val="00AD3AC2"/>
    <w:rsid w:val="00AD4E1E"/>
    <w:rsid w:val="00AD6724"/>
    <w:rsid w:val="00AD757A"/>
    <w:rsid w:val="00AE342E"/>
    <w:rsid w:val="00AE394A"/>
    <w:rsid w:val="00AF1208"/>
    <w:rsid w:val="00AF4266"/>
    <w:rsid w:val="00AF6488"/>
    <w:rsid w:val="00B21CB8"/>
    <w:rsid w:val="00B32DB8"/>
    <w:rsid w:val="00B44652"/>
    <w:rsid w:val="00B7387F"/>
    <w:rsid w:val="00B76B41"/>
    <w:rsid w:val="00B87228"/>
    <w:rsid w:val="00B955B6"/>
    <w:rsid w:val="00BA0E1F"/>
    <w:rsid w:val="00BA53FD"/>
    <w:rsid w:val="00BB4C49"/>
    <w:rsid w:val="00BB6536"/>
    <w:rsid w:val="00BC2649"/>
    <w:rsid w:val="00BD061B"/>
    <w:rsid w:val="00BD6729"/>
    <w:rsid w:val="00BF0666"/>
    <w:rsid w:val="00BF4DEF"/>
    <w:rsid w:val="00C1066F"/>
    <w:rsid w:val="00C13006"/>
    <w:rsid w:val="00C27987"/>
    <w:rsid w:val="00C530C7"/>
    <w:rsid w:val="00C55C56"/>
    <w:rsid w:val="00C63B29"/>
    <w:rsid w:val="00C717F5"/>
    <w:rsid w:val="00C76F66"/>
    <w:rsid w:val="00C818F6"/>
    <w:rsid w:val="00C81DA3"/>
    <w:rsid w:val="00C8708A"/>
    <w:rsid w:val="00C92443"/>
    <w:rsid w:val="00CA1F1D"/>
    <w:rsid w:val="00CB58C4"/>
    <w:rsid w:val="00CC5A18"/>
    <w:rsid w:val="00CE44D7"/>
    <w:rsid w:val="00CF1F48"/>
    <w:rsid w:val="00CF3389"/>
    <w:rsid w:val="00D10B3F"/>
    <w:rsid w:val="00D24A35"/>
    <w:rsid w:val="00D30120"/>
    <w:rsid w:val="00D47694"/>
    <w:rsid w:val="00D541A9"/>
    <w:rsid w:val="00D55BE4"/>
    <w:rsid w:val="00D577D3"/>
    <w:rsid w:val="00D60713"/>
    <w:rsid w:val="00D654D2"/>
    <w:rsid w:val="00D95314"/>
    <w:rsid w:val="00DA5508"/>
    <w:rsid w:val="00DB31EC"/>
    <w:rsid w:val="00DB39B6"/>
    <w:rsid w:val="00DC47DA"/>
    <w:rsid w:val="00DC590C"/>
    <w:rsid w:val="00DC630A"/>
    <w:rsid w:val="00DD4BCF"/>
    <w:rsid w:val="00DD7E91"/>
    <w:rsid w:val="00DE4511"/>
    <w:rsid w:val="00E031B0"/>
    <w:rsid w:val="00E05503"/>
    <w:rsid w:val="00E07EA4"/>
    <w:rsid w:val="00E237E0"/>
    <w:rsid w:val="00E269F6"/>
    <w:rsid w:val="00E33778"/>
    <w:rsid w:val="00E35C53"/>
    <w:rsid w:val="00E445E6"/>
    <w:rsid w:val="00E47B90"/>
    <w:rsid w:val="00E47E97"/>
    <w:rsid w:val="00E53033"/>
    <w:rsid w:val="00E544B5"/>
    <w:rsid w:val="00E56D01"/>
    <w:rsid w:val="00E61C09"/>
    <w:rsid w:val="00E75FAD"/>
    <w:rsid w:val="00E83F29"/>
    <w:rsid w:val="00EA57A9"/>
    <w:rsid w:val="00EA6DDD"/>
    <w:rsid w:val="00EC7F5C"/>
    <w:rsid w:val="00EE749D"/>
    <w:rsid w:val="00EF5EA4"/>
    <w:rsid w:val="00F0380B"/>
    <w:rsid w:val="00F049FB"/>
    <w:rsid w:val="00F10F81"/>
    <w:rsid w:val="00F150F4"/>
    <w:rsid w:val="00F20044"/>
    <w:rsid w:val="00F22706"/>
    <w:rsid w:val="00F26247"/>
    <w:rsid w:val="00F27B27"/>
    <w:rsid w:val="00F338C5"/>
    <w:rsid w:val="00F449CD"/>
    <w:rsid w:val="00F601A2"/>
    <w:rsid w:val="00F6137F"/>
    <w:rsid w:val="00F7153A"/>
    <w:rsid w:val="00F7530A"/>
    <w:rsid w:val="00F77DA6"/>
    <w:rsid w:val="00F866C3"/>
    <w:rsid w:val="00F93A4C"/>
    <w:rsid w:val="00FB6CA1"/>
    <w:rsid w:val="00FE0788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0251A-6138-446B-A14F-A29288EB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16627</Words>
  <Characters>94775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10</cp:revision>
  <cp:lastPrinted>2020-12-27T19:18:00Z</cp:lastPrinted>
  <dcterms:created xsi:type="dcterms:W3CDTF">2020-12-29T08:59:00Z</dcterms:created>
  <dcterms:modified xsi:type="dcterms:W3CDTF">2022-06-08T10:22:00Z</dcterms:modified>
</cp:coreProperties>
</file>