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E5" w:rsidRDefault="00F06C83" w:rsidP="00F06C83">
      <w:pPr>
        <w:ind w:left="567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 БЕССОНОВСКОГО РАЙОНА </w:t>
      </w: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ПЕНЗЕНСКОЙ ОБЛАСТИ</w:t>
      </w:r>
    </w:p>
    <w:p w:rsidR="001462E5" w:rsidRPr="009A7F13" w:rsidRDefault="009A7F13" w:rsidP="00925F21">
      <w:pPr>
        <w:jc w:val="center"/>
        <w:rPr>
          <w:b/>
          <w:bCs/>
          <w:color w:val="FF0000"/>
          <w:sz w:val="36"/>
          <w:szCs w:val="36"/>
        </w:rPr>
      </w:pPr>
      <w:r w:rsidRPr="009A7F13">
        <w:rPr>
          <w:b/>
          <w:bCs/>
          <w:color w:val="FF0000"/>
          <w:sz w:val="36"/>
          <w:szCs w:val="36"/>
        </w:rPr>
        <w:t>ТРЕТЬЕГО</w:t>
      </w:r>
      <w:r w:rsidR="001462E5" w:rsidRPr="009A7F13">
        <w:rPr>
          <w:b/>
          <w:bCs/>
          <w:color w:val="FF0000"/>
          <w:sz w:val="36"/>
          <w:szCs w:val="36"/>
        </w:rPr>
        <w:t xml:space="preserve"> СОЗЫВА</w:t>
      </w:r>
    </w:p>
    <w:p w:rsidR="001462E5" w:rsidRDefault="001462E5" w:rsidP="00F06C83">
      <w:pPr>
        <w:ind w:left="567"/>
        <w:jc w:val="center"/>
        <w:rPr>
          <w:b/>
          <w:bCs/>
        </w:rPr>
      </w:pPr>
    </w:p>
    <w:p w:rsidR="00F06C83" w:rsidRPr="00C63B45" w:rsidRDefault="00F06C83" w:rsidP="00F06C83">
      <w:pPr>
        <w:ind w:left="567"/>
        <w:jc w:val="center"/>
        <w:rPr>
          <w:b/>
          <w:bCs/>
        </w:rPr>
      </w:pPr>
    </w:p>
    <w:p w:rsidR="001462E5" w:rsidRPr="00C63B45" w:rsidRDefault="001462E5" w:rsidP="00E144E2">
      <w:pPr>
        <w:jc w:val="center"/>
        <w:rPr>
          <w:b/>
          <w:sz w:val="32"/>
          <w:szCs w:val="32"/>
        </w:rPr>
      </w:pPr>
      <w:r w:rsidRPr="00C63B45">
        <w:rPr>
          <w:b/>
          <w:sz w:val="32"/>
          <w:szCs w:val="32"/>
        </w:rPr>
        <w:t>РЕШЕНИЕ</w:t>
      </w:r>
    </w:p>
    <w:p w:rsidR="001462E5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925F21" w:rsidRDefault="001462E5" w:rsidP="00E144E2">
      <w:pPr>
        <w:jc w:val="center"/>
        <w:rPr>
          <w:b/>
          <w:color w:val="000000"/>
          <w:sz w:val="36"/>
          <w:szCs w:val="36"/>
          <w:u w:val="single"/>
        </w:rPr>
      </w:pPr>
      <w:r w:rsidRPr="00925F21">
        <w:rPr>
          <w:b/>
          <w:color w:val="000000"/>
          <w:sz w:val="36"/>
          <w:szCs w:val="36"/>
          <w:u w:val="single"/>
        </w:rPr>
        <w:t xml:space="preserve">от  </w:t>
      </w:r>
      <w:r w:rsidR="0018724D">
        <w:rPr>
          <w:b/>
          <w:color w:val="000000"/>
          <w:sz w:val="36"/>
          <w:szCs w:val="36"/>
          <w:u w:val="single"/>
        </w:rPr>
        <w:t>30.09.2020</w:t>
      </w:r>
      <w:r w:rsidR="002003AE">
        <w:rPr>
          <w:b/>
          <w:color w:val="000000"/>
          <w:sz w:val="36"/>
          <w:szCs w:val="36"/>
          <w:u w:val="single"/>
        </w:rPr>
        <w:t xml:space="preserve">№ </w:t>
      </w:r>
      <w:r w:rsidR="0018724D">
        <w:rPr>
          <w:b/>
          <w:color w:val="000000"/>
          <w:sz w:val="36"/>
          <w:szCs w:val="36"/>
          <w:u w:val="single"/>
        </w:rPr>
        <w:t>80-16</w:t>
      </w:r>
      <w:r w:rsidR="008B772E">
        <w:rPr>
          <w:b/>
          <w:color w:val="000000"/>
          <w:sz w:val="36"/>
          <w:szCs w:val="36"/>
          <w:u w:val="single"/>
        </w:rPr>
        <w:t>/3</w:t>
      </w:r>
      <w:r w:rsidR="00907E4F">
        <w:rPr>
          <w:b/>
          <w:color w:val="000000"/>
          <w:sz w:val="36"/>
          <w:szCs w:val="36"/>
          <w:u w:val="single"/>
        </w:rPr>
        <w:t xml:space="preserve">  .</w:t>
      </w:r>
    </w:p>
    <w:p w:rsidR="001462E5" w:rsidRPr="00E43DE1" w:rsidRDefault="001462E5" w:rsidP="00F06C83">
      <w:pPr>
        <w:ind w:left="567"/>
        <w:jc w:val="center"/>
        <w:rPr>
          <w:b/>
          <w:color w:val="000000"/>
          <w:sz w:val="22"/>
          <w:szCs w:val="22"/>
        </w:rPr>
      </w:pPr>
      <w:r w:rsidRPr="00E43DE1">
        <w:rPr>
          <w:b/>
          <w:color w:val="000000"/>
          <w:sz w:val="22"/>
          <w:szCs w:val="22"/>
        </w:rPr>
        <w:t>с. Грабово</w:t>
      </w:r>
    </w:p>
    <w:p w:rsidR="001462E5" w:rsidRDefault="001462E5" w:rsidP="00F06C83">
      <w:pPr>
        <w:ind w:left="567"/>
        <w:rPr>
          <w:color w:val="000000"/>
          <w:sz w:val="27"/>
          <w:szCs w:val="27"/>
        </w:rPr>
      </w:pPr>
    </w:p>
    <w:p w:rsidR="00311AFF" w:rsidRPr="00CB315B" w:rsidRDefault="00311AFF" w:rsidP="00F06C83">
      <w:pPr>
        <w:ind w:firstLine="851"/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  <w:r w:rsidR="00375343">
        <w:rPr>
          <w:b/>
        </w:rPr>
        <w:t xml:space="preserve"> </w:t>
      </w:r>
      <w:r>
        <w:rPr>
          <w:b/>
        </w:rPr>
        <w:t>об оплате  труда муниципальных служащих</w:t>
      </w:r>
      <w:r w:rsidR="00375343">
        <w:rPr>
          <w:b/>
        </w:rPr>
        <w:t xml:space="preserve"> </w:t>
      </w:r>
      <w:r>
        <w:rPr>
          <w:b/>
        </w:rPr>
        <w:t xml:space="preserve">Грабовского сельсовета </w:t>
      </w:r>
      <w:r w:rsidRPr="00CB315B">
        <w:rPr>
          <w:b/>
        </w:rPr>
        <w:t>Бессоновско</w:t>
      </w:r>
      <w:r>
        <w:rPr>
          <w:b/>
        </w:rPr>
        <w:t>го</w:t>
      </w:r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  <w:r w:rsidR="00A31B22">
        <w:rPr>
          <w:b/>
        </w:rPr>
        <w:t>, утвержденное решением Комитета местного самоуправления</w:t>
      </w:r>
      <w:r w:rsidR="00375343">
        <w:rPr>
          <w:b/>
        </w:rPr>
        <w:t xml:space="preserve"> </w:t>
      </w:r>
      <w:r w:rsidR="00A31B22" w:rsidRPr="00A31B22">
        <w:rPr>
          <w:b/>
        </w:rPr>
        <w:t>Грабовского сельсовета Бессоновского района Пензенской области</w:t>
      </w:r>
      <w:r w:rsidR="00A31B22">
        <w:rPr>
          <w:b/>
        </w:rPr>
        <w:t xml:space="preserve"> от 25.12.2019г. № 46-7/3</w:t>
      </w:r>
    </w:p>
    <w:p w:rsidR="00311AFF" w:rsidRDefault="00311AFF" w:rsidP="00F06C83">
      <w:pPr>
        <w:ind w:firstLine="851"/>
        <w:jc w:val="both"/>
      </w:pPr>
    </w:p>
    <w:p w:rsidR="00311AFF" w:rsidRDefault="00311AFF" w:rsidP="002B002B">
      <w:pPr>
        <w:ind w:firstLine="851"/>
        <w:jc w:val="both"/>
        <w:rPr>
          <w:b/>
          <w:bCs/>
        </w:rPr>
      </w:pPr>
      <w:r>
        <w:t xml:space="preserve">В </w:t>
      </w:r>
      <w:r w:rsidR="005124CE">
        <w:t xml:space="preserve">целях реализации трудовых прав работников органов исполнительной власти Грабовского сельсовета Бессоновского района Пензенской областина повышение уровня заработной платы, руководствуясь </w:t>
      </w:r>
      <w:r>
        <w:t xml:space="preserve">Постановлением </w:t>
      </w:r>
      <w:r w:rsidR="00A31B22">
        <w:t xml:space="preserve">Губернатора </w:t>
      </w:r>
      <w:r w:rsidR="005C11D1">
        <w:t xml:space="preserve">Пензенской области № </w:t>
      </w:r>
      <w:r w:rsidR="00A31B22">
        <w:t>160</w:t>
      </w:r>
      <w:r w:rsidR="005C11D1">
        <w:t xml:space="preserve"> от </w:t>
      </w:r>
      <w:r w:rsidR="00A31B22">
        <w:t>18.08.2020</w:t>
      </w:r>
      <w:r w:rsidR="005C11D1">
        <w:t>г., статьей 134 Трудового кодекса Российской Федерации, в соответствии с У</w:t>
      </w:r>
      <w:r>
        <w:t>ставом Грабовского сельсовета Бессоновского района Пензенской области,</w:t>
      </w:r>
      <w:r>
        <w:rPr>
          <w:b/>
          <w:bCs/>
        </w:rPr>
        <w:t>Комитет местного самоуправления решил:</w:t>
      </w:r>
    </w:p>
    <w:p w:rsidR="002D5A54" w:rsidRPr="002D5A54" w:rsidRDefault="002D5A54" w:rsidP="002D5A54">
      <w:pPr>
        <w:pStyle w:val="afa"/>
        <w:numPr>
          <w:ilvl w:val="0"/>
          <w:numId w:val="41"/>
        </w:numPr>
        <w:ind w:left="0" w:firstLine="851"/>
        <w:jc w:val="both"/>
      </w:pPr>
      <w:r>
        <w:t>В</w:t>
      </w:r>
      <w:r w:rsidRPr="002D5A54">
        <w:t>нес</w:t>
      </w:r>
      <w:r>
        <w:t>ти следующие</w:t>
      </w:r>
      <w:r w:rsidRPr="002D5A54">
        <w:t xml:space="preserve"> изменени</w:t>
      </w:r>
      <w:r>
        <w:t>я</w:t>
      </w:r>
      <w:r w:rsidRPr="002D5A54">
        <w:t xml:space="preserve"> в Положениеоб оплате  труда муниципальных служащих Грабовского сельсовета Бессоновского района Пензенской области, утвержденное решением Комитета местного самоуправленияГрабовского сельсовета Бессоновского района Пензенской области от 25.12.2019г. № 46-7/3</w:t>
      </w:r>
      <w:r w:rsidR="00E144E2">
        <w:t xml:space="preserve"> (далее по тексту – Положение )</w:t>
      </w:r>
      <w:r>
        <w:t>:</w:t>
      </w:r>
    </w:p>
    <w:p w:rsidR="00E144E2" w:rsidRDefault="00A31B22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>Увеличитьв</w:t>
      </w:r>
      <w:r w:rsidR="00311AFF">
        <w:t xml:space="preserve"> 1,</w:t>
      </w:r>
      <w:r>
        <w:t>03</w:t>
      </w:r>
      <w:r w:rsidR="00BF66A0">
        <w:t xml:space="preserve"> раза </w:t>
      </w:r>
      <w:r w:rsidR="00311AFF">
        <w:t xml:space="preserve">размеры месячных </w:t>
      </w:r>
      <w:r>
        <w:t xml:space="preserve">должностных </w:t>
      </w:r>
      <w:r w:rsidR="00311AFF">
        <w:t xml:space="preserve">окладов </w:t>
      </w:r>
      <w:r w:rsidR="00BF66A0">
        <w:t xml:space="preserve"> и ежемесячных доплат за классный чин</w:t>
      </w:r>
      <w:r w:rsidR="00311AFF">
        <w:t>муниципальных служащих Грабовского сельсовета Бессоновского района Пензенской области</w:t>
      </w:r>
      <w:r w:rsidR="00E144E2">
        <w:t>,</w:t>
      </w:r>
      <w:r w:rsidR="006658BE">
        <w:t>предусмотре</w:t>
      </w:r>
      <w:r w:rsidR="00E144E2">
        <w:t>н</w:t>
      </w:r>
      <w:r w:rsidR="006658BE">
        <w:t>ные Положением</w:t>
      </w:r>
      <w:r w:rsidR="00E144E2">
        <w:t xml:space="preserve"> .</w:t>
      </w:r>
    </w:p>
    <w:p w:rsidR="00E144E2" w:rsidRDefault="00311AFF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 xml:space="preserve">Приложение 1 </w:t>
      </w:r>
      <w:r w:rsidR="00091E72">
        <w:t xml:space="preserve">к </w:t>
      </w:r>
      <w:r w:rsidR="00E144E2">
        <w:t>Положению</w:t>
      </w:r>
      <w:r>
        <w:t xml:space="preserve">изложить </w:t>
      </w:r>
      <w:r w:rsidR="002D5A54">
        <w:t>согласно</w:t>
      </w:r>
      <w:r w:rsidR="00E144E2">
        <w:t xml:space="preserve"> приложению 1 к настоящему Р</w:t>
      </w:r>
      <w:r w:rsidR="002D5A54">
        <w:t>ешению.</w:t>
      </w:r>
    </w:p>
    <w:p w:rsidR="00311AFF" w:rsidRPr="002B002B" w:rsidRDefault="00311AFF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 w:rsidRPr="002B002B">
        <w:t xml:space="preserve">Приложение 2 </w:t>
      </w:r>
      <w:r w:rsidR="002D5A54" w:rsidRPr="002D5A54">
        <w:t xml:space="preserve">к </w:t>
      </w:r>
      <w:r w:rsidR="00E144E2">
        <w:t>Положению</w:t>
      </w:r>
      <w:r w:rsidR="002D5A54">
        <w:t>изложить согласно приложению 2</w:t>
      </w:r>
      <w:r w:rsidR="002D5A54" w:rsidRPr="002D5A54">
        <w:t xml:space="preserve"> к настоящему </w:t>
      </w:r>
      <w:r w:rsidR="00E144E2">
        <w:t>Р</w:t>
      </w:r>
      <w:r w:rsidR="002D5A54" w:rsidRPr="002D5A54">
        <w:t>ешению</w:t>
      </w:r>
      <w:r w:rsidRPr="002B002B">
        <w:t>:</w:t>
      </w:r>
    </w:p>
    <w:p w:rsidR="00290664" w:rsidRDefault="00F06C83" w:rsidP="00290664">
      <w:pPr>
        <w:widowControl w:val="0"/>
        <w:numPr>
          <w:ilvl w:val="0"/>
          <w:numId w:val="2"/>
        </w:numPr>
        <w:tabs>
          <w:tab w:val="clear" w:pos="0"/>
          <w:tab w:val="num" w:pos="720"/>
        </w:tabs>
        <w:ind w:left="0" w:firstLine="851"/>
        <w:jc w:val="both"/>
      </w:pPr>
      <w:r>
        <w:t xml:space="preserve">2. </w:t>
      </w:r>
      <w:r w:rsidR="00311AFF">
        <w:t xml:space="preserve">Настоящее Решение опубликовать в официальном информационном бюллетене «Вестник Грабовского сельсовета Бессоновского района Пензенской </w:t>
      </w:r>
      <w:r w:rsidR="00311AFF">
        <w:lastRenderedPageBreak/>
        <w:t>области» и разместить (опубликовать) на официальном сайте администрации Грабовского сельсовета Бессоновского района Пензенской области в информационно-коммуникационной сети «Интернет».</w:t>
      </w:r>
    </w:p>
    <w:p w:rsidR="00311AFF" w:rsidRDefault="00F06C83" w:rsidP="00290664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ind w:left="0" w:firstLine="851"/>
        <w:jc w:val="both"/>
      </w:pPr>
      <w:r>
        <w:t xml:space="preserve">3. </w:t>
      </w:r>
      <w:r w:rsidR="00311AFF">
        <w:t xml:space="preserve">Настоящее Решение вступает в силу </w:t>
      </w:r>
      <w:r w:rsidR="00290664" w:rsidRPr="00290664">
        <w:t>на следующий день после дня его официального опубликования и распространяется на правоотношения, возникшие</w:t>
      </w:r>
      <w:r w:rsidR="00311AFF">
        <w:t xml:space="preserve">с 01 </w:t>
      </w:r>
      <w:r w:rsidR="00A6627D">
        <w:t>октября 2020</w:t>
      </w:r>
      <w:r w:rsidR="00311AFF">
        <w:t xml:space="preserve"> года.</w:t>
      </w:r>
    </w:p>
    <w:p w:rsidR="00311AFF" w:rsidRDefault="00F06C83" w:rsidP="00F06C83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ind w:left="0" w:firstLine="851"/>
        <w:jc w:val="both"/>
      </w:pPr>
      <w:r>
        <w:t xml:space="preserve">4. </w:t>
      </w:r>
      <w:r w:rsidR="00311AFF">
        <w:t>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0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A6627D" w:rsidRDefault="00311AFF" w:rsidP="005C11D1">
      <w:pPr>
        <w:jc w:val="both"/>
      </w:pPr>
      <w:r w:rsidRPr="002B002B">
        <w:t>Глава Грабовского сельсовета</w:t>
      </w:r>
      <w:bookmarkEnd w:id="0"/>
      <w:r w:rsidR="00375343">
        <w:t xml:space="preserve">  </w:t>
      </w:r>
      <w:r w:rsidRPr="002B002B">
        <w:t>Е.А. Самсонова</w:t>
      </w:r>
    </w:p>
    <w:p w:rsidR="00A6627D" w:rsidRDefault="00A6627D">
      <w:pPr>
        <w:suppressAutoHyphens w:val="0"/>
      </w:pPr>
      <w:r>
        <w:br w:type="page"/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lastRenderedPageBreak/>
        <w:t xml:space="preserve">Приложение 1 </w:t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к решению КМС Грабовского сельсовета </w:t>
      </w:r>
    </w:p>
    <w:p w:rsidR="00A6627D" w:rsidRPr="00A6627D" w:rsidRDefault="00A6627D" w:rsidP="00A6627D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>№ 80-16/3 от 30.09.2020г.</w:t>
      </w:r>
    </w:p>
    <w:p w:rsidR="00A6627D" w:rsidRDefault="00A6627D" w:rsidP="00A6627D">
      <w:pPr>
        <w:ind w:left="5103"/>
        <w:jc w:val="right"/>
        <w:rPr>
          <w:sz w:val="24"/>
          <w:szCs w:val="24"/>
        </w:rPr>
      </w:pPr>
    </w:p>
    <w:tbl>
      <w:tblPr>
        <w:tblStyle w:val="af1"/>
        <w:tblW w:w="4962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62"/>
      </w:tblGrid>
      <w:tr w:rsidR="000B5EE3" w:rsidRPr="00603E84" w:rsidTr="000B5EE3">
        <w:tc>
          <w:tcPr>
            <w:tcW w:w="4962" w:type="dxa"/>
          </w:tcPr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№ 1</w:t>
            </w:r>
          </w:p>
          <w:p w:rsidR="000B5EE3" w:rsidRPr="0062187A" w:rsidRDefault="000B5EE3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Pr="0062187A">
              <w:rPr>
                <w:sz w:val="24"/>
                <w:szCs w:val="24"/>
              </w:rPr>
              <w:t xml:space="preserve">утвержденномурешением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Грабовского сельсовета Бессоновского района Пензенской области  </w:t>
            </w:r>
          </w:p>
          <w:p w:rsidR="000B5EE3" w:rsidRPr="00603E84" w:rsidRDefault="000B5EE3" w:rsidP="002A364E">
            <w:pPr>
              <w:jc w:val="center"/>
              <w:rPr>
                <w:i/>
                <w:iCs/>
                <w:sz w:val="26"/>
                <w:szCs w:val="26"/>
              </w:rPr>
            </w:pPr>
            <w:r w:rsidRPr="00275858">
              <w:rPr>
                <w:sz w:val="26"/>
                <w:szCs w:val="26"/>
              </w:rPr>
              <w:t>от 25.12.2019</w:t>
            </w:r>
            <w:r w:rsidR="00072ABF">
              <w:rPr>
                <w:sz w:val="26"/>
                <w:szCs w:val="26"/>
              </w:rPr>
              <w:t>г.</w:t>
            </w:r>
            <w:r w:rsidRPr="00275858">
              <w:rPr>
                <w:sz w:val="26"/>
                <w:szCs w:val="26"/>
              </w:rPr>
              <w:t xml:space="preserve">  № 46-7/3</w:t>
            </w:r>
          </w:p>
        </w:tc>
      </w:tr>
    </w:tbl>
    <w:p w:rsidR="00A6627D" w:rsidRDefault="00A6627D" w:rsidP="00A6627D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Cs/>
          <w:sz w:val="26"/>
          <w:szCs w:val="26"/>
        </w:rPr>
      </w:pP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>Должностные оклады муниципальных служащих Грабовского сельсовета Бессоновского района Пензенской области</w:t>
      </w:r>
    </w:p>
    <w:p w:rsidR="00A6627D" w:rsidRPr="00E80FB7" w:rsidRDefault="00A6627D" w:rsidP="00A6627D">
      <w:pPr>
        <w:tabs>
          <w:tab w:val="left" w:pos="3912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6"/>
        <w:gridCol w:w="2977"/>
      </w:tblGrid>
      <w:tr w:rsidR="00A6627D" w:rsidRPr="00E80FB7" w:rsidTr="002A364E">
        <w:tc>
          <w:tcPr>
            <w:tcW w:w="6946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i/>
                <w:iCs/>
                <w:sz w:val="26"/>
                <w:szCs w:val="26"/>
              </w:rPr>
              <w:tab/>
            </w:r>
            <w:r w:rsidRPr="00E80FB7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977" w:type="dxa"/>
            <w:shd w:val="clear" w:color="auto" w:fill="auto"/>
          </w:tcPr>
          <w:p w:rsidR="00A6627D" w:rsidRPr="00E80FB7" w:rsidRDefault="00A6627D" w:rsidP="002A364E">
            <w:pPr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должностного оклада в месяц,  руб.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0B5EE3" w:rsidP="0033246E">
            <w:pPr>
              <w:ind w:right="176"/>
              <w:jc w:val="right"/>
            </w:pPr>
            <w:r w:rsidRPr="008D2B02">
              <w:t>10296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Заместитель главы администрации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5C604C" w:rsidP="0033246E">
            <w:pPr>
              <w:ind w:right="176"/>
              <w:jc w:val="right"/>
            </w:pPr>
            <w:r>
              <w:t>6655</w:t>
            </w:r>
            <w:bookmarkStart w:id="1" w:name="_GoBack"/>
            <w:bookmarkEnd w:id="1"/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Начальник отдела учета и отчетности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0B5EE3" w:rsidP="0033246E">
            <w:pPr>
              <w:ind w:right="176"/>
              <w:jc w:val="right"/>
            </w:pPr>
            <w:r w:rsidRPr="008D2B02">
              <w:t>6548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Ведущий специалист администрации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0B5EE3" w:rsidP="0033246E">
            <w:pPr>
              <w:ind w:right="176"/>
              <w:jc w:val="right"/>
            </w:pPr>
            <w:r w:rsidRPr="008D2B02">
              <w:t>5414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1 категории администрации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0B5EE3" w:rsidP="0033246E">
            <w:pPr>
              <w:ind w:right="176"/>
              <w:jc w:val="right"/>
            </w:pPr>
            <w:r w:rsidRPr="008D2B02">
              <w:t>4580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2 категории администрации</w:t>
            </w:r>
          </w:p>
        </w:tc>
        <w:tc>
          <w:tcPr>
            <w:tcW w:w="2977" w:type="dxa"/>
            <w:shd w:val="clear" w:color="auto" w:fill="auto"/>
          </w:tcPr>
          <w:p w:rsidR="000B5EE3" w:rsidRPr="008D2B02" w:rsidRDefault="000B5EE3" w:rsidP="0033246E">
            <w:pPr>
              <w:ind w:right="176"/>
              <w:jc w:val="right"/>
            </w:pPr>
            <w:r w:rsidRPr="008D2B02">
              <w:t>4166</w:t>
            </w:r>
          </w:p>
        </w:tc>
      </w:tr>
      <w:tr w:rsidR="000B5EE3" w:rsidRPr="00E80FB7" w:rsidTr="006F486C">
        <w:tc>
          <w:tcPr>
            <w:tcW w:w="6946" w:type="dxa"/>
            <w:shd w:val="clear" w:color="auto" w:fill="auto"/>
          </w:tcPr>
          <w:p w:rsidR="000B5EE3" w:rsidRPr="00E80FB7" w:rsidRDefault="000B5EE3" w:rsidP="002A364E">
            <w:pPr>
              <w:jc w:val="both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Специалист администрации</w:t>
            </w:r>
          </w:p>
        </w:tc>
        <w:tc>
          <w:tcPr>
            <w:tcW w:w="2977" w:type="dxa"/>
            <w:shd w:val="clear" w:color="auto" w:fill="auto"/>
          </w:tcPr>
          <w:p w:rsidR="000B5EE3" w:rsidRDefault="000B5EE3" w:rsidP="0033246E">
            <w:pPr>
              <w:ind w:right="176"/>
              <w:jc w:val="right"/>
            </w:pPr>
            <w:r w:rsidRPr="008D2B02">
              <w:t>3748</w:t>
            </w:r>
          </w:p>
        </w:tc>
      </w:tr>
    </w:tbl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p w:rsidR="00A6627D" w:rsidRDefault="00A6627D" w:rsidP="00A6627D">
      <w:pPr>
        <w:suppressAutoHyphens w:val="0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br w:type="page"/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>
        <w:rPr>
          <w:sz w:val="20"/>
          <w:szCs w:val="24"/>
        </w:rPr>
        <w:lastRenderedPageBreak/>
        <w:t>Приложение 2</w:t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 xml:space="preserve">к решению КМС Грабовского сельсовета </w:t>
      </w:r>
    </w:p>
    <w:p w:rsidR="000B5EE3" w:rsidRPr="00A6627D" w:rsidRDefault="000B5EE3" w:rsidP="000B5EE3">
      <w:pPr>
        <w:ind w:left="5103"/>
        <w:jc w:val="right"/>
        <w:rPr>
          <w:sz w:val="20"/>
          <w:szCs w:val="24"/>
        </w:rPr>
      </w:pPr>
      <w:r w:rsidRPr="00A6627D">
        <w:rPr>
          <w:sz w:val="20"/>
          <w:szCs w:val="24"/>
        </w:rPr>
        <w:t>№ 80-16/3 от 30.09.2020г.</w:t>
      </w:r>
    </w:p>
    <w:p w:rsidR="00A6627D" w:rsidRPr="00603E84" w:rsidRDefault="00A6627D" w:rsidP="00A6627D">
      <w:pPr>
        <w:tabs>
          <w:tab w:val="left" w:pos="516"/>
        </w:tabs>
        <w:autoSpaceDE w:val="0"/>
        <w:autoSpaceDN w:val="0"/>
        <w:adjustRightInd w:val="0"/>
        <w:rPr>
          <w:i/>
          <w:iCs/>
          <w:sz w:val="26"/>
          <w:szCs w:val="26"/>
        </w:rPr>
      </w:pPr>
    </w:p>
    <w:tbl>
      <w:tblPr>
        <w:tblStyle w:val="af1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A6627D" w:rsidRPr="00603E84" w:rsidTr="0033246E">
        <w:tc>
          <w:tcPr>
            <w:tcW w:w="4820" w:type="dxa"/>
          </w:tcPr>
          <w:p w:rsidR="00A6627D" w:rsidRPr="0062187A" w:rsidRDefault="00A6627D" w:rsidP="002A364E">
            <w:pPr>
              <w:jc w:val="center"/>
              <w:rPr>
                <w:sz w:val="24"/>
                <w:szCs w:val="24"/>
              </w:rPr>
            </w:pPr>
            <w:r w:rsidRPr="0062187A">
              <w:rPr>
                <w:sz w:val="24"/>
                <w:szCs w:val="24"/>
              </w:rPr>
              <w:t xml:space="preserve">Приложение № 2 </w:t>
            </w:r>
          </w:p>
          <w:p w:rsidR="00A6627D" w:rsidRPr="00603E84" w:rsidRDefault="00A6627D" w:rsidP="0033246E">
            <w:pPr>
              <w:jc w:val="center"/>
              <w:rPr>
                <w:i/>
                <w:iCs/>
                <w:sz w:val="26"/>
                <w:szCs w:val="26"/>
              </w:rPr>
            </w:pPr>
            <w:r w:rsidRPr="0062187A">
              <w:rPr>
                <w:sz w:val="24"/>
                <w:szCs w:val="24"/>
              </w:rPr>
              <w:t>к Положению об оплате труда муниципальных служащих Грабовского сельсовета Бессоновского района Пензенской области</w:t>
            </w:r>
            <w:r w:rsidRPr="0062187A">
              <w:rPr>
                <w:i/>
                <w:sz w:val="24"/>
                <w:szCs w:val="24"/>
              </w:rPr>
              <w:t xml:space="preserve">, </w:t>
            </w:r>
            <w:r w:rsidRPr="0062187A">
              <w:rPr>
                <w:sz w:val="24"/>
                <w:szCs w:val="24"/>
              </w:rPr>
              <w:t xml:space="preserve">утвержденномурешением </w:t>
            </w:r>
            <w:r>
              <w:rPr>
                <w:sz w:val="24"/>
                <w:szCs w:val="24"/>
              </w:rPr>
              <w:t xml:space="preserve">КМС </w:t>
            </w:r>
            <w:r w:rsidRPr="0062187A">
              <w:rPr>
                <w:sz w:val="24"/>
                <w:szCs w:val="24"/>
              </w:rPr>
              <w:t xml:space="preserve"> Грабовского сельсовета Бессоновского района Пензенской области  </w:t>
            </w:r>
            <w:r w:rsidRPr="00275858">
              <w:rPr>
                <w:sz w:val="26"/>
                <w:szCs w:val="26"/>
              </w:rPr>
              <w:t>от 25.12.2019</w:t>
            </w:r>
            <w:r w:rsidR="00072ABF">
              <w:rPr>
                <w:sz w:val="26"/>
                <w:szCs w:val="26"/>
              </w:rPr>
              <w:t>г.</w:t>
            </w:r>
            <w:r w:rsidRPr="00275858">
              <w:rPr>
                <w:sz w:val="26"/>
                <w:szCs w:val="26"/>
              </w:rPr>
              <w:t xml:space="preserve">  № 46-7/3</w:t>
            </w:r>
          </w:p>
        </w:tc>
      </w:tr>
    </w:tbl>
    <w:p w:rsidR="00A6627D" w:rsidRPr="00603E84" w:rsidRDefault="00A6627D" w:rsidP="00A6627D">
      <w:pPr>
        <w:autoSpaceDE w:val="0"/>
        <w:autoSpaceDN w:val="0"/>
        <w:adjustRightInd w:val="0"/>
        <w:jc w:val="right"/>
        <w:rPr>
          <w:i/>
          <w:iCs/>
          <w:sz w:val="26"/>
          <w:szCs w:val="26"/>
        </w:rPr>
      </w:pPr>
    </w:p>
    <w:p w:rsidR="00A6627D" w:rsidRPr="002B002B" w:rsidRDefault="00A6627D" w:rsidP="00A6627D">
      <w:pPr>
        <w:tabs>
          <w:tab w:val="left" w:pos="217"/>
        </w:tabs>
        <w:autoSpaceDE w:val="0"/>
        <w:autoSpaceDN w:val="0"/>
        <w:adjustRightInd w:val="0"/>
      </w:pPr>
      <w:r w:rsidRPr="00603E84">
        <w:rPr>
          <w:i/>
          <w:iCs/>
          <w:sz w:val="26"/>
          <w:szCs w:val="26"/>
        </w:rPr>
        <w:tab/>
      </w:r>
    </w:p>
    <w:p w:rsidR="00A6627D" w:rsidRPr="00E80FB7" w:rsidRDefault="00A6627D" w:rsidP="00A6627D">
      <w:pPr>
        <w:tabs>
          <w:tab w:val="left" w:pos="3546"/>
        </w:tabs>
        <w:autoSpaceDE w:val="0"/>
        <w:autoSpaceDN w:val="0"/>
        <w:adjustRightInd w:val="0"/>
        <w:spacing w:before="120"/>
        <w:jc w:val="center"/>
        <w:rPr>
          <w:b/>
          <w:i/>
          <w:iCs/>
          <w:sz w:val="26"/>
          <w:szCs w:val="26"/>
        </w:rPr>
      </w:pPr>
      <w:r w:rsidRPr="00E80FB7">
        <w:rPr>
          <w:b/>
          <w:iCs/>
          <w:sz w:val="26"/>
          <w:szCs w:val="26"/>
        </w:rPr>
        <w:t>Размеры ежемесячных доплат за классный чин муниципальным служащим Грабовского сельсовета Бессоновского района Пензенской области</w:t>
      </w:r>
    </w:p>
    <w:p w:rsidR="00A6627D" w:rsidRPr="00E80FB7" w:rsidRDefault="00A6627D" w:rsidP="00A6627D">
      <w:pPr>
        <w:pStyle w:val="afa"/>
        <w:widowControl w:val="0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8"/>
        <w:gridCol w:w="2942"/>
      </w:tblGrid>
      <w:tr w:rsidR="00A6627D" w:rsidRPr="00E80FB7" w:rsidTr="002A364E">
        <w:tc>
          <w:tcPr>
            <w:tcW w:w="6628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2942" w:type="dxa"/>
            <w:shd w:val="clear" w:color="auto" w:fill="auto"/>
          </w:tcPr>
          <w:p w:rsidR="00A6627D" w:rsidRPr="00E80FB7" w:rsidRDefault="00A6627D" w:rsidP="002A364E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Размер ежемесячной доплаты за классный чин, руб.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2827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2650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2471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1945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1857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1768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1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1416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2 класса</w:t>
            </w:r>
          </w:p>
        </w:tc>
        <w:tc>
          <w:tcPr>
            <w:tcW w:w="2942" w:type="dxa"/>
            <w:shd w:val="clear" w:color="auto" w:fill="auto"/>
          </w:tcPr>
          <w:p w:rsidR="0033246E" w:rsidRPr="00B11B97" w:rsidRDefault="0033246E" w:rsidP="0033246E">
            <w:pPr>
              <w:ind w:right="282"/>
              <w:jc w:val="right"/>
            </w:pPr>
            <w:r w:rsidRPr="00B11B97">
              <w:t>1239</w:t>
            </w:r>
          </w:p>
        </w:tc>
      </w:tr>
      <w:tr w:rsidR="0033246E" w:rsidRPr="00E80FB7" w:rsidTr="00A27BA6">
        <w:tc>
          <w:tcPr>
            <w:tcW w:w="6628" w:type="dxa"/>
            <w:shd w:val="clear" w:color="auto" w:fill="auto"/>
          </w:tcPr>
          <w:p w:rsidR="0033246E" w:rsidRPr="00E80FB7" w:rsidRDefault="0033246E" w:rsidP="002A364E">
            <w:pPr>
              <w:spacing w:line="276" w:lineRule="auto"/>
              <w:rPr>
                <w:sz w:val="26"/>
                <w:szCs w:val="26"/>
              </w:rPr>
            </w:pPr>
            <w:r w:rsidRPr="00E80FB7">
              <w:rPr>
                <w:sz w:val="26"/>
                <w:szCs w:val="26"/>
              </w:rPr>
              <w:t>Секретарь муниципальной службы 3 класса</w:t>
            </w:r>
          </w:p>
        </w:tc>
        <w:tc>
          <w:tcPr>
            <w:tcW w:w="2942" w:type="dxa"/>
            <w:shd w:val="clear" w:color="auto" w:fill="auto"/>
          </w:tcPr>
          <w:p w:rsidR="0033246E" w:rsidRDefault="0033246E" w:rsidP="0033246E">
            <w:pPr>
              <w:ind w:right="282"/>
              <w:jc w:val="right"/>
            </w:pPr>
            <w:r w:rsidRPr="00B11B97">
              <w:t>1060</w:t>
            </w:r>
          </w:p>
        </w:tc>
      </w:tr>
    </w:tbl>
    <w:p w:rsidR="00A6627D" w:rsidRDefault="00A6627D" w:rsidP="00A6627D">
      <w:pPr>
        <w:ind w:firstLine="851"/>
        <w:jc w:val="both"/>
      </w:pPr>
    </w:p>
    <w:p w:rsidR="00B74B86" w:rsidRPr="002B002B" w:rsidRDefault="00B74B86" w:rsidP="005C11D1">
      <w:pPr>
        <w:jc w:val="both"/>
      </w:pPr>
    </w:p>
    <w:sectPr w:rsidR="00B74B86" w:rsidRPr="002B002B" w:rsidSect="002B002B">
      <w:pgSz w:w="11906" w:h="16838"/>
      <w:pgMar w:top="568" w:right="566" w:bottom="993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C1B" w:rsidRDefault="00BC7C1B" w:rsidP="00107726">
      <w:r>
        <w:separator/>
      </w:r>
    </w:p>
  </w:endnote>
  <w:endnote w:type="continuationSeparator" w:id="1">
    <w:p w:rsidR="00BC7C1B" w:rsidRDefault="00BC7C1B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C1B" w:rsidRDefault="00BC7C1B" w:rsidP="00107726">
      <w:r>
        <w:separator/>
      </w:r>
    </w:p>
  </w:footnote>
  <w:footnote w:type="continuationSeparator" w:id="1">
    <w:p w:rsidR="00BC7C1B" w:rsidRDefault="00BC7C1B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2.8pt;height:812.4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C2856"/>
    <w:multiLevelType w:val="hybridMultilevel"/>
    <w:tmpl w:val="B2B2E890"/>
    <w:lvl w:ilvl="0" w:tplc="F7A2A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665A10"/>
    <w:multiLevelType w:val="hybridMultilevel"/>
    <w:tmpl w:val="AD08869E"/>
    <w:lvl w:ilvl="0" w:tplc="E89E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4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127E03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ABF"/>
    <w:rsid w:val="000745F9"/>
    <w:rsid w:val="00075A28"/>
    <w:rsid w:val="00091E72"/>
    <w:rsid w:val="000A0E47"/>
    <w:rsid w:val="000A2232"/>
    <w:rsid w:val="000A27FC"/>
    <w:rsid w:val="000A7D53"/>
    <w:rsid w:val="000B25EA"/>
    <w:rsid w:val="000B5EE3"/>
    <w:rsid w:val="000C0EC6"/>
    <w:rsid w:val="000D3873"/>
    <w:rsid w:val="000E1364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24D"/>
    <w:rsid w:val="00187F0E"/>
    <w:rsid w:val="001A4DB9"/>
    <w:rsid w:val="001A6F15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0664"/>
    <w:rsid w:val="002962E1"/>
    <w:rsid w:val="002B002B"/>
    <w:rsid w:val="002B5F11"/>
    <w:rsid w:val="002C1673"/>
    <w:rsid w:val="002D5A54"/>
    <w:rsid w:val="002D6788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46E"/>
    <w:rsid w:val="003325E5"/>
    <w:rsid w:val="00334B33"/>
    <w:rsid w:val="00335537"/>
    <w:rsid w:val="00337909"/>
    <w:rsid w:val="00346EA4"/>
    <w:rsid w:val="003500D7"/>
    <w:rsid w:val="00356A59"/>
    <w:rsid w:val="003732E7"/>
    <w:rsid w:val="00375343"/>
    <w:rsid w:val="0037607C"/>
    <w:rsid w:val="00376EF8"/>
    <w:rsid w:val="003777BF"/>
    <w:rsid w:val="00383DAE"/>
    <w:rsid w:val="0039247E"/>
    <w:rsid w:val="0039706D"/>
    <w:rsid w:val="003B013A"/>
    <w:rsid w:val="003D1DE1"/>
    <w:rsid w:val="00412DEE"/>
    <w:rsid w:val="00425381"/>
    <w:rsid w:val="004441B0"/>
    <w:rsid w:val="00444FF6"/>
    <w:rsid w:val="00445D1D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C11D1"/>
    <w:rsid w:val="005C515C"/>
    <w:rsid w:val="005C604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58BE"/>
    <w:rsid w:val="00666574"/>
    <w:rsid w:val="006832FF"/>
    <w:rsid w:val="00685AAA"/>
    <w:rsid w:val="006A0CBB"/>
    <w:rsid w:val="006A52B8"/>
    <w:rsid w:val="006D2426"/>
    <w:rsid w:val="006E239F"/>
    <w:rsid w:val="006E7F56"/>
    <w:rsid w:val="006F1DFA"/>
    <w:rsid w:val="006F2527"/>
    <w:rsid w:val="006F4738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19CC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A10C4"/>
    <w:rsid w:val="008A1678"/>
    <w:rsid w:val="008A6131"/>
    <w:rsid w:val="008B0A32"/>
    <w:rsid w:val="008B772E"/>
    <w:rsid w:val="008C164A"/>
    <w:rsid w:val="008C210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F3C93"/>
    <w:rsid w:val="00A01860"/>
    <w:rsid w:val="00A10EEB"/>
    <w:rsid w:val="00A21CF5"/>
    <w:rsid w:val="00A24F4C"/>
    <w:rsid w:val="00A27C43"/>
    <w:rsid w:val="00A31B22"/>
    <w:rsid w:val="00A36CCD"/>
    <w:rsid w:val="00A4230B"/>
    <w:rsid w:val="00A44AF1"/>
    <w:rsid w:val="00A6627D"/>
    <w:rsid w:val="00A84210"/>
    <w:rsid w:val="00A85A28"/>
    <w:rsid w:val="00A860F6"/>
    <w:rsid w:val="00A9597B"/>
    <w:rsid w:val="00A974E5"/>
    <w:rsid w:val="00AB015A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C3EAA"/>
    <w:rsid w:val="00BC7C1B"/>
    <w:rsid w:val="00BC7EC5"/>
    <w:rsid w:val="00BE0BF5"/>
    <w:rsid w:val="00BE2263"/>
    <w:rsid w:val="00BF66A0"/>
    <w:rsid w:val="00C018CE"/>
    <w:rsid w:val="00C23C7F"/>
    <w:rsid w:val="00C249DD"/>
    <w:rsid w:val="00C27608"/>
    <w:rsid w:val="00C327D9"/>
    <w:rsid w:val="00C33A6D"/>
    <w:rsid w:val="00C34588"/>
    <w:rsid w:val="00C52A5F"/>
    <w:rsid w:val="00C56480"/>
    <w:rsid w:val="00C70146"/>
    <w:rsid w:val="00C7357E"/>
    <w:rsid w:val="00C7767F"/>
    <w:rsid w:val="00C97EFF"/>
    <w:rsid w:val="00CA6869"/>
    <w:rsid w:val="00CA7047"/>
    <w:rsid w:val="00CB35C1"/>
    <w:rsid w:val="00CC14EA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A7B2F"/>
    <w:rsid w:val="00DD130D"/>
    <w:rsid w:val="00DD4799"/>
    <w:rsid w:val="00DE3865"/>
    <w:rsid w:val="00DF0054"/>
    <w:rsid w:val="00DF7ECE"/>
    <w:rsid w:val="00E06D52"/>
    <w:rsid w:val="00E13C08"/>
    <w:rsid w:val="00E144E2"/>
    <w:rsid w:val="00E2483D"/>
    <w:rsid w:val="00E27FAF"/>
    <w:rsid w:val="00E4579D"/>
    <w:rsid w:val="00E52FC6"/>
    <w:rsid w:val="00E536E9"/>
    <w:rsid w:val="00E537BB"/>
    <w:rsid w:val="00E57D3F"/>
    <w:rsid w:val="00E67DD4"/>
    <w:rsid w:val="00E778E0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74107"/>
    <w:rsid w:val="00F81530"/>
    <w:rsid w:val="00F83ED2"/>
    <w:rsid w:val="00F942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5D1D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445D1D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445D1D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445D1D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445D1D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445D1D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445D1D"/>
    <w:rPr>
      <w:sz w:val="24"/>
      <w:szCs w:val="24"/>
    </w:rPr>
  </w:style>
  <w:style w:type="character" w:customStyle="1" w:styleId="WW8Num5z1">
    <w:name w:val="WW8Num5z1"/>
    <w:rsid w:val="00445D1D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445D1D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445D1D"/>
    <w:rPr>
      <w:rFonts w:ascii="Symbol" w:hAnsi="Symbol" w:cs="OpenSymbol"/>
    </w:rPr>
  </w:style>
  <w:style w:type="character" w:customStyle="1" w:styleId="Absatz-Standardschriftart">
    <w:name w:val="Absatz-Standardschriftart"/>
    <w:rsid w:val="00445D1D"/>
  </w:style>
  <w:style w:type="character" w:customStyle="1" w:styleId="WW8Num8z0">
    <w:name w:val="WW8Num8z0"/>
    <w:rsid w:val="00445D1D"/>
    <w:rPr>
      <w:rFonts w:ascii="Symbol" w:hAnsi="Symbol" w:cs="OpenSymbol"/>
    </w:rPr>
  </w:style>
  <w:style w:type="character" w:customStyle="1" w:styleId="WW-Absatz-Standardschriftart">
    <w:name w:val="WW-Absatz-Standardschriftart"/>
    <w:rsid w:val="00445D1D"/>
  </w:style>
  <w:style w:type="character" w:customStyle="1" w:styleId="WW-Absatz-Standardschriftart1">
    <w:name w:val="WW-Absatz-Standardschriftart1"/>
    <w:rsid w:val="00445D1D"/>
  </w:style>
  <w:style w:type="character" w:customStyle="1" w:styleId="WW-Absatz-Standardschriftart11">
    <w:name w:val="WW-Absatz-Standardschriftart11"/>
    <w:rsid w:val="00445D1D"/>
  </w:style>
  <w:style w:type="character" w:customStyle="1" w:styleId="WW-Absatz-Standardschriftart111">
    <w:name w:val="WW-Absatz-Standardschriftart111"/>
    <w:rsid w:val="00445D1D"/>
  </w:style>
  <w:style w:type="character" w:customStyle="1" w:styleId="WW-Absatz-Standardschriftart1111">
    <w:name w:val="WW-Absatz-Standardschriftart1111"/>
    <w:rsid w:val="00445D1D"/>
  </w:style>
  <w:style w:type="character" w:customStyle="1" w:styleId="WW-Absatz-Standardschriftart11111">
    <w:name w:val="WW-Absatz-Standardschriftart11111"/>
    <w:rsid w:val="00445D1D"/>
  </w:style>
  <w:style w:type="character" w:customStyle="1" w:styleId="WW-Absatz-Standardschriftart111111">
    <w:name w:val="WW-Absatz-Standardschriftart111111"/>
    <w:rsid w:val="00445D1D"/>
  </w:style>
  <w:style w:type="character" w:customStyle="1" w:styleId="WW-Absatz-Standardschriftart1111111">
    <w:name w:val="WW-Absatz-Standardschriftart1111111"/>
    <w:rsid w:val="00445D1D"/>
  </w:style>
  <w:style w:type="character" w:customStyle="1" w:styleId="WW-Absatz-Standardschriftart11111111">
    <w:name w:val="WW-Absatz-Standardschriftart11111111"/>
    <w:rsid w:val="00445D1D"/>
  </w:style>
  <w:style w:type="character" w:customStyle="1" w:styleId="WW-Absatz-Standardschriftart111111111">
    <w:name w:val="WW-Absatz-Standardschriftart111111111"/>
    <w:rsid w:val="00445D1D"/>
  </w:style>
  <w:style w:type="character" w:customStyle="1" w:styleId="WW-Absatz-Standardschriftart1111111111">
    <w:name w:val="WW-Absatz-Standardschriftart1111111111"/>
    <w:rsid w:val="00445D1D"/>
  </w:style>
  <w:style w:type="character" w:customStyle="1" w:styleId="WW-Absatz-Standardschriftart11111111111">
    <w:name w:val="WW-Absatz-Standardschriftart11111111111"/>
    <w:rsid w:val="00445D1D"/>
  </w:style>
  <w:style w:type="character" w:customStyle="1" w:styleId="WW-Absatz-Standardschriftart111111111111">
    <w:name w:val="WW-Absatz-Standardschriftart111111111111"/>
    <w:rsid w:val="00445D1D"/>
  </w:style>
  <w:style w:type="character" w:customStyle="1" w:styleId="WW-Absatz-Standardschriftart1111111111111">
    <w:name w:val="WW-Absatz-Standardschriftart1111111111111"/>
    <w:rsid w:val="00445D1D"/>
  </w:style>
  <w:style w:type="character" w:customStyle="1" w:styleId="WW8Num3z0">
    <w:name w:val="WW8Num3z0"/>
    <w:rsid w:val="00445D1D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445D1D"/>
  </w:style>
  <w:style w:type="character" w:customStyle="1" w:styleId="WW-Absatz-Standardschriftart111111111111111">
    <w:name w:val="WW-Absatz-Standardschriftart111111111111111"/>
    <w:rsid w:val="00445D1D"/>
  </w:style>
  <w:style w:type="character" w:customStyle="1" w:styleId="12">
    <w:name w:val="Основной шрифт абзаца1"/>
    <w:rsid w:val="00445D1D"/>
  </w:style>
  <w:style w:type="character" w:customStyle="1" w:styleId="a5">
    <w:name w:val="Символ нумерации"/>
    <w:rsid w:val="00445D1D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445D1D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445D1D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445D1D"/>
    <w:pPr>
      <w:spacing w:after="120"/>
    </w:pPr>
  </w:style>
  <w:style w:type="paragraph" w:styleId="a8">
    <w:name w:val="List"/>
    <w:basedOn w:val="a0"/>
    <w:rsid w:val="00445D1D"/>
    <w:rPr>
      <w:rFonts w:cs="Mangal"/>
    </w:rPr>
  </w:style>
  <w:style w:type="paragraph" w:customStyle="1" w:styleId="13">
    <w:name w:val="Название1"/>
    <w:basedOn w:val="a"/>
    <w:rsid w:val="00445D1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445D1D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445D1D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445D1D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445D1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445D1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445D1D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445D1D"/>
    <w:pPr>
      <w:suppressLineNumbers/>
    </w:pPr>
  </w:style>
  <w:style w:type="paragraph" w:customStyle="1" w:styleId="ad">
    <w:name w:val="Заголовок таблицы"/>
    <w:basedOn w:val="ac"/>
    <w:rsid w:val="00445D1D"/>
    <w:pPr>
      <w:jc w:val="center"/>
    </w:pPr>
    <w:rPr>
      <w:b/>
      <w:bCs/>
    </w:rPr>
  </w:style>
  <w:style w:type="paragraph" w:customStyle="1" w:styleId="15">
    <w:name w:val="Цитата1"/>
    <w:basedOn w:val="a"/>
    <w:rsid w:val="00445D1D"/>
    <w:pPr>
      <w:ind w:left="567" w:right="-1333" w:firstLine="851"/>
      <w:jc w:val="both"/>
    </w:pPr>
  </w:style>
  <w:style w:type="paragraph" w:customStyle="1" w:styleId="10">
    <w:name w:val="Стиль1"/>
    <w:basedOn w:val="a"/>
    <w:rsid w:val="00445D1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445D1D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445D1D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445D1D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445D1D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6A5F9-0119-43B8-9053-426092D92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2020-09-24T10:19:00Z</cp:lastPrinted>
  <dcterms:created xsi:type="dcterms:W3CDTF">2020-09-30T11:04:00Z</dcterms:created>
  <dcterms:modified xsi:type="dcterms:W3CDTF">2022-06-06T06:59:00Z</dcterms:modified>
</cp:coreProperties>
</file>