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315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746B4" w:rsidTr="00E9058F">
        <w:trPr>
          <w:trHeight w:hRule="exact" w:val="541"/>
        </w:trPr>
        <w:tc>
          <w:tcPr>
            <w:tcW w:w="9606" w:type="dxa"/>
            <w:vAlign w:val="center"/>
          </w:tcPr>
          <w:p w:rsidR="00A746B4" w:rsidRDefault="00A746B4" w:rsidP="00405356">
            <w:pPr>
              <w:widowControl/>
              <w:jc w:val="center"/>
              <w:rPr>
                <w:sz w:val="24"/>
              </w:rPr>
            </w:pPr>
          </w:p>
        </w:tc>
      </w:tr>
    </w:tbl>
    <w:p w:rsidR="008346B5" w:rsidRPr="009C24F5" w:rsidRDefault="008346B5" w:rsidP="008346B5"/>
    <w:tbl>
      <w:tblPr>
        <w:tblpPr w:leftFromText="180" w:rightFromText="180" w:vertAnchor="page" w:horzAnchor="margin" w:tblpY="1315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346B5" w:rsidTr="00E624E5">
        <w:trPr>
          <w:trHeight w:hRule="exact" w:val="1617"/>
        </w:trPr>
        <w:tc>
          <w:tcPr>
            <w:tcW w:w="9606" w:type="dxa"/>
          </w:tcPr>
          <w:p w:rsidR="008346B5" w:rsidRDefault="00E46B72" w:rsidP="00E624E5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2838450</wp:posOffset>
                  </wp:positionH>
                  <wp:positionV relativeFrom="paragraph">
                    <wp:posOffset>41910</wp:posOffset>
                  </wp:positionV>
                  <wp:extent cx="733425" cy="914400"/>
                  <wp:effectExtent l="1905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85638D">
              <w:rPr>
                <w:b/>
                <w:sz w:val="28"/>
              </w:rPr>
              <w:t xml:space="preserve">                          </w:t>
            </w:r>
          </w:p>
          <w:p w:rsidR="008346B5" w:rsidRDefault="008346B5" w:rsidP="00E624E5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                 </w:t>
            </w:r>
          </w:p>
        </w:tc>
      </w:tr>
      <w:tr w:rsidR="008346B5" w:rsidTr="00E624E5">
        <w:tc>
          <w:tcPr>
            <w:tcW w:w="9606" w:type="dxa"/>
          </w:tcPr>
          <w:p w:rsidR="008346B5" w:rsidRDefault="0085638D" w:rsidP="00B21A82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                                     </w:t>
            </w:r>
          </w:p>
        </w:tc>
      </w:tr>
      <w:tr w:rsidR="008346B5" w:rsidTr="00E624E5">
        <w:trPr>
          <w:trHeight w:hRule="exact" w:val="397"/>
        </w:trPr>
        <w:tc>
          <w:tcPr>
            <w:tcW w:w="9606" w:type="dxa"/>
          </w:tcPr>
          <w:p w:rsidR="008346B5" w:rsidRDefault="008346B5" w:rsidP="00E624E5">
            <w:pPr>
              <w:widowControl/>
              <w:jc w:val="center"/>
              <w:rPr>
                <w:sz w:val="24"/>
              </w:rPr>
            </w:pPr>
          </w:p>
        </w:tc>
      </w:tr>
      <w:tr w:rsidR="008346B5" w:rsidTr="00E624E5">
        <w:tc>
          <w:tcPr>
            <w:tcW w:w="9606" w:type="dxa"/>
          </w:tcPr>
          <w:p w:rsidR="00CE407F" w:rsidRDefault="008346B5" w:rsidP="00E624E5">
            <w:pPr>
              <w:widowControl/>
              <w:jc w:val="center"/>
              <w:rPr>
                <w:b/>
                <w:bCs/>
                <w:caps/>
                <w:sz w:val="36"/>
                <w:szCs w:val="36"/>
              </w:rPr>
            </w:pPr>
            <w:r>
              <w:rPr>
                <w:b/>
                <w:sz w:val="36"/>
              </w:rPr>
              <w:t xml:space="preserve">КОМИТЕТ МЕСТНОГО САМОУПРАВЛЕНИЯ </w:t>
            </w:r>
            <w:r w:rsidRPr="00633868">
              <w:rPr>
                <w:b/>
                <w:bCs/>
                <w:caps/>
                <w:sz w:val="36"/>
                <w:szCs w:val="36"/>
              </w:rPr>
              <w:t xml:space="preserve">Вазерского сельсовета </w:t>
            </w:r>
          </w:p>
          <w:p w:rsidR="00CE407F" w:rsidRDefault="008346B5" w:rsidP="00E624E5">
            <w:pPr>
              <w:widowControl/>
              <w:jc w:val="center"/>
              <w:rPr>
                <w:b/>
                <w:bCs/>
                <w:caps/>
                <w:sz w:val="36"/>
                <w:szCs w:val="36"/>
              </w:rPr>
            </w:pPr>
            <w:r w:rsidRPr="00633868">
              <w:rPr>
                <w:b/>
                <w:bCs/>
                <w:caps/>
                <w:sz w:val="36"/>
                <w:szCs w:val="36"/>
              </w:rPr>
              <w:t xml:space="preserve">Бессоновского района </w:t>
            </w:r>
          </w:p>
          <w:p w:rsidR="008346B5" w:rsidRDefault="008346B5" w:rsidP="00E624E5">
            <w:pPr>
              <w:widowControl/>
              <w:jc w:val="center"/>
              <w:rPr>
                <w:b/>
                <w:bCs/>
                <w:caps/>
                <w:sz w:val="36"/>
                <w:szCs w:val="36"/>
              </w:rPr>
            </w:pPr>
            <w:r w:rsidRPr="00633868">
              <w:rPr>
                <w:b/>
                <w:bCs/>
                <w:caps/>
                <w:sz w:val="36"/>
                <w:szCs w:val="36"/>
              </w:rPr>
              <w:t>Пензенской области</w:t>
            </w:r>
          </w:p>
          <w:p w:rsidR="00CE407F" w:rsidRDefault="00CE407F" w:rsidP="00E624E5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bCs/>
                <w:caps/>
                <w:sz w:val="36"/>
                <w:szCs w:val="36"/>
              </w:rPr>
              <w:t>СЕДЬМОГО СОЗЫВА</w:t>
            </w:r>
          </w:p>
        </w:tc>
      </w:tr>
      <w:tr w:rsidR="008346B5" w:rsidTr="00E624E5">
        <w:trPr>
          <w:trHeight w:hRule="exact" w:val="697"/>
        </w:trPr>
        <w:tc>
          <w:tcPr>
            <w:tcW w:w="9606" w:type="dxa"/>
          </w:tcPr>
          <w:p w:rsidR="008346B5" w:rsidRDefault="008346B5" w:rsidP="00E624E5">
            <w:pPr>
              <w:widowControl/>
              <w:jc w:val="center"/>
              <w:rPr>
                <w:sz w:val="24"/>
              </w:rPr>
            </w:pPr>
          </w:p>
          <w:p w:rsidR="008346B5" w:rsidRDefault="008346B5" w:rsidP="00E624E5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 Е Ш Е Н И Е</w:t>
            </w:r>
          </w:p>
          <w:p w:rsidR="008346B5" w:rsidRDefault="008346B5" w:rsidP="00E624E5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8346B5" w:rsidRDefault="008346B5" w:rsidP="00E624E5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8346B5" w:rsidRDefault="008346B5" w:rsidP="00E624E5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8346B5" w:rsidRPr="00F11457" w:rsidRDefault="008346B5" w:rsidP="00E624E5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</w:tr>
      <w:tr w:rsidR="008346B5" w:rsidRPr="0069401F" w:rsidTr="00E624E5">
        <w:trPr>
          <w:trHeight w:hRule="exact" w:val="541"/>
        </w:trPr>
        <w:tc>
          <w:tcPr>
            <w:tcW w:w="9606" w:type="dxa"/>
            <w:vAlign w:val="center"/>
          </w:tcPr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D35645" w:rsidRDefault="00CE407F" w:rsidP="00E624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</w:t>
            </w:r>
            <w:r w:rsidR="008346B5" w:rsidRPr="0069401F">
              <w:rPr>
                <w:b/>
                <w:bCs/>
                <w:sz w:val="24"/>
                <w:szCs w:val="24"/>
              </w:rPr>
              <w:t xml:space="preserve">т   </w:t>
            </w:r>
            <w:r w:rsidR="00B21A82">
              <w:rPr>
                <w:b/>
                <w:bCs/>
                <w:sz w:val="24"/>
                <w:szCs w:val="24"/>
              </w:rPr>
              <w:t>19    мая</w:t>
            </w:r>
            <w:r w:rsidR="008346B5" w:rsidRPr="0069401F">
              <w:rPr>
                <w:b/>
                <w:bCs/>
                <w:sz w:val="24"/>
                <w:szCs w:val="24"/>
              </w:rPr>
              <w:t xml:space="preserve">       20</w:t>
            </w:r>
            <w:r w:rsidR="008346B5">
              <w:rPr>
                <w:b/>
                <w:bCs/>
                <w:sz w:val="24"/>
                <w:szCs w:val="24"/>
              </w:rPr>
              <w:t>23</w:t>
            </w:r>
            <w:r w:rsidR="008346B5" w:rsidRPr="0069401F">
              <w:rPr>
                <w:b/>
                <w:bCs/>
                <w:sz w:val="24"/>
                <w:szCs w:val="24"/>
              </w:rPr>
              <w:t xml:space="preserve"> года                                                            </w:t>
            </w:r>
            <w:r>
              <w:rPr>
                <w:b/>
                <w:bCs/>
                <w:sz w:val="24"/>
                <w:szCs w:val="24"/>
              </w:rPr>
              <w:t xml:space="preserve">                            </w:t>
            </w:r>
            <w:r w:rsidR="008346B5" w:rsidRPr="0069401F">
              <w:rPr>
                <w:b/>
                <w:bCs/>
                <w:sz w:val="24"/>
                <w:szCs w:val="24"/>
              </w:rPr>
              <w:t xml:space="preserve">  № </w:t>
            </w:r>
            <w:r w:rsidR="00B21A82">
              <w:rPr>
                <w:b/>
                <w:bCs/>
                <w:sz w:val="24"/>
                <w:szCs w:val="24"/>
              </w:rPr>
              <w:t>230</w:t>
            </w: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8346B5" w:rsidRPr="005B7EF7" w:rsidRDefault="008346B5" w:rsidP="008346B5">
      <w:pPr>
        <w:jc w:val="both"/>
        <w:rPr>
          <w:b/>
          <w:sz w:val="28"/>
          <w:szCs w:val="28"/>
        </w:rPr>
      </w:pPr>
      <w:r w:rsidRPr="005B7EF7">
        <w:rPr>
          <w:b/>
          <w:sz w:val="28"/>
          <w:szCs w:val="28"/>
        </w:rPr>
        <w:t>«О внесении  изменений  и  дополнений  в  решение  Комитета  местного  самоуправления  Вазерского  сельсовета  № 204 от 27.12.2022 года « О  бюджете Вазерского сельсовета  Бессоновского района Пензенской области  на 2023 и плановый период 2024 и 2025 годы»</w:t>
      </w:r>
    </w:p>
    <w:p w:rsidR="008346B5" w:rsidRPr="00446673" w:rsidRDefault="008346B5" w:rsidP="008346B5">
      <w:pPr>
        <w:jc w:val="both"/>
        <w:rPr>
          <w:b/>
          <w:sz w:val="28"/>
          <w:szCs w:val="28"/>
        </w:rPr>
      </w:pPr>
    </w:p>
    <w:p w:rsidR="008346B5" w:rsidRDefault="008346B5" w:rsidP="008346B5">
      <w:pPr>
        <w:jc w:val="both"/>
        <w:rPr>
          <w:sz w:val="28"/>
          <w:szCs w:val="28"/>
        </w:rPr>
      </w:pPr>
      <w:r w:rsidRPr="00446673">
        <w:rPr>
          <w:sz w:val="28"/>
          <w:szCs w:val="28"/>
        </w:rPr>
        <w:t>В целях</w:t>
      </w:r>
      <w:r>
        <w:rPr>
          <w:sz w:val="28"/>
          <w:szCs w:val="28"/>
        </w:rPr>
        <w:t xml:space="preserve"> приведения муниципального правового акта в соответствии с Законодательством РФ, руководствуясь Уставом Вазерского сельсовета Бессоновского района Пензенской области,</w:t>
      </w:r>
    </w:p>
    <w:p w:rsidR="008346B5" w:rsidRPr="00446673" w:rsidRDefault="008346B5" w:rsidP="008346B5">
      <w:pPr>
        <w:jc w:val="both"/>
        <w:rPr>
          <w:sz w:val="28"/>
          <w:szCs w:val="28"/>
        </w:rPr>
      </w:pPr>
    </w:p>
    <w:p w:rsidR="008346B5" w:rsidRPr="00446673" w:rsidRDefault="008346B5" w:rsidP="008346B5">
      <w:pPr>
        <w:jc w:val="center"/>
        <w:rPr>
          <w:b/>
          <w:sz w:val="28"/>
          <w:szCs w:val="28"/>
        </w:rPr>
      </w:pPr>
      <w:r w:rsidRPr="00446673">
        <w:rPr>
          <w:b/>
          <w:sz w:val="28"/>
          <w:szCs w:val="28"/>
        </w:rPr>
        <w:t>Комитет  местного самоупр</w:t>
      </w:r>
      <w:r>
        <w:rPr>
          <w:b/>
          <w:sz w:val="28"/>
          <w:szCs w:val="28"/>
        </w:rPr>
        <w:t>авления   решил:</w:t>
      </w:r>
    </w:p>
    <w:p w:rsidR="008346B5" w:rsidRPr="00CB6BCA" w:rsidRDefault="008346B5" w:rsidP="008346B5">
      <w:pPr>
        <w:jc w:val="center"/>
        <w:rPr>
          <w:sz w:val="24"/>
          <w:szCs w:val="24"/>
        </w:rPr>
      </w:pPr>
    </w:p>
    <w:p w:rsidR="008346B5" w:rsidRDefault="008346B5" w:rsidP="008346B5">
      <w:pPr>
        <w:jc w:val="both"/>
        <w:rPr>
          <w:sz w:val="24"/>
          <w:szCs w:val="24"/>
        </w:rPr>
      </w:pPr>
    </w:p>
    <w:p w:rsidR="008346B5" w:rsidRPr="00CB6BCA" w:rsidRDefault="008346B5" w:rsidP="008346B5">
      <w:pPr>
        <w:jc w:val="both"/>
        <w:rPr>
          <w:sz w:val="24"/>
          <w:szCs w:val="24"/>
        </w:rPr>
      </w:pPr>
    </w:p>
    <w:p w:rsidR="008346B5" w:rsidRDefault="008346B5" w:rsidP="008346B5">
      <w:pPr>
        <w:jc w:val="both"/>
        <w:rPr>
          <w:sz w:val="28"/>
          <w:szCs w:val="28"/>
        </w:rPr>
      </w:pPr>
      <w:r w:rsidRPr="001B2042">
        <w:rPr>
          <w:sz w:val="28"/>
          <w:szCs w:val="28"/>
        </w:rPr>
        <w:t xml:space="preserve">   1.Внести  в  решение  Комитета  местного  самоуправления  Вазерского сельсовета        </w:t>
      </w:r>
      <w:r>
        <w:rPr>
          <w:sz w:val="28"/>
          <w:szCs w:val="28"/>
        </w:rPr>
        <w:t>№ 204 от 27.12.2022</w:t>
      </w:r>
      <w:r w:rsidRPr="001B2042">
        <w:rPr>
          <w:sz w:val="28"/>
          <w:szCs w:val="28"/>
        </w:rPr>
        <w:t>г  «О  бюджете  Вазерского  сельсовета Бессоновского района Пензенской области на</w:t>
      </w:r>
      <w:r>
        <w:rPr>
          <w:sz w:val="28"/>
          <w:szCs w:val="28"/>
        </w:rPr>
        <w:t xml:space="preserve">  2023 и плановый период 2024</w:t>
      </w:r>
      <w:r w:rsidRPr="001B2042">
        <w:rPr>
          <w:sz w:val="28"/>
          <w:szCs w:val="28"/>
        </w:rPr>
        <w:t>-</w:t>
      </w:r>
      <w:r>
        <w:rPr>
          <w:sz w:val="28"/>
          <w:szCs w:val="28"/>
        </w:rPr>
        <w:t>2025</w:t>
      </w:r>
      <w:r w:rsidRPr="001B2042">
        <w:rPr>
          <w:sz w:val="28"/>
          <w:szCs w:val="28"/>
        </w:rPr>
        <w:t xml:space="preserve"> годы »  с</w:t>
      </w:r>
      <w:r>
        <w:rPr>
          <w:sz w:val="28"/>
          <w:szCs w:val="28"/>
        </w:rPr>
        <w:t xml:space="preserve">ледующие  изменения </w:t>
      </w:r>
      <w:r w:rsidRPr="001B2042">
        <w:rPr>
          <w:sz w:val="28"/>
          <w:szCs w:val="28"/>
        </w:rPr>
        <w:t>:</w:t>
      </w:r>
    </w:p>
    <w:p w:rsidR="008346B5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1)статью 1 изложить в следующей редакции:</w:t>
      </w:r>
    </w:p>
    <w:p w:rsidR="008346B5" w:rsidRPr="001B2042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«Статья 1. Основные характеристики бюджета  Вазерского сельсовета Бессоновского района Пензенской области на 2023 год и на плановый период 2024 и 2025 годов</w:t>
      </w:r>
    </w:p>
    <w:p w:rsidR="008346B5" w:rsidRPr="001B2042" w:rsidRDefault="008346B5" w:rsidP="008346B5">
      <w:pPr>
        <w:jc w:val="both"/>
        <w:rPr>
          <w:sz w:val="24"/>
          <w:szCs w:val="24"/>
        </w:rPr>
      </w:pPr>
    </w:p>
    <w:p w:rsidR="008346B5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Pr="00A27083">
        <w:rPr>
          <w:sz w:val="28"/>
          <w:szCs w:val="28"/>
        </w:rPr>
        <w:t>Утвердить основные характеристики бюджета Вазерского сельсовета Бессоновского района Пензенс</w:t>
      </w:r>
      <w:r>
        <w:rPr>
          <w:sz w:val="28"/>
          <w:szCs w:val="28"/>
        </w:rPr>
        <w:t>кой области на 2023</w:t>
      </w:r>
      <w:r w:rsidRPr="00A27083">
        <w:rPr>
          <w:sz w:val="28"/>
          <w:szCs w:val="28"/>
        </w:rPr>
        <w:t xml:space="preserve"> год:</w:t>
      </w:r>
    </w:p>
    <w:p w:rsidR="008346B5" w:rsidRPr="00A27083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1)п</w:t>
      </w:r>
      <w:r w:rsidRPr="00A27083">
        <w:rPr>
          <w:sz w:val="28"/>
          <w:szCs w:val="28"/>
        </w:rPr>
        <w:t>рогнозируемый общий объем доход</w:t>
      </w:r>
      <w:r>
        <w:rPr>
          <w:sz w:val="28"/>
          <w:szCs w:val="28"/>
        </w:rPr>
        <w:t xml:space="preserve">ов бюджета Вазерского </w:t>
      </w:r>
      <w:r w:rsidRPr="00A27083">
        <w:rPr>
          <w:sz w:val="28"/>
          <w:szCs w:val="28"/>
        </w:rPr>
        <w:t xml:space="preserve">Бессоновского  района </w:t>
      </w:r>
      <w:r w:rsidR="00906242">
        <w:rPr>
          <w:sz w:val="28"/>
          <w:szCs w:val="28"/>
        </w:rPr>
        <w:t xml:space="preserve">Пензенской области в сумме </w:t>
      </w:r>
      <w:r w:rsidR="00AA03AB">
        <w:rPr>
          <w:sz w:val="28"/>
          <w:szCs w:val="28"/>
        </w:rPr>
        <w:t>24851,909</w:t>
      </w:r>
      <w:r>
        <w:rPr>
          <w:sz w:val="28"/>
          <w:szCs w:val="28"/>
        </w:rPr>
        <w:t xml:space="preserve"> тыс.</w:t>
      </w:r>
      <w:r w:rsidRPr="00A27083">
        <w:rPr>
          <w:sz w:val="28"/>
          <w:szCs w:val="28"/>
        </w:rPr>
        <w:t>рублей;</w:t>
      </w:r>
    </w:p>
    <w:p w:rsidR="008346B5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2)   о</w:t>
      </w:r>
      <w:r w:rsidRPr="00A27083">
        <w:rPr>
          <w:sz w:val="28"/>
          <w:szCs w:val="28"/>
        </w:rPr>
        <w:t>бщий объем расходов бюджета Вазерского сельсовета Бессоновского района Пензенской области в с</w:t>
      </w:r>
      <w:r>
        <w:rPr>
          <w:sz w:val="28"/>
          <w:szCs w:val="28"/>
        </w:rPr>
        <w:t>у</w:t>
      </w:r>
      <w:r w:rsidR="00AA03AB">
        <w:rPr>
          <w:sz w:val="28"/>
          <w:szCs w:val="28"/>
        </w:rPr>
        <w:t>мме – 36430,834</w:t>
      </w:r>
      <w:r w:rsidRPr="00A27083">
        <w:rPr>
          <w:sz w:val="28"/>
          <w:szCs w:val="28"/>
        </w:rPr>
        <w:t xml:space="preserve"> тыс.рублей;</w:t>
      </w:r>
    </w:p>
    <w:p w:rsidR="008346B5" w:rsidRPr="00A27083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3) размер резервного фонда администрации Вазерского сельсовета Бессоновского района Пензенской области в сумме 10,0 тыс.рублей;</w:t>
      </w:r>
    </w:p>
    <w:p w:rsidR="008346B5" w:rsidRPr="00A27083" w:rsidRDefault="008346B5" w:rsidP="008346B5">
      <w:pPr>
        <w:jc w:val="both"/>
      </w:pPr>
      <w:r>
        <w:rPr>
          <w:sz w:val="28"/>
          <w:szCs w:val="28"/>
        </w:rPr>
        <w:t>4) верхний предел муниципального внутреннего</w:t>
      </w:r>
      <w:r w:rsidRPr="00A27083">
        <w:rPr>
          <w:sz w:val="28"/>
          <w:szCs w:val="28"/>
        </w:rPr>
        <w:t xml:space="preserve"> долга Вазерского с</w:t>
      </w:r>
      <w:r>
        <w:rPr>
          <w:sz w:val="28"/>
          <w:szCs w:val="28"/>
        </w:rPr>
        <w:t>ельсовета Бессоновского района Пензенской области на 1января 2023 года в сумме- 0,0 тыс.рублей;</w:t>
      </w:r>
    </w:p>
    <w:p w:rsidR="008346B5" w:rsidRDefault="002E342E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5) прогнозируемый </w:t>
      </w:r>
      <w:r w:rsidR="00AB6540">
        <w:rPr>
          <w:sz w:val="28"/>
          <w:szCs w:val="28"/>
        </w:rPr>
        <w:t>дефицит</w:t>
      </w:r>
      <w:r w:rsidR="008346B5" w:rsidRPr="00F11457">
        <w:rPr>
          <w:sz w:val="28"/>
          <w:szCs w:val="28"/>
        </w:rPr>
        <w:t xml:space="preserve"> бюджета Вазерского сельсовета Бес</w:t>
      </w:r>
      <w:r w:rsidR="008346B5">
        <w:rPr>
          <w:sz w:val="28"/>
          <w:szCs w:val="28"/>
        </w:rPr>
        <w:t xml:space="preserve">соновского района Пензенской области в сумме </w:t>
      </w:r>
      <w:r w:rsidR="00B42DFD">
        <w:rPr>
          <w:sz w:val="28"/>
          <w:szCs w:val="28"/>
        </w:rPr>
        <w:t>11578,925</w:t>
      </w:r>
      <w:r w:rsidR="008346B5">
        <w:rPr>
          <w:sz w:val="28"/>
          <w:szCs w:val="28"/>
        </w:rPr>
        <w:t xml:space="preserve"> тыс.рублей;</w:t>
      </w:r>
    </w:p>
    <w:p w:rsidR="008346B5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>2.Утвердить основные характеристики бюджета Вазерского сельсовета Бессоновского района Пензенской области на плановый период 2024 и 2025 годов;</w:t>
      </w:r>
    </w:p>
    <w:p w:rsidR="008346B5" w:rsidRPr="00F11457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>1)     прогнозируемый общий объем доходов бюджета Вазерского сельсовета Бессоновского района Пензенской области на 2024 год в сумме 7917,900 тыс.рублей и на 2025 год в сумме 17983,400 тыс.рублей;</w:t>
      </w:r>
    </w:p>
    <w:p w:rsidR="008346B5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>2)     общий объем расходов бюджета Вазерского сельсовета Бессоновского района Пензенской области на 2024 год в сумме 7917,900 тыс.рублей, в том числе условно утвержденные  расходы-190,522 тыс.рублей, на 2025 год в сумме 17983,400 тыс.рублей, в том числе условно утвержденные расходы  -383,790 тыс.рублей;</w:t>
      </w:r>
    </w:p>
    <w:p w:rsidR="008346B5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>3)  размер резервного фонда администрации Вазерского сельсовета Бессоновского района Пензенской области на 2024 год в сумме10,0 тыс.рублей и на 2025 год в сумме10,0 тыс.рублей;</w:t>
      </w:r>
    </w:p>
    <w:p w:rsidR="008346B5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  верхний предел муниципального внутреннего  долга  Вазерского сельсовета Бессоновского района Пензенской области на 1 </w:t>
      </w:r>
      <w:r w:rsidR="00E46B72">
        <w:rPr>
          <w:sz w:val="28"/>
          <w:szCs w:val="28"/>
        </w:rPr>
        <w:t>января 2025</w:t>
      </w:r>
      <w:r>
        <w:rPr>
          <w:sz w:val="28"/>
          <w:szCs w:val="28"/>
        </w:rPr>
        <w:t xml:space="preserve"> года в сумме 0,000тыс. рублей и на  1</w:t>
      </w:r>
      <w:r w:rsidR="00E46B72">
        <w:rPr>
          <w:sz w:val="28"/>
          <w:szCs w:val="28"/>
        </w:rPr>
        <w:t xml:space="preserve"> января 2026</w:t>
      </w:r>
      <w:r>
        <w:rPr>
          <w:sz w:val="28"/>
          <w:szCs w:val="28"/>
        </w:rPr>
        <w:t xml:space="preserve"> года в сумме  0,000 тыс.рублей;</w:t>
      </w:r>
    </w:p>
    <w:p w:rsidR="008346B5" w:rsidRPr="00F11457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  прогнозируемый дефицит (профицит) бюджета Вазерского сельсовета Бессоновского района Пензенской области на 2024 год в сумме 0,000 тыс.рублей и на 2025 год в сумме  0,000тыс. рублей. </w:t>
      </w:r>
    </w:p>
    <w:p w:rsidR="008346B5" w:rsidRPr="006F7F99" w:rsidRDefault="008346B5" w:rsidP="008346B5">
      <w:pPr>
        <w:jc w:val="both"/>
        <w:rPr>
          <w:sz w:val="28"/>
          <w:szCs w:val="28"/>
        </w:rPr>
      </w:pPr>
    </w:p>
    <w:p w:rsidR="00B22602" w:rsidRDefault="00B22602" w:rsidP="00B22602">
      <w:pPr>
        <w:pStyle w:val="a0"/>
        <w:tabs>
          <w:tab w:val="left" w:pos="12191"/>
        </w:tabs>
        <w:spacing w:after="0"/>
        <w:rPr>
          <w:sz w:val="28"/>
          <w:szCs w:val="28"/>
        </w:rPr>
      </w:pPr>
      <w:r w:rsidRPr="00B22602">
        <w:rPr>
          <w:sz w:val="28"/>
          <w:szCs w:val="28"/>
        </w:rPr>
        <w:t>6) статью 8</w:t>
      </w:r>
      <w:r>
        <w:rPr>
          <w:sz w:val="28"/>
          <w:szCs w:val="28"/>
        </w:rPr>
        <w:t xml:space="preserve"> изложить в следующей редакции:   </w:t>
      </w:r>
    </w:p>
    <w:p w:rsidR="00B22602" w:rsidRPr="00B22602" w:rsidRDefault="00B22602" w:rsidP="00B22602">
      <w:pPr>
        <w:pStyle w:val="a0"/>
        <w:tabs>
          <w:tab w:val="left" w:pos="1219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"</w:t>
      </w:r>
      <w:r w:rsidRPr="00B22602">
        <w:rPr>
          <w:sz w:val="28"/>
          <w:szCs w:val="28"/>
        </w:rPr>
        <w:t xml:space="preserve">Статья 8. Муниципальные внутренние заимствования Вазерского сельсовета Бессоновского района Пензенской области, муниципальный долг Вазерского сельсовета Бессоновского района Пензенской области и предоставление муниципальных  гарантий Вазерского сельсовета Бессоновского района Пензенской области  </w:t>
      </w:r>
      <w:r>
        <w:rPr>
          <w:sz w:val="28"/>
          <w:szCs w:val="28"/>
        </w:rPr>
        <w:t xml:space="preserve">                                                             </w:t>
      </w:r>
      <w:r w:rsidRPr="00B22602">
        <w:rPr>
          <w:sz w:val="28"/>
          <w:szCs w:val="28"/>
        </w:rPr>
        <w:t>2.   Установить верхний предел муниципального внутреннего долга Вазерского сельсовета Бессоновского района Пензенской области по муниципальным гарантиям</w:t>
      </w:r>
      <w:r>
        <w:rPr>
          <w:sz w:val="28"/>
          <w:szCs w:val="28"/>
        </w:rPr>
        <w:t xml:space="preserve"> в валюте Российской Федерации</w:t>
      </w:r>
      <w:r w:rsidRPr="00B22602">
        <w:rPr>
          <w:sz w:val="28"/>
          <w:szCs w:val="28"/>
        </w:rPr>
        <w:t xml:space="preserve"> на 1 января 2024 года- 0,0тыс. рублей, на 1 января 2025 года-0,0 тыс.рублей и на 1 января 2026 года равным 0,0 тыс. рублей.</w:t>
      </w:r>
      <w:r>
        <w:rPr>
          <w:sz w:val="28"/>
          <w:szCs w:val="28"/>
        </w:rPr>
        <w:t xml:space="preserve">                                                              </w:t>
      </w:r>
      <w:r w:rsidRPr="00B22602">
        <w:rPr>
          <w:sz w:val="28"/>
          <w:szCs w:val="28"/>
        </w:rPr>
        <w:t xml:space="preserve">4.Утвердить программу муниципальных гарантий Вазерского сельсовета Бессоновского района Пензенской области </w:t>
      </w:r>
      <w:r>
        <w:rPr>
          <w:sz w:val="28"/>
          <w:szCs w:val="28"/>
        </w:rPr>
        <w:t xml:space="preserve"> в валюте Российской Федерации  </w:t>
      </w:r>
      <w:r w:rsidRPr="00B22602">
        <w:rPr>
          <w:sz w:val="28"/>
          <w:szCs w:val="28"/>
        </w:rPr>
        <w:t>на 2023 год и на плановый период 2024 и 2025 годов согласно приложению 8 к настоящему Решению.</w:t>
      </w:r>
    </w:p>
    <w:p w:rsidR="00B22602" w:rsidRPr="00B22602" w:rsidRDefault="00B22602" w:rsidP="00B22602">
      <w:pPr>
        <w:pStyle w:val="a0"/>
        <w:tabs>
          <w:tab w:val="left" w:pos="12191"/>
        </w:tabs>
        <w:spacing w:after="0"/>
        <w:rPr>
          <w:sz w:val="28"/>
          <w:szCs w:val="28"/>
        </w:rPr>
        <w:sectPr w:rsidR="00B22602" w:rsidRPr="00B22602" w:rsidSect="00993D72">
          <w:pgSz w:w="11906" w:h="16838"/>
          <w:pgMar w:top="1134" w:right="1134" w:bottom="646" w:left="165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tblpXSpec="right" w:tblpY="1"/>
        <w:tblOverlap w:val="never"/>
        <w:tblW w:w="2320" w:type="pct"/>
        <w:tblLook w:val="0000"/>
      </w:tblPr>
      <w:tblGrid>
        <w:gridCol w:w="12207"/>
      </w:tblGrid>
      <w:tr w:rsidR="00A82DCE" w:rsidRPr="00895F31" w:rsidTr="00A47C6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A82DCE" w:rsidRPr="008A6131" w:rsidRDefault="00A82DCE" w:rsidP="00A47C63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rFonts w:cs="Arial CYR"/>
                <w:sz w:val="24"/>
                <w:szCs w:val="24"/>
              </w:rPr>
              <w:t>1</w:t>
            </w:r>
          </w:p>
          <w:p w:rsidR="00A82DCE" w:rsidRPr="008A6131" w:rsidRDefault="00A47C63" w:rsidP="00A47C63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 xml:space="preserve">                                                                                           </w:t>
            </w:r>
            <w:r w:rsidR="00A82DCE" w:rsidRPr="008A61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A82DCE" w:rsidRPr="008A6131" w:rsidRDefault="00A82DCE" w:rsidP="00A47C63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A82DCE" w:rsidRPr="008A6131" w:rsidRDefault="00A47C63" w:rsidP="00A47C63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 xml:space="preserve">             </w:t>
            </w:r>
            <w:r w:rsidR="00A82DCE" w:rsidRPr="008A6131">
              <w:rPr>
                <w:rFonts w:cs="Arial CYR"/>
                <w:sz w:val="24"/>
                <w:szCs w:val="24"/>
              </w:rPr>
              <w:t xml:space="preserve">Пензенской области «О бюджете </w:t>
            </w:r>
            <w:r w:rsidR="00A82DCE">
              <w:rPr>
                <w:sz w:val="24"/>
                <w:szCs w:val="24"/>
              </w:rPr>
              <w:t>Вазерского</w:t>
            </w:r>
            <w:r w:rsidR="00A82DCE" w:rsidRPr="008A6131">
              <w:rPr>
                <w:rFonts w:cs="Arial CYR"/>
                <w:sz w:val="24"/>
                <w:szCs w:val="24"/>
              </w:rPr>
              <w:t xml:space="preserve"> сельсовета Бессоновского района Пензенской </w:t>
            </w:r>
          </w:p>
          <w:p w:rsidR="00A82DCE" w:rsidRPr="00895F31" w:rsidRDefault="00A47C63" w:rsidP="00A47C63">
            <w:pPr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="00AA666D">
              <w:rPr>
                <w:rFonts w:cs="Arial CYR"/>
                <w:sz w:val="24"/>
                <w:szCs w:val="24"/>
              </w:rPr>
              <w:t>области на 2023 год и на плановый период 2024 и 2025</w:t>
            </w:r>
            <w:r w:rsidR="00A82DCE" w:rsidRPr="008A6131">
              <w:rPr>
                <w:rFonts w:cs="Arial CYR"/>
                <w:sz w:val="24"/>
                <w:szCs w:val="24"/>
              </w:rPr>
              <w:t xml:space="preserve"> годов</w:t>
            </w:r>
          </w:p>
        </w:tc>
      </w:tr>
      <w:tr w:rsidR="00A82DCE" w:rsidRPr="00895F31" w:rsidTr="00A47C6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A82DCE" w:rsidRPr="00895F31" w:rsidRDefault="00A82DCE" w:rsidP="00A47C63">
            <w:pPr>
              <w:ind w:left="1637"/>
              <w:rPr>
                <w:rFonts w:cs="Arial CYR"/>
                <w:sz w:val="24"/>
                <w:szCs w:val="24"/>
              </w:rPr>
            </w:pPr>
          </w:p>
        </w:tc>
      </w:tr>
    </w:tbl>
    <w:p w:rsidR="00A82DCE" w:rsidRPr="00AC63B5" w:rsidRDefault="00B22602" w:rsidP="00A82DCE">
      <w:pPr>
        <w:pStyle w:val="a0"/>
        <w:spacing w:after="0"/>
        <w:rPr>
          <w:sz w:val="24"/>
          <w:szCs w:val="24"/>
        </w:rPr>
      </w:pPr>
      <w:r>
        <w:rPr>
          <w:sz w:val="24"/>
          <w:szCs w:val="24"/>
        </w:rPr>
        <w:t>7</w:t>
      </w:r>
      <w:r w:rsidR="00AC63B5">
        <w:rPr>
          <w:sz w:val="24"/>
          <w:szCs w:val="24"/>
        </w:rPr>
        <w:t xml:space="preserve">) приложение1изложить </w:t>
      </w:r>
      <w:r w:rsidR="00A47C63" w:rsidRPr="00AC63B5">
        <w:rPr>
          <w:sz w:val="24"/>
          <w:szCs w:val="24"/>
        </w:rPr>
        <w:t>в следующей редакции:</w:t>
      </w:r>
      <w:r w:rsidR="00A47C63" w:rsidRPr="00AC63B5">
        <w:rPr>
          <w:sz w:val="24"/>
          <w:szCs w:val="24"/>
        </w:rPr>
        <w:br w:type="textWrapping" w:clear="all"/>
      </w:r>
    </w:p>
    <w:tbl>
      <w:tblPr>
        <w:tblW w:w="5000" w:type="pct"/>
        <w:tblLook w:val="0000"/>
      </w:tblPr>
      <w:tblGrid>
        <w:gridCol w:w="8327"/>
        <w:gridCol w:w="3932"/>
        <w:gridCol w:w="3015"/>
      </w:tblGrid>
      <w:tr w:rsidR="00A82DCE" w:rsidRPr="00E15304" w:rsidTr="003D009D">
        <w:trPr>
          <w:trHeight w:val="315"/>
        </w:trPr>
        <w:tc>
          <w:tcPr>
            <w:tcW w:w="2726" w:type="pct"/>
            <w:shd w:val="clear" w:color="auto" w:fill="auto"/>
          </w:tcPr>
          <w:p w:rsidR="00A82DCE" w:rsidRDefault="00A82DCE" w:rsidP="003D009D"/>
          <w:p w:rsidR="00A82DCE" w:rsidRDefault="00A82DCE" w:rsidP="003D009D"/>
          <w:p w:rsidR="00A82DCE" w:rsidRPr="00E15304" w:rsidRDefault="00A82DCE" w:rsidP="003D009D"/>
        </w:tc>
        <w:tc>
          <w:tcPr>
            <w:tcW w:w="2274" w:type="pct"/>
            <w:gridSpan w:val="2"/>
            <w:shd w:val="clear" w:color="auto" w:fill="auto"/>
            <w:noWrap/>
          </w:tcPr>
          <w:p w:rsidR="00A82DCE" w:rsidRPr="00D43E9D" w:rsidRDefault="00A82DCE" w:rsidP="003D009D">
            <w:pPr>
              <w:ind w:left="1637"/>
              <w:rPr>
                <w:rFonts w:cs="Arial CYR"/>
                <w:sz w:val="24"/>
                <w:szCs w:val="24"/>
              </w:rPr>
            </w:pPr>
          </w:p>
        </w:tc>
      </w:tr>
      <w:tr w:rsidR="00A82DCE" w:rsidRPr="00E15304" w:rsidTr="003D009D">
        <w:trPr>
          <w:trHeight w:val="315"/>
        </w:trPr>
        <w:tc>
          <w:tcPr>
            <w:tcW w:w="2726" w:type="pct"/>
            <w:shd w:val="clear" w:color="auto" w:fill="auto"/>
          </w:tcPr>
          <w:p w:rsidR="00A82DCE" w:rsidRPr="00E15304" w:rsidRDefault="00A82DCE" w:rsidP="003D009D"/>
        </w:tc>
        <w:tc>
          <w:tcPr>
            <w:tcW w:w="2274" w:type="pct"/>
            <w:gridSpan w:val="2"/>
            <w:shd w:val="clear" w:color="auto" w:fill="auto"/>
            <w:noWrap/>
          </w:tcPr>
          <w:p w:rsidR="00A82DCE" w:rsidRPr="00E15304" w:rsidRDefault="00A82DCE" w:rsidP="003D009D">
            <w:pPr>
              <w:ind w:left="1637"/>
              <w:rPr>
                <w:rFonts w:ascii="Arial CYR" w:hAnsi="Arial CYR" w:cs="Arial CYR"/>
              </w:rPr>
            </w:pPr>
          </w:p>
        </w:tc>
      </w:tr>
      <w:tr w:rsidR="00A82DCE" w:rsidRPr="00E15304" w:rsidTr="003D009D">
        <w:trPr>
          <w:trHeight w:val="315"/>
        </w:trPr>
        <w:tc>
          <w:tcPr>
            <w:tcW w:w="2726" w:type="pct"/>
            <w:shd w:val="clear" w:color="auto" w:fill="auto"/>
            <w:noWrap/>
            <w:vAlign w:val="bottom"/>
          </w:tcPr>
          <w:p w:rsidR="00A82DCE" w:rsidRPr="00E15304" w:rsidRDefault="00A82DCE" w:rsidP="003D009D"/>
        </w:tc>
        <w:tc>
          <w:tcPr>
            <w:tcW w:w="1287" w:type="pct"/>
            <w:shd w:val="clear" w:color="auto" w:fill="auto"/>
            <w:noWrap/>
            <w:vAlign w:val="bottom"/>
          </w:tcPr>
          <w:p w:rsidR="00A82DCE" w:rsidRPr="00E15304" w:rsidRDefault="00A82DCE" w:rsidP="003D009D">
            <w:pPr>
              <w:rPr>
                <w:rFonts w:ascii="Arial CYR" w:hAnsi="Arial CYR" w:cs="Arial CYR"/>
              </w:rPr>
            </w:pPr>
          </w:p>
        </w:tc>
        <w:tc>
          <w:tcPr>
            <w:tcW w:w="987" w:type="pct"/>
            <w:shd w:val="clear" w:color="auto" w:fill="auto"/>
            <w:noWrap/>
            <w:vAlign w:val="bottom"/>
          </w:tcPr>
          <w:p w:rsidR="00A82DCE" w:rsidRPr="00E15304" w:rsidRDefault="00A82DCE" w:rsidP="003D009D">
            <w:pPr>
              <w:rPr>
                <w:rFonts w:ascii="Arial CYR" w:hAnsi="Arial CYR" w:cs="Arial CYR"/>
              </w:rPr>
            </w:pPr>
          </w:p>
        </w:tc>
      </w:tr>
      <w:tr w:rsidR="00A82DCE" w:rsidRPr="00E15304" w:rsidTr="003D009D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A82DCE" w:rsidRPr="001A1CA0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82DCE" w:rsidRPr="001A1CA0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Источники финансирования дефицита бюджета</w:t>
            </w:r>
          </w:p>
        </w:tc>
      </w:tr>
      <w:tr w:rsidR="00A82DCE" w:rsidRPr="00E15304" w:rsidTr="003D009D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A82DCE" w:rsidRPr="001A1CA0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Вазерского сельсовета Бессоновского района Пензенской области</w:t>
            </w:r>
          </w:p>
          <w:p w:rsidR="00A82DCE" w:rsidRPr="001A1CA0" w:rsidRDefault="00AA666D" w:rsidP="00A82DC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 2023 год и на плановый период 2024 и 2025</w:t>
            </w:r>
            <w:r w:rsidR="00A82DCE" w:rsidRPr="001A1CA0">
              <w:rPr>
                <w:b/>
                <w:bCs/>
                <w:sz w:val="24"/>
                <w:szCs w:val="24"/>
              </w:rPr>
              <w:t xml:space="preserve"> годов                                                                 </w:t>
            </w:r>
          </w:p>
        </w:tc>
      </w:tr>
    </w:tbl>
    <w:p w:rsidR="00A82DCE" w:rsidRPr="008A6131" w:rsidRDefault="00A82DCE" w:rsidP="00A82DCE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6644"/>
        <w:gridCol w:w="3617"/>
        <w:gridCol w:w="1671"/>
        <w:gridCol w:w="1671"/>
        <w:gridCol w:w="1671"/>
      </w:tblGrid>
      <w:tr w:rsidR="00A82DCE" w:rsidRPr="00E15304" w:rsidTr="003D009D">
        <w:trPr>
          <w:trHeight w:val="330"/>
          <w:tblHeader/>
        </w:trPr>
        <w:tc>
          <w:tcPr>
            <w:tcW w:w="2175" w:type="pct"/>
            <w:shd w:val="clear" w:color="auto" w:fill="auto"/>
            <w:vAlign w:val="center"/>
          </w:tcPr>
          <w:p w:rsidR="00A82DCE" w:rsidRPr="008A6131" w:rsidRDefault="00A82DCE" w:rsidP="003D009D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A82DCE" w:rsidRPr="008A6131" w:rsidRDefault="00A82DCE" w:rsidP="003D009D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A82DCE" w:rsidRPr="008A6131" w:rsidRDefault="00AA666D" w:rsidP="003D009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2023</w:t>
            </w:r>
            <w:r w:rsidR="00A82DCE">
              <w:rPr>
                <w:bCs/>
                <w:sz w:val="24"/>
                <w:szCs w:val="24"/>
              </w:rPr>
              <w:t xml:space="preserve"> </w:t>
            </w:r>
            <w:r w:rsidR="00A82DCE" w:rsidRPr="008A6131">
              <w:rPr>
                <w:bCs/>
                <w:sz w:val="24"/>
                <w:szCs w:val="24"/>
              </w:rPr>
              <w:t>год</w:t>
            </w:r>
          </w:p>
        </w:tc>
        <w:tc>
          <w:tcPr>
            <w:tcW w:w="547" w:type="pct"/>
            <w:vAlign w:val="center"/>
          </w:tcPr>
          <w:p w:rsidR="00A82DCE" w:rsidRPr="008A6131" w:rsidRDefault="00AA666D" w:rsidP="003D009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2024</w:t>
            </w:r>
            <w:r w:rsidR="00A82DCE"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A82DCE" w:rsidRPr="008A6131" w:rsidRDefault="00AA666D" w:rsidP="003D009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2025</w:t>
            </w:r>
            <w:r w:rsidR="00A82DCE" w:rsidRPr="008A6131">
              <w:rPr>
                <w:bCs/>
                <w:sz w:val="24"/>
                <w:szCs w:val="24"/>
              </w:rPr>
              <w:t xml:space="preserve"> год</w:t>
            </w:r>
          </w:p>
        </w:tc>
      </w:tr>
      <w:tr w:rsidR="00A82DCE" w:rsidRPr="00E15304" w:rsidTr="003D009D">
        <w:trPr>
          <w:trHeight w:val="377"/>
        </w:trPr>
        <w:tc>
          <w:tcPr>
            <w:tcW w:w="2175" w:type="pct"/>
            <w:shd w:val="clear" w:color="auto" w:fill="auto"/>
          </w:tcPr>
          <w:p w:rsidR="00A82DCE" w:rsidRPr="00D43E9D" w:rsidRDefault="00533EA2" w:rsidP="003D009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Бюджетные кредиты из</w:t>
            </w:r>
            <w:r w:rsidR="00A82DCE" w:rsidRPr="00D43E9D">
              <w:rPr>
                <w:b/>
                <w:bCs/>
                <w:sz w:val="24"/>
                <w:szCs w:val="24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000 01 03 00 00 00 0000 000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AA666D" w:rsidP="00A82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A82DCE">
            <w:pPr>
              <w:tabs>
                <w:tab w:val="center" w:pos="71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82DCE" w:rsidRPr="00E15304" w:rsidTr="003D009D">
        <w:trPr>
          <w:trHeight w:val="566"/>
        </w:trPr>
        <w:tc>
          <w:tcPr>
            <w:tcW w:w="2175" w:type="pct"/>
            <w:shd w:val="clear" w:color="auto" w:fill="auto"/>
          </w:tcPr>
          <w:p w:rsidR="00A82DCE" w:rsidRPr="00D43E9D" w:rsidRDefault="00533EA2" w:rsidP="003D009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Бюджетные кредиты из</w:t>
            </w:r>
            <w:r w:rsidR="00A82DCE" w:rsidRPr="00D43E9D">
              <w:rPr>
                <w:b/>
                <w:bCs/>
                <w:sz w:val="24"/>
                <w:szCs w:val="24"/>
              </w:rPr>
              <w:t xml:space="preserve">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000 01 03 01 00 00 0000 000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AA666D" w:rsidP="003D0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82DCE" w:rsidRPr="00E15304" w:rsidTr="003D009D">
        <w:trPr>
          <w:trHeight w:val="547"/>
        </w:trPr>
        <w:tc>
          <w:tcPr>
            <w:tcW w:w="2175" w:type="pct"/>
            <w:shd w:val="clear" w:color="auto" w:fill="auto"/>
          </w:tcPr>
          <w:p w:rsidR="00A82DCE" w:rsidRPr="00D43E9D" w:rsidRDefault="00A82DCE" w:rsidP="003D009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Привлечение</w:t>
            </w:r>
            <w:r w:rsidR="00083A23">
              <w:rPr>
                <w:bCs/>
                <w:sz w:val="24"/>
                <w:szCs w:val="24"/>
              </w:rPr>
              <w:t xml:space="preserve"> </w:t>
            </w:r>
            <w:r w:rsidR="00737D90">
              <w:rPr>
                <w:bCs/>
                <w:sz w:val="24"/>
                <w:szCs w:val="24"/>
              </w:rPr>
              <w:t>бюджетных</w:t>
            </w:r>
            <w:r w:rsidR="00533EA2">
              <w:rPr>
                <w:bCs/>
                <w:sz w:val="24"/>
                <w:szCs w:val="24"/>
              </w:rPr>
              <w:t xml:space="preserve"> кредитов из</w:t>
            </w:r>
            <w:r w:rsidRPr="00D43E9D">
              <w:rPr>
                <w:bCs/>
                <w:sz w:val="24"/>
                <w:szCs w:val="24"/>
              </w:rPr>
              <w:t xml:space="preserve"> других бюджетов бюджетной системы Российской</w:t>
            </w:r>
          </w:p>
          <w:p w:rsidR="00A82DCE" w:rsidRPr="00D43E9D" w:rsidRDefault="00A82DCE" w:rsidP="003D009D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Федерации</w:t>
            </w:r>
            <w:r w:rsidR="00737D90">
              <w:rPr>
                <w:bCs/>
                <w:sz w:val="24"/>
                <w:szCs w:val="24"/>
              </w:rPr>
              <w:t xml:space="preserve"> бюджетами сельских поселений</w:t>
            </w:r>
            <w:r w:rsidRPr="00D43E9D">
              <w:rPr>
                <w:bCs/>
                <w:sz w:val="24"/>
                <w:szCs w:val="24"/>
              </w:rPr>
              <w:t xml:space="preserve">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000 01 03 01 00 00 0000 700</w:t>
            </w:r>
          </w:p>
        </w:tc>
        <w:tc>
          <w:tcPr>
            <w:tcW w:w="547" w:type="pct"/>
            <w:shd w:val="clear" w:color="auto" w:fill="auto"/>
          </w:tcPr>
          <w:p w:rsidR="00A82DCE" w:rsidRPr="006D1A4E" w:rsidRDefault="007141E5" w:rsidP="003D009D">
            <w:pPr>
              <w:jc w:val="center"/>
            </w:pPr>
            <w:r>
              <w:t>500,000</w:t>
            </w:r>
          </w:p>
        </w:tc>
        <w:tc>
          <w:tcPr>
            <w:tcW w:w="547" w:type="pct"/>
          </w:tcPr>
          <w:p w:rsidR="00A82DCE" w:rsidRPr="00D43E9D" w:rsidRDefault="00A82DCE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82DCE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82DCE" w:rsidRPr="00E15304" w:rsidTr="003D009D">
        <w:trPr>
          <w:trHeight w:val="614"/>
        </w:trPr>
        <w:tc>
          <w:tcPr>
            <w:tcW w:w="2175" w:type="pct"/>
            <w:shd w:val="clear" w:color="auto" w:fill="auto"/>
          </w:tcPr>
          <w:p w:rsidR="00A82DCE" w:rsidRPr="00D43E9D" w:rsidRDefault="00A82DCE" w:rsidP="003D009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Привлечение</w:t>
            </w:r>
            <w:r w:rsidR="00533EA2">
              <w:rPr>
                <w:bCs/>
                <w:sz w:val="24"/>
                <w:szCs w:val="24"/>
              </w:rPr>
              <w:t xml:space="preserve"> кредитов из</w:t>
            </w:r>
            <w:r w:rsidRPr="00D43E9D">
              <w:rPr>
                <w:bCs/>
                <w:sz w:val="24"/>
                <w:szCs w:val="24"/>
              </w:rPr>
              <w:t xml:space="preserve">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901 01 03 01 00 10 0000 710</w:t>
            </w:r>
          </w:p>
        </w:tc>
        <w:tc>
          <w:tcPr>
            <w:tcW w:w="547" w:type="pct"/>
            <w:shd w:val="clear" w:color="auto" w:fill="auto"/>
          </w:tcPr>
          <w:p w:rsidR="00A82DCE" w:rsidRPr="006D1A4E" w:rsidRDefault="007141E5" w:rsidP="003D009D">
            <w:pPr>
              <w:jc w:val="center"/>
            </w:pPr>
            <w:r>
              <w:t>50</w:t>
            </w:r>
            <w:r w:rsidR="00A82DCE">
              <w:t>0</w:t>
            </w:r>
            <w:r>
              <w:t>,000</w:t>
            </w:r>
          </w:p>
        </w:tc>
        <w:tc>
          <w:tcPr>
            <w:tcW w:w="547" w:type="pct"/>
          </w:tcPr>
          <w:p w:rsidR="00A82DCE" w:rsidRPr="00D43E9D" w:rsidRDefault="00A82DCE" w:rsidP="003D009D">
            <w:pPr>
              <w:tabs>
                <w:tab w:val="left" w:pos="180"/>
                <w:tab w:val="center" w:pos="7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   0</w:t>
            </w:r>
          </w:p>
        </w:tc>
        <w:tc>
          <w:tcPr>
            <w:tcW w:w="547" w:type="pct"/>
          </w:tcPr>
          <w:p w:rsidR="00A82DCE" w:rsidRPr="00D43E9D" w:rsidRDefault="00A82DCE" w:rsidP="003D009D">
            <w:pPr>
              <w:tabs>
                <w:tab w:val="left" w:pos="390"/>
                <w:tab w:val="center" w:pos="7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0</w:t>
            </w:r>
          </w:p>
        </w:tc>
      </w:tr>
      <w:tr w:rsidR="00A82DCE" w:rsidRPr="00E15304" w:rsidTr="003D009D">
        <w:trPr>
          <w:trHeight w:val="614"/>
        </w:trPr>
        <w:tc>
          <w:tcPr>
            <w:tcW w:w="2175" w:type="pct"/>
            <w:shd w:val="clear" w:color="auto" w:fill="auto"/>
          </w:tcPr>
          <w:p w:rsidR="00A82DCE" w:rsidRPr="00D43E9D" w:rsidRDefault="00A82DCE" w:rsidP="003D009D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</w:t>
            </w:r>
            <w:r w:rsidR="00533EA2">
              <w:rPr>
                <w:bCs/>
                <w:sz w:val="24"/>
                <w:szCs w:val="24"/>
              </w:rPr>
              <w:t>юджетных кредитов, полученных из</w:t>
            </w:r>
            <w:r w:rsidRPr="00D43E9D">
              <w:rPr>
                <w:bCs/>
                <w:sz w:val="24"/>
                <w:szCs w:val="24"/>
              </w:rPr>
              <w:t xml:space="preserve"> других бюджетов бюджетной системы</w:t>
            </w:r>
          </w:p>
          <w:p w:rsidR="00A82DCE" w:rsidRPr="00D43E9D" w:rsidRDefault="00A82DCE" w:rsidP="003D009D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lastRenderedPageBreak/>
              <w:t>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lastRenderedPageBreak/>
              <w:t>000 01 03 01 00 00 0000 800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7141E5" w:rsidP="00714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-500,000</w:t>
            </w:r>
          </w:p>
        </w:tc>
        <w:tc>
          <w:tcPr>
            <w:tcW w:w="547" w:type="pct"/>
          </w:tcPr>
          <w:p w:rsidR="00A82DCE" w:rsidRPr="00D43E9D" w:rsidRDefault="00AA666D" w:rsidP="00A82D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82DCE" w:rsidRPr="00E15304" w:rsidTr="003D009D">
        <w:trPr>
          <w:trHeight w:val="551"/>
        </w:trPr>
        <w:tc>
          <w:tcPr>
            <w:tcW w:w="2175" w:type="pct"/>
            <w:shd w:val="clear" w:color="auto" w:fill="auto"/>
          </w:tcPr>
          <w:p w:rsidR="00A82DCE" w:rsidRPr="00D43E9D" w:rsidRDefault="00A82DCE" w:rsidP="003D009D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lastRenderedPageBreak/>
              <w:t>Погашение бюджетам</w:t>
            </w:r>
            <w:r w:rsidR="00533EA2">
              <w:rPr>
                <w:bCs/>
                <w:sz w:val="24"/>
                <w:szCs w:val="24"/>
              </w:rPr>
              <w:t>и сельских поселений кредитов из</w:t>
            </w:r>
            <w:r w:rsidRPr="00D43E9D">
              <w:rPr>
                <w:bCs/>
                <w:sz w:val="24"/>
                <w:szCs w:val="24"/>
              </w:rPr>
              <w:t xml:space="preserve">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901 01 03 01 00 10 0000 810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7141E5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-500,000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82DCE" w:rsidRPr="00E15304" w:rsidTr="003D009D">
        <w:trPr>
          <w:trHeight w:val="261"/>
        </w:trPr>
        <w:tc>
          <w:tcPr>
            <w:tcW w:w="2175" w:type="pct"/>
            <w:shd w:val="clear" w:color="auto" w:fill="auto"/>
          </w:tcPr>
          <w:p w:rsidR="00A82DCE" w:rsidRPr="00D43E9D" w:rsidRDefault="00A82DCE" w:rsidP="003D009D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000 01 05 00 00 00 0000 000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B42DFD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11578,925</w:t>
            </w:r>
          </w:p>
        </w:tc>
        <w:tc>
          <w:tcPr>
            <w:tcW w:w="547" w:type="pct"/>
          </w:tcPr>
          <w:p w:rsidR="00A82DCE" w:rsidRPr="00D43E9D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547" w:type="pct"/>
          </w:tcPr>
          <w:p w:rsidR="00A82DCE" w:rsidRPr="00D43E9D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</w:tr>
      <w:tr w:rsidR="00A82DCE" w:rsidRPr="00E15304" w:rsidTr="003D009D">
        <w:trPr>
          <w:trHeight w:val="252"/>
        </w:trPr>
        <w:tc>
          <w:tcPr>
            <w:tcW w:w="2175" w:type="pct"/>
            <w:shd w:val="clear" w:color="auto" w:fill="auto"/>
            <w:vAlign w:val="bottom"/>
          </w:tcPr>
          <w:p w:rsidR="00A82DCE" w:rsidRPr="00D43E9D" w:rsidRDefault="00A82DCE" w:rsidP="003D009D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547" w:type="pct"/>
            <w:shd w:val="clear" w:color="auto" w:fill="auto"/>
          </w:tcPr>
          <w:p w:rsidR="00A82DCE" w:rsidRPr="00AA03AB" w:rsidRDefault="00A82DCE" w:rsidP="002E285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906242">
              <w:rPr>
                <w:bCs/>
                <w:sz w:val="24"/>
                <w:szCs w:val="24"/>
              </w:rPr>
              <w:t xml:space="preserve">  </w:t>
            </w:r>
            <w:r w:rsidR="00DA4A61">
              <w:rPr>
                <w:bCs/>
                <w:sz w:val="24"/>
                <w:szCs w:val="24"/>
                <w:lang w:val="en-US"/>
              </w:rPr>
              <w:t>2</w:t>
            </w:r>
            <w:r w:rsidR="00AA03AB">
              <w:rPr>
                <w:bCs/>
                <w:sz w:val="24"/>
                <w:szCs w:val="24"/>
              </w:rPr>
              <w:t>5351,909</w:t>
            </w:r>
          </w:p>
        </w:tc>
        <w:tc>
          <w:tcPr>
            <w:tcW w:w="547" w:type="pct"/>
          </w:tcPr>
          <w:p w:rsidR="00A82DCE" w:rsidRPr="00D43E9D" w:rsidRDefault="00A87EC6" w:rsidP="003D009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-7</w:t>
            </w:r>
            <w:r w:rsidR="007141E5">
              <w:rPr>
                <w:bCs/>
                <w:sz w:val="24"/>
                <w:szCs w:val="24"/>
              </w:rPr>
              <w:t>917,900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7141E5">
              <w:rPr>
                <w:bCs/>
                <w:sz w:val="24"/>
                <w:szCs w:val="24"/>
              </w:rPr>
              <w:t>17983,400</w:t>
            </w:r>
          </w:p>
        </w:tc>
      </w:tr>
      <w:tr w:rsidR="00A82DCE" w:rsidRPr="00E15304" w:rsidTr="003D009D">
        <w:trPr>
          <w:trHeight w:val="255"/>
        </w:trPr>
        <w:tc>
          <w:tcPr>
            <w:tcW w:w="2175" w:type="pct"/>
            <w:shd w:val="clear" w:color="auto" w:fill="auto"/>
            <w:vAlign w:val="bottom"/>
          </w:tcPr>
          <w:p w:rsidR="00A82DCE" w:rsidRPr="00D43E9D" w:rsidRDefault="00A82DCE" w:rsidP="003D009D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547" w:type="pct"/>
            <w:shd w:val="clear" w:color="auto" w:fill="auto"/>
          </w:tcPr>
          <w:p w:rsidR="00A82DCE" w:rsidRPr="00AA03AB" w:rsidRDefault="00906242" w:rsidP="003D009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</w:t>
            </w:r>
            <w:r w:rsidR="00DA4A61">
              <w:rPr>
                <w:bCs/>
                <w:sz w:val="24"/>
                <w:szCs w:val="24"/>
                <w:lang w:val="en-US"/>
              </w:rPr>
              <w:t>3</w:t>
            </w:r>
            <w:r w:rsidR="00AA03AB">
              <w:rPr>
                <w:bCs/>
                <w:sz w:val="24"/>
                <w:szCs w:val="24"/>
              </w:rPr>
              <w:t>6930,834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  <w:r w:rsidR="007141E5">
              <w:rPr>
                <w:bCs/>
                <w:sz w:val="24"/>
                <w:szCs w:val="24"/>
              </w:rPr>
              <w:t>917,900</w:t>
            </w:r>
          </w:p>
        </w:tc>
        <w:tc>
          <w:tcPr>
            <w:tcW w:w="547" w:type="pct"/>
          </w:tcPr>
          <w:p w:rsidR="00A82DCE" w:rsidRPr="00D43E9D" w:rsidRDefault="007141E5" w:rsidP="003D009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17983,400</w:t>
            </w:r>
          </w:p>
        </w:tc>
      </w:tr>
      <w:tr w:rsidR="00A82DCE" w:rsidRPr="00E15304" w:rsidTr="003D009D">
        <w:trPr>
          <w:trHeight w:val="330"/>
        </w:trPr>
        <w:tc>
          <w:tcPr>
            <w:tcW w:w="2175" w:type="pct"/>
            <w:shd w:val="clear" w:color="auto" w:fill="auto"/>
          </w:tcPr>
          <w:p w:rsidR="00A82DCE" w:rsidRPr="00D43E9D" w:rsidRDefault="00A82DCE" w:rsidP="003D009D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 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7A5C0B" w:rsidP="003D0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11578,925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A82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A82DCE" w:rsidRDefault="00A82DCE" w:rsidP="00A82DCE"/>
    <w:p w:rsidR="00A82DCE" w:rsidRDefault="00A82DCE" w:rsidP="00A82DCE"/>
    <w:p w:rsidR="00A82DCE" w:rsidRDefault="00A82DCE" w:rsidP="00A82DCE"/>
    <w:p w:rsidR="00A82DCE" w:rsidRDefault="00A82DCE" w:rsidP="00A82DCE"/>
    <w:p w:rsidR="00A82DCE" w:rsidRDefault="00A82DCE" w:rsidP="00A82DCE"/>
    <w:p w:rsidR="00BF57A8" w:rsidRDefault="00BF57A8" w:rsidP="00A82DCE"/>
    <w:p w:rsidR="00BF57A8" w:rsidRDefault="00BF57A8" w:rsidP="00A82DCE"/>
    <w:p w:rsidR="00BF57A8" w:rsidRDefault="00BF57A8" w:rsidP="00A82DCE"/>
    <w:p w:rsidR="00BF57A8" w:rsidRDefault="00BF57A8" w:rsidP="00A82DCE"/>
    <w:p w:rsidR="00BF57A8" w:rsidRDefault="00BF57A8" w:rsidP="00A82DCE"/>
    <w:p w:rsidR="00BF57A8" w:rsidRDefault="00BF57A8" w:rsidP="00A82DCE"/>
    <w:p w:rsidR="00BF57A8" w:rsidRDefault="00BF57A8" w:rsidP="00A82DCE"/>
    <w:p w:rsidR="00BF57A8" w:rsidRDefault="00BF57A8" w:rsidP="00A82DCE"/>
    <w:p w:rsidR="00BF57A8" w:rsidRDefault="00BF57A8" w:rsidP="00A82DCE"/>
    <w:p w:rsidR="00BF57A8" w:rsidRDefault="00BF57A8" w:rsidP="00A82DCE"/>
    <w:p w:rsidR="00BF57A8" w:rsidRDefault="00BF57A8" w:rsidP="00A82DCE"/>
    <w:p w:rsidR="00BF57A8" w:rsidRDefault="00BF57A8" w:rsidP="00A82DCE"/>
    <w:p w:rsidR="00A82DCE" w:rsidRDefault="00A82DCE" w:rsidP="00A82DCE"/>
    <w:p w:rsidR="00BF57A8" w:rsidRDefault="00BF57A8" w:rsidP="00A82DCE"/>
    <w:p w:rsidR="00BF57A8" w:rsidRDefault="00BF57A8" w:rsidP="00A82DCE"/>
    <w:p w:rsidR="00A82DCE" w:rsidRDefault="00A82DCE" w:rsidP="00A82DCE"/>
    <w:p w:rsidR="00A82DCE" w:rsidRDefault="00A82DCE" w:rsidP="00A82DCE"/>
    <w:p w:rsidR="00BF57A8" w:rsidRDefault="00B22602" w:rsidP="00BF57A8">
      <w:pPr>
        <w:pStyle w:val="a0"/>
        <w:rPr>
          <w:b/>
        </w:rPr>
      </w:pPr>
      <w:r>
        <w:lastRenderedPageBreak/>
        <w:t>8</w:t>
      </w:r>
      <w:r w:rsidR="00BF57A8">
        <w:t>)</w:t>
      </w:r>
      <w:r w:rsidR="00BF57A8">
        <w:rPr>
          <w:sz w:val="24"/>
          <w:szCs w:val="24"/>
        </w:rPr>
        <w:t xml:space="preserve">  приложение  2  изложить </w:t>
      </w:r>
      <w:r w:rsidR="00BF57A8" w:rsidRPr="00AC63B5">
        <w:rPr>
          <w:sz w:val="24"/>
          <w:szCs w:val="24"/>
        </w:rPr>
        <w:t>в следующей редакции</w:t>
      </w:r>
    </w:p>
    <w:tbl>
      <w:tblPr>
        <w:tblW w:w="0" w:type="auto"/>
        <w:tblInd w:w="7479" w:type="dxa"/>
        <w:tblLook w:val="0000"/>
      </w:tblPr>
      <w:tblGrid>
        <w:gridCol w:w="7307"/>
      </w:tblGrid>
      <w:tr w:rsidR="00BF57A8" w:rsidRPr="00003515" w:rsidTr="00BF57A8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BF57A8" w:rsidRPr="008A6131" w:rsidRDefault="00BF57A8" w:rsidP="00BF57A8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 xml:space="preserve">                                          </w:t>
            </w:r>
            <w:r w:rsidRPr="008A6131">
              <w:rPr>
                <w:rFonts w:cs="Arial CYR"/>
                <w:sz w:val="24"/>
                <w:szCs w:val="24"/>
              </w:rPr>
              <w:t xml:space="preserve">Приложение </w:t>
            </w:r>
            <w:r>
              <w:rPr>
                <w:rFonts w:cs="Arial CYR"/>
                <w:sz w:val="24"/>
                <w:szCs w:val="24"/>
              </w:rPr>
              <w:t>2</w:t>
            </w:r>
          </w:p>
          <w:p w:rsidR="00BF57A8" w:rsidRPr="008A6131" w:rsidRDefault="00BF57A8" w:rsidP="00BF57A8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BF57A8" w:rsidRPr="008A6131" w:rsidRDefault="00BF57A8" w:rsidP="00BF57A8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 Бессоновского района Пензенской области «О бюджете </w:t>
            </w: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Бессоновского района Пензенской </w:t>
            </w:r>
          </w:p>
          <w:p w:rsidR="00BF57A8" w:rsidRPr="00003515" w:rsidRDefault="00BF57A8" w:rsidP="00BF57A8">
            <w:pPr>
              <w:ind w:left="1637"/>
              <w:jc w:val="right"/>
              <w:rPr>
                <w:rFonts w:cs="Arial CYR"/>
              </w:rPr>
            </w:pPr>
            <w:r>
              <w:rPr>
                <w:rFonts w:cs="Arial CYR"/>
                <w:sz w:val="24"/>
                <w:szCs w:val="24"/>
              </w:rPr>
              <w:t>области на 2023 год и на плановый период 2024 и 2025</w:t>
            </w:r>
            <w:r w:rsidRPr="008A6131">
              <w:rPr>
                <w:rFonts w:cs="Arial CYR"/>
                <w:sz w:val="24"/>
                <w:szCs w:val="24"/>
              </w:rPr>
              <w:t>годов»</w:t>
            </w:r>
          </w:p>
        </w:tc>
      </w:tr>
      <w:tr w:rsidR="00BF57A8" w:rsidRPr="00003515" w:rsidTr="00BF57A8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BF57A8" w:rsidRPr="008A6131" w:rsidRDefault="00BF57A8" w:rsidP="00BF57A8">
            <w:pPr>
              <w:ind w:left="1637"/>
              <w:jc w:val="both"/>
              <w:rPr>
                <w:rFonts w:cs="Arial CYR"/>
                <w:sz w:val="24"/>
                <w:szCs w:val="24"/>
              </w:rPr>
            </w:pPr>
          </w:p>
        </w:tc>
      </w:tr>
    </w:tbl>
    <w:p w:rsidR="00BF57A8" w:rsidRDefault="00BF57A8" w:rsidP="00BF57A8"/>
    <w:p w:rsidR="00BF57A8" w:rsidRDefault="00BF57A8" w:rsidP="00BF57A8"/>
    <w:p w:rsidR="00BF57A8" w:rsidRPr="00003515" w:rsidRDefault="00BF57A8" w:rsidP="00BF57A8">
      <w:pPr>
        <w:jc w:val="center"/>
      </w:pPr>
      <w:r w:rsidRPr="0055074B">
        <w:rPr>
          <w:sz w:val="24"/>
          <w:szCs w:val="24"/>
        </w:rPr>
        <w:t>Объем поступлений налоговых и неналоговых доходов в бюджет Вазерского сельсовета Бессоновского района Пензе</w:t>
      </w:r>
      <w:r>
        <w:rPr>
          <w:sz w:val="24"/>
          <w:szCs w:val="24"/>
        </w:rPr>
        <w:t>нской области на 2023</w:t>
      </w:r>
      <w:r w:rsidRPr="0055074B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2024</w:t>
      </w:r>
      <w:r w:rsidRPr="0055074B">
        <w:rPr>
          <w:sz w:val="24"/>
          <w:szCs w:val="24"/>
        </w:rPr>
        <w:t xml:space="preserve"> и</w:t>
      </w:r>
      <w:r>
        <w:t xml:space="preserve"> 2025</w:t>
      </w:r>
      <w:r w:rsidRPr="00003515">
        <w:t xml:space="preserve"> годов</w:t>
      </w:r>
    </w:p>
    <w:p w:rsidR="00BF57A8" w:rsidRPr="00E92469" w:rsidRDefault="00BF57A8" w:rsidP="00BF57A8">
      <w:pPr>
        <w:ind w:left="1418" w:hanging="1418"/>
        <w:jc w:val="right"/>
        <w:rPr>
          <w:sz w:val="24"/>
          <w:szCs w:val="24"/>
        </w:rPr>
      </w:pPr>
      <w:r w:rsidRPr="00E92469">
        <w:rPr>
          <w:sz w:val="24"/>
          <w:szCs w:val="24"/>
        </w:rPr>
        <w:t>(тыс. рублей)</w:t>
      </w:r>
    </w:p>
    <w:tbl>
      <w:tblPr>
        <w:tblW w:w="14731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5"/>
        <w:gridCol w:w="8221"/>
        <w:gridCol w:w="1418"/>
        <w:gridCol w:w="1227"/>
        <w:gridCol w:w="1300"/>
      </w:tblGrid>
      <w:tr w:rsidR="00BF57A8" w:rsidRPr="00003515" w:rsidTr="00BF57A8">
        <w:trPr>
          <w:cantSplit/>
          <w:trHeight w:val="562"/>
          <w:tblHeader/>
        </w:trPr>
        <w:tc>
          <w:tcPr>
            <w:tcW w:w="2565" w:type="dxa"/>
            <w:shd w:val="clear" w:color="auto" w:fill="auto"/>
            <w:vAlign w:val="center"/>
          </w:tcPr>
          <w:p w:rsidR="00BF57A8" w:rsidRPr="00E92469" w:rsidRDefault="00BF57A8" w:rsidP="00BF57A8">
            <w:pPr>
              <w:jc w:val="center"/>
              <w:rPr>
                <w:b/>
                <w:bCs/>
                <w:sz w:val="24"/>
                <w:szCs w:val="24"/>
              </w:rPr>
            </w:pPr>
            <w:r w:rsidRPr="00E92469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E92469" w:rsidRDefault="00BF57A8" w:rsidP="00BF57A8">
            <w:pPr>
              <w:jc w:val="center"/>
              <w:rPr>
                <w:b/>
                <w:bCs/>
                <w:sz w:val="24"/>
                <w:szCs w:val="24"/>
              </w:rPr>
            </w:pPr>
            <w:r w:rsidRPr="00E92469">
              <w:rPr>
                <w:b/>
                <w:bCs/>
                <w:sz w:val="24"/>
                <w:szCs w:val="24"/>
              </w:rPr>
              <w:t>Виды доходов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F57A8" w:rsidRPr="00E92469" w:rsidRDefault="00BF57A8" w:rsidP="00BF57A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</w:t>
            </w:r>
            <w:r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BF57A8" w:rsidRPr="00E92469" w:rsidRDefault="00BF57A8" w:rsidP="00BF57A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2024</w:t>
            </w:r>
            <w:r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BF57A8" w:rsidRPr="00E92469" w:rsidRDefault="00BF57A8" w:rsidP="00BF57A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2025</w:t>
            </w:r>
            <w:r w:rsidRPr="00E92469">
              <w:rPr>
                <w:b/>
                <w:bCs/>
                <w:sz w:val="24"/>
                <w:szCs w:val="24"/>
              </w:rPr>
              <w:t>год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000 1 00 00000 00 0000 000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003515" w:rsidRDefault="003E26C9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</w:t>
            </w:r>
            <w:r w:rsidR="00BF57A8">
              <w:rPr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3239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3301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000 1 01 00000 00 0000 000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D961F2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D961F2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D961F2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154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sz w:val="18"/>
                <w:szCs w:val="18"/>
              </w:rPr>
            </w:pPr>
            <w:r w:rsidRPr="00003515">
              <w:rPr>
                <w:sz w:val="18"/>
                <w:szCs w:val="18"/>
              </w:rPr>
              <w:t>000 1 01 02000 01 0000 110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D961F2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D961F2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D961F2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154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000 1 03 00000 00 0000 000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791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877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sz w:val="18"/>
                <w:szCs w:val="18"/>
              </w:rPr>
            </w:pPr>
            <w:r w:rsidRPr="00003515">
              <w:rPr>
                <w:sz w:val="18"/>
                <w:szCs w:val="18"/>
              </w:rPr>
              <w:t>000 1 03 02000 01 0000 110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jc w:val="both"/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6F54DA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 w:rsidRPr="006F54DA">
              <w:rPr>
                <w:bCs/>
                <w:sz w:val="22"/>
                <w:szCs w:val="22"/>
              </w:rPr>
              <w:t>791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6F54DA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 w:rsidRPr="006F54DA">
              <w:rPr>
                <w:bCs/>
                <w:sz w:val="22"/>
                <w:szCs w:val="22"/>
              </w:rPr>
              <w:t>842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6F54DA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 w:rsidRPr="006F54DA">
              <w:rPr>
                <w:bCs/>
                <w:sz w:val="22"/>
                <w:szCs w:val="22"/>
              </w:rPr>
              <w:t>877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000 1 05 00000 00 0000 000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7D24B9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7D24B9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7D24B9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000 1 05 03</w:t>
            </w:r>
            <w:r w:rsidRPr="00003515">
              <w:rPr>
                <w:sz w:val="18"/>
                <w:szCs w:val="18"/>
              </w:rPr>
              <w:t>000 00 0000 110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D961F2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D961F2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D961F2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000 1 06 00000 00 0000 000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003515" w:rsidRDefault="003E26C9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2080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1699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1703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</w:t>
            </w:r>
            <w:r w:rsidRPr="00CC4F71">
              <w:rPr>
                <w:sz w:val="18"/>
                <w:szCs w:val="18"/>
              </w:rPr>
              <w:t xml:space="preserve"> 06 01030 10 0000 110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488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000 1 06 06033 10</w:t>
            </w:r>
            <w:r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E26C9">
              <w:rPr>
                <w:sz w:val="22"/>
                <w:szCs w:val="22"/>
              </w:rPr>
              <w:t>313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1208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000 1 06 06043 10</w:t>
            </w:r>
            <w:r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7571D1" w:rsidRDefault="00BF57A8" w:rsidP="00BF57A8">
            <w:pPr>
              <w:jc w:val="center"/>
              <w:rPr>
                <w:b/>
                <w:sz w:val="18"/>
                <w:szCs w:val="18"/>
              </w:rPr>
            </w:pPr>
            <w:r w:rsidRPr="007571D1">
              <w:rPr>
                <w:b/>
                <w:sz w:val="18"/>
                <w:szCs w:val="18"/>
              </w:rPr>
              <w:lastRenderedPageBreak/>
              <w:t>000 108 04000 01 0000 110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224BD6" w:rsidRDefault="00BF57A8" w:rsidP="00BF57A8">
            <w:pPr>
              <w:jc w:val="both"/>
              <w:rPr>
                <w:b/>
                <w:sz w:val="22"/>
                <w:szCs w:val="22"/>
              </w:rPr>
            </w:pPr>
            <w:r w:rsidRPr="00224BD6">
              <w:rPr>
                <w:b/>
                <w:sz w:val="22"/>
                <w:szCs w:val="22"/>
              </w:rPr>
              <w:t>Гос</w:t>
            </w:r>
            <w:r>
              <w:rPr>
                <w:b/>
                <w:sz w:val="22"/>
                <w:szCs w:val="22"/>
              </w:rPr>
              <w:t>ударственная пошлина за совершение нотариальных действий (за исключением действий ,совершаемых консульскими учреждениями Российской Федерации)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Default="00BF57A8" w:rsidP="00BF57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Default="00BF57A8" w:rsidP="00BF57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Default="00BF57A8" w:rsidP="00BF57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000 1 11 0000</w:t>
            </w:r>
            <w:r>
              <w:rPr>
                <w:b/>
                <w:bCs/>
                <w:sz w:val="18"/>
                <w:szCs w:val="18"/>
              </w:rPr>
              <w:t xml:space="preserve">0 00 </w:t>
            </w:r>
            <w:r w:rsidRPr="00003515">
              <w:rPr>
                <w:b/>
                <w:bCs/>
                <w:sz w:val="18"/>
                <w:szCs w:val="18"/>
              </w:rPr>
              <w:t>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83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000 1 13 00000 00 </w:t>
            </w:r>
            <w:r w:rsidRPr="00003515">
              <w:rPr>
                <w:b/>
                <w:bCs/>
                <w:sz w:val="18"/>
                <w:szCs w:val="18"/>
              </w:rPr>
              <w:t>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ДОХОДЫ О</w:t>
            </w:r>
            <w:r>
              <w:rPr>
                <w:b/>
                <w:bCs/>
                <w:sz w:val="22"/>
                <w:szCs w:val="22"/>
              </w:rPr>
              <w:t xml:space="preserve">Т ОКАЗАНИЯ ПЛАТНЫХ УСЛУГ </w:t>
            </w:r>
            <w:r w:rsidRPr="00003515">
              <w:rPr>
                <w:b/>
                <w:bCs/>
                <w:sz w:val="22"/>
                <w:szCs w:val="22"/>
              </w:rPr>
              <w:t xml:space="preserve"> И КОМПЕНСАЦИИ ЗАТРАТ ГОСУДАРСТВА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439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458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7C199C" w:rsidRDefault="00BF57A8" w:rsidP="00BF57A8">
            <w:pPr>
              <w:jc w:val="center"/>
              <w:rPr>
                <w:bCs/>
                <w:sz w:val="18"/>
                <w:szCs w:val="18"/>
              </w:rPr>
            </w:pPr>
            <w:r w:rsidRPr="007C199C">
              <w:rPr>
                <w:bCs/>
                <w:sz w:val="18"/>
                <w:szCs w:val="18"/>
              </w:rPr>
              <w:t>000 1 13 02000 00 0000 130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BF3DF4" w:rsidRDefault="00BF57A8" w:rsidP="00BF57A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Доходы</w:t>
            </w:r>
            <w:r w:rsidRPr="00BF3DF4">
              <w:rPr>
                <w:bCs/>
                <w:sz w:val="24"/>
                <w:szCs w:val="24"/>
              </w:rPr>
              <w:t xml:space="preserve">  от компенсации затрат государства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EB654F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 w:rsidRPr="00EB654F">
              <w:rPr>
                <w:bCs/>
                <w:sz w:val="22"/>
                <w:szCs w:val="22"/>
              </w:rPr>
              <w:t>421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EB654F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 w:rsidRPr="00EB654F">
              <w:rPr>
                <w:bCs/>
                <w:sz w:val="22"/>
                <w:szCs w:val="22"/>
              </w:rPr>
              <w:t>439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EB654F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 w:rsidRPr="00EB654F">
              <w:rPr>
                <w:bCs/>
                <w:sz w:val="22"/>
                <w:szCs w:val="22"/>
              </w:rPr>
              <w:t>458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Default="00BF57A8" w:rsidP="00BF57A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BF57A8" w:rsidRPr="00003515" w:rsidRDefault="00BF57A8" w:rsidP="00BF57A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00 1 17 00000 00 0000 000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14,0</w:t>
            </w:r>
          </w:p>
        </w:tc>
      </w:tr>
    </w:tbl>
    <w:p w:rsidR="00BF57A8" w:rsidRDefault="00BF57A8" w:rsidP="00BF57A8">
      <w:pPr>
        <w:pStyle w:val="a0"/>
        <w:rPr>
          <w:b/>
        </w:rPr>
      </w:pPr>
    </w:p>
    <w:p w:rsidR="00BF57A8" w:rsidRDefault="00BF57A8" w:rsidP="00BF57A8">
      <w:pPr>
        <w:pStyle w:val="a0"/>
        <w:rPr>
          <w:b/>
        </w:rPr>
      </w:pPr>
    </w:p>
    <w:p w:rsidR="00BF57A8" w:rsidRDefault="00BF57A8" w:rsidP="00BF57A8">
      <w:pPr>
        <w:pStyle w:val="a0"/>
        <w:rPr>
          <w:b/>
        </w:rPr>
      </w:pPr>
    </w:p>
    <w:p w:rsidR="00BF57A8" w:rsidRDefault="00BF57A8" w:rsidP="00BF57A8">
      <w:pPr>
        <w:pStyle w:val="a0"/>
        <w:rPr>
          <w:b/>
        </w:rPr>
      </w:pPr>
    </w:p>
    <w:p w:rsidR="00BF57A8" w:rsidRDefault="00BF57A8" w:rsidP="00BF57A8">
      <w:pPr>
        <w:pStyle w:val="a0"/>
        <w:rPr>
          <w:b/>
        </w:rPr>
      </w:pPr>
    </w:p>
    <w:p w:rsidR="00BF57A8" w:rsidRDefault="00BF57A8" w:rsidP="00BF57A8">
      <w:pPr>
        <w:pStyle w:val="a0"/>
        <w:rPr>
          <w:b/>
        </w:rPr>
      </w:pPr>
    </w:p>
    <w:p w:rsidR="00BF57A8" w:rsidRDefault="00BF57A8" w:rsidP="00BF57A8">
      <w:pPr>
        <w:pStyle w:val="a0"/>
        <w:rPr>
          <w:b/>
        </w:rPr>
      </w:pPr>
    </w:p>
    <w:p w:rsidR="00BF57A8" w:rsidRDefault="00BF57A8" w:rsidP="00BF57A8">
      <w:pPr>
        <w:pStyle w:val="a0"/>
        <w:rPr>
          <w:b/>
        </w:rPr>
      </w:pPr>
    </w:p>
    <w:p w:rsidR="003E26C9" w:rsidRDefault="003E26C9" w:rsidP="00BF57A8">
      <w:pPr>
        <w:pStyle w:val="a0"/>
        <w:rPr>
          <w:b/>
        </w:rPr>
      </w:pPr>
    </w:p>
    <w:p w:rsidR="003E26C9" w:rsidRDefault="003E26C9" w:rsidP="00BF57A8">
      <w:pPr>
        <w:pStyle w:val="a0"/>
        <w:rPr>
          <w:b/>
        </w:rPr>
      </w:pPr>
    </w:p>
    <w:p w:rsidR="003E26C9" w:rsidRDefault="003E26C9" w:rsidP="00BF57A8">
      <w:pPr>
        <w:pStyle w:val="a0"/>
        <w:rPr>
          <w:b/>
        </w:rPr>
      </w:pPr>
    </w:p>
    <w:p w:rsidR="003E26C9" w:rsidRDefault="003E26C9" w:rsidP="00BF57A8">
      <w:pPr>
        <w:pStyle w:val="a0"/>
        <w:rPr>
          <w:b/>
        </w:rPr>
      </w:pPr>
    </w:p>
    <w:p w:rsidR="003E26C9" w:rsidRDefault="003E26C9" w:rsidP="00BF57A8">
      <w:pPr>
        <w:pStyle w:val="a0"/>
        <w:rPr>
          <w:b/>
        </w:rPr>
      </w:pPr>
    </w:p>
    <w:p w:rsidR="003E26C9" w:rsidRDefault="003E26C9" w:rsidP="00BF57A8">
      <w:pPr>
        <w:pStyle w:val="a0"/>
        <w:rPr>
          <w:b/>
        </w:rPr>
      </w:pPr>
    </w:p>
    <w:p w:rsidR="003E26C9" w:rsidRDefault="003E26C9" w:rsidP="00BF57A8">
      <w:pPr>
        <w:pStyle w:val="a0"/>
        <w:rPr>
          <w:b/>
        </w:rPr>
      </w:pPr>
    </w:p>
    <w:tbl>
      <w:tblPr>
        <w:tblpPr w:leftFromText="180" w:rightFromText="180" w:horzAnchor="page" w:tblpX="9709" w:tblpY="1290"/>
        <w:tblW w:w="2306" w:type="pct"/>
        <w:tblLook w:val="0000"/>
      </w:tblPr>
      <w:tblGrid>
        <w:gridCol w:w="7044"/>
      </w:tblGrid>
      <w:tr w:rsidR="003E26C9" w:rsidRPr="00D43E9D" w:rsidTr="003E26C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3E26C9" w:rsidRPr="00876C7B" w:rsidRDefault="003E26C9" w:rsidP="003E26C9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3E26C9" w:rsidRPr="00D43E9D" w:rsidTr="003E26C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3E26C9" w:rsidRPr="00876C7B" w:rsidRDefault="003E26C9" w:rsidP="003E26C9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3E26C9" w:rsidRPr="00876C7B" w:rsidRDefault="003E26C9" w:rsidP="003E26C9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3E26C9" w:rsidRPr="00876C7B" w:rsidRDefault="003E26C9" w:rsidP="003E26C9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>Пензенской области   №</w:t>
            </w:r>
            <w:r w:rsidR="00AA03AB">
              <w:rPr>
                <w:b/>
                <w:sz w:val="24"/>
                <w:szCs w:val="24"/>
              </w:rPr>
              <w:t xml:space="preserve"> </w:t>
            </w:r>
            <w:r w:rsidR="00B950B5">
              <w:rPr>
                <w:b/>
                <w:sz w:val="24"/>
                <w:szCs w:val="24"/>
              </w:rPr>
              <w:t>230</w:t>
            </w:r>
            <w:r w:rsidR="00AA03AB">
              <w:rPr>
                <w:b/>
                <w:sz w:val="24"/>
                <w:szCs w:val="24"/>
              </w:rPr>
              <w:t xml:space="preserve">     от </w:t>
            </w:r>
            <w:r w:rsidR="00B950B5">
              <w:rPr>
                <w:b/>
                <w:sz w:val="24"/>
                <w:szCs w:val="24"/>
              </w:rPr>
              <w:t xml:space="preserve">19 </w:t>
            </w:r>
            <w:r w:rsidR="00AA03AB">
              <w:rPr>
                <w:b/>
                <w:sz w:val="24"/>
                <w:szCs w:val="24"/>
              </w:rPr>
              <w:t>.05</w:t>
            </w:r>
            <w:r w:rsidR="001F1A45">
              <w:rPr>
                <w:b/>
                <w:sz w:val="24"/>
                <w:szCs w:val="24"/>
              </w:rPr>
              <w:t xml:space="preserve"> .2023</w:t>
            </w:r>
            <w:r>
              <w:rPr>
                <w:b/>
                <w:sz w:val="24"/>
                <w:szCs w:val="24"/>
              </w:rPr>
              <w:t xml:space="preserve">  г</w:t>
            </w:r>
            <w:r w:rsidRPr="00876C7B">
              <w:rPr>
                <w:b/>
                <w:sz w:val="24"/>
                <w:szCs w:val="24"/>
              </w:rPr>
              <w:t xml:space="preserve"> </w:t>
            </w:r>
          </w:p>
          <w:p w:rsidR="003E26C9" w:rsidRPr="00876C7B" w:rsidRDefault="003E26C9" w:rsidP="003E26C9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>«О бюджете Вазерского сельсовета Бессоновского</w:t>
            </w:r>
          </w:p>
          <w:p w:rsidR="003E26C9" w:rsidRPr="00876C7B" w:rsidRDefault="003E26C9" w:rsidP="003E26C9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 Р</w:t>
            </w:r>
            <w:r>
              <w:rPr>
                <w:b/>
                <w:sz w:val="24"/>
                <w:szCs w:val="24"/>
              </w:rPr>
              <w:t>айона Пензенской области на 2023</w:t>
            </w:r>
            <w:r w:rsidRPr="00876C7B">
              <w:rPr>
                <w:b/>
                <w:sz w:val="24"/>
                <w:szCs w:val="24"/>
              </w:rPr>
              <w:t xml:space="preserve"> и на </w:t>
            </w:r>
          </w:p>
          <w:p w:rsidR="003E26C9" w:rsidRPr="00876C7B" w:rsidRDefault="003E26C9" w:rsidP="003E26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плановый период 2024 и 2025 годы</w:t>
            </w:r>
            <w:r w:rsidRPr="00876C7B">
              <w:rPr>
                <w:b/>
                <w:sz w:val="24"/>
                <w:szCs w:val="24"/>
              </w:rPr>
              <w:t>»</w:t>
            </w:r>
          </w:p>
        </w:tc>
      </w:tr>
      <w:tr w:rsidR="003E26C9" w:rsidRPr="003307DB" w:rsidTr="003E26C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3E26C9" w:rsidRPr="00E92469" w:rsidRDefault="003E26C9" w:rsidP="003E26C9">
            <w:pPr>
              <w:rPr>
                <w:rFonts w:cs="Arial CYR"/>
                <w:sz w:val="24"/>
                <w:szCs w:val="24"/>
              </w:rPr>
            </w:pPr>
          </w:p>
        </w:tc>
      </w:tr>
    </w:tbl>
    <w:p w:rsidR="003E26C9" w:rsidRPr="00D336A7" w:rsidRDefault="00B22602" w:rsidP="003E26C9">
      <w:pPr>
        <w:pStyle w:val="a0"/>
        <w:rPr>
          <w:b/>
        </w:rPr>
      </w:pPr>
      <w:r>
        <w:rPr>
          <w:sz w:val="24"/>
          <w:szCs w:val="24"/>
        </w:rPr>
        <w:t>9</w:t>
      </w:r>
      <w:r w:rsidR="003E26C9">
        <w:rPr>
          <w:sz w:val="24"/>
          <w:szCs w:val="24"/>
        </w:rPr>
        <w:t xml:space="preserve">) приложение 3   изложить </w:t>
      </w:r>
      <w:r w:rsidR="003E26C9" w:rsidRPr="00AC63B5">
        <w:rPr>
          <w:sz w:val="24"/>
          <w:szCs w:val="24"/>
        </w:rPr>
        <w:t>в следующей редакции</w:t>
      </w:r>
    </w:p>
    <w:tbl>
      <w:tblPr>
        <w:tblW w:w="15176" w:type="dxa"/>
        <w:tblInd w:w="11" w:type="dxa"/>
        <w:tblLook w:val="04A0"/>
      </w:tblPr>
      <w:tblGrid>
        <w:gridCol w:w="5329"/>
        <w:gridCol w:w="570"/>
        <w:gridCol w:w="1290"/>
        <w:gridCol w:w="9"/>
        <w:gridCol w:w="467"/>
        <w:gridCol w:w="705"/>
        <w:gridCol w:w="705"/>
        <w:gridCol w:w="1920"/>
        <w:gridCol w:w="2085"/>
        <w:gridCol w:w="7"/>
        <w:gridCol w:w="2089"/>
      </w:tblGrid>
      <w:tr w:rsidR="003E26C9" w:rsidRPr="00704C21" w:rsidTr="003E26C9">
        <w:trPr>
          <w:trHeight w:val="80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jc w:val="right"/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</w:tr>
      <w:tr w:rsidR="003E26C9" w:rsidRPr="00704C21" w:rsidTr="003E26C9">
        <w:trPr>
          <w:trHeight w:val="80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8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</w:tr>
      <w:tr w:rsidR="003E26C9" w:rsidRPr="00704C21" w:rsidTr="003E26C9">
        <w:trPr>
          <w:trHeight w:val="45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</w:tr>
      <w:tr w:rsidR="003E26C9" w:rsidRPr="00704C21" w:rsidTr="003E26C9">
        <w:trPr>
          <w:trHeight w:val="80"/>
        </w:trPr>
        <w:tc>
          <w:tcPr>
            <w:tcW w:w="151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b/>
                <w:bCs/>
                <w:color w:val="000000"/>
                <w:szCs w:val="22"/>
              </w:rPr>
            </w:pPr>
          </w:p>
        </w:tc>
      </w:tr>
      <w:tr w:rsidR="003E26C9" w:rsidRPr="00704C21" w:rsidTr="003E26C9">
        <w:trPr>
          <w:trHeight w:val="30"/>
        </w:trPr>
        <w:tc>
          <w:tcPr>
            <w:tcW w:w="151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26C9" w:rsidRPr="00704C21" w:rsidRDefault="003E26C9" w:rsidP="003E26C9">
            <w:pPr>
              <w:jc w:val="right"/>
              <w:rPr>
                <w:rFonts w:ascii="Arial CYR" w:hAnsi="Arial CYR" w:cs="Arial CYR"/>
              </w:rPr>
            </w:pPr>
          </w:p>
        </w:tc>
      </w:tr>
      <w:tr w:rsidR="003E26C9" w:rsidRPr="00704C21" w:rsidTr="003E26C9">
        <w:trPr>
          <w:trHeight w:val="570"/>
        </w:trPr>
        <w:tc>
          <w:tcPr>
            <w:tcW w:w="151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26C9" w:rsidRDefault="003E26C9" w:rsidP="003E26C9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:rsidR="003E26C9" w:rsidRPr="00704C21" w:rsidRDefault="003E26C9" w:rsidP="003E26C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26C9" w:rsidRPr="00704C21" w:rsidTr="003E26C9">
        <w:trPr>
          <w:trHeight w:val="80"/>
        </w:trPr>
        <w:tc>
          <w:tcPr>
            <w:tcW w:w="90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</w:tr>
      <w:tr w:rsidR="003E26C9" w:rsidRPr="00704C21" w:rsidTr="003E26C9">
        <w:trPr>
          <w:trHeight w:val="30"/>
        </w:trPr>
        <w:tc>
          <w:tcPr>
            <w:tcW w:w="151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26C9" w:rsidRDefault="003E26C9" w:rsidP="003E26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C5F3F">
              <w:rPr>
                <w:rFonts w:ascii="Arial" w:hAnsi="Arial" w:cs="Arial"/>
                <w:b/>
                <w:bCs/>
                <w:color w:val="000000"/>
              </w:rPr>
              <w:t>Объем безвозмездных поступлений в бюджет  Вазерского   сельсовета Бессоновского района Пензенской области</w:t>
            </w:r>
          </w:p>
          <w:p w:rsidR="003E26C9" w:rsidRPr="004C5F3F" w:rsidRDefault="003E26C9" w:rsidP="003E26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на 2023 год и плановый период 2024 и 2025</w:t>
            </w:r>
            <w:r w:rsidRPr="004C5F3F">
              <w:rPr>
                <w:rFonts w:ascii="Arial" w:hAnsi="Arial" w:cs="Arial"/>
                <w:b/>
                <w:bCs/>
                <w:color w:val="000000"/>
              </w:rPr>
              <w:t xml:space="preserve"> годы</w:t>
            </w:r>
          </w:p>
          <w:p w:rsidR="003E26C9" w:rsidRPr="004C5F3F" w:rsidRDefault="003E26C9" w:rsidP="003E26C9">
            <w:pPr>
              <w:jc w:val="center"/>
              <w:rPr>
                <w:rFonts w:ascii="Arial CYR" w:hAnsi="Arial CYR" w:cs="Arial CYR"/>
                <w:b/>
              </w:rPr>
            </w:pPr>
            <w:r w:rsidRPr="004C5F3F">
              <w:rPr>
                <w:rFonts w:ascii="Arial CYR" w:hAnsi="Arial CYR" w:cs="Arial CYR"/>
                <w:b/>
              </w:rPr>
              <w:t>(Тыс.руб.)</w:t>
            </w:r>
          </w:p>
        </w:tc>
      </w:tr>
      <w:tr w:rsidR="003E26C9" w:rsidRPr="00704C21" w:rsidTr="003E26C9">
        <w:trPr>
          <w:trHeight w:val="255"/>
        </w:trPr>
        <w:tc>
          <w:tcPr>
            <w:tcW w:w="9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Показатели бюджетной классификации доходов</w:t>
            </w:r>
          </w:p>
        </w:tc>
        <w:tc>
          <w:tcPr>
            <w:tcW w:w="61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сумма</w:t>
            </w:r>
          </w:p>
        </w:tc>
      </w:tr>
      <w:tr w:rsidR="003E26C9" w:rsidRPr="00704C21" w:rsidTr="003E26C9">
        <w:trPr>
          <w:trHeight w:val="255"/>
        </w:trPr>
        <w:tc>
          <w:tcPr>
            <w:tcW w:w="53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C9" w:rsidRPr="0038344A" w:rsidRDefault="003E26C9" w:rsidP="003E26C9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Виды безвозмездных перечислений</w:t>
            </w:r>
          </w:p>
        </w:tc>
        <w:tc>
          <w:tcPr>
            <w:tcW w:w="374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61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E26C9" w:rsidRPr="00704C21" w:rsidTr="003E26C9">
        <w:trPr>
          <w:trHeight w:val="255"/>
        </w:trPr>
        <w:tc>
          <w:tcPr>
            <w:tcW w:w="5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4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E26C9" w:rsidRPr="00704C21" w:rsidTr="003E26C9">
        <w:trPr>
          <w:trHeight w:val="207"/>
        </w:trPr>
        <w:tc>
          <w:tcPr>
            <w:tcW w:w="5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4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E26C9" w:rsidRPr="00704C21" w:rsidTr="003E26C9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3E26C9" w:rsidRPr="00704C21" w:rsidTr="003E26C9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2023</w:t>
            </w:r>
            <w:r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2024</w:t>
            </w:r>
            <w:r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2025</w:t>
            </w:r>
            <w:r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</w:tr>
      <w:tr w:rsidR="003E26C9" w:rsidRPr="00704C21" w:rsidTr="003E26C9">
        <w:trPr>
          <w:trHeight w:val="36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Безвозмездные поступления 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AA03AB" w:rsidP="003E26C9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21306,909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4678,9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14682,4</w:t>
            </w:r>
          </w:p>
        </w:tc>
      </w:tr>
      <w:tr w:rsidR="003E26C9" w:rsidRPr="00704C21" w:rsidTr="003E26C9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Безвозмездные  поступления</w:t>
            </w: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от других бюджетов бюджетной системы Р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оссийской Федерации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AA03AB" w:rsidP="003E26C9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21306,909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4678,9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14682,4</w:t>
            </w:r>
          </w:p>
        </w:tc>
      </w:tr>
      <w:tr w:rsidR="003E26C9" w:rsidRPr="00704C21" w:rsidTr="003E26C9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26C9" w:rsidRDefault="003E26C9" w:rsidP="003E26C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20210000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4218,8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4218,5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4211,4</w:t>
            </w:r>
          </w:p>
        </w:tc>
      </w:tr>
      <w:tr w:rsidR="003E26C9" w:rsidRPr="00704C21" w:rsidTr="003E26C9">
        <w:trPr>
          <w:trHeight w:val="870"/>
        </w:trPr>
        <w:tc>
          <w:tcPr>
            <w:tcW w:w="53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6C9" w:rsidRDefault="003E26C9" w:rsidP="003E26C9">
            <w:pPr>
              <w:jc w:val="center"/>
              <w:rPr>
                <w:sz w:val="24"/>
                <w:szCs w:val="24"/>
              </w:rPr>
            </w:pPr>
            <w:r w:rsidRPr="00E56DB7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за счет средств бюджета субъекта</w:t>
            </w:r>
            <w:r>
              <w:rPr>
                <w:sz w:val="24"/>
                <w:szCs w:val="24"/>
              </w:rPr>
              <w:t xml:space="preserve"> Российской Федерации</w:t>
            </w:r>
          </w:p>
          <w:p w:rsidR="003E26C9" w:rsidRPr="00E56DB7" w:rsidRDefault="003E26C9" w:rsidP="003E26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20215001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4C5F3F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 w:rsidRPr="004C5F3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896,8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894,5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881,4</w:t>
            </w:r>
          </w:p>
        </w:tc>
      </w:tr>
      <w:tr w:rsidR="003E26C9" w:rsidRPr="00704C21" w:rsidTr="003E26C9"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6C9" w:rsidRPr="00E56DB7" w:rsidRDefault="003E26C9" w:rsidP="003E26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4C5F3F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3E26C9" w:rsidRPr="00704C21" w:rsidTr="003E26C9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6C9" w:rsidRPr="00735976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 w:rsidRPr="00E56DB7">
              <w:rPr>
                <w:sz w:val="24"/>
                <w:szCs w:val="24"/>
              </w:rPr>
              <w:lastRenderedPageBreak/>
              <w:t xml:space="preserve">Дотации бюджетам сельских поселений на выравнивание бюджетной обеспеченности </w:t>
            </w:r>
            <w:r>
              <w:rPr>
                <w:sz w:val="24"/>
                <w:szCs w:val="24"/>
              </w:rPr>
              <w:t xml:space="preserve"> из  бюджетов муниципальных районов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20216001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4C5F3F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 w:rsidRPr="004C5F3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3322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3324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3330</w:t>
            </w:r>
          </w:p>
        </w:tc>
      </w:tr>
      <w:tr w:rsidR="003E26C9" w:rsidRPr="00704C21" w:rsidTr="003E26C9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6C9" w:rsidRPr="00D376ED" w:rsidRDefault="003E26C9" w:rsidP="003E26C9">
            <w:pPr>
              <w:rPr>
                <w:sz w:val="24"/>
                <w:szCs w:val="24"/>
              </w:rPr>
            </w:pPr>
            <w:r w:rsidRPr="00D376ED">
              <w:rPr>
                <w:sz w:val="24"/>
                <w:szCs w:val="24"/>
              </w:rPr>
              <w:t>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субсидий на софинансирование объектов капитального строительства)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720AA" w:rsidRDefault="003E26C9" w:rsidP="003E26C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720AA">
              <w:rPr>
                <w:rFonts w:ascii="Arial" w:hAnsi="Arial" w:cs="Arial"/>
                <w:b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720AA" w:rsidRDefault="003E26C9" w:rsidP="003E26C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720AA">
              <w:rPr>
                <w:b/>
                <w:color w:val="000000"/>
              </w:rPr>
              <w:t xml:space="preserve">20229999 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720AA" w:rsidRDefault="003E26C9" w:rsidP="003E26C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720AA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720AA" w:rsidRDefault="003E26C9" w:rsidP="003E26C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720AA">
              <w:rPr>
                <w:rFonts w:ascii="Arial" w:hAnsi="Arial" w:cs="Arial"/>
                <w:b/>
                <w:sz w:val="18"/>
                <w:szCs w:val="18"/>
              </w:rPr>
              <w:t>9275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720AA" w:rsidRDefault="003E26C9" w:rsidP="003E26C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720AA">
              <w:rPr>
                <w:rFonts w:ascii="Arial" w:hAnsi="Arial" w:cs="Arial"/>
                <w:b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720AA" w:rsidRDefault="003E26C9" w:rsidP="003E26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20AA">
              <w:rPr>
                <w:rFonts w:ascii="Arial" w:hAnsi="Arial" w:cs="Arial"/>
                <w:b/>
                <w:bCs/>
                <w:sz w:val="18"/>
                <w:szCs w:val="18"/>
              </w:rPr>
              <w:t>6411,209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720AA" w:rsidRDefault="003E26C9" w:rsidP="003E26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720AA" w:rsidRDefault="003E26C9" w:rsidP="003E26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20AA">
              <w:rPr>
                <w:rFonts w:ascii="Arial" w:hAnsi="Arial" w:cs="Arial"/>
                <w:b/>
                <w:bCs/>
                <w:sz w:val="18"/>
                <w:szCs w:val="18"/>
              </w:rPr>
              <w:t>10000,0</w:t>
            </w:r>
          </w:p>
        </w:tc>
      </w:tr>
      <w:tr w:rsidR="003E26C9" w:rsidRPr="00704C21" w:rsidTr="003E26C9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6C9" w:rsidRPr="008F7DE0" w:rsidRDefault="003E26C9" w:rsidP="003E26C9">
            <w:pPr>
              <w:jc w:val="center"/>
              <w:rPr>
                <w:b/>
                <w:sz w:val="24"/>
                <w:szCs w:val="24"/>
              </w:rPr>
            </w:pPr>
            <w:r w:rsidRPr="008F7DE0">
              <w:rPr>
                <w:b/>
                <w:sz w:val="24"/>
                <w:szCs w:val="24"/>
              </w:rPr>
              <w:t>Субвенции бюджетам бюджетной системы Российской Федерации.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20230000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4C5F3F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A84277" w:rsidRDefault="003E26C9" w:rsidP="003E26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4277">
              <w:rPr>
                <w:rFonts w:ascii="Arial" w:hAnsi="Arial" w:cs="Arial"/>
                <w:b/>
                <w:bCs/>
                <w:sz w:val="18"/>
                <w:szCs w:val="18"/>
              </w:rPr>
              <w:t>284,1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A84277" w:rsidRDefault="003E26C9" w:rsidP="003E26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4277">
              <w:rPr>
                <w:rFonts w:ascii="Arial" w:hAnsi="Arial" w:cs="Arial"/>
                <w:b/>
                <w:bCs/>
                <w:sz w:val="18"/>
                <w:szCs w:val="18"/>
              </w:rPr>
              <w:t>297,0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A84277" w:rsidRDefault="003E26C9" w:rsidP="003E26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4277">
              <w:rPr>
                <w:rFonts w:ascii="Arial" w:hAnsi="Arial" w:cs="Arial"/>
                <w:b/>
                <w:bCs/>
                <w:sz w:val="18"/>
                <w:szCs w:val="18"/>
              </w:rPr>
              <w:t>307,6</w:t>
            </w:r>
          </w:p>
        </w:tc>
      </w:tr>
      <w:tr w:rsidR="003E26C9" w:rsidRPr="00704C21" w:rsidTr="003E26C9">
        <w:trPr>
          <w:trHeight w:val="63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E26C9" w:rsidRPr="00E56DB7" w:rsidRDefault="003E26C9" w:rsidP="003E26C9">
            <w:pPr>
              <w:jc w:val="center"/>
              <w:rPr>
                <w:sz w:val="24"/>
                <w:szCs w:val="24"/>
              </w:rPr>
            </w:pPr>
            <w:r w:rsidRPr="00E56DB7">
              <w:rPr>
                <w:sz w:val="24"/>
                <w:szCs w:val="24"/>
              </w:rPr>
              <w:t>Субвенци</w:t>
            </w:r>
            <w:r>
              <w:rPr>
                <w:sz w:val="24"/>
                <w:szCs w:val="24"/>
              </w:rPr>
              <w:t>и бюджетам сельских поселений</w:t>
            </w:r>
            <w:r w:rsidRPr="00E56DB7">
              <w:rPr>
                <w:sz w:val="24"/>
                <w:szCs w:val="24"/>
              </w:rPr>
              <w:t xml:space="preserve"> на осуществление первичного воинского </w:t>
            </w:r>
            <w:r>
              <w:rPr>
                <w:sz w:val="24"/>
                <w:szCs w:val="24"/>
              </w:rPr>
              <w:t>учета органами местного самоуправления поселений муниципальных и городских округов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38344A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20235118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6E041D" w:rsidRDefault="003E26C9" w:rsidP="003E26C9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284,1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6E041D" w:rsidRDefault="003E26C9" w:rsidP="003E26C9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297,0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6E041D" w:rsidRDefault="003E26C9" w:rsidP="003E26C9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307,6</w:t>
            </w:r>
          </w:p>
        </w:tc>
      </w:tr>
      <w:tr w:rsidR="003E26C9" w:rsidTr="003E26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9"/>
        </w:trPr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26C9" w:rsidRPr="00B84BA7" w:rsidRDefault="003E26C9" w:rsidP="003E26C9">
            <w:pPr>
              <w:pStyle w:val="a0"/>
              <w:rPr>
                <w:b/>
                <w:sz w:val="22"/>
                <w:szCs w:val="22"/>
              </w:rPr>
            </w:pPr>
            <w:r w:rsidRPr="00B84BA7">
              <w:rPr>
                <w:b/>
                <w:sz w:val="22"/>
                <w:szCs w:val="22"/>
              </w:rPr>
              <w:t>Прочие межбюджетные трансферты передаваемые бюджетам сельских поселений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26C9" w:rsidRDefault="003E26C9" w:rsidP="003E26C9">
            <w:pPr>
              <w:pStyle w:val="a0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26C9" w:rsidRDefault="003E26C9" w:rsidP="003E26C9">
            <w:pPr>
              <w:pStyle w:val="a0"/>
              <w:rPr>
                <w:b/>
              </w:rPr>
            </w:pPr>
            <w:r>
              <w:rPr>
                <w:b/>
              </w:rPr>
              <w:t>20249999</w:t>
            </w: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26C9" w:rsidRDefault="003E26C9" w:rsidP="003E26C9">
            <w:pPr>
              <w:pStyle w:val="a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26C9" w:rsidRDefault="003E26C9" w:rsidP="003E26C9">
            <w:pPr>
              <w:pStyle w:val="a0"/>
              <w:rPr>
                <w:b/>
              </w:rPr>
            </w:pPr>
            <w:r>
              <w:rPr>
                <w:b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26C9" w:rsidRDefault="003E26C9" w:rsidP="003E26C9">
            <w:pPr>
              <w:pStyle w:val="a0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26C9" w:rsidRDefault="00AA03AB" w:rsidP="003E26C9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8149,800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26C9" w:rsidRDefault="003E26C9" w:rsidP="003E26C9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163,4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6C9" w:rsidRPr="009A11B5" w:rsidRDefault="003E26C9" w:rsidP="003E26C9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163,4</w:t>
            </w:r>
          </w:p>
        </w:tc>
      </w:tr>
      <w:tr w:rsidR="00AA03AB" w:rsidTr="003E26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9"/>
        </w:trPr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03AB" w:rsidRPr="00B84BA7" w:rsidRDefault="00AA03AB" w:rsidP="003E26C9">
            <w:pPr>
              <w:pStyle w:val="a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Прочие безвозмездные поступления в бюджеты сельских поселений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03AB" w:rsidRDefault="00AA03AB" w:rsidP="003E26C9">
            <w:pPr>
              <w:pStyle w:val="a0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03AB" w:rsidRDefault="00AA03AB" w:rsidP="003E26C9">
            <w:pPr>
              <w:pStyle w:val="a0"/>
              <w:rPr>
                <w:b/>
              </w:rPr>
            </w:pPr>
            <w:r>
              <w:rPr>
                <w:b/>
              </w:rPr>
              <w:t>20705030</w:t>
            </w: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03AB" w:rsidRDefault="00AA03AB" w:rsidP="003E26C9">
            <w:pPr>
              <w:pStyle w:val="a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03AB" w:rsidRDefault="00AA03AB" w:rsidP="003E26C9">
            <w:pPr>
              <w:pStyle w:val="a0"/>
              <w:rPr>
                <w:b/>
              </w:rPr>
            </w:pPr>
            <w:r>
              <w:rPr>
                <w:b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03AB" w:rsidRDefault="002619BE" w:rsidP="003E26C9">
            <w:pPr>
              <w:pStyle w:val="a0"/>
              <w:rPr>
                <w:b/>
              </w:rPr>
            </w:pPr>
            <w:r>
              <w:rPr>
                <w:b/>
              </w:rPr>
              <w:t>15</w:t>
            </w:r>
            <w:r w:rsidR="00AA03AB">
              <w:rPr>
                <w:b/>
              </w:rPr>
              <w:t>0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03AB" w:rsidRDefault="00AA03AB" w:rsidP="003E26C9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2243,100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03AB" w:rsidRDefault="00AA03AB" w:rsidP="003E26C9">
            <w:pPr>
              <w:pStyle w:val="a0"/>
              <w:jc w:val="right"/>
              <w:rPr>
                <w:b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3AB" w:rsidRDefault="00AA03AB" w:rsidP="003E26C9">
            <w:pPr>
              <w:pStyle w:val="a0"/>
              <w:jc w:val="right"/>
              <w:rPr>
                <w:b/>
              </w:rPr>
            </w:pPr>
          </w:p>
        </w:tc>
      </w:tr>
    </w:tbl>
    <w:p w:rsidR="003E26C9" w:rsidRDefault="003E26C9" w:rsidP="003E26C9">
      <w:pPr>
        <w:pStyle w:val="a0"/>
        <w:rPr>
          <w:b/>
        </w:rPr>
      </w:pPr>
    </w:p>
    <w:p w:rsidR="003E26C9" w:rsidRDefault="003E26C9" w:rsidP="003E26C9">
      <w:pPr>
        <w:pStyle w:val="a0"/>
        <w:rPr>
          <w:b/>
        </w:rPr>
      </w:pPr>
    </w:p>
    <w:p w:rsidR="003E26C9" w:rsidRDefault="003E26C9" w:rsidP="003E26C9">
      <w:pPr>
        <w:pStyle w:val="a0"/>
        <w:rPr>
          <w:b/>
        </w:rPr>
      </w:pPr>
    </w:p>
    <w:p w:rsidR="003E26C9" w:rsidRDefault="003E26C9" w:rsidP="003E26C9">
      <w:pPr>
        <w:pStyle w:val="a0"/>
        <w:spacing w:after="0"/>
        <w:rPr>
          <w:b/>
          <w:sz w:val="24"/>
          <w:szCs w:val="24"/>
        </w:rPr>
      </w:pPr>
    </w:p>
    <w:p w:rsidR="003E26C9" w:rsidRDefault="003E26C9" w:rsidP="003E26C9">
      <w:pPr>
        <w:pStyle w:val="a0"/>
        <w:spacing w:after="0"/>
        <w:rPr>
          <w:b/>
          <w:sz w:val="24"/>
          <w:szCs w:val="24"/>
        </w:rPr>
      </w:pPr>
    </w:p>
    <w:p w:rsidR="003E26C9" w:rsidRDefault="003E26C9" w:rsidP="00BF57A8">
      <w:pPr>
        <w:pStyle w:val="a0"/>
        <w:rPr>
          <w:b/>
        </w:rPr>
      </w:pPr>
    </w:p>
    <w:p w:rsidR="00BF57A8" w:rsidRDefault="00BF57A8" w:rsidP="00BF57A8">
      <w:pPr>
        <w:pStyle w:val="a0"/>
        <w:rPr>
          <w:b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  <w:sectPr w:rsidR="000261BD" w:rsidSect="00A82DCE">
          <w:pgSz w:w="16838" w:h="11906" w:orient="landscape"/>
          <w:pgMar w:top="1650" w:right="1134" w:bottom="1134" w:left="646" w:header="720" w:footer="720" w:gutter="0"/>
          <w:cols w:space="720"/>
          <w:docGrid w:linePitch="360"/>
        </w:sectPr>
      </w:pPr>
    </w:p>
    <w:tbl>
      <w:tblPr>
        <w:tblW w:w="5000" w:type="pct"/>
        <w:tblLook w:val="0000"/>
      </w:tblPr>
      <w:tblGrid>
        <w:gridCol w:w="8327"/>
        <w:gridCol w:w="3932"/>
        <w:gridCol w:w="3015"/>
      </w:tblGrid>
      <w:tr w:rsidR="009A326A" w:rsidRPr="00E15304" w:rsidTr="00A47C63">
        <w:trPr>
          <w:trHeight w:val="709"/>
        </w:trPr>
        <w:tc>
          <w:tcPr>
            <w:tcW w:w="2726" w:type="pct"/>
            <w:shd w:val="clear" w:color="auto" w:fill="auto"/>
          </w:tcPr>
          <w:p w:rsidR="003F490F" w:rsidRPr="00E15304" w:rsidRDefault="00B22602" w:rsidP="00AC63B5">
            <w:r>
              <w:lastRenderedPageBreak/>
              <w:t>10</w:t>
            </w:r>
            <w:r w:rsidR="00AC63B5">
              <w:t>)</w:t>
            </w:r>
            <w:r w:rsidR="00AC63B5">
              <w:rPr>
                <w:sz w:val="24"/>
                <w:szCs w:val="24"/>
              </w:rPr>
              <w:t xml:space="preserve">  приложение  4  изложить </w:t>
            </w:r>
            <w:r w:rsidR="00AC63B5" w:rsidRPr="00AC63B5">
              <w:rPr>
                <w:sz w:val="24"/>
                <w:szCs w:val="24"/>
              </w:rPr>
              <w:t>в следующей редакции:</w:t>
            </w:r>
          </w:p>
        </w:tc>
        <w:tc>
          <w:tcPr>
            <w:tcW w:w="2274" w:type="pct"/>
            <w:gridSpan w:val="2"/>
            <w:shd w:val="clear" w:color="auto" w:fill="auto"/>
            <w:noWrap/>
          </w:tcPr>
          <w:p w:rsidR="000E4574" w:rsidRPr="00D43E9D" w:rsidRDefault="000E4574" w:rsidP="00405356">
            <w:pPr>
              <w:ind w:left="1637"/>
              <w:rPr>
                <w:rFonts w:cs="Arial CYR"/>
                <w:sz w:val="24"/>
                <w:szCs w:val="24"/>
              </w:rPr>
            </w:pPr>
          </w:p>
        </w:tc>
      </w:tr>
      <w:tr w:rsidR="009A326A" w:rsidRPr="00E15304" w:rsidTr="00405356">
        <w:trPr>
          <w:trHeight w:val="315"/>
        </w:trPr>
        <w:tc>
          <w:tcPr>
            <w:tcW w:w="2726" w:type="pct"/>
            <w:shd w:val="clear" w:color="auto" w:fill="auto"/>
          </w:tcPr>
          <w:p w:rsidR="000E4574" w:rsidRPr="00E15304" w:rsidRDefault="000E4574" w:rsidP="00405356"/>
        </w:tc>
        <w:tc>
          <w:tcPr>
            <w:tcW w:w="2274" w:type="pct"/>
            <w:gridSpan w:val="2"/>
            <w:shd w:val="clear" w:color="auto" w:fill="auto"/>
            <w:noWrap/>
          </w:tcPr>
          <w:p w:rsidR="000E4574" w:rsidRPr="00E15304" w:rsidRDefault="000E4574" w:rsidP="00405356">
            <w:pPr>
              <w:ind w:left="1637"/>
              <w:rPr>
                <w:rFonts w:ascii="Arial CYR" w:hAnsi="Arial CYR" w:cs="Arial CYR"/>
              </w:rPr>
            </w:pPr>
          </w:p>
        </w:tc>
      </w:tr>
      <w:tr w:rsidR="009A326A" w:rsidRPr="00E15304" w:rsidTr="00405356">
        <w:trPr>
          <w:trHeight w:val="315"/>
        </w:trPr>
        <w:tc>
          <w:tcPr>
            <w:tcW w:w="2726" w:type="pct"/>
            <w:shd w:val="clear" w:color="auto" w:fill="auto"/>
            <w:noWrap/>
            <w:vAlign w:val="bottom"/>
          </w:tcPr>
          <w:p w:rsidR="00CD69BB" w:rsidRPr="00E15304" w:rsidRDefault="00CD69BB" w:rsidP="00405356"/>
        </w:tc>
        <w:tc>
          <w:tcPr>
            <w:tcW w:w="1287" w:type="pct"/>
            <w:shd w:val="clear" w:color="auto" w:fill="auto"/>
            <w:noWrap/>
            <w:vAlign w:val="bottom"/>
          </w:tcPr>
          <w:p w:rsidR="000E4574" w:rsidRPr="00E15304" w:rsidRDefault="000E4574" w:rsidP="00405356">
            <w:pPr>
              <w:rPr>
                <w:rFonts w:ascii="Arial CYR" w:hAnsi="Arial CYR" w:cs="Arial CYR"/>
              </w:rPr>
            </w:pPr>
          </w:p>
        </w:tc>
        <w:tc>
          <w:tcPr>
            <w:tcW w:w="987" w:type="pct"/>
            <w:shd w:val="clear" w:color="auto" w:fill="auto"/>
            <w:noWrap/>
            <w:vAlign w:val="bottom"/>
          </w:tcPr>
          <w:p w:rsidR="000E4574" w:rsidRPr="00E15304" w:rsidRDefault="000E4574" w:rsidP="00405356">
            <w:pPr>
              <w:rPr>
                <w:rFonts w:ascii="Arial CYR" w:hAnsi="Arial CYR" w:cs="Arial CYR"/>
              </w:rPr>
            </w:pPr>
          </w:p>
        </w:tc>
      </w:tr>
    </w:tbl>
    <w:p w:rsidR="00993D72" w:rsidRDefault="00993D72" w:rsidP="00993D72">
      <w:pPr>
        <w:pStyle w:val="a0"/>
        <w:rPr>
          <w:b/>
        </w:rPr>
      </w:pPr>
    </w:p>
    <w:tbl>
      <w:tblPr>
        <w:tblW w:w="2260" w:type="pct"/>
        <w:tblInd w:w="8188" w:type="dxa"/>
        <w:tblLook w:val="0000"/>
      </w:tblPr>
      <w:tblGrid>
        <w:gridCol w:w="7086"/>
      </w:tblGrid>
      <w:tr w:rsidR="00993D72" w:rsidRPr="00C877C0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Pr="00895F31" w:rsidRDefault="00993D72" w:rsidP="00405356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Приложение </w:t>
            </w:r>
            <w:r w:rsidR="00C177AE">
              <w:rPr>
                <w:sz w:val="24"/>
                <w:szCs w:val="24"/>
              </w:rPr>
              <w:t>4</w:t>
            </w:r>
          </w:p>
        </w:tc>
      </w:tr>
      <w:tr w:rsidR="00993D72" w:rsidRPr="00C877C0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993D72" w:rsidRPr="00895F31" w:rsidRDefault="00993D72" w:rsidP="008346B5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Пензенской области </w:t>
            </w:r>
            <w:r w:rsidR="00317652">
              <w:rPr>
                <w:rFonts w:cs="Arial CYR"/>
                <w:sz w:val="24"/>
                <w:szCs w:val="24"/>
              </w:rPr>
              <w:t xml:space="preserve"> №  </w:t>
            </w:r>
            <w:r w:rsidR="00AA03AB">
              <w:rPr>
                <w:rFonts w:cs="Arial CYR"/>
                <w:sz w:val="24"/>
                <w:szCs w:val="24"/>
              </w:rPr>
              <w:t xml:space="preserve"> </w:t>
            </w:r>
            <w:r w:rsidR="00B950B5">
              <w:rPr>
                <w:rFonts w:cs="Arial CYR"/>
                <w:sz w:val="24"/>
                <w:szCs w:val="24"/>
              </w:rPr>
              <w:t>230</w:t>
            </w:r>
            <w:r w:rsidR="00AA03AB">
              <w:rPr>
                <w:rFonts w:cs="Arial CYR"/>
                <w:sz w:val="24"/>
                <w:szCs w:val="24"/>
              </w:rPr>
              <w:t xml:space="preserve">  </w:t>
            </w:r>
            <w:r w:rsidR="008346B5">
              <w:rPr>
                <w:rFonts w:cs="Arial CYR"/>
                <w:sz w:val="24"/>
                <w:szCs w:val="24"/>
              </w:rPr>
              <w:t xml:space="preserve"> </w:t>
            </w:r>
            <w:r w:rsidR="00317652">
              <w:rPr>
                <w:rFonts w:cs="Arial CYR"/>
                <w:sz w:val="24"/>
                <w:szCs w:val="24"/>
              </w:rPr>
              <w:t>от</w:t>
            </w:r>
            <w:r w:rsidR="00B950B5">
              <w:rPr>
                <w:rFonts w:cs="Arial CYR"/>
                <w:sz w:val="24"/>
                <w:szCs w:val="24"/>
              </w:rPr>
              <w:t>19</w:t>
            </w:r>
            <w:r w:rsidR="00317652">
              <w:rPr>
                <w:rFonts w:cs="Arial CYR"/>
                <w:sz w:val="24"/>
                <w:szCs w:val="24"/>
              </w:rPr>
              <w:t xml:space="preserve"> </w:t>
            </w:r>
            <w:r w:rsidR="00AA03AB">
              <w:rPr>
                <w:rFonts w:cs="Arial CYR"/>
                <w:sz w:val="24"/>
                <w:szCs w:val="24"/>
              </w:rPr>
              <w:t>.05</w:t>
            </w:r>
            <w:r w:rsidR="001F1A45">
              <w:rPr>
                <w:rFonts w:cs="Arial CYR"/>
                <w:sz w:val="24"/>
                <w:szCs w:val="24"/>
              </w:rPr>
              <w:t>.</w:t>
            </w:r>
            <w:r w:rsidR="008346B5">
              <w:rPr>
                <w:rFonts w:cs="Arial CYR"/>
                <w:sz w:val="24"/>
                <w:szCs w:val="24"/>
              </w:rPr>
              <w:t>.2023</w:t>
            </w:r>
            <w:r w:rsidR="00317652">
              <w:rPr>
                <w:rFonts w:cs="Arial CYR"/>
                <w:sz w:val="24"/>
                <w:szCs w:val="24"/>
              </w:rPr>
              <w:t xml:space="preserve">  </w:t>
            </w:r>
            <w:r w:rsidR="00A763C4">
              <w:rPr>
                <w:rFonts w:cs="Arial CYR"/>
                <w:sz w:val="24"/>
                <w:szCs w:val="24"/>
              </w:rPr>
              <w:t xml:space="preserve">г.           </w:t>
            </w:r>
            <w:r w:rsidRPr="00895F31">
              <w:rPr>
                <w:rFonts w:cs="Arial CYR"/>
                <w:sz w:val="24"/>
                <w:szCs w:val="24"/>
              </w:rPr>
              <w:t xml:space="preserve">«О бюджете </w:t>
            </w:r>
            <w:r>
              <w:rPr>
                <w:sz w:val="24"/>
                <w:szCs w:val="24"/>
              </w:rPr>
              <w:t>Вазерского</w:t>
            </w:r>
            <w:r w:rsidR="00A763C4">
              <w:rPr>
                <w:rFonts w:cs="Arial CYR"/>
                <w:sz w:val="24"/>
                <w:szCs w:val="24"/>
              </w:rPr>
              <w:t xml:space="preserve"> </w:t>
            </w: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  <w:r w:rsidR="00317652">
              <w:rPr>
                <w:rFonts w:cs="Arial CYR"/>
                <w:sz w:val="24"/>
                <w:szCs w:val="24"/>
              </w:rPr>
              <w:t>области на 2023</w:t>
            </w:r>
            <w:r w:rsidR="006458B5">
              <w:rPr>
                <w:rFonts w:cs="Arial CYR"/>
                <w:sz w:val="24"/>
                <w:szCs w:val="24"/>
              </w:rPr>
              <w:t xml:space="preserve"> год и на плановый период 202</w:t>
            </w:r>
            <w:r w:rsidR="00317652">
              <w:rPr>
                <w:rFonts w:cs="Arial CYR"/>
                <w:sz w:val="24"/>
                <w:szCs w:val="24"/>
              </w:rPr>
              <w:t>4 и 2025</w:t>
            </w:r>
            <w:r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993D72" w:rsidRPr="00C877C0" w:rsidRDefault="00993D72" w:rsidP="00993D72">
      <w:pPr>
        <w:jc w:val="center"/>
      </w:pPr>
    </w:p>
    <w:p w:rsidR="00993D72" w:rsidRPr="00C877C0" w:rsidRDefault="00993D72" w:rsidP="00993D72">
      <w:pPr>
        <w:jc w:val="center"/>
      </w:pPr>
    </w:p>
    <w:p w:rsidR="00993D72" w:rsidRPr="00C877C0" w:rsidRDefault="00993D72" w:rsidP="00993D72">
      <w:pPr>
        <w:jc w:val="center"/>
      </w:pPr>
    </w:p>
    <w:p w:rsidR="00993D72" w:rsidRPr="00E75FAD" w:rsidRDefault="00993D72" w:rsidP="00993D72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>Распределен</w:t>
      </w:r>
      <w:r w:rsidR="00AF6488">
        <w:rPr>
          <w:b/>
          <w:sz w:val="28"/>
          <w:szCs w:val="28"/>
        </w:rPr>
        <w:t>ие бюджетных ассигнований на 2</w:t>
      </w:r>
      <w:r w:rsidR="00321FD1">
        <w:rPr>
          <w:b/>
          <w:sz w:val="28"/>
          <w:szCs w:val="28"/>
        </w:rPr>
        <w:t>0</w:t>
      </w:r>
      <w:r w:rsidR="00317652">
        <w:rPr>
          <w:b/>
          <w:sz w:val="28"/>
          <w:szCs w:val="28"/>
        </w:rPr>
        <w:t>23 и на плановый период 2024 и 2025</w:t>
      </w:r>
      <w:r w:rsidRPr="00E75FAD">
        <w:rPr>
          <w:b/>
          <w:sz w:val="28"/>
          <w:szCs w:val="28"/>
        </w:rPr>
        <w:t xml:space="preserve"> годов по разделам, подразделам, целевым статьям (муници</w:t>
      </w:r>
      <w:r w:rsidR="00A84277">
        <w:rPr>
          <w:b/>
          <w:sz w:val="28"/>
          <w:szCs w:val="28"/>
        </w:rPr>
        <w:t>пальным программам Вазерского</w:t>
      </w:r>
      <w:r w:rsidRPr="00E75FAD">
        <w:rPr>
          <w:b/>
          <w:sz w:val="28"/>
          <w:szCs w:val="28"/>
        </w:rPr>
        <w:t xml:space="preserve">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Вазерского сельсовета Бессоновского района Пензенской области</w:t>
      </w:r>
    </w:p>
    <w:p w:rsidR="00993D72" w:rsidRPr="00CF134E" w:rsidRDefault="00993D72" w:rsidP="00993D72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(тыс.рублей)</w:t>
      </w:r>
    </w:p>
    <w:tbl>
      <w:tblPr>
        <w:tblW w:w="18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8"/>
        <w:gridCol w:w="565"/>
        <w:gridCol w:w="566"/>
        <w:gridCol w:w="1689"/>
        <w:gridCol w:w="706"/>
        <w:gridCol w:w="1554"/>
        <w:gridCol w:w="1356"/>
        <w:gridCol w:w="1534"/>
        <w:gridCol w:w="1534"/>
        <w:gridCol w:w="1534"/>
      </w:tblGrid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65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9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4" w:type="dxa"/>
            <w:shd w:val="clear" w:color="auto" w:fill="auto"/>
          </w:tcPr>
          <w:p w:rsidR="00993D7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993D7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356" w:type="dxa"/>
            <w:vAlign w:val="center"/>
          </w:tcPr>
          <w:p w:rsidR="00993D7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993D7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34" w:type="dxa"/>
            <w:vAlign w:val="center"/>
          </w:tcPr>
          <w:p w:rsidR="00993D7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993D72">
              <w:rPr>
                <w:sz w:val="24"/>
                <w:szCs w:val="24"/>
              </w:rPr>
              <w:t xml:space="preserve"> год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EA6DDD" w:rsidP="0040535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65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93D72" w:rsidRPr="00895F31" w:rsidRDefault="00BF57A8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AA03AB">
              <w:rPr>
                <w:b/>
                <w:sz w:val="24"/>
                <w:szCs w:val="24"/>
              </w:rPr>
              <w:t>6430,834</w:t>
            </w:r>
          </w:p>
        </w:tc>
        <w:tc>
          <w:tcPr>
            <w:tcW w:w="1356" w:type="dxa"/>
            <w:vAlign w:val="center"/>
          </w:tcPr>
          <w:p w:rsidR="00993D72" w:rsidRPr="00895F31" w:rsidRDefault="00317652" w:rsidP="006458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705527">
              <w:rPr>
                <w:b/>
                <w:sz w:val="24"/>
                <w:szCs w:val="24"/>
              </w:rPr>
              <w:t>727,378</w:t>
            </w:r>
          </w:p>
        </w:tc>
        <w:tc>
          <w:tcPr>
            <w:tcW w:w="1534" w:type="dxa"/>
            <w:vAlign w:val="center"/>
          </w:tcPr>
          <w:p w:rsidR="00993D72" w:rsidRPr="00895F31" w:rsidRDefault="00705527" w:rsidP="006458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17599,610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5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A6715A" w:rsidRDefault="00993D72" w:rsidP="00405356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356" w:type="dxa"/>
            <w:vAlign w:val="center"/>
          </w:tcPr>
          <w:p w:rsidR="00993D72" w:rsidRPr="00895F31" w:rsidRDefault="00352923" w:rsidP="006458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3944,96410</w:t>
            </w:r>
          </w:p>
        </w:tc>
        <w:tc>
          <w:tcPr>
            <w:tcW w:w="1534" w:type="dxa"/>
            <w:vAlign w:val="center"/>
          </w:tcPr>
          <w:p w:rsidR="00993D72" w:rsidRPr="00895F31" w:rsidRDefault="00352923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3976,43310</w:t>
            </w:r>
          </w:p>
        </w:tc>
      </w:tr>
      <w:tr w:rsidR="00466347" w:rsidRPr="00735976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6137F" w:rsidRPr="00735976" w:rsidRDefault="00F6137F" w:rsidP="00405356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6137F" w:rsidRPr="00F6137F" w:rsidRDefault="00317652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F6137F" w:rsidRPr="00F6137F" w:rsidRDefault="00317652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F6137F" w:rsidRPr="00F6137F" w:rsidRDefault="00317652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0,970</w:t>
            </w:r>
          </w:p>
        </w:tc>
      </w:tr>
      <w:tr w:rsidR="0031765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994CC2"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</w:tr>
      <w:tr w:rsidR="0031765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</w:tr>
      <w:tr w:rsidR="0031765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</w:tr>
      <w:tr w:rsidR="0031765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</w:tr>
      <w:tr w:rsidR="0031765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</w:tr>
      <w:tr w:rsidR="0031765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</w:tr>
      <w:tr w:rsidR="00352923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52923" w:rsidRPr="00735976" w:rsidRDefault="00352923" w:rsidP="00405356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52923" w:rsidRPr="00735976" w:rsidRDefault="00352923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52923" w:rsidRPr="00735976" w:rsidRDefault="00352923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52923" w:rsidRPr="00735976" w:rsidRDefault="00352923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352923" w:rsidRPr="00735976" w:rsidRDefault="00352923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52923" w:rsidRPr="00352923" w:rsidRDefault="00C16940" w:rsidP="00D640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  <w:r w:rsidR="00404591">
              <w:rPr>
                <w:b/>
                <w:sz w:val="24"/>
                <w:szCs w:val="24"/>
              </w:rPr>
              <w:t>1</w:t>
            </w:r>
            <w:r w:rsidR="00645A4D">
              <w:rPr>
                <w:b/>
                <w:sz w:val="24"/>
                <w:szCs w:val="24"/>
              </w:rPr>
              <w:t>0,780</w:t>
            </w:r>
          </w:p>
        </w:tc>
        <w:tc>
          <w:tcPr>
            <w:tcW w:w="1356" w:type="dxa"/>
            <w:vAlign w:val="center"/>
          </w:tcPr>
          <w:p w:rsidR="00352923" w:rsidRPr="00352923" w:rsidRDefault="00352923" w:rsidP="00D64061">
            <w:pPr>
              <w:jc w:val="center"/>
              <w:rPr>
                <w:b/>
                <w:sz w:val="24"/>
                <w:szCs w:val="24"/>
              </w:rPr>
            </w:pPr>
            <w:r w:rsidRPr="00352923">
              <w:rPr>
                <w:b/>
                <w:sz w:val="24"/>
                <w:szCs w:val="24"/>
              </w:rPr>
              <w:t>3881,941</w:t>
            </w:r>
          </w:p>
        </w:tc>
        <w:tc>
          <w:tcPr>
            <w:tcW w:w="1534" w:type="dxa"/>
            <w:vAlign w:val="center"/>
          </w:tcPr>
          <w:p w:rsidR="00352923" w:rsidRPr="00352923" w:rsidRDefault="00352923" w:rsidP="00D64061">
            <w:pPr>
              <w:jc w:val="center"/>
              <w:rPr>
                <w:b/>
                <w:sz w:val="24"/>
                <w:szCs w:val="24"/>
              </w:rPr>
            </w:pPr>
            <w:r w:rsidRPr="00352923">
              <w:rPr>
                <w:b/>
                <w:sz w:val="24"/>
                <w:szCs w:val="24"/>
              </w:rPr>
              <w:t>3913,410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A91D3C"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C16940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404591">
              <w:rPr>
                <w:sz w:val="24"/>
                <w:szCs w:val="24"/>
              </w:rPr>
              <w:t>1</w:t>
            </w:r>
            <w:r w:rsidR="00645A4D">
              <w:rPr>
                <w:sz w:val="24"/>
                <w:szCs w:val="24"/>
              </w:rPr>
              <w:t>0,780</w:t>
            </w:r>
          </w:p>
        </w:tc>
        <w:tc>
          <w:tcPr>
            <w:tcW w:w="1356" w:type="dxa"/>
            <w:vAlign w:val="center"/>
          </w:tcPr>
          <w:p w:rsidR="00296533" w:rsidRPr="00296533" w:rsidRDefault="0035292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3881,941</w:t>
            </w:r>
          </w:p>
        </w:tc>
        <w:tc>
          <w:tcPr>
            <w:tcW w:w="1534" w:type="dxa"/>
            <w:vAlign w:val="center"/>
          </w:tcPr>
          <w:p w:rsidR="00296533" w:rsidRPr="00296533" w:rsidRDefault="0035292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3913,410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2ABA" w:rsidRPr="00895F31" w:rsidRDefault="00152ABA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52ABA" w:rsidRPr="00735976" w:rsidRDefault="000D57D9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04591">
              <w:rPr>
                <w:sz w:val="24"/>
                <w:szCs w:val="24"/>
              </w:rPr>
              <w:t>85</w:t>
            </w:r>
            <w:r w:rsidR="00645A4D">
              <w:rPr>
                <w:sz w:val="24"/>
                <w:szCs w:val="24"/>
              </w:rPr>
              <w:t>8,719</w:t>
            </w:r>
          </w:p>
        </w:tc>
        <w:tc>
          <w:tcPr>
            <w:tcW w:w="1356" w:type="dxa"/>
            <w:vAlign w:val="center"/>
          </w:tcPr>
          <w:p w:rsidR="00152ABA" w:rsidRPr="00735976" w:rsidRDefault="00317652" w:rsidP="00B73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2920,359</w:t>
            </w:r>
          </w:p>
        </w:tc>
        <w:tc>
          <w:tcPr>
            <w:tcW w:w="1534" w:type="dxa"/>
            <w:vAlign w:val="center"/>
          </w:tcPr>
          <w:p w:rsidR="00152ABA" w:rsidRPr="00735976" w:rsidRDefault="00317652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2942,211</w:t>
            </w:r>
          </w:p>
        </w:tc>
      </w:tr>
      <w:tr w:rsidR="0031765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735976" w:rsidRDefault="00317652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04591">
              <w:rPr>
                <w:sz w:val="24"/>
                <w:szCs w:val="24"/>
              </w:rPr>
              <w:t>85</w:t>
            </w:r>
            <w:r w:rsidR="00645A4D">
              <w:rPr>
                <w:sz w:val="24"/>
                <w:szCs w:val="24"/>
              </w:rPr>
              <w:t>8,719</w:t>
            </w:r>
          </w:p>
        </w:tc>
        <w:tc>
          <w:tcPr>
            <w:tcW w:w="1356" w:type="dxa"/>
            <w:vAlign w:val="center"/>
          </w:tcPr>
          <w:p w:rsidR="00317652" w:rsidRPr="00735976" w:rsidRDefault="00317652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2920,359</w:t>
            </w:r>
          </w:p>
        </w:tc>
        <w:tc>
          <w:tcPr>
            <w:tcW w:w="1534" w:type="dxa"/>
            <w:vAlign w:val="center"/>
          </w:tcPr>
          <w:p w:rsidR="00317652" w:rsidRPr="00735976" w:rsidRDefault="00317652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2942,211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404591">
              <w:rPr>
                <w:sz w:val="24"/>
                <w:szCs w:val="24"/>
              </w:rPr>
              <w:t>63,7</w:t>
            </w:r>
            <w:r w:rsidR="00C16940">
              <w:rPr>
                <w:sz w:val="24"/>
                <w:szCs w:val="24"/>
              </w:rPr>
              <w:t>19</w:t>
            </w:r>
          </w:p>
        </w:tc>
        <w:tc>
          <w:tcPr>
            <w:tcW w:w="1356" w:type="dxa"/>
            <w:vAlign w:val="center"/>
          </w:tcPr>
          <w:p w:rsidR="00993D72" w:rsidRPr="00895F31" w:rsidRDefault="00317652" w:rsidP="00406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2185,359</w:t>
            </w:r>
          </w:p>
        </w:tc>
        <w:tc>
          <w:tcPr>
            <w:tcW w:w="1534" w:type="dxa"/>
            <w:vAlign w:val="center"/>
          </w:tcPr>
          <w:p w:rsidR="00993D7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2207,211</w:t>
            </w:r>
          </w:p>
        </w:tc>
      </w:tr>
      <w:tr w:rsidR="00317652" w:rsidRPr="00C877C0" w:rsidTr="0029653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895F31" w:rsidRDefault="00317652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404591">
              <w:rPr>
                <w:sz w:val="24"/>
                <w:szCs w:val="24"/>
              </w:rPr>
              <w:t>63,7</w:t>
            </w:r>
            <w:r w:rsidR="00C16940">
              <w:rPr>
                <w:sz w:val="24"/>
                <w:szCs w:val="24"/>
              </w:rPr>
              <w:t>19</w:t>
            </w:r>
          </w:p>
        </w:tc>
        <w:tc>
          <w:tcPr>
            <w:tcW w:w="1356" w:type="dxa"/>
            <w:vAlign w:val="center"/>
          </w:tcPr>
          <w:p w:rsidR="00317652" w:rsidRPr="00895F31" w:rsidRDefault="00317652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2185,359</w:t>
            </w:r>
          </w:p>
        </w:tc>
        <w:tc>
          <w:tcPr>
            <w:tcW w:w="1534" w:type="dxa"/>
            <w:vAlign w:val="center"/>
          </w:tcPr>
          <w:p w:rsidR="00317652" w:rsidRPr="00895F31" w:rsidRDefault="00317652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2207,211</w:t>
            </w:r>
          </w:p>
        </w:tc>
      </w:tr>
      <w:tr w:rsidR="00317652" w:rsidRPr="00C877C0" w:rsidTr="0029653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выплаты персоналу государственных </w:t>
            </w:r>
            <w:r w:rsidRPr="00895F31">
              <w:rPr>
                <w:sz w:val="24"/>
                <w:szCs w:val="24"/>
              </w:rPr>
              <w:lastRenderedPageBreak/>
              <w:t>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895F31" w:rsidRDefault="0040459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2163,7</w:t>
            </w:r>
            <w:r w:rsidR="00C16940">
              <w:rPr>
                <w:sz w:val="24"/>
                <w:szCs w:val="24"/>
              </w:rPr>
              <w:t>19</w:t>
            </w:r>
          </w:p>
        </w:tc>
        <w:tc>
          <w:tcPr>
            <w:tcW w:w="1356" w:type="dxa"/>
            <w:vAlign w:val="center"/>
          </w:tcPr>
          <w:p w:rsidR="00317652" w:rsidRPr="00895F31" w:rsidRDefault="00317652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2185,359</w:t>
            </w:r>
          </w:p>
        </w:tc>
        <w:tc>
          <w:tcPr>
            <w:tcW w:w="1534" w:type="dxa"/>
            <w:vAlign w:val="center"/>
          </w:tcPr>
          <w:p w:rsidR="00317652" w:rsidRPr="00895F31" w:rsidRDefault="00317652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2207,211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Расходы на обеспечение функций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DC2A26" w:rsidRDefault="00943E99" w:rsidP="009D0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695,000</w:t>
            </w:r>
          </w:p>
        </w:tc>
        <w:tc>
          <w:tcPr>
            <w:tcW w:w="1356" w:type="dxa"/>
            <w:vAlign w:val="center"/>
          </w:tcPr>
          <w:p w:rsidR="00993D72" w:rsidRPr="00DC2A26" w:rsidRDefault="00547B76" w:rsidP="00906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735,000</w:t>
            </w:r>
          </w:p>
        </w:tc>
        <w:tc>
          <w:tcPr>
            <w:tcW w:w="1534" w:type="dxa"/>
            <w:vAlign w:val="center"/>
          </w:tcPr>
          <w:p w:rsidR="00993D72" w:rsidRPr="00DC2A26" w:rsidRDefault="00547B76" w:rsidP="00D953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735,000</w:t>
            </w:r>
          </w:p>
        </w:tc>
      </w:tr>
      <w:tr w:rsidR="00406F3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06F32" w:rsidRPr="00895F31" w:rsidRDefault="00406F3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06F32" w:rsidRPr="00895F31" w:rsidRDefault="00406F3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06F32" w:rsidRPr="00895F31" w:rsidRDefault="00406F3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06F32" w:rsidRPr="00895F31" w:rsidRDefault="00406F3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06F32" w:rsidRPr="00895F31" w:rsidRDefault="00406F3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406F32" w:rsidRPr="00DC2A26" w:rsidRDefault="00547B76" w:rsidP="00406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43E99">
              <w:rPr>
                <w:sz w:val="24"/>
                <w:szCs w:val="24"/>
              </w:rPr>
              <w:t>43,000</w:t>
            </w:r>
          </w:p>
        </w:tc>
        <w:tc>
          <w:tcPr>
            <w:tcW w:w="1356" w:type="dxa"/>
            <w:vAlign w:val="center"/>
          </w:tcPr>
          <w:p w:rsidR="00406F32" w:rsidRPr="00DC2A26" w:rsidRDefault="00547B76" w:rsidP="00406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683,000</w:t>
            </w:r>
          </w:p>
        </w:tc>
        <w:tc>
          <w:tcPr>
            <w:tcW w:w="1534" w:type="dxa"/>
            <w:vAlign w:val="center"/>
          </w:tcPr>
          <w:p w:rsidR="00406F32" w:rsidRPr="00DC2A26" w:rsidRDefault="00547B76" w:rsidP="00406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683,000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DC2A2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43E99">
              <w:rPr>
                <w:sz w:val="24"/>
                <w:szCs w:val="24"/>
              </w:rPr>
              <w:t>43,000</w:t>
            </w:r>
          </w:p>
        </w:tc>
        <w:tc>
          <w:tcPr>
            <w:tcW w:w="1356" w:type="dxa"/>
            <w:vAlign w:val="center"/>
          </w:tcPr>
          <w:p w:rsidR="00547B76" w:rsidRPr="00DC2A2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683,000</w:t>
            </w:r>
          </w:p>
        </w:tc>
        <w:tc>
          <w:tcPr>
            <w:tcW w:w="1534" w:type="dxa"/>
            <w:vAlign w:val="center"/>
          </w:tcPr>
          <w:p w:rsidR="00547B76" w:rsidRPr="00DC2A2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356" w:type="dxa"/>
            <w:vAlign w:val="center"/>
          </w:tcPr>
          <w:p w:rsidR="00D95314" w:rsidRPr="00895F31" w:rsidRDefault="00547B7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534" w:type="dxa"/>
            <w:vAlign w:val="center"/>
          </w:tcPr>
          <w:p w:rsidR="00D95314" w:rsidRPr="00895F31" w:rsidRDefault="00547B7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356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534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</w:tr>
      <w:tr w:rsidR="00466347" w:rsidRPr="00735976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292D1C" w:rsidRDefault="00547B76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952,061</w:t>
            </w:r>
          </w:p>
        </w:tc>
        <w:tc>
          <w:tcPr>
            <w:tcW w:w="1356" w:type="dxa"/>
            <w:vAlign w:val="center"/>
          </w:tcPr>
          <w:p w:rsidR="00993D72" w:rsidRPr="00292D1C" w:rsidRDefault="00547B76" w:rsidP="009061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961,582</w:t>
            </w:r>
          </w:p>
        </w:tc>
        <w:tc>
          <w:tcPr>
            <w:tcW w:w="1534" w:type="dxa"/>
            <w:vAlign w:val="center"/>
          </w:tcPr>
          <w:p w:rsidR="00993D72" w:rsidRPr="00292D1C" w:rsidRDefault="00547B76" w:rsidP="009061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971,199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952,061</w:t>
            </w:r>
          </w:p>
        </w:tc>
        <w:tc>
          <w:tcPr>
            <w:tcW w:w="1356" w:type="dxa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961,582</w:t>
            </w:r>
          </w:p>
        </w:tc>
        <w:tc>
          <w:tcPr>
            <w:tcW w:w="1534" w:type="dxa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971,199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952,061</w:t>
            </w:r>
          </w:p>
        </w:tc>
        <w:tc>
          <w:tcPr>
            <w:tcW w:w="1356" w:type="dxa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961,582</w:t>
            </w:r>
          </w:p>
        </w:tc>
        <w:tc>
          <w:tcPr>
            <w:tcW w:w="1534" w:type="dxa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971,199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952,061</w:t>
            </w:r>
          </w:p>
        </w:tc>
        <w:tc>
          <w:tcPr>
            <w:tcW w:w="1356" w:type="dxa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961,582</w:t>
            </w:r>
          </w:p>
        </w:tc>
        <w:tc>
          <w:tcPr>
            <w:tcW w:w="1534" w:type="dxa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971,199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952,061</w:t>
            </w:r>
          </w:p>
        </w:tc>
        <w:tc>
          <w:tcPr>
            <w:tcW w:w="1356" w:type="dxa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961,582</w:t>
            </w:r>
          </w:p>
        </w:tc>
        <w:tc>
          <w:tcPr>
            <w:tcW w:w="1534" w:type="dxa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971,199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449CD" w:rsidRPr="00735976" w:rsidRDefault="00F449CD" w:rsidP="00405356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449CD" w:rsidRPr="00735976" w:rsidRDefault="00F449CD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49CD" w:rsidRPr="00735976" w:rsidRDefault="00F449CD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449CD" w:rsidRPr="00735976" w:rsidRDefault="00F449CD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449CD" w:rsidRPr="00895F31" w:rsidRDefault="00F449CD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52923" w:rsidRDefault="00352923" w:rsidP="00F449CD">
            <w:pPr>
              <w:jc w:val="center"/>
              <w:rPr>
                <w:b/>
                <w:sz w:val="24"/>
                <w:szCs w:val="24"/>
              </w:rPr>
            </w:pPr>
          </w:p>
          <w:p w:rsidR="00F449CD" w:rsidRPr="00D95314" w:rsidRDefault="00547B76" w:rsidP="00F449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2,67910</w:t>
            </w:r>
          </w:p>
        </w:tc>
        <w:tc>
          <w:tcPr>
            <w:tcW w:w="1356" w:type="dxa"/>
          </w:tcPr>
          <w:p w:rsidR="00352923" w:rsidRDefault="00352923" w:rsidP="00F449CD">
            <w:pPr>
              <w:jc w:val="center"/>
              <w:rPr>
                <w:b/>
                <w:sz w:val="24"/>
                <w:szCs w:val="24"/>
              </w:rPr>
            </w:pPr>
          </w:p>
          <w:p w:rsidR="00F449CD" w:rsidRPr="00D95314" w:rsidRDefault="00547B76" w:rsidP="00F449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2,67910</w:t>
            </w:r>
          </w:p>
        </w:tc>
        <w:tc>
          <w:tcPr>
            <w:tcW w:w="1534" w:type="dxa"/>
          </w:tcPr>
          <w:p w:rsidR="00352923" w:rsidRDefault="00352923" w:rsidP="00F449CD">
            <w:pPr>
              <w:jc w:val="center"/>
              <w:rPr>
                <w:b/>
                <w:sz w:val="24"/>
                <w:szCs w:val="24"/>
              </w:rPr>
            </w:pPr>
          </w:p>
          <w:p w:rsidR="00F449CD" w:rsidRPr="00D95314" w:rsidRDefault="00547B76" w:rsidP="00F449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2,67910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A91D3C"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52923" w:rsidRDefault="00352923" w:rsidP="00874D6C">
            <w:pPr>
              <w:jc w:val="center"/>
              <w:rPr>
                <w:sz w:val="24"/>
                <w:szCs w:val="24"/>
              </w:rPr>
            </w:pPr>
          </w:p>
          <w:p w:rsidR="00352923" w:rsidRDefault="00352923" w:rsidP="00874D6C">
            <w:pPr>
              <w:jc w:val="center"/>
              <w:rPr>
                <w:sz w:val="24"/>
                <w:szCs w:val="24"/>
              </w:rPr>
            </w:pPr>
          </w:p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  <w:tc>
          <w:tcPr>
            <w:tcW w:w="1356" w:type="dxa"/>
          </w:tcPr>
          <w:p w:rsidR="00352923" w:rsidRDefault="00352923" w:rsidP="00874D6C">
            <w:pPr>
              <w:jc w:val="center"/>
              <w:rPr>
                <w:sz w:val="24"/>
                <w:szCs w:val="24"/>
              </w:rPr>
            </w:pPr>
          </w:p>
          <w:p w:rsidR="00352923" w:rsidRDefault="00352923" w:rsidP="00874D6C">
            <w:pPr>
              <w:jc w:val="center"/>
              <w:rPr>
                <w:sz w:val="24"/>
                <w:szCs w:val="24"/>
              </w:rPr>
            </w:pPr>
          </w:p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  <w:tc>
          <w:tcPr>
            <w:tcW w:w="1534" w:type="dxa"/>
          </w:tcPr>
          <w:p w:rsidR="00352923" w:rsidRDefault="00352923" w:rsidP="00874D6C">
            <w:pPr>
              <w:jc w:val="center"/>
              <w:rPr>
                <w:sz w:val="24"/>
                <w:szCs w:val="24"/>
              </w:rPr>
            </w:pPr>
          </w:p>
          <w:p w:rsidR="00352923" w:rsidRDefault="00352923" w:rsidP="00874D6C">
            <w:pPr>
              <w:jc w:val="center"/>
              <w:rPr>
                <w:sz w:val="24"/>
                <w:szCs w:val="24"/>
              </w:rPr>
            </w:pPr>
          </w:p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</w:t>
            </w:r>
            <w:r w:rsidRPr="00895F31">
              <w:rPr>
                <w:sz w:val="24"/>
                <w:szCs w:val="24"/>
              </w:rPr>
              <w:lastRenderedPageBreak/>
              <w:t>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  <w:tc>
          <w:tcPr>
            <w:tcW w:w="1356" w:type="dxa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  <w:tc>
          <w:tcPr>
            <w:tcW w:w="1534" w:type="dxa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  <w:tc>
          <w:tcPr>
            <w:tcW w:w="1356" w:type="dxa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  <w:tc>
          <w:tcPr>
            <w:tcW w:w="1534" w:type="dxa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95314" w:rsidRPr="00D95314" w:rsidRDefault="00547B7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356" w:type="dxa"/>
          </w:tcPr>
          <w:p w:rsidR="00D95314" w:rsidRPr="00D95314" w:rsidRDefault="00547B7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4" w:type="dxa"/>
          </w:tcPr>
          <w:p w:rsidR="00D95314" w:rsidRPr="00D95314" w:rsidRDefault="00547B7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547B76" w:rsidRPr="00D95314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356" w:type="dxa"/>
          </w:tcPr>
          <w:p w:rsidR="00547B76" w:rsidRPr="00D95314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4" w:type="dxa"/>
          </w:tcPr>
          <w:p w:rsidR="00547B76" w:rsidRPr="00D95314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547B76" w:rsidRPr="00D95314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356" w:type="dxa"/>
          </w:tcPr>
          <w:p w:rsidR="00547B76" w:rsidRPr="00D95314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4" w:type="dxa"/>
          </w:tcPr>
          <w:p w:rsidR="00547B76" w:rsidRPr="00D95314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Pr="00895F31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D47694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A06D31" w:rsidRDefault="00A06D31" w:rsidP="00E56D01">
            <w:pPr>
              <w:jc w:val="center"/>
              <w:rPr>
                <w:sz w:val="24"/>
                <w:szCs w:val="24"/>
              </w:rPr>
            </w:pPr>
          </w:p>
          <w:p w:rsidR="00A06D31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A06D31" w:rsidRDefault="00A06D31" w:rsidP="00E56D01">
            <w:pPr>
              <w:jc w:val="center"/>
              <w:rPr>
                <w:sz w:val="24"/>
                <w:szCs w:val="24"/>
              </w:rPr>
            </w:pPr>
          </w:p>
          <w:p w:rsidR="00A06D31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A06D31" w:rsidRDefault="00A06D31" w:rsidP="00E56D01">
            <w:pPr>
              <w:jc w:val="center"/>
              <w:rPr>
                <w:sz w:val="24"/>
                <w:szCs w:val="24"/>
              </w:rPr>
            </w:pPr>
          </w:p>
          <w:p w:rsidR="00A06D31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A06D31" w:rsidRDefault="00A06D31" w:rsidP="00E56D01">
            <w:pPr>
              <w:jc w:val="center"/>
              <w:rPr>
                <w:sz w:val="24"/>
                <w:szCs w:val="24"/>
              </w:rPr>
            </w:pPr>
          </w:p>
          <w:p w:rsidR="00A06D31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7A2865" w:rsidRDefault="007A2865" w:rsidP="00E56D01">
            <w:pPr>
              <w:jc w:val="center"/>
              <w:rPr>
                <w:sz w:val="24"/>
                <w:szCs w:val="24"/>
              </w:rPr>
            </w:pPr>
          </w:p>
          <w:p w:rsidR="007A2865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7A2865" w:rsidRDefault="007A2865" w:rsidP="00E56D01">
            <w:pPr>
              <w:jc w:val="center"/>
              <w:rPr>
                <w:sz w:val="24"/>
                <w:szCs w:val="24"/>
              </w:rPr>
            </w:pPr>
          </w:p>
          <w:p w:rsidR="007A2865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1B31B0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75FAD" w:rsidRPr="00895F31" w:rsidRDefault="00E75FAD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75FAD" w:rsidRPr="00895F31" w:rsidRDefault="00E75FAD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E75FAD" w:rsidRPr="00895F31" w:rsidRDefault="00E75FAD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E75FAD" w:rsidRPr="00895F31" w:rsidRDefault="00E75FAD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Резервные средства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1B31B0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A6715A" w:rsidRDefault="00A6715A" w:rsidP="00405356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49.374</w:t>
            </w:r>
          </w:p>
        </w:tc>
        <w:tc>
          <w:tcPr>
            <w:tcW w:w="1356" w:type="dxa"/>
            <w:vAlign w:val="center"/>
          </w:tcPr>
          <w:p w:rsidR="00993D72" w:rsidRPr="00A6715A" w:rsidRDefault="00A6715A" w:rsidP="00405356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49.374</w:t>
            </w:r>
          </w:p>
        </w:tc>
        <w:tc>
          <w:tcPr>
            <w:tcW w:w="1534" w:type="dxa"/>
            <w:vAlign w:val="center"/>
          </w:tcPr>
          <w:p w:rsidR="00993D72" w:rsidRPr="00A6715A" w:rsidRDefault="00A6715A" w:rsidP="0094657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49.374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 w:rsidR="000266AA">
              <w:rPr>
                <w:sz w:val="24"/>
                <w:szCs w:val="24"/>
              </w:rPr>
              <w:t>ой</w:t>
            </w:r>
            <w:r w:rsidR="00A91D3C">
              <w:rPr>
                <w:sz w:val="24"/>
                <w:szCs w:val="24"/>
              </w:rPr>
              <w:t xml:space="preserve">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="00463C83">
              <w:rPr>
                <w:sz w:val="24"/>
                <w:szCs w:val="24"/>
              </w:rPr>
              <w:t>7</w:t>
            </w:r>
            <w:r w:rsidR="00547B76">
              <w:rPr>
                <w:sz w:val="24"/>
                <w:szCs w:val="24"/>
              </w:rPr>
              <w:t>4</w:t>
            </w:r>
          </w:p>
        </w:tc>
        <w:tc>
          <w:tcPr>
            <w:tcW w:w="1356" w:type="dxa"/>
            <w:vAlign w:val="center"/>
          </w:tcPr>
          <w:p w:rsidR="00993D72" w:rsidRPr="00895F31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="00463C83">
              <w:rPr>
                <w:sz w:val="24"/>
                <w:szCs w:val="24"/>
              </w:rPr>
              <w:t>7</w:t>
            </w:r>
            <w:r w:rsidR="00547B76">
              <w:rPr>
                <w:sz w:val="24"/>
                <w:szCs w:val="24"/>
              </w:rPr>
              <w:t>4</w:t>
            </w:r>
          </w:p>
        </w:tc>
        <w:tc>
          <w:tcPr>
            <w:tcW w:w="1534" w:type="dxa"/>
            <w:vAlign w:val="center"/>
          </w:tcPr>
          <w:p w:rsidR="00993D72" w:rsidRPr="00895F31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="00463C83">
              <w:rPr>
                <w:sz w:val="24"/>
                <w:szCs w:val="24"/>
              </w:rPr>
              <w:t>7</w:t>
            </w:r>
            <w:r w:rsidR="00547B76">
              <w:rPr>
                <w:sz w:val="24"/>
                <w:szCs w:val="24"/>
              </w:rPr>
              <w:t>4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356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4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356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4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356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4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356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4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356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4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A6A92" w:rsidRPr="00895F31" w:rsidRDefault="00F0380B" w:rsidP="00405356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A6A92" w:rsidRPr="00895F31" w:rsidRDefault="00A2053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A6A92" w:rsidRPr="00895F31" w:rsidRDefault="00A2053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A6A92" w:rsidRPr="00895F31" w:rsidRDefault="00A657A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A6A92" w:rsidRPr="00895F31" w:rsidRDefault="009A6A9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A6A92" w:rsidRDefault="00547B76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9A6A92" w:rsidRDefault="00547B76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9A6A92" w:rsidRDefault="00547B76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</w:t>
            </w:r>
            <w:r>
              <w:rPr>
                <w:sz w:val="24"/>
                <w:szCs w:val="24"/>
              </w:rPr>
              <w:t xml:space="preserve"> в муниципальной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A657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A2053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A2053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347822" w:rsidRDefault="00A657A0" w:rsidP="00405356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 xml:space="preserve">Муниципальная программа « Обеспечение общественного порядка и противодействие преступности в Вазерском </w:t>
            </w:r>
            <w:r w:rsidRPr="00347822">
              <w:rPr>
                <w:b/>
                <w:sz w:val="24"/>
                <w:szCs w:val="24"/>
              </w:rPr>
              <w:lastRenderedPageBreak/>
              <w:t>сельсовете в 20</w:t>
            </w:r>
            <w:r w:rsidR="00147740">
              <w:rPr>
                <w:b/>
                <w:sz w:val="24"/>
                <w:szCs w:val="24"/>
              </w:rPr>
              <w:t>20-2025</w:t>
            </w:r>
            <w:r w:rsidRPr="00347822">
              <w:rPr>
                <w:b/>
                <w:sz w:val="24"/>
                <w:szCs w:val="24"/>
              </w:rPr>
              <w:t xml:space="preserve"> годах"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347822" w:rsidRDefault="00A657A0" w:rsidP="00405356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lastRenderedPageBreak/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A657A0" w:rsidRDefault="00A657A0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08 1 01 00000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A657A0" w:rsidRDefault="00A657A0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A657A0" w:rsidRDefault="00A657A0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A657A0" w:rsidP="00F449CD">
            <w:pPr>
              <w:jc w:val="center"/>
              <w:rPr>
                <w:sz w:val="24"/>
                <w:szCs w:val="24"/>
              </w:rPr>
            </w:pPr>
          </w:p>
          <w:p w:rsidR="00347822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  <w:p w:rsidR="00347822" w:rsidRDefault="00347822" w:rsidP="00347822">
            <w:pPr>
              <w:rPr>
                <w:sz w:val="24"/>
                <w:szCs w:val="24"/>
              </w:rPr>
            </w:pP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A657A0" w:rsidRDefault="00A657A0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2C6C3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347822" w:rsidRDefault="00347822" w:rsidP="00405356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47822" w:rsidRPr="00347822" w:rsidRDefault="00347822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08 2 01 </w:t>
            </w:r>
            <w:r w:rsidR="006F4B21">
              <w:rPr>
                <w:sz w:val="24"/>
                <w:szCs w:val="24"/>
              </w:rPr>
              <w:t xml:space="preserve">00000 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47822" w:rsidRPr="00347822" w:rsidRDefault="00347822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47822" w:rsidRDefault="006F4B21" w:rsidP="006F4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</w:t>
            </w:r>
          </w:p>
        </w:tc>
        <w:tc>
          <w:tcPr>
            <w:tcW w:w="1534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47822" w:rsidRPr="00347822" w:rsidRDefault="00347822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47822" w:rsidRPr="00347822" w:rsidRDefault="00347822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333BC7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895F31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333BC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33BC7" w:rsidRPr="00333BC7" w:rsidRDefault="00333BC7" w:rsidP="00405356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lastRenderedPageBreak/>
              <w:t>Расходы по установке пожарных оповещателей в местах проживания инвалидов,многодетных семей,социально неадаптированных граждан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333BC7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333BC7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333BC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33BC7" w:rsidRPr="00895F31" w:rsidRDefault="00333BC7" w:rsidP="00D6406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3BC7" w:rsidRPr="00895F31" w:rsidRDefault="00333BC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3BC7" w:rsidRPr="00895F31" w:rsidRDefault="00333BC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333BC7" w:rsidRDefault="00333BC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333BC7" w:rsidRDefault="00333BC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333BC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33BC7" w:rsidRPr="00895F31" w:rsidRDefault="00333BC7" w:rsidP="00D6406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3BC7" w:rsidRPr="00895F31" w:rsidRDefault="00333BC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3BC7" w:rsidRPr="00895F31" w:rsidRDefault="00333BC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333BC7" w:rsidRDefault="00333BC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333BC7" w:rsidRDefault="00333BC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333BC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33BC7" w:rsidRPr="00333BC7" w:rsidRDefault="00333BC7" w:rsidP="00405356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>Расходы на 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  <w:tc>
          <w:tcPr>
            <w:tcW w:w="1356" w:type="dxa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  <w:tc>
          <w:tcPr>
            <w:tcW w:w="1534" w:type="dxa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</w:tr>
      <w:tr w:rsidR="00333BC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33BC7" w:rsidRPr="00895F31" w:rsidRDefault="00333BC7" w:rsidP="00D6406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3BC7" w:rsidRPr="00333BC7" w:rsidRDefault="00333BC7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3BC7" w:rsidRPr="00333BC7" w:rsidRDefault="00333BC7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  <w:tc>
          <w:tcPr>
            <w:tcW w:w="1356" w:type="dxa"/>
            <w:vAlign w:val="center"/>
          </w:tcPr>
          <w:p w:rsidR="00333BC7" w:rsidRPr="00333BC7" w:rsidRDefault="00333BC7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  <w:tc>
          <w:tcPr>
            <w:tcW w:w="1534" w:type="dxa"/>
            <w:vAlign w:val="center"/>
          </w:tcPr>
          <w:p w:rsidR="00333BC7" w:rsidRPr="00333BC7" w:rsidRDefault="00333BC7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</w:tr>
      <w:tr w:rsidR="00333BC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33BC7" w:rsidRPr="00895F31" w:rsidRDefault="00333BC7" w:rsidP="00D6406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3BC7" w:rsidRPr="00333BC7" w:rsidRDefault="00333BC7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3BC7" w:rsidRPr="00333BC7" w:rsidRDefault="00333BC7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  <w:tc>
          <w:tcPr>
            <w:tcW w:w="1356" w:type="dxa"/>
            <w:vAlign w:val="center"/>
          </w:tcPr>
          <w:p w:rsidR="00333BC7" w:rsidRPr="00333BC7" w:rsidRDefault="00333BC7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  <w:tc>
          <w:tcPr>
            <w:tcW w:w="1534" w:type="dxa"/>
            <w:vAlign w:val="center"/>
          </w:tcPr>
          <w:p w:rsidR="00333BC7" w:rsidRPr="00333BC7" w:rsidRDefault="00333BC7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A5F3A" w:rsidRDefault="00993D72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394DED" w:rsidRDefault="00394DED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A5F3A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A5F3A" w:rsidRDefault="00DC547C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284,100</w:t>
            </w:r>
          </w:p>
        </w:tc>
        <w:tc>
          <w:tcPr>
            <w:tcW w:w="1356" w:type="dxa"/>
            <w:vAlign w:val="center"/>
          </w:tcPr>
          <w:p w:rsidR="00993D72" w:rsidRPr="008A5F3A" w:rsidRDefault="00DC547C" w:rsidP="009465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297,000</w:t>
            </w:r>
          </w:p>
        </w:tc>
        <w:tc>
          <w:tcPr>
            <w:tcW w:w="1534" w:type="dxa"/>
            <w:vAlign w:val="center"/>
          </w:tcPr>
          <w:p w:rsidR="00993D72" w:rsidRPr="008A5F3A" w:rsidRDefault="00DC547C" w:rsidP="009465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307,600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A5F3A" w:rsidRDefault="00DC547C" w:rsidP="00405356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394DED" w:rsidRDefault="00DC547C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394DED" w:rsidRDefault="00DC547C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284,100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297,000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307,600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394DED" w:rsidRDefault="00DC547C" w:rsidP="00405356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</w:t>
            </w:r>
            <w:r w:rsidR="00147740">
              <w:rPr>
                <w:bCs/>
                <w:color w:val="000000"/>
                <w:sz w:val="24"/>
                <w:szCs w:val="24"/>
              </w:rPr>
              <w:t xml:space="preserve"> Пензенской области на 2014-2025</w:t>
            </w:r>
            <w:r w:rsidRPr="00394DED">
              <w:rPr>
                <w:bCs/>
                <w:color w:val="000000"/>
                <w:sz w:val="24"/>
                <w:szCs w:val="24"/>
              </w:rPr>
              <w:t>годы"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284,100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297,000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307,600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394DED" w:rsidRDefault="00DC547C" w:rsidP="00405356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284,100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297,000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307,600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C818F6" w:rsidRDefault="00DC547C" w:rsidP="00C818F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284,100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297,000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307,600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A5F3A" w:rsidRDefault="00DC547C" w:rsidP="00405356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284,100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297,000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307,600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A5F3A" w:rsidRDefault="00296533" w:rsidP="00405356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 xml:space="preserve">Расходы на выплату персоналу в целях обеспечения выполнения функций государственными (муниципальными) органами, </w:t>
            </w:r>
            <w:r w:rsidRPr="008A5F3A">
              <w:rPr>
                <w:color w:val="000000"/>
                <w:sz w:val="24"/>
                <w:szCs w:val="24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lastRenderedPageBreak/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DC547C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280,606</w:t>
            </w:r>
          </w:p>
        </w:tc>
        <w:tc>
          <w:tcPr>
            <w:tcW w:w="1356" w:type="dxa"/>
            <w:vAlign w:val="center"/>
          </w:tcPr>
          <w:p w:rsidR="00296533" w:rsidRPr="00296533" w:rsidRDefault="00DC547C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283,141</w:t>
            </w:r>
          </w:p>
        </w:tc>
        <w:tc>
          <w:tcPr>
            <w:tcW w:w="1534" w:type="dxa"/>
            <w:vAlign w:val="center"/>
          </w:tcPr>
          <w:p w:rsidR="00296533" w:rsidRPr="00296533" w:rsidRDefault="00DC547C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286,246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A5F3A" w:rsidRDefault="00DC547C" w:rsidP="00405356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lastRenderedPageBreak/>
              <w:t>Расходы на выплату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280,606</w:t>
            </w:r>
          </w:p>
        </w:tc>
        <w:tc>
          <w:tcPr>
            <w:tcW w:w="1356" w:type="dxa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283,141</w:t>
            </w:r>
          </w:p>
        </w:tc>
        <w:tc>
          <w:tcPr>
            <w:tcW w:w="1534" w:type="dxa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286,246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657C" w:rsidRPr="008A5F3A" w:rsidRDefault="0094657C" w:rsidP="0040535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 работ и услуг для обеспечения государственных (муниципальных ) 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657C" w:rsidRDefault="009465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4657C" w:rsidRDefault="00DC54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3,494</w:t>
            </w:r>
          </w:p>
        </w:tc>
        <w:tc>
          <w:tcPr>
            <w:tcW w:w="1356" w:type="dxa"/>
            <w:vAlign w:val="center"/>
          </w:tcPr>
          <w:p w:rsidR="0094657C" w:rsidRPr="00D95314" w:rsidRDefault="00DC547C" w:rsidP="009465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13,859</w:t>
            </w:r>
          </w:p>
        </w:tc>
        <w:tc>
          <w:tcPr>
            <w:tcW w:w="1534" w:type="dxa"/>
            <w:vAlign w:val="center"/>
          </w:tcPr>
          <w:p w:rsidR="0094657C" w:rsidRPr="00D95314" w:rsidRDefault="00DC54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21,354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A5F3A" w:rsidRDefault="00DC547C" w:rsidP="0040535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закупки товаров работ и услуг для обеспечения государственных ( муниципальных) 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01 4 02 51180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C547C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3,494</w:t>
            </w:r>
          </w:p>
        </w:tc>
        <w:tc>
          <w:tcPr>
            <w:tcW w:w="1356" w:type="dxa"/>
            <w:vAlign w:val="center"/>
          </w:tcPr>
          <w:p w:rsidR="00DC547C" w:rsidRPr="00D95314" w:rsidRDefault="00DC547C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13,859</w:t>
            </w:r>
          </w:p>
        </w:tc>
        <w:tc>
          <w:tcPr>
            <w:tcW w:w="1534" w:type="dxa"/>
            <w:vAlign w:val="center"/>
          </w:tcPr>
          <w:p w:rsidR="00DC547C" w:rsidRPr="00D95314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21,354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657C" w:rsidRPr="008A5F3A" w:rsidRDefault="0094657C" w:rsidP="0040535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4657C" w:rsidRDefault="009465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4657C" w:rsidRDefault="0094657C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94657C" w:rsidRPr="00D95314" w:rsidRDefault="0094657C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94657C" w:rsidRPr="00D95314" w:rsidRDefault="0094657C" w:rsidP="00E56D01">
            <w:pPr>
              <w:jc w:val="center"/>
              <w:rPr>
                <w:sz w:val="24"/>
                <w:szCs w:val="24"/>
              </w:rPr>
            </w:pP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BB4B99" w:rsidRDefault="00000281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C547C">
              <w:rPr>
                <w:b/>
                <w:sz w:val="24"/>
                <w:szCs w:val="24"/>
              </w:rPr>
              <w:t>05,000</w:t>
            </w:r>
          </w:p>
        </w:tc>
        <w:tc>
          <w:tcPr>
            <w:tcW w:w="1356" w:type="dxa"/>
            <w:vAlign w:val="center"/>
          </w:tcPr>
          <w:p w:rsidR="00993D72" w:rsidRPr="00BB4B99" w:rsidRDefault="00DC547C" w:rsidP="00B872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993D72" w:rsidRPr="00BB4B99" w:rsidRDefault="00DC547C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105,000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4466CC" w:rsidRDefault="00DC547C" w:rsidP="00405356">
            <w:pPr>
              <w:jc w:val="both"/>
              <w:rPr>
                <w:b/>
                <w:sz w:val="24"/>
                <w:szCs w:val="24"/>
              </w:rPr>
            </w:pPr>
            <w:r w:rsidRPr="00951C19">
              <w:rPr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4466CC" w:rsidRDefault="00DC547C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4466CC" w:rsidRDefault="00DC547C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4466CC" w:rsidRDefault="00DC547C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4466CC" w:rsidRDefault="00DC547C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C547C" w:rsidRPr="00DC547C">
              <w:rPr>
                <w:sz w:val="24"/>
                <w:szCs w:val="24"/>
              </w:rPr>
              <w:t>05,000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000281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000281" w:rsidRPr="00895F31" w:rsidRDefault="000002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000281" w:rsidRDefault="00000281" w:rsidP="00000281">
            <w:pPr>
              <w:jc w:val="center"/>
            </w:pPr>
            <w:r w:rsidRPr="00902DE3">
              <w:rPr>
                <w:sz w:val="24"/>
                <w:szCs w:val="24"/>
              </w:rPr>
              <w:t>205,000</w:t>
            </w:r>
          </w:p>
        </w:tc>
        <w:tc>
          <w:tcPr>
            <w:tcW w:w="1356" w:type="dxa"/>
            <w:vAlign w:val="center"/>
          </w:tcPr>
          <w:p w:rsidR="00000281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000281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000281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000281" w:rsidRPr="00895F31" w:rsidRDefault="00000281" w:rsidP="00405356">
            <w:pPr>
              <w:jc w:val="both"/>
              <w:rPr>
                <w:sz w:val="24"/>
                <w:szCs w:val="24"/>
              </w:rPr>
            </w:pPr>
            <w:r w:rsidRPr="00DB39B6">
              <w:rPr>
                <w:sz w:val="24"/>
                <w:szCs w:val="24"/>
              </w:rPr>
              <w:t>Подпрограмма 'Обеспечение п</w:t>
            </w:r>
            <w:r>
              <w:rPr>
                <w:sz w:val="24"/>
                <w:szCs w:val="24"/>
              </w:rPr>
              <w:t>ожарной безопасности Вазерского</w:t>
            </w:r>
            <w:r w:rsidRPr="00DB39B6">
              <w:rPr>
                <w:sz w:val="24"/>
                <w:szCs w:val="24"/>
              </w:rPr>
              <w:t>сельсовета Бессоновского района Пензенской области'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000281" w:rsidRDefault="000002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DB39B6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000281" w:rsidRDefault="00000281" w:rsidP="00000281">
            <w:pPr>
              <w:jc w:val="center"/>
            </w:pPr>
            <w:r w:rsidRPr="00902DE3">
              <w:rPr>
                <w:sz w:val="24"/>
                <w:szCs w:val="24"/>
              </w:rPr>
              <w:t>205,000</w:t>
            </w:r>
          </w:p>
        </w:tc>
        <w:tc>
          <w:tcPr>
            <w:tcW w:w="1356" w:type="dxa"/>
            <w:vAlign w:val="center"/>
          </w:tcPr>
          <w:p w:rsidR="00000281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000281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000281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000281" w:rsidRPr="00895F31" w:rsidRDefault="000002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000281" w:rsidRDefault="00000281" w:rsidP="00000281">
            <w:pPr>
              <w:jc w:val="center"/>
            </w:pPr>
            <w:r w:rsidRPr="00902DE3">
              <w:rPr>
                <w:sz w:val="24"/>
                <w:szCs w:val="24"/>
              </w:rPr>
              <w:t>205,000</w:t>
            </w:r>
          </w:p>
        </w:tc>
        <w:tc>
          <w:tcPr>
            <w:tcW w:w="1356" w:type="dxa"/>
            <w:vAlign w:val="center"/>
          </w:tcPr>
          <w:p w:rsidR="00000281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000281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000281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000281" w:rsidRPr="00895F31" w:rsidRDefault="000002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000281" w:rsidRDefault="00000281" w:rsidP="00000281">
            <w:pPr>
              <w:jc w:val="center"/>
            </w:pPr>
            <w:r w:rsidRPr="00902DE3">
              <w:rPr>
                <w:sz w:val="24"/>
                <w:szCs w:val="24"/>
              </w:rPr>
              <w:t>205,000</w:t>
            </w:r>
          </w:p>
        </w:tc>
        <w:tc>
          <w:tcPr>
            <w:tcW w:w="1356" w:type="dxa"/>
            <w:vAlign w:val="center"/>
          </w:tcPr>
          <w:p w:rsidR="00000281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000281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000281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000281" w:rsidRPr="00895F31" w:rsidRDefault="000002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000281" w:rsidRDefault="00000281" w:rsidP="00405356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000281" w:rsidRDefault="00000281" w:rsidP="00000281">
            <w:pPr>
              <w:jc w:val="center"/>
            </w:pPr>
            <w:r w:rsidRPr="00902DE3">
              <w:rPr>
                <w:sz w:val="24"/>
                <w:szCs w:val="24"/>
              </w:rPr>
              <w:t>205,000</w:t>
            </w:r>
          </w:p>
        </w:tc>
        <w:tc>
          <w:tcPr>
            <w:tcW w:w="1356" w:type="dxa"/>
            <w:vAlign w:val="center"/>
          </w:tcPr>
          <w:p w:rsidR="00000281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000281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000281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000281" w:rsidRPr="00895F31" w:rsidRDefault="000002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000281" w:rsidRDefault="00000281" w:rsidP="00405356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00281" w:rsidRPr="00895F31" w:rsidRDefault="000002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000281" w:rsidRDefault="00000281" w:rsidP="00000281">
            <w:pPr>
              <w:jc w:val="center"/>
            </w:pPr>
            <w:r w:rsidRPr="00902DE3">
              <w:rPr>
                <w:sz w:val="24"/>
                <w:szCs w:val="24"/>
              </w:rPr>
              <w:t>205,000</w:t>
            </w:r>
          </w:p>
        </w:tc>
        <w:tc>
          <w:tcPr>
            <w:tcW w:w="1356" w:type="dxa"/>
            <w:vAlign w:val="center"/>
          </w:tcPr>
          <w:p w:rsidR="00000281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000281" w:rsidRPr="00DC547C" w:rsidRDefault="000002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BB4B99" w:rsidRDefault="00250955" w:rsidP="002509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943E99">
              <w:rPr>
                <w:b/>
                <w:sz w:val="24"/>
                <w:szCs w:val="24"/>
              </w:rPr>
              <w:t>299,064</w:t>
            </w:r>
          </w:p>
        </w:tc>
        <w:tc>
          <w:tcPr>
            <w:tcW w:w="1356" w:type="dxa"/>
            <w:vAlign w:val="center"/>
          </w:tcPr>
          <w:p w:rsidR="00993D72" w:rsidRPr="00BB4B99" w:rsidRDefault="00C16940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872,000</w:t>
            </w:r>
          </w:p>
        </w:tc>
        <w:tc>
          <w:tcPr>
            <w:tcW w:w="1534" w:type="dxa"/>
            <w:vAlign w:val="center"/>
          </w:tcPr>
          <w:p w:rsidR="00993D72" w:rsidRPr="00BB4B99" w:rsidRDefault="00C16940" w:rsidP="00B872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907,000</w:t>
            </w:r>
          </w:p>
        </w:tc>
      </w:tr>
      <w:tr w:rsidR="00466347" w:rsidRPr="004466CC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955B6" w:rsidRPr="004466CC" w:rsidRDefault="00B955B6" w:rsidP="00405356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955B6" w:rsidRPr="004466CC" w:rsidRDefault="00B955B6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955B6" w:rsidRPr="004466CC" w:rsidRDefault="00B955B6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955B6" w:rsidRPr="004466CC" w:rsidRDefault="00B955B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B955B6" w:rsidRPr="004466CC" w:rsidRDefault="00B955B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955B6" w:rsidRPr="00296533" w:rsidRDefault="00943E99" w:rsidP="00DC54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989,064</w:t>
            </w:r>
          </w:p>
        </w:tc>
        <w:tc>
          <w:tcPr>
            <w:tcW w:w="1356" w:type="dxa"/>
            <w:vAlign w:val="center"/>
          </w:tcPr>
          <w:p w:rsidR="00B955B6" w:rsidRPr="00296533" w:rsidRDefault="00C16940" w:rsidP="00B872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842,000</w:t>
            </w:r>
          </w:p>
        </w:tc>
        <w:tc>
          <w:tcPr>
            <w:tcW w:w="1534" w:type="dxa"/>
            <w:vAlign w:val="center"/>
          </w:tcPr>
          <w:p w:rsidR="00B955B6" w:rsidRPr="00296533" w:rsidRDefault="00C16940" w:rsidP="002960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877,0000</w:t>
            </w:r>
          </w:p>
        </w:tc>
      </w:tr>
      <w:tr w:rsidR="00943E99" w:rsidRPr="00C877C0" w:rsidTr="00531C3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3E99" w:rsidRPr="00895F31" w:rsidRDefault="00943E99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43E99" w:rsidRPr="00895F31" w:rsidRDefault="00943E99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3E99" w:rsidRPr="00895F31" w:rsidRDefault="00943E99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3E99" w:rsidRPr="00895F31" w:rsidRDefault="00943E99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3E99" w:rsidRPr="00895F31" w:rsidRDefault="00943E99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43E99" w:rsidRPr="00943E99" w:rsidRDefault="00943E99" w:rsidP="00943E99">
            <w:pPr>
              <w:jc w:val="center"/>
            </w:pPr>
            <w:r w:rsidRPr="00943E99">
              <w:rPr>
                <w:sz w:val="24"/>
                <w:szCs w:val="24"/>
              </w:rPr>
              <w:t>989,064</w:t>
            </w:r>
          </w:p>
        </w:tc>
        <w:tc>
          <w:tcPr>
            <w:tcW w:w="1356" w:type="dxa"/>
            <w:vAlign w:val="center"/>
          </w:tcPr>
          <w:p w:rsidR="00943E99" w:rsidRPr="00C16940" w:rsidRDefault="00943E99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842,000</w:t>
            </w:r>
          </w:p>
        </w:tc>
        <w:tc>
          <w:tcPr>
            <w:tcW w:w="1534" w:type="dxa"/>
            <w:vAlign w:val="center"/>
          </w:tcPr>
          <w:p w:rsidR="00943E99" w:rsidRPr="00C16940" w:rsidRDefault="00943E99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877,0000</w:t>
            </w:r>
          </w:p>
        </w:tc>
      </w:tr>
      <w:tr w:rsidR="00943E99" w:rsidRPr="00C877C0" w:rsidTr="00531C3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3E99" w:rsidRPr="00895F31" w:rsidRDefault="00943E99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43E99" w:rsidRPr="00895F31" w:rsidRDefault="00943E99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3E99" w:rsidRPr="00895F31" w:rsidRDefault="00943E99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3E99" w:rsidRPr="00895F31" w:rsidRDefault="00943E99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3E99" w:rsidRPr="00895F31" w:rsidRDefault="00943E99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43E99" w:rsidRPr="00943E99" w:rsidRDefault="00943E99" w:rsidP="00943E99">
            <w:pPr>
              <w:jc w:val="center"/>
            </w:pPr>
            <w:r w:rsidRPr="00943E99">
              <w:rPr>
                <w:sz w:val="24"/>
                <w:szCs w:val="24"/>
              </w:rPr>
              <w:t>989,064</w:t>
            </w:r>
          </w:p>
        </w:tc>
        <w:tc>
          <w:tcPr>
            <w:tcW w:w="1356" w:type="dxa"/>
            <w:vAlign w:val="center"/>
          </w:tcPr>
          <w:p w:rsidR="00943E99" w:rsidRPr="00C16940" w:rsidRDefault="00943E99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842,000</w:t>
            </w:r>
          </w:p>
        </w:tc>
        <w:tc>
          <w:tcPr>
            <w:tcW w:w="1534" w:type="dxa"/>
            <w:vAlign w:val="center"/>
          </w:tcPr>
          <w:p w:rsidR="00943E99" w:rsidRPr="00C16940" w:rsidRDefault="00943E99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877,0000</w:t>
            </w:r>
          </w:p>
        </w:tc>
      </w:tr>
      <w:tr w:rsidR="00943E99" w:rsidRPr="00C877C0" w:rsidTr="00531C3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3E99" w:rsidRPr="00895F31" w:rsidRDefault="00943E99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43E99" w:rsidRPr="00895F31" w:rsidRDefault="00943E99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3E99" w:rsidRPr="00895F31" w:rsidRDefault="00943E99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3E99" w:rsidRPr="00895F31" w:rsidRDefault="00943E99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3E99" w:rsidRPr="00895F31" w:rsidRDefault="00943E99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43E99" w:rsidRPr="00943E99" w:rsidRDefault="00943E99" w:rsidP="00943E99">
            <w:pPr>
              <w:jc w:val="center"/>
            </w:pPr>
            <w:r w:rsidRPr="00943E99">
              <w:rPr>
                <w:sz w:val="24"/>
                <w:szCs w:val="24"/>
              </w:rPr>
              <w:t>989,064</w:t>
            </w:r>
          </w:p>
        </w:tc>
        <w:tc>
          <w:tcPr>
            <w:tcW w:w="1356" w:type="dxa"/>
            <w:vAlign w:val="center"/>
          </w:tcPr>
          <w:p w:rsidR="00943E99" w:rsidRPr="00C16940" w:rsidRDefault="00943E99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842,000</w:t>
            </w:r>
          </w:p>
        </w:tc>
        <w:tc>
          <w:tcPr>
            <w:tcW w:w="1534" w:type="dxa"/>
            <w:vAlign w:val="center"/>
          </w:tcPr>
          <w:p w:rsidR="00943E99" w:rsidRPr="00C16940" w:rsidRDefault="00943E99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877,0000</w:t>
            </w:r>
          </w:p>
        </w:tc>
      </w:tr>
      <w:tr w:rsidR="00943E99" w:rsidRPr="00C877C0" w:rsidTr="00531C3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3E99" w:rsidRPr="00895F31" w:rsidRDefault="00943E99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43E99" w:rsidRPr="00895F31" w:rsidRDefault="00943E99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3E99" w:rsidRPr="00895F31" w:rsidRDefault="00943E99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3E99" w:rsidRPr="00895F31" w:rsidRDefault="00943E99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3E99" w:rsidRPr="00895F31" w:rsidRDefault="00943E99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43E99" w:rsidRPr="00943E99" w:rsidRDefault="00943E99" w:rsidP="00943E99">
            <w:pPr>
              <w:jc w:val="center"/>
            </w:pPr>
            <w:r w:rsidRPr="00943E99">
              <w:rPr>
                <w:sz w:val="24"/>
                <w:szCs w:val="24"/>
              </w:rPr>
              <w:t>989,064</w:t>
            </w:r>
          </w:p>
        </w:tc>
        <w:tc>
          <w:tcPr>
            <w:tcW w:w="1356" w:type="dxa"/>
            <w:vAlign w:val="center"/>
          </w:tcPr>
          <w:p w:rsidR="00943E99" w:rsidRPr="00C16940" w:rsidRDefault="00943E99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842,000</w:t>
            </w:r>
          </w:p>
        </w:tc>
        <w:tc>
          <w:tcPr>
            <w:tcW w:w="1534" w:type="dxa"/>
            <w:vAlign w:val="center"/>
          </w:tcPr>
          <w:p w:rsidR="00943E99" w:rsidRPr="00C16940" w:rsidRDefault="00943E99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877,0000</w:t>
            </w:r>
          </w:p>
        </w:tc>
      </w:tr>
      <w:tr w:rsidR="00943E99" w:rsidRPr="00C877C0" w:rsidTr="00531C3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3E99" w:rsidRPr="00895F31" w:rsidRDefault="00943E99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43E99" w:rsidRPr="00895F31" w:rsidRDefault="00943E99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3E99" w:rsidRPr="00895F31" w:rsidRDefault="00943E99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3E99" w:rsidRPr="00895F31" w:rsidRDefault="00943E99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3E99" w:rsidRPr="00895F31" w:rsidRDefault="00943E99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943E99" w:rsidRPr="00943E99" w:rsidRDefault="00943E99" w:rsidP="00943E99">
            <w:pPr>
              <w:jc w:val="center"/>
            </w:pPr>
            <w:r w:rsidRPr="00943E99">
              <w:rPr>
                <w:sz w:val="24"/>
                <w:szCs w:val="24"/>
              </w:rPr>
              <w:t>989,064</w:t>
            </w:r>
          </w:p>
        </w:tc>
        <w:tc>
          <w:tcPr>
            <w:tcW w:w="1356" w:type="dxa"/>
            <w:vAlign w:val="center"/>
          </w:tcPr>
          <w:p w:rsidR="00943E99" w:rsidRPr="00C16940" w:rsidRDefault="00943E99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842,000</w:t>
            </w:r>
          </w:p>
        </w:tc>
        <w:tc>
          <w:tcPr>
            <w:tcW w:w="1534" w:type="dxa"/>
            <w:vAlign w:val="center"/>
          </w:tcPr>
          <w:p w:rsidR="00943E99" w:rsidRPr="00C16940" w:rsidRDefault="00943E99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877,0000</w:t>
            </w:r>
          </w:p>
        </w:tc>
      </w:tr>
      <w:tr w:rsidR="00943E99" w:rsidRPr="00C877C0" w:rsidTr="00531C3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3E99" w:rsidRPr="00895F31" w:rsidRDefault="00943E99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43E99" w:rsidRPr="00895F31" w:rsidRDefault="00943E99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3E99" w:rsidRPr="00895F31" w:rsidRDefault="00943E99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3E99" w:rsidRPr="00895F31" w:rsidRDefault="00943E99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3E99" w:rsidRPr="00895F31" w:rsidRDefault="00943E99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943E99" w:rsidRPr="00943E99" w:rsidRDefault="00943E99" w:rsidP="00943E99">
            <w:pPr>
              <w:jc w:val="center"/>
            </w:pPr>
            <w:r w:rsidRPr="00943E99">
              <w:rPr>
                <w:sz w:val="24"/>
                <w:szCs w:val="24"/>
              </w:rPr>
              <w:t>989,064</w:t>
            </w:r>
          </w:p>
        </w:tc>
        <w:tc>
          <w:tcPr>
            <w:tcW w:w="1356" w:type="dxa"/>
            <w:vAlign w:val="center"/>
          </w:tcPr>
          <w:p w:rsidR="00943E99" w:rsidRPr="00C16940" w:rsidRDefault="00943E99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842,000</w:t>
            </w:r>
          </w:p>
        </w:tc>
        <w:tc>
          <w:tcPr>
            <w:tcW w:w="1534" w:type="dxa"/>
            <w:vAlign w:val="center"/>
          </w:tcPr>
          <w:p w:rsidR="00943E99" w:rsidRPr="00C16940" w:rsidRDefault="00943E99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877,0000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471DA" w:rsidRPr="006471DA" w:rsidRDefault="006471DA" w:rsidP="00405356">
            <w:pPr>
              <w:jc w:val="both"/>
              <w:rPr>
                <w:b/>
                <w:sz w:val="24"/>
                <w:szCs w:val="24"/>
              </w:rPr>
            </w:pPr>
            <w:r w:rsidRPr="006471DA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71DA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71DA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471DA" w:rsidRPr="00895F31" w:rsidRDefault="006471DA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471DA" w:rsidRPr="00895F31" w:rsidRDefault="006471DA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471DA" w:rsidRPr="00296533" w:rsidRDefault="00DC54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5095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356" w:type="dxa"/>
            <w:vAlign w:val="center"/>
          </w:tcPr>
          <w:p w:rsidR="006471DA" w:rsidRPr="00296533" w:rsidRDefault="00DC54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471DA" w:rsidRPr="00296533" w:rsidRDefault="00DC547C" w:rsidP="00835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250955" w:rsidRPr="00C877C0" w:rsidTr="003E26C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50955" w:rsidRPr="00895F31" w:rsidRDefault="00250955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2014-2025</w:t>
            </w:r>
            <w:r w:rsidRPr="006471DA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50955" w:rsidRDefault="00250955" w:rsidP="00250955">
            <w:pPr>
              <w:jc w:val="center"/>
            </w:pPr>
            <w:r w:rsidRPr="00B67CCA">
              <w:rPr>
                <w:sz w:val="24"/>
                <w:szCs w:val="24"/>
              </w:rPr>
              <w:t>310,000</w:t>
            </w:r>
          </w:p>
        </w:tc>
        <w:tc>
          <w:tcPr>
            <w:tcW w:w="1356" w:type="dxa"/>
            <w:vAlign w:val="center"/>
          </w:tcPr>
          <w:p w:rsidR="00250955" w:rsidRPr="00296533" w:rsidRDefault="00250955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250955" w:rsidRPr="00296533" w:rsidRDefault="00250955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250955" w:rsidRPr="00C877C0" w:rsidTr="003E26C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50955" w:rsidRPr="00895F31" w:rsidRDefault="00250955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50955" w:rsidRDefault="00250955" w:rsidP="00250955">
            <w:pPr>
              <w:jc w:val="center"/>
            </w:pPr>
            <w:r w:rsidRPr="00B67CCA">
              <w:rPr>
                <w:sz w:val="24"/>
                <w:szCs w:val="24"/>
              </w:rPr>
              <w:t>310,000</w:t>
            </w:r>
          </w:p>
        </w:tc>
        <w:tc>
          <w:tcPr>
            <w:tcW w:w="1356" w:type="dxa"/>
            <w:vAlign w:val="center"/>
          </w:tcPr>
          <w:p w:rsidR="00250955" w:rsidRPr="00296533" w:rsidRDefault="00250955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250955" w:rsidRPr="00296533" w:rsidRDefault="00250955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250955" w:rsidRPr="00C877C0" w:rsidTr="003E26C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50955" w:rsidRPr="00895F31" w:rsidRDefault="00250955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50955" w:rsidRDefault="00250955" w:rsidP="00250955">
            <w:pPr>
              <w:jc w:val="center"/>
            </w:pPr>
            <w:r w:rsidRPr="00B67CCA">
              <w:rPr>
                <w:sz w:val="24"/>
                <w:szCs w:val="24"/>
              </w:rPr>
              <w:t>310,000</w:t>
            </w:r>
          </w:p>
        </w:tc>
        <w:tc>
          <w:tcPr>
            <w:tcW w:w="1356" w:type="dxa"/>
            <w:vAlign w:val="center"/>
          </w:tcPr>
          <w:p w:rsidR="00250955" w:rsidRPr="00296533" w:rsidRDefault="00250955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250955" w:rsidRPr="00296533" w:rsidRDefault="00250955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250955" w:rsidRPr="00C877C0" w:rsidTr="003E26C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50955" w:rsidRPr="00895F31" w:rsidRDefault="00250955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Содержание имущества, находящегося в муницип</w:t>
            </w:r>
            <w:r>
              <w:rPr>
                <w:sz w:val="24"/>
                <w:szCs w:val="24"/>
              </w:rPr>
              <w:t>альной собственности Вазерского</w:t>
            </w:r>
            <w:r w:rsidRPr="006471DA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50955" w:rsidRDefault="00250955" w:rsidP="00250955">
            <w:pPr>
              <w:jc w:val="center"/>
            </w:pPr>
            <w:r w:rsidRPr="00B67CCA">
              <w:rPr>
                <w:sz w:val="24"/>
                <w:szCs w:val="24"/>
              </w:rPr>
              <w:t>310,000</w:t>
            </w:r>
          </w:p>
        </w:tc>
        <w:tc>
          <w:tcPr>
            <w:tcW w:w="1356" w:type="dxa"/>
            <w:vAlign w:val="center"/>
          </w:tcPr>
          <w:p w:rsidR="00250955" w:rsidRDefault="00250955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250955" w:rsidRDefault="00250955" w:rsidP="0083576E">
            <w:pPr>
              <w:rPr>
                <w:sz w:val="24"/>
                <w:szCs w:val="24"/>
              </w:rPr>
            </w:pPr>
          </w:p>
        </w:tc>
      </w:tr>
      <w:tr w:rsidR="00250955" w:rsidRPr="00C877C0" w:rsidTr="003E26C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50955" w:rsidRPr="00895F31" w:rsidRDefault="00250955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 w:rsidRPr="008E42B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250955" w:rsidRDefault="00250955" w:rsidP="00250955">
            <w:pPr>
              <w:jc w:val="center"/>
            </w:pPr>
            <w:r w:rsidRPr="00B67CCA">
              <w:rPr>
                <w:sz w:val="24"/>
                <w:szCs w:val="24"/>
              </w:rPr>
              <w:t>310,000</w:t>
            </w:r>
          </w:p>
        </w:tc>
        <w:tc>
          <w:tcPr>
            <w:tcW w:w="1356" w:type="dxa"/>
            <w:vAlign w:val="center"/>
          </w:tcPr>
          <w:p w:rsidR="00250955" w:rsidRDefault="00250955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250955" w:rsidRDefault="00250955" w:rsidP="0083576E">
            <w:pPr>
              <w:rPr>
                <w:sz w:val="24"/>
                <w:szCs w:val="24"/>
              </w:rPr>
            </w:pPr>
          </w:p>
        </w:tc>
      </w:tr>
      <w:tr w:rsidR="00250955" w:rsidRPr="00C877C0" w:rsidTr="003E26C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50955" w:rsidRPr="00895F31" w:rsidRDefault="00250955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 w:rsidRPr="008E42B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250955" w:rsidRDefault="00250955" w:rsidP="00250955">
            <w:pPr>
              <w:jc w:val="center"/>
            </w:pPr>
            <w:r w:rsidRPr="00B67CCA">
              <w:rPr>
                <w:sz w:val="24"/>
                <w:szCs w:val="24"/>
              </w:rPr>
              <w:t>310,000</w:t>
            </w:r>
          </w:p>
        </w:tc>
        <w:tc>
          <w:tcPr>
            <w:tcW w:w="1356" w:type="dxa"/>
            <w:vAlign w:val="center"/>
          </w:tcPr>
          <w:p w:rsidR="00250955" w:rsidRDefault="00250955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250955" w:rsidRDefault="00250955" w:rsidP="0083576E">
            <w:pPr>
              <w:rPr>
                <w:sz w:val="24"/>
                <w:szCs w:val="24"/>
              </w:rPr>
            </w:pPr>
          </w:p>
        </w:tc>
      </w:tr>
      <w:tr w:rsidR="00250955" w:rsidRPr="00C877C0" w:rsidTr="003E26C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50955" w:rsidRPr="00895F31" w:rsidRDefault="00250955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 xml:space="preserve">Оценка имущества, техническая инвентаризация, кадастровые </w:t>
            </w:r>
            <w:r w:rsidRPr="006471DA">
              <w:rPr>
                <w:sz w:val="24"/>
                <w:szCs w:val="24"/>
              </w:rPr>
              <w:lastRenderedPageBreak/>
              <w:t>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50955" w:rsidRDefault="00250955" w:rsidP="00250955">
            <w:pPr>
              <w:jc w:val="center"/>
            </w:pPr>
            <w:r w:rsidRPr="00B67CCA">
              <w:rPr>
                <w:sz w:val="24"/>
                <w:szCs w:val="24"/>
              </w:rPr>
              <w:t>310,000</w:t>
            </w:r>
          </w:p>
        </w:tc>
        <w:tc>
          <w:tcPr>
            <w:tcW w:w="1356" w:type="dxa"/>
            <w:vAlign w:val="center"/>
          </w:tcPr>
          <w:p w:rsidR="00250955" w:rsidRPr="00296533" w:rsidRDefault="00250955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250955" w:rsidRPr="00296533" w:rsidRDefault="00250955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250955" w:rsidRPr="00C877C0" w:rsidTr="003E26C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50955" w:rsidRPr="00895F31" w:rsidRDefault="00250955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250955" w:rsidRDefault="00250955" w:rsidP="00250955">
            <w:pPr>
              <w:jc w:val="center"/>
            </w:pPr>
            <w:r w:rsidRPr="00683D7D">
              <w:rPr>
                <w:sz w:val="24"/>
                <w:szCs w:val="24"/>
              </w:rPr>
              <w:t>310,000</w:t>
            </w:r>
          </w:p>
        </w:tc>
        <w:tc>
          <w:tcPr>
            <w:tcW w:w="1356" w:type="dxa"/>
            <w:vAlign w:val="center"/>
          </w:tcPr>
          <w:p w:rsidR="00250955" w:rsidRPr="00296533" w:rsidRDefault="00250955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250955" w:rsidRPr="00296533" w:rsidRDefault="00250955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250955" w:rsidRPr="00C877C0" w:rsidTr="003E26C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50955" w:rsidRPr="00895F31" w:rsidRDefault="00250955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955" w:rsidRPr="00895F31" w:rsidRDefault="0025095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250955" w:rsidRDefault="00250955" w:rsidP="00250955">
            <w:pPr>
              <w:jc w:val="center"/>
            </w:pPr>
            <w:r w:rsidRPr="00683D7D">
              <w:rPr>
                <w:sz w:val="24"/>
                <w:szCs w:val="24"/>
              </w:rPr>
              <w:t>310,000</w:t>
            </w:r>
          </w:p>
        </w:tc>
        <w:tc>
          <w:tcPr>
            <w:tcW w:w="1356" w:type="dxa"/>
            <w:vAlign w:val="center"/>
          </w:tcPr>
          <w:p w:rsidR="00250955" w:rsidRPr="00296533" w:rsidRDefault="00250955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250955" w:rsidRPr="00296533" w:rsidRDefault="00250955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F03A8" w:rsidRPr="00895F31" w:rsidRDefault="007F03A8" w:rsidP="004053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F03A8" w:rsidRDefault="007F03A8" w:rsidP="0083576E">
            <w:pPr>
              <w:rPr>
                <w:sz w:val="24"/>
                <w:szCs w:val="24"/>
              </w:rPr>
            </w:pP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8346B5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C178F7">
              <w:rPr>
                <w:b/>
                <w:sz w:val="24"/>
                <w:szCs w:val="24"/>
              </w:rPr>
              <w:t>9608,166</w:t>
            </w:r>
          </w:p>
        </w:tc>
        <w:tc>
          <w:tcPr>
            <w:tcW w:w="1356" w:type="dxa"/>
            <w:vAlign w:val="center"/>
          </w:tcPr>
          <w:p w:rsidR="00993D72" w:rsidRPr="00895F31" w:rsidRDefault="00CE619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1298,96190</w:t>
            </w:r>
          </w:p>
        </w:tc>
        <w:tc>
          <w:tcPr>
            <w:tcW w:w="1534" w:type="dxa"/>
            <w:vAlign w:val="center"/>
          </w:tcPr>
          <w:p w:rsidR="00993D72" w:rsidRPr="00895F31" w:rsidRDefault="009F5BEB" w:rsidP="008357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E6197">
              <w:rPr>
                <w:b/>
                <w:sz w:val="24"/>
                <w:szCs w:val="24"/>
              </w:rPr>
              <w:t>1197,12590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394DED" w:rsidRDefault="00E56D01" w:rsidP="00405356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BB4B99" w:rsidRDefault="00657608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C178F7">
              <w:rPr>
                <w:b/>
                <w:sz w:val="24"/>
                <w:szCs w:val="24"/>
              </w:rPr>
              <w:t>8194,870</w:t>
            </w:r>
          </w:p>
        </w:tc>
        <w:tc>
          <w:tcPr>
            <w:tcW w:w="1356" w:type="dxa"/>
            <w:vAlign w:val="center"/>
          </w:tcPr>
          <w:p w:rsidR="00E56D01" w:rsidRPr="00BB4B99" w:rsidRDefault="00874D6C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100,000</w:t>
            </w:r>
          </w:p>
        </w:tc>
        <w:tc>
          <w:tcPr>
            <w:tcW w:w="1534" w:type="dxa"/>
            <w:vAlign w:val="center"/>
          </w:tcPr>
          <w:p w:rsidR="00E56D01" w:rsidRPr="00BB4B99" w:rsidRDefault="006D608A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10050</w:t>
            </w:r>
            <w:r w:rsidR="00874D6C">
              <w:rPr>
                <w:b/>
                <w:sz w:val="24"/>
                <w:szCs w:val="24"/>
              </w:rPr>
              <w:t>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 w:rsidR="00147740">
              <w:rPr>
                <w:sz w:val="24"/>
                <w:szCs w:val="24"/>
              </w:rPr>
              <w:t>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835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="00E56D01"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E56D01" w:rsidRPr="00E56D01" w:rsidRDefault="00E56D01" w:rsidP="00E56D01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 w:rsidR="0083576E"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E56D01" w:rsidRDefault="00874D6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3576E">
              <w:rPr>
                <w:sz w:val="24"/>
                <w:szCs w:val="24"/>
              </w:rPr>
              <w:t>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895F31" w:rsidRDefault="00874D6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895F31" w:rsidRDefault="00874D6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217E53" w:rsidRDefault="00874D6C" w:rsidP="00405356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895F31" w:rsidRDefault="00874D6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895F31" w:rsidRDefault="00874D6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C1BCB" w:rsidRPr="00827AAA" w:rsidRDefault="00BC1BCB" w:rsidP="00405356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C1BCB" w:rsidRPr="00895F31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1BCB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C1BCB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C1BCB" w:rsidRPr="00895F31" w:rsidRDefault="00BC1BCB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C1BCB" w:rsidRDefault="00943E99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164,000</w:t>
            </w:r>
          </w:p>
        </w:tc>
        <w:tc>
          <w:tcPr>
            <w:tcW w:w="1356" w:type="dxa"/>
            <w:vAlign w:val="center"/>
          </w:tcPr>
          <w:p w:rsidR="00BC1BCB" w:rsidRDefault="00874D6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4" w:type="dxa"/>
            <w:vAlign w:val="center"/>
          </w:tcPr>
          <w:p w:rsidR="00BC1BCB" w:rsidRDefault="00874D6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943E99" w:rsidRPr="00C877C0" w:rsidTr="00531C3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3E99" w:rsidRPr="00895F31" w:rsidRDefault="00943E99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Основное мероприятие "Предупреждение ситуаций, которые могут привести к нарушениям функционирования систем жизнеобеспечения </w:t>
            </w:r>
            <w:r>
              <w:rPr>
                <w:sz w:val="22"/>
                <w:szCs w:val="22"/>
              </w:rPr>
              <w:lastRenderedPageBreak/>
              <w:t>населения и ликвидации их последствий на объектах жилищно-коммунального хозяйства"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43E99" w:rsidRPr="00895F31" w:rsidRDefault="00943E9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3E99" w:rsidRDefault="00943E9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3E99" w:rsidRDefault="00943E9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3E99" w:rsidRPr="00895F31" w:rsidRDefault="00943E99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43E99" w:rsidRDefault="00943E99" w:rsidP="00943E99">
            <w:pPr>
              <w:jc w:val="center"/>
            </w:pPr>
            <w:r w:rsidRPr="00FE6BE9">
              <w:rPr>
                <w:sz w:val="24"/>
                <w:szCs w:val="24"/>
              </w:rPr>
              <w:t>164,000</w:t>
            </w:r>
          </w:p>
        </w:tc>
        <w:tc>
          <w:tcPr>
            <w:tcW w:w="1356" w:type="dxa"/>
            <w:vAlign w:val="center"/>
          </w:tcPr>
          <w:p w:rsidR="00943E99" w:rsidRDefault="00943E99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4" w:type="dxa"/>
            <w:vAlign w:val="center"/>
          </w:tcPr>
          <w:p w:rsidR="00943E99" w:rsidRDefault="00943E99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943E99" w:rsidRPr="00C877C0" w:rsidTr="00531C3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3E99" w:rsidRPr="00C75418" w:rsidRDefault="00943E99" w:rsidP="00BC1BCB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lastRenderedPageBreak/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943E99" w:rsidRPr="00895F31" w:rsidRDefault="00943E99" w:rsidP="004053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943E99" w:rsidRPr="00895F31" w:rsidRDefault="00943E9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3E99" w:rsidRDefault="00943E9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3E99" w:rsidRDefault="00943E9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3E99" w:rsidRPr="00895F31" w:rsidRDefault="00943E99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43E99" w:rsidRDefault="00943E99" w:rsidP="00943E99">
            <w:pPr>
              <w:jc w:val="center"/>
            </w:pPr>
            <w:r w:rsidRPr="00FE6BE9">
              <w:rPr>
                <w:sz w:val="24"/>
                <w:szCs w:val="24"/>
              </w:rPr>
              <w:t>164,000</w:t>
            </w:r>
          </w:p>
        </w:tc>
        <w:tc>
          <w:tcPr>
            <w:tcW w:w="1356" w:type="dxa"/>
            <w:vAlign w:val="center"/>
          </w:tcPr>
          <w:p w:rsidR="00943E99" w:rsidRDefault="00943E99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4" w:type="dxa"/>
            <w:vAlign w:val="center"/>
          </w:tcPr>
          <w:p w:rsidR="00943E99" w:rsidRDefault="00943E99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943E99" w:rsidRPr="00C877C0" w:rsidTr="00531C3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3E99" w:rsidRPr="00895F31" w:rsidRDefault="00943E99" w:rsidP="00827AAA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43E99" w:rsidRPr="00895F31" w:rsidRDefault="00943E9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3E99" w:rsidRDefault="00943E9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3E99" w:rsidRDefault="00943E9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3E99" w:rsidRPr="00895F31" w:rsidRDefault="00943E9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943E99" w:rsidRDefault="00943E99" w:rsidP="00943E99">
            <w:pPr>
              <w:jc w:val="center"/>
            </w:pPr>
            <w:r w:rsidRPr="00FE6BE9">
              <w:rPr>
                <w:sz w:val="24"/>
                <w:szCs w:val="24"/>
              </w:rPr>
              <w:t>164,000</w:t>
            </w:r>
          </w:p>
        </w:tc>
        <w:tc>
          <w:tcPr>
            <w:tcW w:w="1356" w:type="dxa"/>
            <w:vAlign w:val="center"/>
          </w:tcPr>
          <w:p w:rsidR="00943E99" w:rsidRDefault="00943E99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4" w:type="dxa"/>
            <w:vAlign w:val="center"/>
          </w:tcPr>
          <w:p w:rsidR="00943E99" w:rsidRDefault="00943E99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943E99" w:rsidRPr="00C877C0" w:rsidTr="00531C3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3E99" w:rsidRPr="00895F31" w:rsidRDefault="00943E99" w:rsidP="00827AAA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43E99" w:rsidRPr="00895F31" w:rsidRDefault="00943E9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3E99" w:rsidRDefault="00943E9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3E99" w:rsidRDefault="00943E9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3E99" w:rsidRPr="00895F31" w:rsidRDefault="00943E9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943E99" w:rsidRDefault="00943E99" w:rsidP="00943E99">
            <w:pPr>
              <w:jc w:val="center"/>
            </w:pPr>
            <w:r w:rsidRPr="00FE6BE9">
              <w:rPr>
                <w:sz w:val="24"/>
                <w:szCs w:val="24"/>
              </w:rPr>
              <w:t>164,000</w:t>
            </w:r>
          </w:p>
        </w:tc>
        <w:tc>
          <w:tcPr>
            <w:tcW w:w="1356" w:type="dxa"/>
            <w:vAlign w:val="center"/>
          </w:tcPr>
          <w:p w:rsidR="00943E99" w:rsidRDefault="00943E99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4" w:type="dxa"/>
            <w:vAlign w:val="center"/>
          </w:tcPr>
          <w:p w:rsidR="00943E99" w:rsidRDefault="00943E99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CB4EB2" w:rsidRPr="00C877C0" w:rsidTr="00CB4EB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B4EB2" w:rsidRPr="009F5BEB" w:rsidRDefault="00CB4EB2" w:rsidP="00CB4EB2">
            <w:pPr>
              <w:jc w:val="both"/>
              <w:rPr>
                <w:b/>
                <w:sz w:val="24"/>
                <w:szCs w:val="24"/>
              </w:rPr>
            </w:pPr>
            <w:r w:rsidRPr="009F5BEB">
              <w:rPr>
                <w:b/>
                <w:sz w:val="24"/>
                <w:szCs w:val="24"/>
              </w:rPr>
              <w:t>Подпрограмма «Чистая вода»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B4EB2" w:rsidRPr="009F5BEB" w:rsidRDefault="00CB4EB2" w:rsidP="00CB4EB2">
            <w:pPr>
              <w:jc w:val="center"/>
              <w:rPr>
                <w:b/>
                <w:sz w:val="24"/>
                <w:szCs w:val="24"/>
              </w:rPr>
            </w:pPr>
            <w:r w:rsidRPr="009F5BEB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B4EB2" w:rsidRPr="009F5BEB" w:rsidRDefault="006D608A" w:rsidP="00CB4E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B4EB2" w:rsidRPr="009F5BEB" w:rsidRDefault="00CB4EB2" w:rsidP="00CB4EB2">
            <w:pPr>
              <w:jc w:val="center"/>
              <w:rPr>
                <w:b/>
                <w:sz w:val="24"/>
                <w:szCs w:val="24"/>
              </w:rPr>
            </w:pPr>
            <w:r w:rsidRPr="009F5BEB">
              <w:rPr>
                <w:b/>
                <w:sz w:val="24"/>
                <w:szCs w:val="24"/>
              </w:rPr>
              <w:t>04 3 00 00000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B4EB2" w:rsidRPr="009F5BEB" w:rsidRDefault="00CB4EB2" w:rsidP="00CB4E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B4EB2" w:rsidRPr="009F5BEB" w:rsidRDefault="00943E99" w:rsidP="00CB4E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9158,870</w:t>
            </w:r>
          </w:p>
        </w:tc>
        <w:tc>
          <w:tcPr>
            <w:tcW w:w="1356" w:type="dxa"/>
            <w:vAlign w:val="center"/>
          </w:tcPr>
          <w:p w:rsidR="00CB4EB2" w:rsidRPr="009F5BEB" w:rsidRDefault="00CB4EB2" w:rsidP="00CB4E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</w:tcPr>
          <w:p w:rsidR="00CB4EB2" w:rsidRPr="009F5BEB" w:rsidRDefault="00CB4EB2" w:rsidP="00CB4EB2">
            <w:pPr>
              <w:jc w:val="center"/>
              <w:rPr>
                <w:b/>
              </w:rPr>
            </w:pPr>
          </w:p>
        </w:tc>
      </w:tr>
      <w:tr w:rsidR="006D608A" w:rsidRPr="00C877C0" w:rsidTr="00CB4EB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D608A" w:rsidRPr="00895F31" w:rsidRDefault="006D608A" w:rsidP="00CB4EB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«Чистая вода»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608A" w:rsidRPr="006D608A" w:rsidRDefault="006D608A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608A" w:rsidRPr="006D608A" w:rsidRDefault="006D608A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608A" w:rsidRPr="00895F31" w:rsidRDefault="006D608A" w:rsidP="00CB4EB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608A" w:rsidRPr="00895F31" w:rsidRDefault="006D608A" w:rsidP="00C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608A" w:rsidRDefault="00943E99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9158,870</w:t>
            </w:r>
          </w:p>
        </w:tc>
        <w:tc>
          <w:tcPr>
            <w:tcW w:w="1356" w:type="dxa"/>
            <w:vAlign w:val="center"/>
          </w:tcPr>
          <w:p w:rsidR="006D608A" w:rsidRDefault="006D608A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D608A" w:rsidRDefault="006D608A" w:rsidP="00CB4EB2">
            <w:pPr>
              <w:jc w:val="center"/>
            </w:pPr>
          </w:p>
        </w:tc>
      </w:tr>
      <w:tr w:rsidR="002E342E" w:rsidRPr="00C877C0" w:rsidTr="00E624E5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42E" w:rsidRPr="00895F31" w:rsidRDefault="002E342E" w:rsidP="00CB4EB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Капитальный ремонт, ремонт сетей и сооружений водоснабжения</w:t>
            </w:r>
            <w:r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42E" w:rsidRPr="006D608A" w:rsidRDefault="002E342E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42E" w:rsidRPr="006D608A" w:rsidRDefault="002E342E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42E" w:rsidRPr="00895F31" w:rsidRDefault="002E342E" w:rsidP="00CB4EB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04 3 01 65140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42E" w:rsidRPr="00895F31" w:rsidRDefault="002E342E" w:rsidP="00C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E342E" w:rsidRDefault="00943E99" w:rsidP="002E342E">
            <w:pPr>
              <w:jc w:val="center"/>
            </w:pPr>
            <w:r>
              <w:rPr>
                <w:sz w:val="24"/>
                <w:szCs w:val="24"/>
              </w:rPr>
              <w:t>2747,661</w:t>
            </w:r>
          </w:p>
        </w:tc>
        <w:tc>
          <w:tcPr>
            <w:tcW w:w="1356" w:type="dxa"/>
            <w:vAlign w:val="center"/>
          </w:tcPr>
          <w:p w:rsidR="002E342E" w:rsidRDefault="002E342E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2E342E" w:rsidRDefault="002E342E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943E99" w:rsidRPr="00C877C0" w:rsidTr="00E624E5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3E99" w:rsidRPr="00895F31" w:rsidRDefault="00943E99" w:rsidP="00CB4EB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43E99" w:rsidRPr="006D608A" w:rsidRDefault="00943E99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3E99" w:rsidRPr="006D608A" w:rsidRDefault="00943E99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3E99" w:rsidRPr="00895F31" w:rsidRDefault="00943E99" w:rsidP="00CB4EB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04 3 01 65140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3E99" w:rsidRPr="00895F31" w:rsidRDefault="00943E99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943E99" w:rsidRDefault="00943E99" w:rsidP="00943E99">
            <w:pPr>
              <w:jc w:val="center"/>
            </w:pPr>
            <w:r w:rsidRPr="003A0DA8">
              <w:rPr>
                <w:sz w:val="24"/>
                <w:szCs w:val="24"/>
              </w:rPr>
              <w:t>2747,661</w:t>
            </w:r>
          </w:p>
        </w:tc>
        <w:tc>
          <w:tcPr>
            <w:tcW w:w="1356" w:type="dxa"/>
            <w:vAlign w:val="center"/>
          </w:tcPr>
          <w:p w:rsidR="00943E99" w:rsidRDefault="00943E99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943E99" w:rsidRDefault="00943E99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943E99" w:rsidRPr="00C877C0" w:rsidTr="00E624E5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3E99" w:rsidRPr="00895F31" w:rsidRDefault="00943E99" w:rsidP="00CB4EB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43E99" w:rsidRPr="006D608A" w:rsidRDefault="00943E99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3E99" w:rsidRPr="006D608A" w:rsidRDefault="00943E99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3E99" w:rsidRPr="00895F31" w:rsidRDefault="00943E99" w:rsidP="00CB4EB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04 3 01 65140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3E99" w:rsidRPr="00895F31" w:rsidRDefault="00943E99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943E99" w:rsidRDefault="00943E99" w:rsidP="00943E99">
            <w:pPr>
              <w:jc w:val="center"/>
            </w:pPr>
            <w:r w:rsidRPr="003A0DA8">
              <w:rPr>
                <w:sz w:val="24"/>
                <w:szCs w:val="24"/>
              </w:rPr>
              <w:t>2747,661</w:t>
            </w:r>
          </w:p>
        </w:tc>
        <w:tc>
          <w:tcPr>
            <w:tcW w:w="1356" w:type="dxa"/>
            <w:vAlign w:val="center"/>
          </w:tcPr>
          <w:p w:rsidR="00943E99" w:rsidRDefault="00943E99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943E99" w:rsidRDefault="00943E99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6D608A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D608A" w:rsidRPr="00895F31" w:rsidRDefault="006D608A" w:rsidP="00CB4E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ремонт и ремонт сетей и сооружений водоснабжения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608A" w:rsidRPr="006D608A" w:rsidRDefault="006D608A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608A" w:rsidRPr="006D608A" w:rsidRDefault="006D608A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608A" w:rsidRPr="00895F31" w:rsidRDefault="006D608A" w:rsidP="00CB4EB2">
            <w:pPr>
              <w:jc w:val="center"/>
              <w:rPr>
                <w:sz w:val="24"/>
                <w:szCs w:val="24"/>
                <w:lang w:val="en-US"/>
              </w:rPr>
            </w:pPr>
            <w:r w:rsidRPr="00895F31">
              <w:rPr>
                <w:sz w:val="24"/>
                <w:szCs w:val="24"/>
              </w:rPr>
              <w:t xml:space="preserve">04 3 01 </w:t>
            </w:r>
            <w:r w:rsidRPr="00895F31">
              <w:rPr>
                <w:sz w:val="24"/>
                <w:szCs w:val="24"/>
                <w:lang w:val="en-US"/>
              </w:rPr>
              <w:t>S1350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608A" w:rsidRPr="00895F31" w:rsidRDefault="006D608A" w:rsidP="00C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608A" w:rsidRDefault="006D608A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46388">
              <w:rPr>
                <w:sz w:val="24"/>
                <w:szCs w:val="24"/>
              </w:rPr>
              <w:t>411,209</w:t>
            </w:r>
          </w:p>
        </w:tc>
        <w:tc>
          <w:tcPr>
            <w:tcW w:w="1356" w:type="dxa"/>
            <w:vAlign w:val="center"/>
          </w:tcPr>
          <w:p w:rsidR="006D608A" w:rsidRDefault="006D608A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D608A" w:rsidRDefault="006D608A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846388" w:rsidRPr="00C877C0" w:rsidTr="00404591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6388" w:rsidRPr="00895F31" w:rsidRDefault="00846388" w:rsidP="00CB4EB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6388" w:rsidRPr="006D608A" w:rsidRDefault="00846388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6388" w:rsidRPr="006D608A" w:rsidRDefault="00846388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6388" w:rsidRPr="00895F31" w:rsidRDefault="00846388" w:rsidP="00CB4EB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6388" w:rsidRPr="00895F31" w:rsidRDefault="00846388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846388" w:rsidRDefault="00846388" w:rsidP="00846388">
            <w:pPr>
              <w:jc w:val="center"/>
            </w:pPr>
            <w:r w:rsidRPr="00673D14">
              <w:rPr>
                <w:sz w:val="24"/>
                <w:szCs w:val="24"/>
              </w:rPr>
              <w:t>6411,209</w:t>
            </w:r>
          </w:p>
        </w:tc>
        <w:tc>
          <w:tcPr>
            <w:tcW w:w="1356" w:type="dxa"/>
            <w:vAlign w:val="center"/>
          </w:tcPr>
          <w:p w:rsidR="00846388" w:rsidRDefault="00846388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846388" w:rsidRDefault="00846388" w:rsidP="00CB4EB2">
            <w:pPr>
              <w:jc w:val="center"/>
            </w:pPr>
          </w:p>
        </w:tc>
      </w:tr>
      <w:tr w:rsidR="00846388" w:rsidRPr="00C877C0" w:rsidTr="00404591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6388" w:rsidRPr="00895F31" w:rsidRDefault="00846388" w:rsidP="00CB4EB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6388" w:rsidRPr="006D608A" w:rsidRDefault="00846388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6388" w:rsidRPr="006D608A" w:rsidRDefault="00846388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6388" w:rsidRPr="00895F31" w:rsidRDefault="00846388" w:rsidP="00CB4EB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6388" w:rsidRPr="00895F31" w:rsidRDefault="00846388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846388" w:rsidRDefault="00846388" w:rsidP="00846388">
            <w:pPr>
              <w:jc w:val="center"/>
            </w:pPr>
            <w:r w:rsidRPr="00673D14">
              <w:rPr>
                <w:sz w:val="24"/>
                <w:szCs w:val="24"/>
              </w:rPr>
              <w:t>6411,209</w:t>
            </w:r>
          </w:p>
        </w:tc>
        <w:tc>
          <w:tcPr>
            <w:tcW w:w="1356" w:type="dxa"/>
            <w:vAlign w:val="center"/>
          </w:tcPr>
          <w:p w:rsidR="00846388" w:rsidRDefault="00846388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846388" w:rsidRDefault="00846388" w:rsidP="00CB4EB2">
            <w:pPr>
              <w:jc w:val="center"/>
            </w:pPr>
          </w:p>
        </w:tc>
      </w:tr>
      <w:tr w:rsidR="00ED75DB" w:rsidRPr="00C877C0" w:rsidTr="00C87124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D75DB" w:rsidRPr="0000677C" w:rsidRDefault="00ED75DB" w:rsidP="00F06DA6">
            <w:pPr>
              <w:jc w:val="both"/>
              <w:rPr>
                <w:b/>
                <w:sz w:val="24"/>
                <w:szCs w:val="24"/>
              </w:rPr>
            </w:pPr>
            <w:r w:rsidRPr="0000677C">
              <w:rPr>
                <w:b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2014-2025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D75DB" w:rsidRPr="006D608A" w:rsidRDefault="00ED75DB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D75DB" w:rsidRPr="006D608A" w:rsidRDefault="00ED75DB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D75DB" w:rsidRPr="00ED75DB" w:rsidRDefault="00ED75DB" w:rsidP="00CB4EB2">
            <w:pPr>
              <w:jc w:val="center"/>
              <w:rPr>
                <w:b/>
                <w:sz w:val="24"/>
                <w:szCs w:val="24"/>
              </w:rPr>
            </w:pPr>
            <w:r w:rsidRPr="00ED75DB">
              <w:rPr>
                <w:b/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D75DB" w:rsidRPr="00ED75DB" w:rsidRDefault="00ED75DB" w:rsidP="00CB4E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ED75DB" w:rsidRPr="00ED75DB" w:rsidRDefault="00ED75DB">
            <w:pPr>
              <w:rPr>
                <w:b/>
                <w:sz w:val="24"/>
                <w:szCs w:val="24"/>
              </w:rPr>
            </w:pPr>
          </w:p>
          <w:p w:rsidR="00ED75DB" w:rsidRPr="00ED75DB" w:rsidRDefault="00ED75DB">
            <w:pPr>
              <w:rPr>
                <w:b/>
                <w:sz w:val="24"/>
                <w:szCs w:val="24"/>
              </w:rPr>
            </w:pPr>
          </w:p>
          <w:p w:rsidR="00ED75DB" w:rsidRPr="00ED75DB" w:rsidRDefault="00943E99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16604</w:t>
            </w:r>
            <w:r w:rsidR="00657608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ED75DB" w:rsidRDefault="00ED75DB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ED75DB" w:rsidRDefault="00ED75DB">
            <w:pPr>
              <w:rPr>
                <w:sz w:val="24"/>
                <w:szCs w:val="24"/>
              </w:rPr>
            </w:pPr>
          </w:p>
          <w:p w:rsidR="00ED75DB" w:rsidRDefault="00ED75DB">
            <w:pPr>
              <w:rPr>
                <w:sz w:val="24"/>
                <w:szCs w:val="24"/>
              </w:rPr>
            </w:pPr>
          </w:p>
          <w:p w:rsidR="00ED75DB" w:rsidRDefault="00ED75DB">
            <w:r w:rsidRPr="00EB2D1C">
              <w:rPr>
                <w:sz w:val="24"/>
                <w:szCs w:val="24"/>
              </w:rPr>
              <w:t>10000,00</w:t>
            </w:r>
          </w:p>
        </w:tc>
      </w:tr>
      <w:tr w:rsidR="00657608" w:rsidRPr="00C877C0" w:rsidTr="00C87124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57608" w:rsidRPr="00C9358F" w:rsidRDefault="00657608" w:rsidP="00C87124">
            <w:pPr>
              <w:jc w:val="both"/>
              <w:rPr>
                <w:b/>
                <w:sz w:val="24"/>
                <w:szCs w:val="24"/>
              </w:rPr>
            </w:pPr>
            <w:r w:rsidRPr="00C9358F">
              <w:rPr>
                <w:b/>
                <w:sz w:val="24"/>
                <w:szCs w:val="24"/>
              </w:rPr>
              <w:t>Подпрограмма  "Модернизация и строительство систем теплоснабжения"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57608" w:rsidRPr="009F5BEB" w:rsidRDefault="00657608" w:rsidP="00F06DA6">
            <w:pPr>
              <w:jc w:val="center"/>
              <w:rPr>
                <w:b/>
                <w:sz w:val="24"/>
                <w:szCs w:val="24"/>
              </w:rPr>
            </w:pPr>
            <w:r w:rsidRPr="009F5BEB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57608" w:rsidRPr="009F5BEB" w:rsidRDefault="00657608" w:rsidP="00F06D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57608" w:rsidRPr="009F5BEB" w:rsidRDefault="00657608" w:rsidP="00F06D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04 5</w:t>
            </w:r>
            <w:r w:rsidRPr="009F5BEB">
              <w:rPr>
                <w:b/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57608" w:rsidRDefault="00657608" w:rsidP="00C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57608" w:rsidRPr="00657608" w:rsidRDefault="00943E99" w:rsidP="00657608">
            <w:pPr>
              <w:jc w:val="center"/>
            </w:pPr>
            <w:r>
              <w:rPr>
                <w:sz w:val="24"/>
                <w:szCs w:val="24"/>
              </w:rPr>
              <w:t>16604</w:t>
            </w:r>
            <w:r w:rsidR="00657608" w:rsidRPr="00657608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657608" w:rsidRPr="00ED75DB" w:rsidRDefault="00657608" w:rsidP="00874D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</w:tcPr>
          <w:p w:rsidR="00657608" w:rsidRPr="00ED75DB" w:rsidRDefault="00657608">
            <w:pPr>
              <w:rPr>
                <w:b/>
              </w:rPr>
            </w:pPr>
            <w:r w:rsidRPr="00ED75DB">
              <w:rPr>
                <w:b/>
                <w:sz w:val="24"/>
                <w:szCs w:val="24"/>
              </w:rPr>
              <w:t>10000,00</w:t>
            </w:r>
          </w:p>
        </w:tc>
      </w:tr>
      <w:tr w:rsidR="00657608" w:rsidRPr="00C877C0" w:rsidTr="00C87124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57608" w:rsidRPr="00895F31" w:rsidRDefault="00657608" w:rsidP="00C871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 "Модернизация и реформирование жилищно-коммунального хозяйства, повышение эффективности, устойчивости и надежности функционирования систем </w:t>
            </w:r>
            <w:r>
              <w:rPr>
                <w:sz w:val="24"/>
                <w:szCs w:val="24"/>
              </w:rPr>
              <w:lastRenderedPageBreak/>
              <w:t>жизнеобеспечения населения"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57608" w:rsidRPr="006D608A" w:rsidRDefault="0065760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57608" w:rsidRPr="006D608A" w:rsidRDefault="0065760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57608" w:rsidRPr="00ED75DB" w:rsidRDefault="00657608" w:rsidP="00CB4EB2">
            <w:pPr>
              <w:jc w:val="center"/>
              <w:rPr>
                <w:sz w:val="24"/>
                <w:szCs w:val="24"/>
              </w:rPr>
            </w:pPr>
            <w:r w:rsidRPr="00ED75DB">
              <w:rPr>
                <w:sz w:val="24"/>
                <w:szCs w:val="24"/>
              </w:rPr>
              <w:t>04 5 01 00000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57608" w:rsidRDefault="00657608" w:rsidP="00C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57608" w:rsidRPr="00657608" w:rsidRDefault="00943E99" w:rsidP="00657608">
            <w:pPr>
              <w:jc w:val="center"/>
            </w:pPr>
            <w:r>
              <w:rPr>
                <w:sz w:val="24"/>
                <w:szCs w:val="24"/>
              </w:rPr>
              <w:t>16604</w:t>
            </w:r>
            <w:r w:rsidR="00657608" w:rsidRPr="00657608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657608" w:rsidRDefault="00657608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57608" w:rsidRDefault="00657608">
            <w:pPr>
              <w:rPr>
                <w:sz w:val="24"/>
                <w:szCs w:val="24"/>
              </w:rPr>
            </w:pPr>
          </w:p>
          <w:p w:rsidR="00657608" w:rsidRDefault="00657608">
            <w:pPr>
              <w:rPr>
                <w:sz w:val="24"/>
                <w:szCs w:val="24"/>
              </w:rPr>
            </w:pPr>
          </w:p>
          <w:p w:rsidR="00657608" w:rsidRDefault="00657608">
            <w:r w:rsidRPr="00EB2D1C">
              <w:rPr>
                <w:sz w:val="24"/>
                <w:szCs w:val="24"/>
              </w:rPr>
              <w:t>10000,00</w:t>
            </w:r>
          </w:p>
        </w:tc>
      </w:tr>
      <w:tr w:rsidR="00657608" w:rsidRPr="00C877C0" w:rsidTr="00E624E5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57608" w:rsidRPr="00895F31" w:rsidRDefault="00657608" w:rsidP="00CB4E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Установка модульной котельной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57608" w:rsidRPr="006D608A" w:rsidRDefault="0065760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57608" w:rsidRPr="006D608A" w:rsidRDefault="0065760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57608" w:rsidRPr="00895F31" w:rsidRDefault="00657608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57608" w:rsidRDefault="00657608" w:rsidP="00C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57608" w:rsidRPr="00657608" w:rsidRDefault="00657608" w:rsidP="00657608">
            <w:pPr>
              <w:jc w:val="center"/>
            </w:pPr>
            <w:r w:rsidRPr="00657608">
              <w:rPr>
                <w:sz w:val="24"/>
                <w:szCs w:val="24"/>
              </w:rPr>
              <w:t>16600,000</w:t>
            </w:r>
          </w:p>
        </w:tc>
        <w:tc>
          <w:tcPr>
            <w:tcW w:w="1356" w:type="dxa"/>
            <w:vAlign w:val="center"/>
          </w:tcPr>
          <w:p w:rsidR="00657608" w:rsidRDefault="00657608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57608" w:rsidRDefault="00657608">
            <w:r w:rsidRPr="00EB2D1C">
              <w:rPr>
                <w:sz w:val="24"/>
                <w:szCs w:val="24"/>
              </w:rPr>
              <w:t>10000,00</w:t>
            </w:r>
          </w:p>
        </w:tc>
      </w:tr>
      <w:tr w:rsidR="00657608" w:rsidRPr="00C877C0" w:rsidTr="00E624E5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57608" w:rsidRPr="00895F31" w:rsidRDefault="00657608" w:rsidP="00B3561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57608" w:rsidRPr="006D608A" w:rsidRDefault="0065760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57608" w:rsidRPr="006D608A" w:rsidRDefault="0065760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57608" w:rsidRPr="00895F31" w:rsidRDefault="00657608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57608" w:rsidRDefault="00657608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57608" w:rsidRPr="00657608" w:rsidRDefault="00657608" w:rsidP="00657608">
            <w:pPr>
              <w:jc w:val="center"/>
            </w:pPr>
            <w:r w:rsidRPr="00657608">
              <w:rPr>
                <w:sz w:val="24"/>
                <w:szCs w:val="24"/>
              </w:rPr>
              <w:t>16600,000</w:t>
            </w:r>
          </w:p>
        </w:tc>
        <w:tc>
          <w:tcPr>
            <w:tcW w:w="1356" w:type="dxa"/>
            <w:vAlign w:val="center"/>
          </w:tcPr>
          <w:p w:rsidR="00657608" w:rsidRDefault="00657608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57608" w:rsidRDefault="00657608">
            <w:r w:rsidRPr="00EB2D1C">
              <w:rPr>
                <w:sz w:val="24"/>
                <w:szCs w:val="24"/>
              </w:rPr>
              <w:t>10000,00</w:t>
            </w:r>
          </w:p>
        </w:tc>
      </w:tr>
      <w:tr w:rsidR="00657608" w:rsidRPr="00C877C0" w:rsidTr="00E624E5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57608" w:rsidRPr="00895F31" w:rsidRDefault="00657608" w:rsidP="00B3561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57608" w:rsidRPr="006D608A" w:rsidRDefault="0065760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57608" w:rsidRPr="006D608A" w:rsidRDefault="0065760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57608" w:rsidRPr="00895F31" w:rsidRDefault="00657608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57608" w:rsidRDefault="00657608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657608" w:rsidRPr="00657608" w:rsidRDefault="00657608" w:rsidP="00657608">
            <w:pPr>
              <w:jc w:val="center"/>
            </w:pPr>
            <w:r w:rsidRPr="00657608">
              <w:rPr>
                <w:sz w:val="24"/>
                <w:szCs w:val="24"/>
              </w:rPr>
              <w:t>16600,000</w:t>
            </w:r>
          </w:p>
        </w:tc>
        <w:tc>
          <w:tcPr>
            <w:tcW w:w="1356" w:type="dxa"/>
            <w:vAlign w:val="center"/>
          </w:tcPr>
          <w:p w:rsidR="00657608" w:rsidRDefault="00657608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57608" w:rsidRDefault="00657608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943E99" w:rsidRPr="00C877C0" w:rsidTr="00E624E5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3E99" w:rsidRPr="00895F31" w:rsidRDefault="00943E99" w:rsidP="00531C3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43E99" w:rsidRDefault="00943E99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3E99" w:rsidRDefault="00943E99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3E99" w:rsidRPr="00895F31" w:rsidRDefault="00943E99" w:rsidP="00531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3E99" w:rsidRDefault="00943E99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943E99" w:rsidRPr="00657608" w:rsidRDefault="00943E99" w:rsidP="006576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4,000</w:t>
            </w:r>
          </w:p>
        </w:tc>
        <w:tc>
          <w:tcPr>
            <w:tcW w:w="1356" w:type="dxa"/>
            <w:vAlign w:val="center"/>
          </w:tcPr>
          <w:p w:rsidR="00943E99" w:rsidRDefault="00943E99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943E99" w:rsidRDefault="00943E99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943E99" w:rsidRPr="00C877C0" w:rsidTr="00E624E5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3E99" w:rsidRPr="00895F31" w:rsidRDefault="00943E99" w:rsidP="00531C3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43E99" w:rsidRDefault="00943E99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3E99" w:rsidRDefault="00943E99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3E99" w:rsidRPr="00895F31" w:rsidRDefault="00943E99" w:rsidP="00531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3E99" w:rsidRDefault="00943E99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943E99" w:rsidRPr="00657608" w:rsidRDefault="00943E99" w:rsidP="006576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4,000</w:t>
            </w:r>
          </w:p>
        </w:tc>
        <w:tc>
          <w:tcPr>
            <w:tcW w:w="1356" w:type="dxa"/>
            <w:vAlign w:val="center"/>
          </w:tcPr>
          <w:p w:rsidR="00943E99" w:rsidRDefault="00943E99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943E99" w:rsidRDefault="00943E99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C178F7" w:rsidRPr="00C877C0" w:rsidTr="00E624E5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C178F7" w:rsidRDefault="00C178F7" w:rsidP="00531C30">
            <w:pPr>
              <w:jc w:val="both"/>
              <w:rPr>
                <w:b/>
                <w:sz w:val="24"/>
                <w:szCs w:val="24"/>
              </w:rPr>
            </w:pPr>
            <w:r w:rsidRPr="00C178F7">
              <w:rPr>
                <w:b/>
                <w:sz w:val="24"/>
                <w:szCs w:val="24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Default="00C178F7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Default="00C178F7" w:rsidP="00C178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99 9 00 00000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Default="00C178F7" w:rsidP="00C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C178F7" w:rsidRDefault="00C178F7" w:rsidP="00657608">
            <w:pPr>
              <w:jc w:val="center"/>
              <w:rPr>
                <w:sz w:val="24"/>
                <w:szCs w:val="24"/>
              </w:rPr>
            </w:pPr>
          </w:p>
          <w:p w:rsidR="00C178F7" w:rsidRDefault="00C178F7" w:rsidP="006576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2243,000</w:t>
            </w:r>
          </w:p>
        </w:tc>
        <w:tc>
          <w:tcPr>
            <w:tcW w:w="1356" w:type="dxa"/>
            <w:vAlign w:val="center"/>
          </w:tcPr>
          <w:p w:rsidR="00C178F7" w:rsidRDefault="00C178F7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C178F7" w:rsidRDefault="00C178F7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C178F7" w:rsidRPr="00C877C0" w:rsidTr="00E624E5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D076EA" w:rsidRDefault="00C178F7" w:rsidP="00C178F7">
            <w:pPr>
              <w:jc w:val="both"/>
              <w:outlineLvl w:val="0"/>
              <w:rPr>
                <w:sz w:val="22"/>
                <w:szCs w:val="22"/>
              </w:rPr>
            </w:pPr>
            <w:r w:rsidRPr="00D076EA">
              <w:rPr>
                <w:sz w:val="22"/>
                <w:szCs w:val="22"/>
              </w:rPr>
              <w:t>Расходы бюджета Вазерского сельсовета Бессоновского района Пензенской области в целях предупреждения банкротства и восстановления платежеспособности юридических лиц, осуществляющих деятельсность по теплоснабжению, водоснабжению на территории Вазерского сельсовета Бессоновского района Пензенской области</w:t>
            </w:r>
          </w:p>
          <w:p w:rsidR="00C178F7" w:rsidRPr="00895F31" w:rsidRDefault="00C178F7" w:rsidP="00531C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531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Default="00C178F7" w:rsidP="00531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Default="00C178F7" w:rsidP="00531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99 9 00 66080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Default="00C178F7" w:rsidP="00C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C178F7" w:rsidRDefault="00C178F7" w:rsidP="00657608">
            <w:pPr>
              <w:jc w:val="center"/>
              <w:rPr>
                <w:sz w:val="24"/>
                <w:szCs w:val="24"/>
              </w:rPr>
            </w:pPr>
          </w:p>
          <w:p w:rsidR="00C178F7" w:rsidRDefault="00C178F7" w:rsidP="00657608">
            <w:pPr>
              <w:jc w:val="center"/>
              <w:rPr>
                <w:sz w:val="24"/>
                <w:szCs w:val="24"/>
              </w:rPr>
            </w:pPr>
          </w:p>
          <w:p w:rsidR="00C178F7" w:rsidRDefault="00C178F7" w:rsidP="00657608">
            <w:pPr>
              <w:jc w:val="center"/>
              <w:rPr>
                <w:sz w:val="24"/>
                <w:szCs w:val="24"/>
              </w:rPr>
            </w:pPr>
          </w:p>
          <w:p w:rsidR="00C178F7" w:rsidRDefault="00C178F7" w:rsidP="006576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2243,000</w:t>
            </w:r>
          </w:p>
        </w:tc>
        <w:tc>
          <w:tcPr>
            <w:tcW w:w="1356" w:type="dxa"/>
            <w:vAlign w:val="center"/>
          </w:tcPr>
          <w:p w:rsidR="00C178F7" w:rsidRDefault="00C178F7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C178F7" w:rsidRDefault="00C178F7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C178F7" w:rsidRPr="00C877C0" w:rsidTr="00531C3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895F31" w:rsidRDefault="00C178F7" w:rsidP="00531C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Default="00C178F7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</w:tcPr>
          <w:p w:rsidR="00C178F7" w:rsidRDefault="00C178F7">
            <w:r w:rsidRPr="00320CEB">
              <w:rPr>
                <w:sz w:val="24"/>
                <w:szCs w:val="24"/>
              </w:rPr>
              <w:t>99 9 00 66080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Default="00C178F7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</w:tcPr>
          <w:p w:rsidR="00C178F7" w:rsidRDefault="00C178F7" w:rsidP="006576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2243,000</w:t>
            </w:r>
          </w:p>
        </w:tc>
        <w:tc>
          <w:tcPr>
            <w:tcW w:w="1356" w:type="dxa"/>
            <w:vAlign w:val="center"/>
          </w:tcPr>
          <w:p w:rsidR="00C178F7" w:rsidRDefault="00C178F7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C178F7" w:rsidRDefault="00C178F7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C178F7" w:rsidRPr="00C877C0" w:rsidTr="00531C3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895F31" w:rsidRDefault="00C178F7" w:rsidP="00531C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Уплата налогов сборов и иных платежей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Default="00C178F7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</w:tcPr>
          <w:p w:rsidR="00C178F7" w:rsidRDefault="00C178F7">
            <w:r w:rsidRPr="00320CEB">
              <w:rPr>
                <w:sz w:val="24"/>
                <w:szCs w:val="24"/>
              </w:rPr>
              <w:t>99 9 00 66080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Default="00C178F7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</w:t>
            </w:r>
          </w:p>
        </w:tc>
        <w:tc>
          <w:tcPr>
            <w:tcW w:w="1554" w:type="dxa"/>
            <w:shd w:val="clear" w:color="auto" w:fill="auto"/>
          </w:tcPr>
          <w:p w:rsidR="00C178F7" w:rsidRDefault="00C178F7" w:rsidP="006576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2243,000</w:t>
            </w:r>
          </w:p>
        </w:tc>
        <w:tc>
          <w:tcPr>
            <w:tcW w:w="1356" w:type="dxa"/>
            <w:vAlign w:val="center"/>
          </w:tcPr>
          <w:p w:rsidR="00C178F7" w:rsidRDefault="00C178F7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C178F7" w:rsidRDefault="00C178F7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C178F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394DED" w:rsidRDefault="00C178F7" w:rsidP="00405356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394DED" w:rsidRDefault="00C178F7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Pr="00394DED" w:rsidRDefault="00C178F7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Pr="007038D3" w:rsidRDefault="00C178F7" w:rsidP="00405356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178F7" w:rsidRPr="007B660F" w:rsidRDefault="00C178F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1393,296</w:t>
            </w:r>
          </w:p>
        </w:tc>
        <w:tc>
          <w:tcPr>
            <w:tcW w:w="1356" w:type="dxa"/>
            <w:vAlign w:val="center"/>
          </w:tcPr>
          <w:p w:rsidR="00C178F7" w:rsidRPr="007B660F" w:rsidRDefault="00C178F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1198,962</w:t>
            </w:r>
          </w:p>
        </w:tc>
        <w:tc>
          <w:tcPr>
            <w:tcW w:w="1534" w:type="dxa"/>
            <w:vAlign w:val="center"/>
          </w:tcPr>
          <w:p w:rsidR="00C178F7" w:rsidRPr="007B660F" w:rsidRDefault="00C178F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1147,126</w:t>
            </w:r>
          </w:p>
        </w:tc>
      </w:tr>
      <w:tr w:rsidR="00C178F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394DED" w:rsidRDefault="00C178F7" w:rsidP="00405356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</w:t>
            </w:r>
            <w:r>
              <w:rPr>
                <w:sz w:val="24"/>
                <w:szCs w:val="24"/>
              </w:rPr>
              <w:t>Пензенской области на 2014-2025</w:t>
            </w:r>
            <w:r w:rsidRPr="00394DED">
              <w:rPr>
                <w:sz w:val="24"/>
                <w:szCs w:val="24"/>
              </w:rPr>
              <w:t>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1258,096</w:t>
            </w:r>
          </w:p>
        </w:tc>
        <w:tc>
          <w:tcPr>
            <w:tcW w:w="1356" w:type="dxa"/>
            <w:vAlign w:val="center"/>
          </w:tcPr>
          <w:p w:rsidR="00C178F7" w:rsidRPr="005C7856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1178,962</w:t>
            </w:r>
          </w:p>
        </w:tc>
        <w:tc>
          <w:tcPr>
            <w:tcW w:w="1534" w:type="dxa"/>
            <w:vAlign w:val="center"/>
          </w:tcPr>
          <w:p w:rsidR="00C178F7" w:rsidRPr="005C7856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1127,126</w:t>
            </w:r>
          </w:p>
        </w:tc>
      </w:tr>
      <w:tr w:rsidR="00C178F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895F31" w:rsidRDefault="00C178F7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178F7" w:rsidRPr="00895F31" w:rsidRDefault="00C178F7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1258,096</w:t>
            </w:r>
          </w:p>
        </w:tc>
        <w:tc>
          <w:tcPr>
            <w:tcW w:w="1356" w:type="dxa"/>
            <w:vAlign w:val="center"/>
          </w:tcPr>
          <w:p w:rsidR="00C178F7" w:rsidRPr="005C7856" w:rsidRDefault="00C178F7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1178,962</w:t>
            </w:r>
          </w:p>
        </w:tc>
        <w:tc>
          <w:tcPr>
            <w:tcW w:w="1534" w:type="dxa"/>
            <w:vAlign w:val="center"/>
          </w:tcPr>
          <w:p w:rsidR="00C178F7" w:rsidRPr="005C7856" w:rsidRDefault="00C178F7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1127,126</w:t>
            </w:r>
          </w:p>
        </w:tc>
      </w:tr>
      <w:tr w:rsidR="00C178F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895F31" w:rsidRDefault="00C178F7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178F7" w:rsidRPr="00895F31" w:rsidRDefault="00C178F7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1258,096</w:t>
            </w:r>
          </w:p>
        </w:tc>
        <w:tc>
          <w:tcPr>
            <w:tcW w:w="1356" w:type="dxa"/>
            <w:vAlign w:val="center"/>
          </w:tcPr>
          <w:p w:rsidR="00C178F7" w:rsidRPr="005C7856" w:rsidRDefault="00C178F7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1178,962</w:t>
            </w:r>
          </w:p>
        </w:tc>
        <w:tc>
          <w:tcPr>
            <w:tcW w:w="1534" w:type="dxa"/>
            <w:vAlign w:val="center"/>
          </w:tcPr>
          <w:p w:rsidR="00C178F7" w:rsidRPr="005C7856" w:rsidRDefault="00C178F7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1127,126</w:t>
            </w:r>
          </w:p>
        </w:tc>
      </w:tr>
      <w:tr w:rsidR="00C178F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394DED" w:rsidRDefault="00C178F7" w:rsidP="00405356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 xml:space="preserve">Уличное освещение территории Вазерского сельсовета </w:t>
            </w:r>
            <w:r w:rsidRPr="00394DED">
              <w:rPr>
                <w:sz w:val="24"/>
                <w:szCs w:val="24"/>
              </w:rPr>
              <w:lastRenderedPageBreak/>
              <w:t>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394DED" w:rsidRDefault="00C178F7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Pr="00394DED" w:rsidRDefault="00C178F7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Pr="00394DED" w:rsidRDefault="00C178F7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Pr="00394DED" w:rsidRDefault="00C178F7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178F7" w:rsidRPr="00394DED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945,000</w:t>
            </w:r>
          </w:p>
        </w:tc>
        <w:tc>
          <w:tcPr>
            <w:tcW w:w="1356" w:type="dxa"/>
            <w:vAlign w:val="center"/>
          </w:tcPr>
          <w:p w:rsidR="00C178F7" w:rsidRPr="00394DED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4" w:type="dxa"/>
            <w:vAlign w:val="center"/>
          </w:tcPr>
          <w:p w:rsidR="00C178F7" w:rsidRPr="00394DED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885,000</w:t>
            </w:r>
          </w:p>
        </w:tc>
      </w:tr>
      <w:tr w:rsidR="00C178F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98647D" w:rsidRDefault="00C178F7" w:rsidP="00405356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C178F7" w:rsidRPr="00394DED" w:rsidRDefault="00C178F7" w:rsidP="00531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945,000</w:t>
            </w:r>
          </w:p>
        </w:tc>
        <w:tc>
          <w:tcPr>
            <w:tcW w:w="1356" w:type="dxa"/>
            <w:vAlign w:val="center"/>
          </w:tcPr>
          <w:p w:rsidR="00C178F7" w:rsidRPr="00394DED" w:rsidRDefault="00C178F7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4" w:type="dxa"/>
            <w:vAlign w:val="center"/>
          </w:tcPr>
          <w:p w:rsidR="00C178F7" w:rsidRPr="00394DED" w:rsidRDefault="00C178F7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885,000</w:t>
            </w:r>
          </w:p>
        </w:tc>
      </w:tr>
      <w:tr w:rsidR="00C178F7" w:rsidRPr="00C877C0" w:rsidTr="00CF3389">
        <w:tc>
          <w:tcPr>
            <w:tcW w:w="7128" w:type="dxa"/>
            <w:shd w:val="clear" w:color="auto" w:fill="auto"/>
          </w:tcPr>
          <w:p w:rsidR="00C178F7" w:rsidRPr="0098647D" w:rsidRDefault="00C178F7" w:rsidP="00405356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C178F7" w:rsidRPr="00394DED" w:rsidRDefault="00C178F7" w:rsidP="00531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945,000</w:t>
            </w:r>
          </w:p>
        </w:tc>
        <w:tc>
          <w:tcPr>
            <w:tcW w:w="1356" w:type="dxa"/>
            <w:vAlign w:val="center"/>
          </w:tcPr>
          <w:p w:rsidR="00C178F7" w:rsidRPr="00394DED" w:rsidRDefault="00C178F7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4" w:type="dxa"/>
            <w:vAlign w:val="center"/>
          </w:tcPr>
          <w:p w:rsidR="00C178F7" w:rsidRPr="00394DED" w:rsidRDefault="00C178F7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885,000</w:t>
            </w:r>
          </w:p>
        </w:tc>
        <w:tc>
          <w:tcPr>
            <w:tcW w:w="1534" w:type="dxa"/>
            <w:vAlign w:val="center"/>
          </w:tcPr>
          <w:p w:rsidR="00C178F7" w:rsidRDefault="00C178F7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C178F7" w:rsidRDefault="00C178F7" w:rsidP="00405356">
            <w:pPr>
              <w:jc w:val="center"/>
              <w:rPr>
                <w:sz w:val="24"/>
                <w:szCs w:val="24"/>
              </w:rPr>
            </w:pPr>
          </w:p>
        </w:tc>
      </w:tr>
      <w:tr w:rsidR="00C178F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895F31" w:rsidRDefault="00C178F7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178F7" w:rsidRPr="00394DED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448,296</w:t>
            </w:r>
          </w:p>
        </w:tc>
        <w:tc>
          <w:tcPr>
            <w:tcW w:w="1356" w:type="dxa"/>
            <w:vAlign w:val="center"/>
          </w:tcPr>
          <w:p w:rsidR="00C178F7" w:rsidRPr="00394DED" w:rsidRDefault="00C178F7" w:rsidP="00F262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263,962</w:t>
            </w:r>
          </w:p>
        </w:tc>
        <w:tc>
          <w:tcPr>
            <w:tcW w:w="1534" w:type="dxa"/>
            <w:vAlign w:val="center"/>
          </w:tcPr>
          <w:p w:rsidR="00C178F7" w:rsidRPr="00394DED" w:rsidRDefault="00C178F7" w:rsidP="00F262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242,126</w:t>
            </w:r>
          </w:p>
        </w:tc>
      </w:tr>
      <w:tr w:rsidR="00C178F7" w:rsidRPr="00C877C0" w:rsidTr="00531C3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895F31" w:rsidRDefault="00C178F7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C178F7" w:rsidRDefault="00C178F7" w:rsidP="0070503A">
            <w:pPr>
              <w:jc w:val="center"/>
            </w:pPr>
            <w:r w:rsidRPr="000B0E26">
              <w:rPr>
                <w:sz w:val="24"/>
                <w:szCs w:val="24"/>
              </w:rPr>
              <w:t>448,296</w:t>
            </w:r>
          </w:p>
        </w:tc>
        <w:tc>
          <w:tcPr>
            <w:tcW w:w="1356" w:type="dxa"/>
            <w:vAlign w:val="center"/>
          </w:tcPr>
          <w:p w:rsidR="00C178F7" w:rsidRPr="00394DED" w:rsidRDefault="00C178F7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263,962</w:t>
            </w:r>
          </w:p>
        </w:tc>
        <w:tc>
          <w:tcPr>
            <w:tcW w:w="1534" w:type="dxa"/>
            <w:vAlign w:val="center"/>
          </w:tcPr>
          <w:p w:rsidR="00C178F7" w:rsidRPr="00394DED" w:rsidRDefault="00C178F7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242,126</w:t>
            </w:r>
          </w:p>
        </w:tc>
      </w:tr>
      <w:tr w:rsidR="00C178F7" w:rsidRPr="00C877C0" w:rsidTr="00531C3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895F31" w:rsidRDefault="00C178F7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C178F7" w:rsidRDefault="00C178F7" w:rsidP="0070503A">
            <w:pPr>
              <w:jc w:val="center"/>
            </w:pPr>
            <w:r w:rsidRPr="000B0E26">
              <w:rPr>
                <w:sz w:val="24"/>
                <w:szCs w:val="24"/>
              </w:rPr>
              <w:t>448,296</w:t>
            </w:r>
          </w:p>
        </w:tc>
        <w:tc>
          <w:tcPr>
            <w:tcW w:w="1356" w:type="dxa"/>
            <w:vAlign w:val="center"/>
          </w:tcPr>
          <w:p w:rsidR="00C178F7" w:rsidRPr="00394DED" w:rsidRDefault="00C178F7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263,962</w:t>
            </w:r>
          </w:p>
        </w:tc>
        <w:tc>
          <w:tcPr>
            <w:tcW w:w="1534" w:type="dxa"/>
            <w:vAlign w:val="center"/>
          </w:tcPr>
          <w:p w:rsidR="00C178F7" w:rsidRPr="00394DED" w:rsidRDefault="00C178F7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242,126</w:t>
            </w:r>
          </w:p>
        </w:tc>
      </w:tr>
      <w:tr w:rsidR="00C178F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825040" w:rsidRDefault="00C178F7" w:rsidP="0040535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Pr="00825040" w:rsidRDefault="00C178F7" w:rsidP="0040535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178F7" w:rsidRPr="00825040" w:rsidRDefault="00C178F7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C178F7" w:rsidRPr="0041232B" w:rsidRDefault="00C178F7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C178F7" w:rsidRPr="0041232B" w:rsidRDefault="00C178F7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C178F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Default="00C178F7" w:rsidP="00405356">
            <w:pPr>
              <w:jc w:val="both"/>
              <w:rPr>
                <w:b/>
                <w:sz w:val="24"/>
                <w:szCs w:val="24"/>
              </w:rPr>
            </w:pPr>
            <w:r w:rsidRPr="00154F22">
              <w:rPr>
                <w:b/>
                <w:sz w:val="24"/>
                <w:szCs w:val="24"/>
              </w:rPr>
              <w:t>Подпрограмма «Создание современного облика населенных пункто</w:t>
            </w:r>
            <w:r>
              <w:rPr>
                <w:b/>
                <w:sz w:val="24"/>
                <w:szCs w:val="24"/>
              </w:rPr>
              <w:t>в Вазерского</w:t>
            </w:r>
            <w:r w:rsidRPr="00154F22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Pr="00154F22" w:rsidRDefault="00C178F7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178F7" w:rsidRDefault="00C178F7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C178F7" w:rsidRPr="00887453" w:rsidRDefault="00C178F7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C178F7" w:rsidRPr="00887453" w:rsidRDefault="00C178F7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</w:tr>
      <w:tr w:rsidR="00C178F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154F22" w:rsidRDefault="00C178F7" w:rsidP="00154F22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Pr="00154F22" w:rsidRDefault="00C178F7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178F7" w:rsidRDefault="00C178F7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C178F7" w:rsidRPr="00887453" w:rsidRDefault="00C178F7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C178F7" w:rsidRPr="00887453" w:rsidRDefault="00C178F7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</w:tr>
      <w:tr w:rsidR="00C178F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887453" w:rsidRDefault="00C178F7" w:rsidP="00405356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</w:t>
            </w:r>
            <w:r w:rsidRPr="00887453">
              <w:rPr>
                <w:b/>
                <w:sz w:val="24"/>
                <w:szCs w:val="24"/>
              </w:rPr>
              <w:t>лагоустройство внутридворовой территории</w:t>
            </w:r>
            <w:r>
              <w:rPr>
                <w:b/>
                <w:sz w:val="24"/>
                <w:szCs w:val="24"/>
              </w:rPr>
              <w:t xml:space="preserve"> населенных пунктов  Вазерского</w:t>
            </w:r>
            <w:r w:rsidRPr="00887453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</w:t>
            </w:r>
            <w:r>
              <w:rPr>
                <w:b/>
                <w:sz w:val="24"/>
                <w:szCs w:val="24"/>
              </w:rPr>
              <w:t xml:space="preserve"> бюджетов с привлечением внебюджетных источников финансирования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 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Pr="00887453" w:rsidRDefault="00C178F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</w:t>
            </w:r>
            <w:r>
              <w:rPr>
                <w:sz w:val="24"/>
                <w:szCs w:val="24"/>
                <w:lang w:val="en-US"/>
              </w:rPr>
              <w:t xml:space="preserve">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Pr="00154F22" w:rsidRDefault="00C178F7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178F7" w:rsidRDefault="00C178F7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C178F7" w:rsidRPr="00887453" w:rsidRDefault="00C178F7" w:rsidP="009A326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4" w:type="dxa"/>
            <w:vAlign w:val="center"/>
          </w:tcPr>
          <w:p w:rsidR="00C178F7" w:rsidRDefault="00C178F7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C178F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895F31" w:rsidRDefault="00C178F7" w:rsidP="0001734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Pr="006F4B21" w:rsidRDefault="00C178F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09 1 01 </w:t>
            </w:r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 xml:space="preserve">5765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Pr="00825040" w:rsidRDefault="00C178F7" w:rsidP="00405356">
            <w:pPr>
              <w:jc w:val="center"/>
              <w:rPr>
                <w:sz w:val="24"/>
                <w:szCs w:val="24"/>
              </w:rPr>
            </w:pPr>
            <w:r w:rsidRPr="00825040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C178F7" w:rsidRPr="0041232B" w:rsidRDefault="00C178F7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C178F7" w:rsidRPr="0041232B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C178F7" w:rsidRPr="0041232B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C178F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895F31" w:rsidRDefault="00C178F7" w:rsidP="0001734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 xml:space="preserve">09 1 01 L5765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Pr="00825040" w:rsidRDefault="00C178F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C178F7" w:rsidRPr="0041232B" w:rsidRDefault="00C178F7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C178F7" w:rsidRPr="0041232B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C178F7" w:rsidRPr="0041232B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C178F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394DED" w:rsidRDefault="00C178F7" w:rsidP="00405356">
            <w:pPr>
              <w:jc w:val="both"/>
              <w:rPr>
                <w:sz w:val="24"/>
                <w:szCs w:val="24"/>
              </w:rPr>
            </w:pPr>
            <w:r w:rsidRPr="007121BD">
              <w:rPr>
                <w:b/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«Энергосбережение </w:t>
            </w:r>
            <w:r w:rsidRPr="007121BD">
              <w:rPr>
                <w:b/>
                <w:sz w:val="24"/>
                <w:szCs w:val="24"/>
              </w:rPr>
              <w:lastRenderedPageBreak/>
              <w:t xml:space="preserve">и повышение энергетической эффективности Вазеркого сельсовета Бессоновского района Пензенской </w:t>
            </w:r>
            <w:r>
              <w:rPr>
                <w:b/>
                <w:sz w:val="24"/>
                <w:szCs w:val="24"/>
              </w:rPr>
              <w:t>области на 2014-2025</w:t>
            </w:r>
            <w:r w:rsidRPr="007121BD">
              <w:rPr>
                <w:b/>
                <w:sz w:val="24"/>
                <w:szCs w:val="24"/>
              </w:rPr>
              <w:t xml:space="preserve"> годы</w:t>
            </w:r>
            <w:r w:rsidRPr="00394DED">
              <w:rPr>
                <w:sz w:val="24"/>
                <w:szCs w:val="24"/>
              </w:rPr>
              <w:t>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2E25AC" w:rsidRDefault="00C178F7" w:rsidP="00405356">
            <w:pPr>
              <w:jc w:val="center"/>
              <w:rPr>
                <w:b/>
                <w:sz w:val="24"/>
                <w:szCs w:val="24"/>
              </w:rPr>
            </w:pPr>
            <w:r w:rsidRPr="002E25AC">
              <w:rPr>
                <w:b/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Pr="002E25AC" w:rsidRDefault="00C178F7" w:rsidP="00405356">
            <w:pPr>
              <w:jc w:val="center"/>
              <w:rPr>
                <w:b/>
                <w:sz w:val="24"/>
                <w:szCs w:val="24"/>
              </w:rPr>
            </w:pPr>
            <w:r w:rsidRPr="002E25A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Pr="002E25AC" w:rsidRDefault="00C178F7" w:rsidP="00405356">
            <w:pPr>
              <w:jc w:val="center"/>
              <w:rPr>
                <w:b/>
                <w:sz w:val="24"/>
                <w:szCs w:val="24"/>
              </w:rPr>
            </w:pPr>
            <w:r w:rsidRPr="002E25AC">
              <w:rPr>
                <w:b/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Pr="002E25AC" w:rsidRDefault="00C178F7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178F7" w:rsidRPr="002E25AC" w:rsidRDefault="00C178F7" w:rsidP="00405356">
            <w:pPr>
              <w:jc w:val="center"/>
              <w:rPr>
                <w:b/>
                <w:sz w:val="24"/>
                <w:szCs w:val="24"/>
              </w:rPr>
            </w:pPr>
            <w:r w:rsidRPr="002E25AC">
              <w:rPr>
                <w:b/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C178F7" w:rsidRPr="002E25AC" w:rsidRDefault="00C178F7" w:rsidP="00405356">
            <w:pPr>
              <w:jc w:val="center"/>
              <w:rPr>
                <w:b/>
                <w:sz w:val="24"/>
                <w:szCs w:val="24"/>
              </w:rPr>
            </w:pPr>
            <w:r w:rsidRPr="002E25AC">
              <w:rPr>
                <w:b/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C178F7" w:rsidRPr="002E25AC" w:rsidRDefault="00C178F7" w:rsidP="00405356">
            <w:pPr>
              <w:jc w:val="center"/>
              <w:rPr>
                <w:b/>
                <w:sz w:val="24"/>
                <w:szCs w:val="24"/>
              </w:rPr>
            </w:pPr>
            <w:r w:rsidRPr="002E25AC">
              <w:rPr>
                <w:b/>
                <w:sz w:val="24"/>
                <w:szCs w:val="24"/>
              </w:rPr>
              <w:t>20,000</w:t>
            </w:r>
          </w:p>
        </w:tc>
      </w:tr>
      <w:tr w:rsidR="00C178F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BC1E95" w:rsidRDefault="00C178F7" w:rsidP="00405356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lastRenderedPageBreak/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178F7" w:rsidRPr="00394DED" w:rsidRDefault="00C178F7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C178F7" w:rsidRPr="00394DED" w:rsidRDefault="00C178F7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C178F7" w:rsidRPr="00394DED" w:rsidRDefault="00C178F7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C178F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2B63FF" w:rsidRDefault="00C178F7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178F7" w:rsidRPr="00394DED" w:rsidRDefault="00C178F7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C178F7" w:rsidRPr="00394DED" w:rsidRDefault="00C178F7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C178F7" w:rsidRPr="00394DED" w:rsidRDefault="00C178F7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C178F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2B63FF" w:rsidRDefault="00C178F7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178F7" w:rsidRPr="00394DED" w:rsidRDefault="00C178F7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C178F7" w:rsidRPr="00394DED" w:rsidRDefault="00C178F7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C178F7" w:rsidRPr="00394DED" w:rsidRDefault="00C178F7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C178F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2B63FF" w:rsidRDefault="00C178F7" w:rsidP="004053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Pr="00033F63" w:rsidRDefault="00C178F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C178F7" w:rsidRPr="00394DED" w:rsidRDefault="00C178F7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C178F7" w:rsidRPr="00394DED" w:rsidRDefault="00C178F7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C178F7" w:rsidRPr="00394DED" w:rsidRDefault="00C178F7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C178F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2B63FF" w:rsidRDefault="00C178F7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5765</w:t>
            </w: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C178F7" w:rsidRPr="00394DED" w:rsidRDefault="00C178F7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C178F7" w:rsidRPr="00394DED" w:rsidRDefault="00C178F7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C178F7" w:rsidRPr="00394DED" w:rsidRDefault="00C178F7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C178F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D93797" w:rsidRDefault="00C178F7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178F7" w:rsidRPr="00B12515" w:rsidRDefault="00C178F7" w:rsidP="00F808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1160,201</w:t>
            </w:r>
          </w:p>
        </w:tc>
        <w:tc>
          <w:tcPr>
            <w:tcW w:w="1356" w:type="dxa"/>
            <w:vAlign w:val="center"/>
          </w:tcPr>
          <w:p w:rsidR="00C178F7" w:rsidRPr="00B12515" w:rsidRDefault="00C178F7" w:rsidP="00F808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1110,701</w:t>
            </w:r>
          </w:p>
        </w:tc>
        <w:tc>
          <w:tcPr>
            <w:tcW w:w="1534" w:type="dxa"/>
            <w:vAlign w:val="center"/>
          </w:tcPr>
          <w:p w:rsidR="00C178F7" w:rsidRPr="00B12515" w:rsidRDefault="00C178F7" w:rsidP="00F808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1110,701</w:t>
            </w:r>
          </w:p>
        </w:tc>
      </w:tr>
      <w:tr w:rsidR="00C178F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D93797" w:rsidRDefault="00C178F7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178F7" w:rsidRPr="00CE6197" w:rsidRDefault="00C178F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1160,20</w:t>
            </w:r>
            <w:r w:rsidRPr="00CE6197">
              <w:rPr>
                <w:sz w:val="24"/>
                <w:szCs w:val="24"/>
              </w:rPr>
              <w:t>1</w:t>
            </w:r>
          </w:p>
        </w:tc>
        <w:tc>
          <w:tcPr>
            <w:tcW w:w="1356" w:type="dxa"/>
            <w:vAlign w:val="center"/>
          </w:tcPr>
          <w:p w:rsidR="00C178F7" w:rsidRPr="00CE6197" w:rsidRDefault="00C178F7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1110,701</w:t>
            </w:r>
          </w:p>
        </w:tc>
        <w:tc>
          <w:tcPr>
            <w:tcW w:w="1534" w:type="dxa"/>
            <w:vAlign w:val="center"/>
          </w:tcPr>
          <w:p w:rsidR="00C178F7" w:rsidRPr="00CE6197" w:rsidRDefault="00C178F7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1110,701</w:t>
            </w:r>
          </w:p>
        </w:tc>
      </w:tr>
      <w:tr w:rsidR="00C178F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217E53" w:rsidRDefault="00C178F7" w:rsidP="00C530C7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2014-2025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4466CC" w:rsidRDefault="00C178F7" w:rsidP="00405356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Pr="004466CC" w:rsidRDefault="00C178F7" w:rsidP="00405356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Pr="00394DED" w:rsidRDefault="00C178F7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178F7" w:rsidRPr="005C7856" w:rsidRDefault="00C178F7" w:rsidP="00F808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985,201</w:t>
            </w:r>
          </w:p>
        </w:tc>
        <w:tc>
          <w:tcPr>
            <w:tcW w:w="1356" w:type="dxa"/>
            <w:vAlign w:val="center"/>
          </w:tcPr>
          <w:p w:rsidR="00C178F7" w:rsidRPr="005C7856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985,701</w:t>
            </w:r>
          </w:p>
        </w:tc>
        <w:tc>
          <w:tcPr>
            <w:tcW w:w="1534" w:type="dxa"/>
            <w:vAlign w:val="center"/>
          </w:tcPr>
          <w:p w:rsidR="00C178F7" w:rsidRPr="005C7856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985,701</w:t>
            </w:r>
          </w:p>
        </w:tc>
      </w:tr>
      <w:tr w:rsidR="00C178F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BB5F29" w:rsidRDefault="00C178F7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Default="00C178F7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Default="00C178F7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0210 000000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Default="00C178F7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178F7" w:rsidRPr="00AF1208" w:rsidRDefault="00C178F7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356" w:type="dxa"/>
          </w:tcPr>
          <w:p w:rsidR="00C178F7" w:rsidRDefault="00C178F7" w:rsidP="004876CE">
            <w:pPr>
              <w:jc w:val="center"/>
              <w:rPr>
                <w:sz w:val="24"/>
                <w:szCs w:val="24"/>
              </w:rPr>
            </w:pPr>
          </w:p>
          <w:p w:rsidR="00C178F7" w:rsidRPr="005C7856" w:rsidRDefault="00C178F7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4" w:type="dxa"/>
          </w:tcPr>
          <w:p w:rsidR="00C178F7" w:rsidRDefault="00C178F7" w:rsidP="004876CE">
            <w:pPr>
              <w:jc w:val="center"/>
              <w:rPr>
                <w:sz w:val="24"/>
                <w:szCs w:val="24"/>
              </w:rPr>
            </w:pPr>
          </w:p>
          <w:p w:rsidR="00C178F7" w:rsidRPr="005C7856" w:rsidRDefault="00C178F7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C178F7" w:rsidRPr="00C877C0" w:rsidTr="00CF3389">
        <w:trPr>
          <w:gridAfter w:val="2"/>
          <w:wAfter w:w="3068" w:type="dxa"/>
          <w:trHeight w:val="924"/>
        </w:trPr>
        <w:tc>
          <w:tcPr>
            <w:tcW w:w="7128" w:type="dxa"/>
            <w:shd w:val="clear" w:color="auto" w:fill="auto"/>
          </w:tcPr>
          <w:p w:rsidR="00C178F7" w:rsidRPr="00BB5F29" w:rsidRDefault="00C178F7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Default="00C178F7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Default="00C178F7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Default="00C178F7" w:rsidP="00550996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178F7" w:rsidRPr="00AF1208" w:rsidRDefault="00C178F7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356" w:type="dxa"/>
          </w:tcPr>
          <w:p w:rsidR="00C178F7" w:rsidRDefault="00C178F7" w:rsidP="00874D6C">
            <w:pPr>
              <w:jc w:val="center"/>
              <w:rPr>
                <w:sz w:val="24"/>
                <w:szCs w:val="24"/>
              </w:rPr>
            </w:pPr>
          </w:p>
          <w:p w:rsidR="00C178F7" w:rsidRPr="005C7856" w:rsidRDefault="00C178F7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4" w:type="dxa"/>
          </w:tcPr>
          <w:p w:rsidR="00C178F7" w:rsidRDefault="00C178F7" w:rsidP="00874D6C">
            <w:pPr>
              <w:jc w:val="center"/>
              <w:rPr>
                <w:sz w:val="24"/>
                <w:szCs w:val="24"/>
              </w:rPr>
            </w:pPr>
          </w:p>
          <w:p w:rsidR="00C178F7" w:rsidRPr="005C7856" w:rsidRDefault="00C178F7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C178F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BB5F29" w:rsidRDefault="00C178F7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Default="00C178F7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Default="00C178F7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Default="00C178F7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178F7" w:rsidRPr="00AF1208" w:rsidRDefault="00C178F7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356" w:type="dxa"/>
          </w:tcPr>
          <w:p w:rsidR="00C178F7" w:rsidRDefault="00C178F7" w:rsidP="00874D6C">
            <w:pPr>
              <w:jc w:val="center"/>
              <w:rPr>
                <w:sz w:val="24"/>
                <w:szCs w:val="24"/>
              </w:rPr>
            </w:pPr>
          </w:p>
          <w:p w:rsidR="00C178F7" w:rsidRPr="005C7856" w:rsidRDefault="00C178F7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4" w:type="dxa"/>
          </w:tcPr>
          <w:p w:rsidR="00C178F7" w:rsidRDefault="00C178F7" w:rsidP="00874D6C">
            <w:pPr>
              <w:jc w:val="center"/>
              <w:rPr>
                <w:sz w:val="24"/>
                <w:szCs w:val="24"/>
              </w:rPr>
            </w:pPr>
          </w:p>
          <w:p w:rsidR="00C178F7" w:rsidRPr="005C7856" w:rsidRDefault="00C178F7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C178F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895F31" w:rsidRDefault="00C178F7" w:rsidP="005C62F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Default="00C178F7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C178F7" w:rsidRDefault="00C178F7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Default="00C178F7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C178F7" w:rsidRDefault="00C178F7" w:rsidP="00874D6C">
            <w:pPr>
              <w:jc w:val="center"/>
              <w:rPr>
                <w:sz w:val="24"/>
                <w:szCs w:val="24"/>
              </w:rPr>
            </w:pPr>
          </w:p>
          <w:p w:rsidR="00C178F7" w:rsidRPr="00AF1208" w:rsidRDefault="00C178F7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10,701</w:t>
            </w:r>
          </w:p>
        </w:tc>
        <w:tc>
          <w:tcPr>
            <w:tcW w:w="1356" w:type="dxa"/>
          </w:tcPr>
          <w:p w:rsidR="00C178F7" w:rsidRDefault="00C178F7" w:rsidP="00874D6C">
            <w:pPr>
              <w:jc w:val="center"/>
              <w:rPr>
                <w:sz w:val="24"/>
                <w:szCs w:val="24"/>
              </w:rPr>
            </w:pPr>
          </w:p>
          <w:p w:rsidR="00C178F7" w:rsidRPr="005C7856" w:rsidRDefault="00C178F7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10,701</w:t>
            </w:r>
          </w:p>
        </w:tc>
        <w:tc>
          <w:tcPr>
            <w:tcW w:w="1534" w:type="dxa"/>
          </w:tcPr>
          <w:p w:rsidR="00C178F7" w:rsidRDefault="00C178F7" w:rsidP="00874D6C">
            <w:pPr>
              <w:jc w:val="center"/>
              <w:rPr>
                <w:sz w:val="24"/>
                <w:szCs w:val="24"/>
              </w:rPr>
            </w:pPr>
          </w:p>
          <w:p w:rsidR="00C178F7" w:rsidRPr="005C7856" w:rsidRDefault="00C178F7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10,701</w:t>
            </w:r>
          </w:p>
        </w:tc>
      </w:tr>
      <w:tr w:rsidR="00C178F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895F31" w:rsidRDefault="00C178F7" w:rsidP="005C62F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Default="00C178F7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C178F7" w:rsidRDefault="00C178F7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Default="00C178F7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C178F7" w:rsidRDefault="00C178F7" w:rsidP="00874D6C">
            <w:pPr>
              <w:jc w:val="center"/>
              <w:rPr>
                <w:sz w:val="24"/>
                <w:szCs w:val="24"/>
              </w:rPr>
            </w:pPr>
          </w:p>
          <w:p w:rsidR="00C178F7" w:rsidRPr="00AF1208" w:rsidRDefault="00C178F7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356" w:type="dxa"/>
          </w:tcPr>
          <w:p w:rsidR="00C178F7" w:rsidRDefault="00C178F7" w:rsidP="00874D6C">
            <w:pPr>
              <w:jc w:val="center"/>
              <w:rPr>
                <w:sz w:val="24"/>
                <w:szCs w:val="24"/>
              </w:rPr>
            </w:pPr>
          </w:p>
          <w:p w:rsidR="00C178F7" w:rsidRPr="005C7856" w:rsidRDefault="00C178F7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4" w:type="dxa"/>
          </w:tcPr>
          <w:p w:rsidR="00C178F7" w:rsidRDefault="00C178F7" w:rsidP="00874D6C">
            <w:pPr>
              <w:jc w:val="center"/>
              <w:rPr>
                <w:sz w:val="24"/>
                <w:szCs w:val="24"/>
              </w:rPr>
            </w:pPr>
          </w:p>
          <w:p w:rsidR="00C178F7" w:rsidRPr="005C7856" w:rsidRDefault="00C178F7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C178F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  <w:vAlign w:val="center"/>
          </w:tcPr>
          <w:p w:rsidR="00C178F7" w:rsidRPr="006073AB" w:rsidRDefault="00C178F7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Default="00C178F7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Default="00C178F7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Default="00C178F7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178F7" w:rsidRPr="002F44D0" w:rsidRDefault="00C178F7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1044,500</w:t>
            </w:r>
          </w:p>
        </w:tc>
        <w:tc>
          <w:tcPr>
            <w:tcW w:w="1356" w:type="dxa"/>
            <w:vAlign w:val="center"/>
          </w:tcPr>
          <w:p w:rsidR="00C178F7" w:rsidRPr="002F44D0" w:rsidRDefault="00C178F7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4" w:type="dxa"/>
            <w:vAlign w:val="center"/>
          </w:tcPr>
          <w:p w:rsidR="00C178F7" w:rsidRPr="002F44D0" w:rsidRDefault="00C178F7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C178F7" w:rsidRPr="00C877C0" w:rsidTr="00EF07F4">
        <w:trPr>
          <w:gridAfter w:val="2"/>
          <w:wAfter w:w="3068" w:type="dxa"/>
        </w:trPr>
        <w:tc>
          <w:tcPr>
            <w:tcW w:w="7128" w:type="dxa"/>
            <w:shd w:val="clear" w:color="auto" w:fill="auto"/>
            <w:vAlign w:val="center"/>
          </w:tcPr>
          <w:p w:rsidR="00C178F7" w:rsidRPr="006073AB" w:rsidRDefault="00C178F7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Default="00C178F7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Default="00C178F7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Default="00C178F7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C178F7" w:rsidRDefault="00C178F7" w:rsidP="0070503A">
            <w:pPr>
              <w:jc w:val="center"/>
            </w:pPr>
            <w:r w:rsidRPr="004F7DC1">
              <w:rPr>
                <w:sz w:val="24"/>
                <w:szCs w:val="24"/>
              </w:rPr>
              <w:t>1044,500</w:t>
            </w:r>
          </w:p>
        </w:tc>
        <w:tc>
          <w:tcPr>
            <w:tcW w:w="1356" w:type="dxa"/>
            <w:vAlign w:val="center"/>
          </w:tcPr>
          <w:p w:rsidR="00C178F7" w:rsidRPr="002F44D0" w:rsidRDefault="00C178F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4" w:type="dxa"/>
            <w:vAlign w:val="center"/>
          </w:tcPr>
          <w:p w:rsidR="00C178F7" w:rsidRPr="002F44D0" w:rsidRDefault="00C178F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C178F7" w:rsidRPr="00C877C0" w:rsidTr="00EF07F4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2B63FF" w:rsidRDefault="00C178F7" w:rsidP="004053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C178F7" w:rsidRDefault="00C178F7" w:rsidP="0070503A">
            <w:pPr>
              <w:jc w:val="center"/>
            </w:pPr>
            <w:r w:rsidRPr="004F7DC1">
              <w:rPr>
                <w:sz w:val="24"/>
                <w:szCs w:val="24"/>
              </w:rPr>
              <w:t>1044,500</w:t>
            </w:r>
          </w:p>
        </w:tc>
        <w:tc>
          <w:tcPr>
            <w:tcW w:w="1356" w:type="dxa"/>
            <w:vAlign w:val="center"/>
          </w:tcPr>
          <w:p w:rsidR="00C178F7" w:rsidRPr="002F44D0" w:rsidRDefault="00C178F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4" w:type="dxa"/>
            <w:vAlign w:val="center"/>
          </w:tcPr>
          <w:p w:rsidR="00C178F7" w:rsidRPr="002F44D0" w:rsidRDefault="00C178F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C178F7" w:rsidRPr="00C877C0" w:rsidTr="00EF07F4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2B63FF" w:rsidRDefault="00C178F7" w:rsidP="004053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C178F7" w:rsidRDefault="00C178F7" w:rsidP="0070503A">
            <w:pPr>
              <w:jc w:val="center"/>
            </w:pPr>
            <w:r w:rsidRPr="004F7DC1">
              <w:rPr>
                <w:sz w:val="24"/>
                <w:szCs w:val="24"/>
              </w:rPr>
              <w:t>1044,500</w:t>
            </w:r>
          </w:p>
        </w:tc>
        <w:tc>
          <w:tcPr>
            <w:tcW w:w="1356" w:type="dxa"/>
            <w:vAlign w:val="center"/>
          </w:tcPr>
          <w:p w:rsidR="00C178F7" w:rsidRPr="002F44D0" w:rsidRDefault="00C178F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4" w:type="dxa"/>
            <w:vAlign w:val="center"/>
          </w:tcPr>
          <w:p w:rsidR="00C178F7" w:rsidRPr="002F44D0" w:rsidRDefault="00C178F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C178F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2B63FF" w:rsidRDefault="00C178F7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Default="00C178F7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178F7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105,000</w:t>
            </w:r>
          </w:p>
        </w:tc>
        <w:tc>
          <w:tcPr>
            <w:tcW w:w="1356" w:type="dxa"/>
            <w:vAlign w:val="center"/>
          </w:tcPr>
          <w:p w:rsidR="00C178F7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C178F7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</w:tr>
      <w:tr w:rsidR="00C178F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Default="00C178F7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Default="00C178F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Default="00C178F7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178F7" w:rsidRDefault="00C178F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105,000</w:t>
            </w:r>
          </w:p>
        </w:tc>
        <w:tc>
          <w:tcPr>
            <w:tcW w:w="1356" w:type="dxa"/>
            <w:vAlign w:val="center"/>
          </w:tcPr>
          <w:p w:rsidR="00C178F7" w:rsidRDefault="00C178F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C178F7" w:rsidRDefault="00C178F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</w:tr>
      <w:tr w:rsidR="00C178F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033F63" w:rsidRDefault="00C178F7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EE749D" w:rsidRDefault="00C178F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Pr="00033F63" w:rsidRDefault="00C178F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C178F7" w:rsidRPr="00895F31" w:rsidRDefault="00C178F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85,000</w:t>
            </w:r>
          </w:p>
        </w:tc>
        <w:tc>
          <w:tcPr>
            <w:tcW w:w="1356" w:type="dxa"/>
            <w:vAlign w:val="center"/>
          </w:tcPr>
          <w:p w:rsidR="00C178F7" w:rsidRPr="00895F31" w:rsidRDefault="00C178F7" w:rsidP="00956A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C178F7" w:rsidRPr="00895F31" w:rsidRDefault="00C178F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85,000</w:t>
            </w:r>
          </w:p>
        </w:tc>
      </w:tr>
      <w:tr w:rsidR="00C178F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2B63FF" w:rsidRDefault="00C178F7" w:rsidP="0001734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895F31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Pr="00895F31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Pr="00EE749D" w:rsidRDefault="00C178F7" w:rsidP="00017344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Pr="00EE749D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EE749D"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C178F7" w:rsidRPr="00CE6197" w:rsidRDefault="00C178F7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85,000</w:t>
            </w:r>
          </w:p>
        </w:tc>
        <w:tc>
          <w:tcPr>
            <w:tcW w:w="1356" w:type="dxa"/>
            <w:vAlign w:val="center"/>
          </w:tcPr>
          <w:p w:rsidR="00C178F7" w:rsidRPr="00CE6197" w:rsidRDefault="00C178F7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C178F7" w:rsidRPr="00CE6197" w:rsidRDefault="00C178F7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85,000</w:t>
            </w:r>
          </w:p>
        </w:tc>
      </w:tr>
      <w:tr w:rsidR="00C178F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2B63FF" w:rsidRDefault="00C178F7" w:rsidP="0001734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895F31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Pr="00895F31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Pr="00EE749D" w:rsidRDefault="00C178F7" w:rsidP="00017344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Pr="00EE749D" w:rsidRDefault="00C178F7" w:rsidP="00017344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C178F7" w:rsidRPr="00CE6197" w:rsidRDefault="00C178F7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85,000</w:t>
            </w:r>
          </w:p>
        </w:tc>
        <w:tc>
          <w:tcPr>
            <w:tcW w:w="1356" w:type="dxa"/>
            <w:vAlign w:val="center"/>
          </w:tcPr>
          <w:p w:rsidR="00C178F7" w:rsidRPr="00CE6197" w:rsidRDefault="00C178F7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C178F7" w:rsidRPr="00CE6197" w:rsidRDefault="00C178F7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85,000</w:t>
            </w:r>
          </w:p>
        </w:tc>
      </w:tr>
      <w:tr w:rsidR="00C178F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F22706" w:rsidRDefault="00C178F7" w:rsidP="00017344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Организация подписки для ветеранов ВОВ ,ветеранов труда  администрации Вазерского сельсовета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Pr="00EE749D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Pr="00EE749D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C178F7" w:rsidRPr="00B12515" w:rsidRDefault="00C178F7" w:rsidP="00827A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C178F7" w:rsidRPr="00B12515" w:rsidRDefault="00C178F7" w:rsidP="00827A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40,000</w:t>
            </w:r>
          </w:p>
        </w:tc>
        <w:tc>
          <w:tcPr>
            <w:tcW w:w="1534" w:type="dxa"/>
            <w:vAlign w:val="center"/>
          </w:tcPr>
          <w:p w:rsidR="00C178F7" w:rsidRPr="00B12515" w:rsidRDefault="00C178F7" w:rsidP="00827A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40,000</w:t>
            </w:r>
          </w:p>
        </w:tc>
      </w:tr>
      <w:tr w:rsidR="00C178F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2B63FF" w:rsidRDefault="00C178F7" w:rsidP="000173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товаров работ и услуг для обеспечения государственных (муниципальных нужд)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Pr="00EE749D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Pr="00EE749D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C178F7" w:rsidRPr="00CE6197" w:rsidRDefault="00C178F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E6197">
              <w:rPr>
                <w:sz w:val="24"/>
                <w:szCs w:val="24"/>
              </w:rPr>
              <w:t>0,000</w:t>
            </w:r>
          </w:p>
        </w:tc>
        <w:tc>
          <w:tcPr>
            <w:tcW w:w="1356" w:type="dxa"/>
            <w:vAlign w:val="center"/>
          </w:tcPr>
          <w:p w:rsidR="00C178F7" w:rsidRPr="00CE6197" w:rsidRDefault="00C178F7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40,000</w:t>
            </w:r>
          </w:p>
        </w:tc>
        <w:tc>
          <w:tcPr>
            <w:tcW w:w="1534" w:type="dxa"/>
            <w:vAlign w:val="center"/>
          </w:tcPr>
          <w:p w:rsidR="00C178F7" w:rsidRPr="00CE6197" w:rsidRDefault="00C178F7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40,000</w:t>
            </w:r>
          </w:p>
        </w:tc>
      </w:tr>
      <w:tr w:rsidR="00C178F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2B63FF" w:rsidRDefault="00C178F7" w:rsidP="000173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закупки товаров работ 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Pr="00EE749D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Pr="00EE749D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C178F7" w:rsidRPr="00CE6197" w:rsidRDefault="00C178F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E6197">
              <w:rPr>
                <w:sz w:val="24"/>
                <w:szCs w:val="24"/>
              </w:rPr>
              <w:t>0,000</w:t>
            </w:r>
          </w:p>
        </w:tc>
        <w:tc>
          <w:tcPr>
            <w:tcW w:w="1356" w:type="dxa"/>
            <w:vAlign w:val="center"/>
          </w:tcPr>
          <w:p w:rsidR="00C178F7" w:rsidRPr="00CE6197" w:rsidRDefault="00C178F7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40,000</w:t>
            </w:r>
          </w:p>
        </w:tc>
        <w:tc>
          <w:tcPr>
            <w:tcW w:w="1534" w:type="dxa"/>
            <w:vAlign w:val="center"/>
          </w:tcPr>
          <w:p w:rsidR="00C178F7" w:rsidRPr="00CE6197" w:rsidRDefault="00C178F7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40,000</w:t>
            </w:r>
          </w:p>
        </w:tc>
      </w:tr>
      <w:tr w:rsidR="00C178F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500319" w:rsidRDefault="00C178F7" w:rsidP="00EF07F4">
            <w:pPr>
              <w:jc w:val="both"/>
              <w:rPr>
                <w:b/>
                <w:sz w:val="24"/>
                <w:szCs w:val="24"/>
              </w:rPr>
            </w:pPr>
            <w:r w:rsidRPr="00500319">
              <w:rPr>
                <w:b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Default="00C178F7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C178F7" w:rsidRDefault="00C178F7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178F7" w:rsidRPr="00CE6197" w:rsidRDefault="00C178F7" w:rsidP="00F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  <w:tc>
          <w:tcPr>
            <w:tcW w:w="1356" w:type="dxa"/>
            <w:vAlign w:val="center"/>
          </w:tcPr>
          <w:p w:rsidR="00C178F7" w:rsidRPr="00CE6197" w:rsidRDefault="00C178F7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C178F7" w:rsidRPr="00CE6197" w:rsidRDefault="00C178F7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C178F7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F22706" w:rsidRDefault="00C178F7" w:rsidP="00EF07F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Default="00C178F7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C178F7" w:rsidRDefault="00C178F7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C178F7" w:rsidRDefault="00C178F7" w:rsidP="000D57D9">
            <w:pPr>
              <w:jc w:val="center"/>
            </w:pPr>
            <w:r>
              <w:rPr>
                <w:sz w:val="24"/>
                <w:szCs w:val="24"/>
              </w:rPr>
              <w:t>0,</w:t>
            </w:r>
            <w:r w:rsidRPr="00E4412A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C178F7" w:rsidRPr="00CE6197" w:rsidRDefault="00C178F7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C178F7" w:rsidRPr="00CE6197" w:rsidRDefault="00C178F7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C178F7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F22706" w:rsidRDefault="00C178F7" w:rsidP="00EF07F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Муниц</w:t>
            </w:r>
            <w:r>
              <w:rPr>
                <w:sz w:val="24"/>
                <w:szCs w:val="24"/>
              </w:rPr>
              <w:t>ипальная программа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</w:t>
            </w:r>
            <w:r>
              <w:rPr>
                <w:sz w:val="24"/>
                <w:szCs w:val="24"/>
              </w:rPr>
              <w:t>ной собственностью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</w:t>
            </w:r>
            <w:r w:rsidRPr="001027C2">
              <w:rPr>
                <w:sz w:val="24"/>
                <w:szCs w:val="24"/>
              </w:rPr>
              <w:lastRenderedPageBreak/>
              <w:t>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Default="00C178F7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C178F7" w:rsidRDefault="00C178F7" w:rsidP="000D57D9">
            <w:pPr>
              <w:jc w:val="center"/>
            </w:pPr>
            <w:r>
              <w:rPr>
                <w:sz w:val="24"/>
                <w:szCs w:val="24"/>
              </w:rPr>
              <w:t>0,</w:t>
            </w:r>
            <w:r w:rsidRPr="00E4412A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C178F7" w:rsidRPr="00CE6197" w:rsidRDefault="00C178F7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C178F7" w:rsidRPr="00CE6197" w:rsidRDefault="00C178F7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C178F7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F22706" w:rsidRDefault="00C178F7" w:rsidP="00EF07F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lastRenderedPageBreak/>
              <w:t>Подпрограмма «Управление му</w:t>
            </w:r>
            <w:r>
              <w:rPr>
                <w:sz w:val="24"/>
                <w:szCs w:val="24"/>
              </w:rPr>
              <w:t>ниципальным долгом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Default="00C178F7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02 2 00 00000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Default="00C178F7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C178F7" w:rsidRDefault="00C178F7" w:rsidP="00FB6C88">
            <w:pPr>
              <w:jc w:val="center"/>
            </w:pPr>
            <w:r w:rsidRPr="0082027A">
              <w:rPr>
                <w:sz w:val="24"/>
                <w:szCs w:val="24"/>
              </w:rPr>
              <w:t>0,500</w:t>
            </w:r>
          </w:p>
        </w:tc>
        <w:tc>
          <w:tcPr>
            <w:tcW w:w="1356" w:type="dxa"/>
            <w:vAlign w:val="center"/>
          </w:tcPr>
          <w:p w:rsidR="00C178F7" w:rsidRPr="00CE6197" w:rsidRDefault="00C178F7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C178F7" w:rsidRPr="00CE6197" w:rsidRDefault="00C178F7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C178F7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1027C2" w:rsidRDefault="00C178F7" w:rsidP="00EF07F4">
            <w:pPr>
              <w:jc w:val="both"/>
              <w:rPr>
                <w:sz w:val="24"/>
                <w:szCs w:val="24"/>
              </w:rPr>
            </w:pPr>
            <w:r w:rsidRPr="005C6540">
              <w:rPr>
                <w:sz w:val="24"/>
                <w:szCs w:val="24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Default="00C178F7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Default="00C178F7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C178F7" w:rsidRDefault="00C178F7" w:rsidP="00FB6C88">
            <w:pPr>
              <w:jc w:val="center"/>
            </w:pPr>
            <w:r w:rsidRPr="0082027A">
              <w:rPr>
                <w:sz w:val="24"/>
                <w:szCs w:val="24"/>
              </w:rPr>
              <w:t>0,500</w:t>
            </w:r>
          </w:p>
        </w:tc>
        <w:tc>
          <w:tcPr>
            <w:tcW w:w="1356" w:type="dxa"/>
            <w:vAlign w:val="center"/>
          </w:tcPr>
          <w:p w:rsidR="00C178F7" w:rsidRPr="00CE6197" w:rsidRDefault="00C178F7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C178F7" w:rsidRPr="00CE6197" w:rsidRDefault="00C178F7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C178F7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F22706" w:rsidRDefault="00C178F7" w:rsidP="00EF07F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Default="00C178F7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Default="00C178F7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C178F7" w:rsidRDefault="00C178F7" w:rsidP="00FB6C88">
            <w:pPr>
              <w:jc w:val="center"/>
            </w:pPr>
            <w:r w:rsidRPr="0082027A">
              <w:rPr>
                <w:sz w:val="24"/>
                <w:szCs w:val="24"/>
              </w:rPr>
              <w:t>0,500</w:t>
            </w:r>
          </w:p>
        </w:tc>
        <w:tc>
          <w:tcPr>
            <w:tcW w:w="1356" w:type="dxa"/>
            <w:vAlign w:val="center"/>
          </w:tcPr>
          <w:p w:rsidR="00C178F7" w:rsidRPr="00CE6197" w:rsidRDefault="00C178F7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C178F7" w:rsidRPr="00CE6197" w:rsidRDefault="00C178F7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C178F7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4466CC" w:rsidRDefault="00C178F7" w:rsidP="00EF07F4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Обслуживание  государственного (муниципального)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Pr="00895F31" w:rsidRDefault="00C178F7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1554" w:type="dxa"/>
            <w:shd w:val="clear" w:color="auto" w:fill="auto"/>
          </w:tcPr>
          <w:p w:rsidR="00C178F7" w:rsidRDefault="00C178F7" w:rsidP="00FB6C88">
            <w:pPr>
              <w:jc w:val="center"/>
            </w:pPr>
            <w:r w:rsidRPr="0082027A">
              <w:rPr>
                <w:sz w:val="24"/>
                <w:szCs w:val="24"/>
              </w:rPr>
              <w:t>0,500</w:t>
            </w:r>
          </w:p>
        </w:tc>
        <w:tc>
          <w:tcPr>
            <w:tcW w:w="1356" w:type="dxa"/>
            <w:vAlign w:val="center"/>
          </w:tcPr>
          <w:p w:rsidR="00C178F7" w:rsidRPr="00CE6197" w:rsidRDefault="00C178F7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C178F7" w:rsidRPr="00CE6197" w:rsidRDefault="00C178F7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C178F7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EE749D" w:rsidRDefault="00C178F7" w:rsidP="00EF07F4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Pr="00895F31" w:rsidRDefault="00C178F7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Default="00C178F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1554" w:type="dxa"/>
            <w:shd w:val="clear" w:color="auto" w:fill="auto"/>
          </w:tcPr>
          <w:p w:rsidR="00C178F7" w:rsidRDefault="00C178F7" w:rsidP="00FB6C88">
            <w:pPr>
              <w:jc w:val="center"/>
            </w:pPr>
            <w:r w:rsidRPr="0082027A">
              <w:rPr>
                <w:sz w:val="24"/>
                <w:szCs w:val="24"/>
              </w:rPr>
              <w:t>0,500</w:t>
            </w:r>
          </w:p>
        </w:tc>
        <w:tc>
          <w:tcPr>
            <w:tcW w:w="1356" w:type="dxa"/>
            <w:vAlign w:val="center"/>
          </w:tcPr>
          <w:p w:rsidR="00C178F7" w:rsidRPr="00CE6197" w:rsidRDefault="00C178F7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C178F7" w:rsidRPr="00CE6197" w:rsidRDefault="00C178F7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C178F7" w:rsidRPr="00C877C0" w:rsidTr="00CF3389">
        <w:trPr>
          <w:gridAfter w:val="2"/>
          <w:wAfter w:w="3068" w:type="dxa"/>
          <w:trHeight w:val="425"/>
        </w:trPr>
        <w:tc>
          <w:tcPr>
            <w:tcW w:w="7128" w:type="dxa"/>
            <w:shd w:val="clear" w:color="auto" w:fill="auto"/>
          </w:tcPr>
          <w:p w:rsidR="00C178F7" w:rsidRPr="00033F63" w:rsidRDefault="00C178F7" w:rsidP="009D5B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895F31" w:rsidRDefault="00C178F7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C178F7" w:rsidRPr="00895F31" w:rsidRDefault="00C178F7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C178F7" w:rsidRPr="00895F31" w:rsidRDefault="00C178F7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C178F7" w:rsidRPr="00895F31" w:rsidRDefault="00C178F7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178F7" w:rsidRPr="00033F63" w:rsidRDefault="00C178F7" w:rsidP="002509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36430,834</w:t>
            </w:r>
          </w:p>
        </w:tc>
        <w:tc>
          <w:tcPr>
            <w:tcW w:w="1356" w:type="dxa"/>
            <w:vAlign w:val="center"/>
          </w:tcPr>
          <w:p w:rsidR="00C178F7" w:rsidRPr="00033F63" w:rsidRDefault="00C178F7" w:rsidP="009D5B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7727,378</w:t>
            </w:r>
          </w:p>
        </w:tc>
        <w:tc>
          <w:tcPr>
            <w:tcW w:w="1534" w:type="dxa"/>
            <w:vAlign w:val="center"/>
          </w:tcPr>
          <w:p w:rsidR="00C178F7" w:rsidRPr="00033F63" w:rsidRDefault="00C178F7" w:rsidP="009D5B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17599,610</w:t>
            </w:r>
          </w:p>
        </w:tc>
      </w:tr>
    </w:tbl>
    <w:p w:rsidR="00B12515" w:rsidRDefault="00B12515" w:rsidP="00993D72">
      <w:pPr>
        <w:pStyle w:val="a0"/>
        <w:rPr>
          <w:b/>
        </w:rPr>
      </w:pPr>
    </w:p>
    <w:p w:rsidR="00B12515" w:rsidRDefault="00B12515" w:rsidP="00993D72">
      <w:pPr>
        <w:pStyle w:val="a0"/>
        <w:rPr>
          <w:b/>
          <w:lang w:val="en-US"/>
        </w:rPr>
      </w:pPr>
    </w:p>
    <w:p w:rsidR="002F6FD9" w:rsidRPr="00A47C63" w:rsidRDefault="002F6FD9" w:rsidP="00993D72">
      <w:pPr>
        <w:pStyle w:val="a0"/>
        <w:rPr>
          <w:b/>
        </w:rPr>
      </w:pPr>
    </w:p>
    <w:p w:rsidR="002F6FD9" w:rsidRPr="002F6FD9" w:rsidRDefault="002F6FD9" w:rsidP="00993D72">
      <w:pPr>
        <w:pStyle w:val="a0"/>
        <w:rPr>
          <w:b/>
        </w:rPr>
      </w:pPr>
    </w:p>
    <w:p w:rsidR="00B12515" w:rsidRDefault="001F1A45" w:rsidP="00993D72">
      <w:pPr>
        <w:pStyle w:val="a0"/>
        <w:rPr>
          <w:b/>
        </w:rPr>
      </w:pPr>
      <w:r>
        <w:rPr>
          <w:b/>
        </w:rPr>
        <w:t>1</w:t>
      </w:r>
      <w:r w:rsidR="00B22602">
        <w:rPr>
          <w:b/>
        </w:rPr>
        <w:t>1</w:t>
      </w:r>
      <w:r w:rsidR="00AC63B5">
        <w:rPr>
          <w:b/>
        </w:rPr>
        <w:t>)</w:t>
      </w:r>
      <w:r w:rsidR="00AC63B5" w:rsidRPr="00AC63B5">
        <w:rPr>
          <w:sz w:val="24"/>
          <w:szCs w:val="24"/>
        </w:rPr>
        <w:t xml:space="preserve"> </w:t>
      </w:r>
      <w:r w:rsidR="00AC63B5">
        <w:rPr>
          <w:sz w:val="24"/>
          <w:szCs w:val="24"/>
        </w:rPr>
        <w:t xml:space="preserve"> приложение 5   изложить </w:t>
      </w:r>
      <w:r w:rsidR="00AC63B5" w:rsidRPr="00AC63B5">
        <w:rPr>
          <w:sz w:val="24"/>
          <w:szCs w:val="24"/>
        </w:rPr>
        <w:t>в следующей редакции:</w:t>
      </w:r>
    </w:p>
    <w:tbl>
      <w:tblPr>
        <w:tblW w:w="2260" w:type="pct"/>
        <w:tblInd w:w="8188" w:type="dxa"/>
        <w:tblLook w:val="0000"/>
      </w:tblPr>
      <w:tblGrid>
        <w:gridCol w:w="7086"/>
      </w:tblGrid>
      <w:tr w:rsidR="001A1CA0" w:rsidRPr="00C877C0" w:rsidTr="002F24E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A1CA0" w:rsidRPr="00895F31" w:rsidRDefault="001A1CA0" w:rsidP="002F24E3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Приложение </w:t>
            </w:r>
            <w:r w:rsidR="00C177AE">
              <w:rPr>
                <w:sz w:val="24"/>
                <w:szCs w:val="24"/>
              </w:rPr>
              <w:t>5</w:t>
            </w:r>
          </w:p>
        </w:tc>
      </w:tr>
      <w:tr w:rsidR="001A1CA0" w:rsidRPr="00C877C0" w:rsidTr="002F24E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A1CA0" w:rsidRPr="00895F31" w:rsidRDefault="001A1CA0" w:rsidP="002F24E3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1A1CA0" w:rsidRPr="00895F31" w:rsidRDefault="001A1CA0" w:rsidP="002F24E3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1A1CA0" w:rsidRPr="00895F31" w:rsidRDefault="001A1CA0" w:rsidP="001F1A45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Пензенской области </w:t>
            </w:r>
            <w:r w:rsidR="00E264BD">
              <w:rPr>
                <w:rFonts w:cs="Arial CYR"/>
                <w:sz w:val="24"/>
                <w:szCs w:val="24"/>
              </w:rPr>
              <w:t xml:space="preserve"> № </w:t>
            </w:r>
            <w:r w:rsidR="00B950B5">
              <w:rPr>
                <w:rFonts w:cs="Arial CYR"/>
                <w:sz w:val="24"/>
                <w:szCs w:val="24"/>
              </w:rPr>
              <w:t>230</w:t>
            </w:r>
            <w:r w:rsidR="0070503A">
              <w:rPr>
                <w:rFonts w:cs="Arial CYR"/>
                <w:sz w:val="24"/>
                <w:szCs w:val="24"/>
              </w:rPr>
              <w:t xml:space="preserve">  </w:t>
            </w:r>
            <w:r w:rsidR="00E264BD">
              <w:rPr>
                <w:rFonts w:cs="Arial CYR"/>
                <w:sz w:val="24"/>
                <w:szCs w:val="24"/>
              </w:rPr>
              <w:t xml:space="preserve"> от</w:t>
            </w:r>
            <w:r w:rsidR="00B950B5">
              <w:rPr>
                <w:rFonts w:cs="Arial CYR"/>
                <w:sz w:val="24"/>
                <w:szCs w:val="24"/>
              </w:rPr>
              <w:t>19</w:t>
            </w:r>
            <w:r w:rsidR="00E264BD">
              <w:rPr>
                <w:rFonts w:cs="Arial CYR"/>
                <w:sz w:val="24"/>
                <w:szCs w:val="24"/>
              </w:rPr>
              <w:t xml:space="preserve"> </w:t>
            </w:r>
            <w:r w:rsidR="0070503A">
              <w:rPr>
                <w:rFonts w:cs="Arial CYR"/>
                <w:sz w:val="24"/>
                <w:szCs w:val="24"/>
              </w:rPr>
              <w:t>.05</w:t>
            </w:r>
            <w:r w:rsidR="001F1A45">
              <w:rPr>
                <w:rFonts w:cs="Arial CYR"/>
                <w:sz w:val="24"/>
                <w:szCs w:val="24"/>
              </w:rPr>
              <w:t>.</w:t>
            </w:r>
            <w:r w:rsidR="00657608">
              <w:rPr>
                <w:rFonts w:cs="Arial CYR"/>
                <w:sz w:val="24"/>
                <w:szCs w:val="24"/>
              </w:rPr>
              <w:t>2023</w:t>
            </w:r>
            <w:r w:rsidR="00E264BD" w:rsidRPr="00E264BD">
              <w:rPr>
                <w:rFonts w:cs="Arial CYR"/>
                <w:sz w:val="24"/>
                <w:szCs w:val="24"/>
              </w:rPr>
              <w:t xml:space="preserve">    </w:t>
            </w:r>
            <w:r w:rsidR="00A763C4">
              <w:rPr>
                <w:rFonts w:cs="Arial CYR"/>
                <w:sz w:val="24"/>
                <w:szCs w:val="24"/>
              </w:rPr>
              <w:t xml:space="preserve">г           </w:t>
            </w:r>
            <w:r w:rsidRPr="00895F31">
              <w:rPr>
                <w:rFonts w:cs="Arial CYR"/>
                <w:sz w:val="24"/>
                <w:szCs w:val="24"/>
              </w:rPr>
              <w:t xml:space="preserve">«О бюджете </w:t>
            </w:r>
            <w:r>
              <w:rPr>
                <w:sz w:val="24"/>
                <w:szCs w:val="24"/>
              </w:rPr>
              <w:t>Вазерского</w:t>
            </w:r>
            <w:r w:rsidR="00A763C4">
              <w:rPr>
                <w:rFonts w:cs="Arial CYR"/>
                <w:sz w:val="24"/>
                <w:szCs w:val="24"/>
              </w:rPr>
              <w:t xml:space="preserve"> </w:t>
            </w: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  <w:r w:rsidR="00AA52B1">
              <w:rPr>
                <w:rFonts w:cs="Arial CYR"/>
                <w:sz w:val="24"/>
                <w:szCs w:val="24"/>
              </w:rPr>
              <w:t>области на 202</w:t>
            </w:r>
            <w:r w:rsidR="00E264BD" w:rsidRPr="00E264BD">
              <w:rPr>
                <w:rFonts w:cs="Arial CYR"/>
                <w:sz w:val="24"/>
                <w:szCs w:val="24"/>
              </w:rPr>
              <w:t>3</w:t>
            </w:r>
            <w:r>
              <w:rPr>
                <w:rFonts w:cs="Arial CYR"/>
                <w:sz w:val="24"/>
                <w:szCs w:val="24"/>
              </w:rPr>
              <w:t xml:space="preserve"> год и на плановый период</w:t>
            </w:r>
            <w:r w:rsidR="00E264BD">
              <w:rPr>
                <w:rFonts w:cs="Arial CYR"/>
                <w:sz w:val="24"/>
                <w:szCs w:val="24"/>
              </w:rPr>
              <w:t xml:space="preserve"> 202</w:t>
            </w:r>
            <w:r w:rsidR="00E264BD" w:rsidRPr="00E264BD">
              <w:rPr>
                <w:rFonts w:cs="Arial CYR"/>
                <w:sz w:val="24"/>
                <w:szCs w:val="24"/>
              </w:rPr>
              <w:t>4</w:t>
            </w:r>
            <w:r w:rsidR="00E264BD">
              <w:rPr>
                <w:rFonts w:cs="Arial CYR"/>
                <w:sz w:val="24"/>
                <w:szCs w:val="24"/>
              </w:rPr>
              <w:t>и 202</w:t>
            </w:r>
            <w:r w:rsidR="00E264BD" w:rsidRPr="00E264BD">
              <w:rPr>
                <w:rFonts w:cs="Arial CYR"/>
                <w:sz w:val="24"/>
                <w:szCs w:val="24"/>
              </w:rPr>
              <w:t>5</w:t>
            </w:r>
            <w:r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1A1CA0" w:rsidRPr="00C877C0" w:rsidRDefault="001A1CA0" w:rsidP="001A1CA0">
      <w:pPr>
        <w:jc w:val="center"/>
      </w:pPr>
    </w:p>
    <w:p w:rsidR="001A1CA0" w:rsidRPr="00E75FAD" w:rsidRDefault="001A1CA0" w:rsidP="001A1CA0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 xml:space="preserve">Ведомственная структура расходов бюджета Вазерского сельсовета Бессоновского района Пензенской области </w:t>
      </w:r>
    </w:p>
    <w:p w:rsidR="001A1CA0" w:rsidRPr="00E75FAD" w:rsidRDefault="00E264BD" w:rsidP="001A1C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Pr="00E264BD">
        <w:rPr>
          <w:b/>
          <w:sz w:val="28"/>
          <w:szCs w:val="28"/>
        </w:rPr>
        <w:t>3</w:t>
      </w:r>
      <w:r w:rsidR="00AF6488">
        <w:rPr>
          <w:b/>
          <w:sz w:val="28"/>
          <w:szCs w:val="28"/>
        </w:rPr>
        <w:t xml:space="preserve"> год и на пла</w:t>
      </w:r>
      <w:r>
        <w:rPr>
          <w:b/>
          <w:sz w:val="28"/>
          <w:szCs w:val="28"/>
        </w:rPr>
        <w:t>новый период 202</w:t>
      </w:r>
      <w:r w:rsidRPr="00E264B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и 202</w:t>
      </w:r>
      <w:r w:rsidRPr="00E264BD">
        <w:rPr>
          <w:b/>
          <w:sz w:val="28"/>
          <w:szCs w:val="28"/>
        </w:rPr>
        <w:t>5</w:t>
      </w:r>
      <w:r w:rsidR="001A1CA0" w:rsidRPr="00E75FAD">
        <w:rPr>
          <w:b/>
          <w:sz w:val="28"/>
          <w:szCs w:val="28"/>
        </w:rPr>
        <w:t xml:space="preserve"> годов</w:t>
      </w:r>
    </w:p>
    <w:p w:rsidR="001A1CA0" w:rsidRPr="00E75FAD" w:rsidRDefault="001A1CA0" w:rsidP="001A1CA0">
      <w:pPr>
        <w:jc w:val="center"/>
        <w:rPr>
          <w:b/>
          <w:sz w:val="28"/>
          <w:szCs w:val="28"/>
        </w:rPr>
      </w:pPr>
    </w:p>
    <w:p w:rsidR="001A1CA0" w:rsidRPr="00C877C0" w:rsidRDefault="001A1CA0" w:rsidP="001A1CA0">
      <w:pPr>
        <w:jc w:val="center"/>
      </w:pPr>
    </w:p>
    <w:p w:rsidR="001A1CA0" w:rsidRPr="00CF134E" w:rsidRDefault="001A1CA0" w:rsidP="001A1CA0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 xml:space="preserve"> (тыс.рублей)</w:t>
      </w:r>
    </w:p>
    <w:tbl>
      <w:tblPr>
        <w:tblW w:w="18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4"/>
        <w:gridCol w:w="696"/>
        <w:gridCol w:w="563"/>
        <w:gridCol w:w="565"/>
        <w:gridCol w:w="1683"/>
        <w:gridCol w:w="703"/>
        <w:gridCol w:w="1547"/>
        <w:gridCol w:w="1530"/>
        <w:gridCol w:w="1530"/>
        <w:gridCol w:w="1520"/>
        <w:gridCol w:w="1520"/>
      </w:tblGrid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696" w:type="dxa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5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3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3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47" w:type="dxa"/>
            <w:shd w:val="clear" w:color="auto" w:fill="auto"/>
          </w:tcPr>
          <w:p w:rsidR="001A1CA0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1A1CA0">
              <w:rPr>
                <w:sz w:val="24"/>
                <w:szCs w:val="24"/>
              </w:rPr>
              <w:t>год</w:t>
            </w:r>
          </w:p>
        </w:tc>
        <w:tc>
          <w:tcPr>
            <w:tcW w:w="1530" w:type="dxa"/>
            <w:vAlign w:val="center"/>
          </w:tcPr>
          <w:p w:rsidR="001A1CA0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en-US"/>
              </w:rPr>
              <w:t>4</w:t>
            </w:r>
            <w:r w:rsidR="001A1CA0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30" w:type="dxa"/>
            <w:vAlign w:val="center"/>
          </w:tcPr>
          <w:p w:rsidR="001A1CA0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en-US"/>
              </w:rPr>
              <w:t>5</w:t>
            </w:r>
            <w:r w:rsidR="001A1CA0">
              <w:rPr>
                <w:sz w:val="24"/>
                <w:szCs w:val="24"/>
              </w:rPr>
              <w:t xml:space="preserve"> год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696" w:type="dxa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1A1CA0" w:rsidRPr="00A435A9" w:rsidRDefault="0070503A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36430,834</w:t>
            </w:r>
          </w:p>
        </w:tc>
        <w:tc>
          <w:tcPr>
            <w:tcW w:w="1530" w:type="dxa"/>
            <w:vAlign w:val="center"/>
          </w:tcPr>
          <w:p w:rsidR="001A1CA0" w:rsidRPr="00A435A9" w:rsidRDefault="00A435A9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7727,378</w:t>
            </w:r>
          </w:p>
        </w:tc>
        <w:tc>
          <w:tcPr>
            <w:tcW w:w="1530" w:type="dxa"/>
            <w:vAlign w:val="center"/>
          </w:tcPr>
          <w:p w:rsidR="001A1CA0" w:rsidRPr="00A435A9" w:rsidRDefault="00A435A9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17599,610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696" w:type="dxa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3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1A1CA0" w:rsidRPr="00117886" w:rsidRDefault="00E264BD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  <w:r w:rsidR="00117886">
              <w:rPr>
                <w:b/>
                <w:sz w:val="24"/>
                <w:szCs w:val="24"/>
              </w:rPr>
              <w:t>873,803</w:t>
            </w:r>
          </w:p>
        </w:tc>
        <w:tc>
          <w:tcPr>
            <w:tcW w:w="1530" w:type="dxa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3944.96410</w:t>
            </w:r>
          </w:p>
        </w:tc>
        <w:tc>
          <w:tcPr>
            <w:tcW w:w="1530" w:type="dxa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3976.43310</w:t>
            </w:r>
          </w:p>
        </w:tc>
      </w:tr>
      <w:tr w:rsidR="00591022" w:rsidRPr="00735976" w:rsidTr="00117886">
        <w:trPr>
          <w:gridAfter w:val="2"/>
          <w:wAfter w:w="3040" w:type="dxa"/>
          <w:trHeight w:val="848"/>
        </w:trPr>
        <w:tc>
          <w:tcPr>
            <w:tcW w:w="7054" w:type="dxa"/>
            <w:shd w:val="clear" w:color="auto" w:fill="auto"/>
          </w:tcPr>
          <w:p w:rsidR="001A1CA0" w:rsidRPr="00735976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96" w:type="dxa"/>
          </w:tcPr>
          <w:p w:rsidR="00B955B6" w:rsidRDefault="00B955B6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  <w:p w:rsidR="00B955B6" w:rsidRDefault="00B955B6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B955B6" w:rsidRPr="00735976" w:rsidRDefault="00B955B6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:rsidR="001A1CA0" w:rsidRPr="00735976" w:rsidRDefault="001A1CA0" w:rsidP="00B955B6">
            <w:pPr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0" w:type="dxa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0" w:type="dxa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0.970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147740"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96" w:type="dxa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1A1CA0">
            <w:pPr>
              <w:rPr>
                <w:sz w:val="24"/>
                <w:szCs w:val="24"/>
              </w:rPr>
            </w:pPr>
          </w:p>
          <w:p w:rsidR="00E264BD" w:rsidRPr="001A1CA0" w:rsidRDefault="00E264BD" w:rsidP="001A1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96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96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696" w:type="dxa"/>
          </w:tcPr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96" w:type="dxa"/>
          </w:tcPr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96" w:type="dxa"/>
          </w:tcPr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735976" w:rsidRDefault="001A1CA0" w:rsidP="002F24E3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96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1A1CA0" w:rsidRPr="00A435A9" w:rsidRDefault="00A435A9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  <w:r w:rsidR="00117886">
              <w:rPr>
                <w:b/>
                <w:sz w:val="24"/>
                <w:szCs w:val="24"/>
              </w:rPr>
              <w:t>10,780</w:t>
            </w:r>
          </w:p>
        </w:tc>
        <w:tc>
          <w:tcPr>
            <w:tcW w:w="1530" w:type="dxa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3881.941</w:t>
            </w:r>
          </w:p>
        </w:tc>
        <w:tc>
          <w:tcPr>
            <w:tcW w:w="1530" w:type="dxa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3913.410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147740"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96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Default="00E264BD" w:rsidP="00B955B6">
            <w:pPr>
              <w:rPr>
                <w:sz w:val="24"/>
                <w:szCs w:val="24"/>
              </w:rPr>
            </w:pPr>
          </w:p>
          <w:p w:rsidR="00E264BD" w:rsidRDefault="00E264BD" w:rsidP="00B955B6">
            <w:pPr>
              <w:rPr>
                <w:sz w:val="24"/>
                <w:szCs w:val="24"/>
              </w:rPr>
            </w:pPr>
          </w:p>
          <w:p w:rsidR="00E264BD" w:rsidRDefault="00E264BD" w:rsidP="00B955B6">
            <w:pPr>
              <w:rPr>
                <w:sz w:val="24"/>
                <w:szCs w:val="24"/>
              </w:rPr>
            </w:pPr>
          </w:p>
          <w:p w:rsidR="00E264BD" w:rsidRPr="00895F31" w:rsidRDefault="00E264BD" w:rsidP="00B955B6">
            <w:pPr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E264BD" w:rsidRPr="00A435A9" w:rsidRDefault="00E264BD" w:rsidP="00117886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  <w:lang w:val="en-US"/>
              </w:rPr>
              <w:t>38</w:t>
            </w:r>
            <w:r w:rsidR="00117886">
              <w:rPr>
                <w:sz w:val="24"/>
                <w:szCs w:val="24"/>
              </w:rPr>
              <w:t>10,7</w:t>
            </w:r>
            <w:r w:rsidR="00A435A9">
              <w:rPr>
                <w:sz w:val="24"/>
                <w:szCs w:val="24"/>
              </w:rPr>
              <w:t>80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3881.941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3913.410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</w:t>
            </w:r>
            <w:r w:rsidRPr="00895F31">
              <w:rPr>
                <w:sz w:val="24"/>
                <w:szCs w:val="24"/>
              </w:rPr>
              <w:lastRenderedPageBreak/>
              <w:t>Пензенской области»</w:t>
            </w:r>
          </w:p>
        </w:tc>
        <w:tc>
          <w:tcPr>
            <w:tcW w:w="696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1A1CA0" w:rsidRPr="00117886" w:rsidRDefault="0011788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2858,719</w:t>
            </w:r>
          </w:p>
        </w:tc>
        <w:tc>
          <w:tcPr>
            <w:tcW w:w="1530" w:type="dxa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2920.359</w:t>
            </w:r>
          </w:p>
        </w:tc>
        <w:tc>
          <w:tcPr>
            <w:tcW w:w="1530" w:type="dxa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2942.211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96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E264BD" w:rsidRPr="00E264BD" w:rsidRDefault="00117886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2858,719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2920.359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2942.211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96" w:type="dxa"/>
          </w:tcPr>
          <w:p w:rsidR="00AD3AC2" w:rsidRDefault="00AD3AC2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1A1CA0" w:rsidRPr="00A435A9" w:rsidRDefault="0011788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2163,719</w:t>
            </w:r>
          </w:p>
        </w:tc>
        <w:tc>
          <w:tcPr>
            <w:tcW w:w="1530" w:type="dxa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2185.359</w:t>
            </w:r>
          </w:p>
        </w:tc>
        <w:tc>
          <w:tcPr>
            <w:tcW w:w="1530" w:type="dxa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2207.211</w:t>
            </w:r>
          </w:p>
        </w:tc>
      </w:tr>
      <w:tr w:rsidR="00117886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17886" w:rsidRPr="00895F31" w:rsidRDefault="00117886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6" w:type="dxa"/>
          </w:tcPr>
          <w:p w:rsidR="00117886" w:rsidRDefault="00117886">
            <w:pPr>
              <w:rPr>
                <w:sz w:val="24"/>
                <w:szCs w:val="24"/>
              </w:rPr>
            </w:pPr>
          </w:p>
          <w:p w:rsidR="00117886" w:rsidRDefault="00117886">
            <w:pPr>
              <w:rPr>
                <w:sz w:val="24"/>
                <w:szCs w:val="24"/>
              </w:rPr>
            </w:pPr>
          </w:p>
          <w:p w:rsidR="00117886" w:rsidRDefault="00117886">
            <w:pPr>
              <w:rPr>
                <w:sz w:val="24"/>
                <w:szCs w:val="24"/>
              </w:rPr>
            </w:pPr>
          </w:p>
          <w:p w:rsidR="00117886" w:rsidRDefault="00117886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47" w:type="dxa"/>
            <w:shd w:val="clear" w:color="auto" w:fill="auto"/>
          </w:tcPr>
          <w:p w:rsidR="00117886" w:rsidRDefault="00117886" w:rsidP="00117886">
            <w:pPr>
              <w:jc w:val="center"/>
              <w:rPr>
                <w:sz w:val="24"/>
                <w:szCs w:val="24"/>
              </w:rPr>
            </w:pPr>
          </w:p>
          <w:p w:rsidR="00117886" w:rsidRDefault="00117886" w:rsidP="00117886">
            <w:pPr>
              <w:jc w:val="center"/>
              <w:rPr>
                <w:sz w:val="24"/>
                <w:szCs w:val="24"/>
              </w:rPr>
            </w:pPr>
          </w:p>
          <w:p w:rsidR="00117886" w:rsidRDefault="00117886" w:rsidP="00117886">
            <w:pPr>
              <w:jc w:val="center"/>
              <w:rPr>
                <w:sz w:val="24"/>
                <w:szCs w:val="24"/>
              </w:rPr>
            </w:pPr>
          </w:p>
          <w:p w:rsidR="00117886" w:rsidRDefault="00117886" w:rsidP="00117886">
            <w:pPr>
              <w:jc w:val="center"/>
            </w:pPr>
            <w:r w:rsidRPr="00F04C57">
              <w:rPr>
                <w:sz w:val="24"/>
                <w:szCs w:val="24"/>
              </w:rPr>
              <w:t>2163,719</w:t>
            </w:r>
          </w:p>
        </w:tc>
        <w:tc>
          <w:tcPr>
            <w:tcW w:w="1530" w:type="dxa"/>
            <w:vAlign w:val="center"/>
          </w:tcPr>
          <w:p w:rsidR="00117886" w:rsidRPr="00E264BD" w:rsidRDefault="00117886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2185.359</w:t>
            </w:r>
          </w:p>
        </w:tc>
        <w:tc>
          <w:tcPr>
            <w:tcW w:w="1530" w:type="dxa"/>
            <w:vAlign w:val="center"/>
          </w:tcPr>
          <w:p w:rsidR="00117886" w:rsidRPr="00E264BD" w:rsidRDefault="00117886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2207.211</w:t>
            </w:r>
          </w:p>
        </w:tc>
      </w:tr>
      <w:tr w:rsidR="001D1489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17886" w:rsidRPr="00895F31" w:rsidRDefault="00117886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</w:tcPr>
          <w:p w:rsidR="00117886" w:rsidRDefault="00117886">
            <w:pPr>
              <w:rPr>
                <w:sz w:val="24"/>
                <w:szCs w:val="24"/>
              </w:rPr>
            </w:pPr>
          </w:p>
          <w:p w:rsidR="00117886" w:rsidRDefault="00117886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47" w:type="dxa"/>
            <w:shd w:val="clear" w:color="auto" w:fill="auto"/>
          </w:tcPr>
          <w:p w:rsidR="00117886" w:rsidRDefault="00117886" w:rsidP="00117886">
            <w:pPr>
              <w:jc w:val="center"/>
              <w:rPr>
                <w:sz w:val="24"/>
                <w:szCs w:val="24"/>
              </w:rPr>
            </w:pPr>
          </w:p>
          <w:p w:rsidR="00117886" w:rsidRDefault="00117886" w:rsidP="00117886">
            <w:pPr>
              <w:jc w:val="center"/>
            </w:pPr>
            <w:r w:rsidRPr="00F04C57">
              <w:rPr>
                <w:sz w:val="24"/>
                <w:szCs w:val="24"/>
              </w:rPr>
              <w:t>2163,719</w:t>
            </w:r>
          </w:p>
        </w:tc>
        <w:tc>
          <w:tcPr>
            <w:tcW w:w="1530" w:type="dxa"/>
            <w:vAlign w:val="center"/>
          </w:tcPr>
          <w:p w:rsidR="00117886" w:rsidRPr="00E264BD" w:rsidRDefault="00117886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2185.359</w:t>
            </w:r>
          </w:p>
        </w:tc>
        <w:tc>
          <w:tcPr>
            <w:tcW w:w="1530" w:type="dxa"/>
            <w:vAlign w:val="center"/>
          </w:tcPr>
          <w:p w:rsidR="00117886" w:rsidRPr="00E264BD" w:rsidRDefault="00117886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2207.211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696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1A1CA0" w:rsidRPr="00E264BD" w:rsidRDefault="00117886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69</w:t>
            </w:r>
            <w:r w:rsidR="00E264BD">
              <w:rPr>
                <w:sz w:val="24"/>
                <w:szCs w:val="24"/>
                <w:lang w:val="en-US"/>
              </w:rPr>
              <w:t>5.000</w:t>
            </w:r>
          </w:p>
        </w:tc>
        <w:tc>
          <w:tcPr>
            <w:tcW w:w="1530" w:type="dxa"/>
            <w:vAlign w:val="center"/>
          </w:tcPr>
          <w:p w:rsidR="001A1CA0" w:rsidRPr="00E264BD" w:rsidRDefault="00E264BD" w:rsidP="00C717F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735.000</w:t>
            </w:r>
          </w:p>
        </w:tc>
        <w:tc>
          <w:tcPr>
            <w:tcW w:w="1530" w:type="dxa"/>
            <w:vAlign w:val="center"/>
          </w:tcPr>
          <w:p w:rsidR="001A1CA0" w:rsidRPr="00E264BD" w:rsidRDefault="00E264BD" w:rsidP="00C717F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735.000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AD3AC2" w:rsidRDefault="00AD3AC2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1A1CA0" w:rsidRPr="00E264BD" w:rsidRDefault="00117886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64</w:t>
            </w:r>
            <w:r w:rsidR="00E264BD">
              <w:rPr>
                <w:sz w:val="24"/>
                <w:szCs w:val="24"/>
                <w:lang w:val="en-US"/>
              </w:rPr>
              <w:t>3.000</w:t>
            </w:r>
          </w:p>
        </w:tc>
        <w:tc>
          <w:tcPr>
            <w:tcW w:w="1530" w:type="dxa"/>
            <w:vAlign w:val="center"/>
          </w:tcPr>
          <w:p w:rsidR="001A1CA0" w:rsidRPr="00E264BD" w:rsidRDefault="00E264BD" w:rsidP="00C717F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683.000</w:t>
            </w:r>
          </w:p>
        </w:tc>
        <w:tc>
          <w:tcPr>
            <w:tcW w:w="1530" w:type="dxa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683.000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E264BD" w:rsidRPr="00E264BD" w:rsidRDefault="00117886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4</w:t>
            </w:r>
            <w:r w:rsidR="00E264BD">
              <w:rPr>
                <w:sz w:val="24"/>
                <w:szCs w:val="24"/>
                <w:lang w:val="en-US"/>
              </w:rPr>
              <w:t>3.000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683.000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683.000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96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52.000</w:t>
            </w:r>
          </w:p>
        </w:tc>
        <w:tc>
          <w:tcPr>
            <w:tcW w:w="1530" w:type="dxa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52.000</w:t>
            </w:r>
          </w:p>
        </w:tc>
        <w:tc>
          <w:tcPr>
            <w:tcW w:w="1530" w:type="dxa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52.000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696" w:type="dxa"/>
          </w:tcPr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52.000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52.000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52.000</w:t>
            </w:r>
          </w:p>
        </w:tc>
      </w:tr>
      <w:tr w:rsidR="00591022" w:rsidRPr="00735976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96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E264BD">
              <w:rPr>
                <w:b/>
                <w:sz w:val="24"/>
                <w:szCs w:val="24"/>
                <w:lang w:val="en-US"/>
              </w:rPr>
              <w:t>952.061</w:t>
            </w:r>
          </w:p>
        </w:tc>
        <w:tc>
          <w:tcPr>
            <w:tcW w:w="1530" w:type="dxa"/>
            <w:vAlign w:val="center"/>
          </w:tcPr>
          <w:p w:rsidR="001A1CA0" w:rsidRPr="00E264BD" w:rsidRDefault="00E264BD" w:rsidP="00C717F5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E264BD">
              <w:rPr>
                <w:b/>
                <w:sz w:val="24"/>
                <w:szCs w:val="24"/>
                <w:lang w:val="en-US"/>
              </w:rPr>
              <w:t>961.582</w:t>
            </w:r>
          </w:p>
        </w:tc>
        <w:tc>
          <w:tcPr>
            <w:tcW w:w="1530" w:type="dxa"/>
            <w:vAlign w:val="center"/>
          </w:tcPr>
          <w:p w:rsidR="001A1CA0" w:rsidRPr="00E264BD" w:rsidRDefault="00E264BD" w:rsidP="00C717F5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E264BD">
              <w:rPr>
                <w:b/>
                <w:sz w:val="24"/>
                <w:szCs w:val="24"/>
                <w:lang w:val="en-US"/>
              </w:rPr>
              <w:t>971.199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96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952.061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961.582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971.199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96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952.061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961.582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971.199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6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952.061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961.582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971.199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выплаты персоналу государственных </w:t>
            </w:r>
            <w:r w:rsidRPr="00895F31">
              <w:rPr>
                <w:sz w:val="24"/>
                <w:szCs w:val="24"/>
              </w:rPr>
              <w:lastRenderedPageBreak/>
              <w:t>(муниципальных) органов</w:t>
            </w:r>
          </w:p>
        </w:tc>
        <w:tc>
          <w:tcPr>
            <w:tcW w:w="696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01 2 01 02100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120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952.061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961.582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971.199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735976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96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E264BD" w:rsidRDefault="00E264BD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2.67910</w:t>
            </w:r>
          </w:p>
        </w:tc>
        <w:tc>
          <w:tcPr>
            <w:tcW w:w="1530" w:type="dxa"/>
          </w:tcPr>
          <w:p w:rsidR="00E264BD" w:rsidRDefault="00E264BD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5C3F17" w:rsidRDefault="00E264BD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2,67910</w:t>
            </w:r>
          </w:p>
        </w:tc>
        <w:tc>
          <w:tcPr>
            <w:tcW w:w="1530" w:type="dxa"/>
          </w:tcPr>
          <w:p w:rsidR="00E264BD" w:rsidRDefault="00E264BD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5C3F17" w:rsidRDefault="00E264BD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2,67910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147740"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96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Pr="00895F31" w:rsidRDefault="00E264BD" w:rsidP="00B955B6">
            <w:pPr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2.67910</w:t>
            </w:r>
          </w:p>
        </w:tc>
        <w:tc>
          <w:tcPr>
            <w:tcW w:w="1530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</w:rPr>
              <w:t>2,67910</w:t>
            </w:r>
          </w:p>
        </w:tc>
        <w:tc>
          <w:tcPr>
            <w:tcW w:w="1530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</w:rPr>
              <w:t>2,67910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96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2.67910</w:t>
            </w:r>
          </w:p>
        </w:tc>
        <w:tc>
          <w:tcPr>
            <w:tcW w:w="1530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</w:rPr>
              <w:t>2,67910</w:t>
            </w:r>
          </w:p>
        </w:tc>
        <w:tc>
          <w:tcPr>
            <w:tcW w:w="1530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</w:rPr>
              <w:t>2,67910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96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2.67910</w:t>
            </w:r>
          </w:p>
        </w:tc>
        <w:tc>
          <w:tcPr>
            <w:tcW w:w="1530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</w:rPr>
              <w:t>2,67910</w:t>
            </w:r>
          </w:p>
        </w:tc>
        <w:tc>
          <w:tcPr>
            <w:tcW w:w="1530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</w:rPr>
              <w:t>2,67910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696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B955B6" w:rsidRDefault="00B955B6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E264BD" w:rsidRDefault="00E264BD" w:rsidP="00C55C56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E264BD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0" w:type="dxa"/>
          </w:tcPr>
          <w:p w:rsidR="00E264BD" w:rsidRDefault="00E264BD" w:rsidP="00C55C56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E264BD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0" w:type="dxa"/>
          </w:tcPr>
          <w:p w:rsidR="00E264BD" w:rsidRDefault="00E264BD" w:rsidP="00C55C56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E264BD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96" w:type="dxa"/>
          </w:tcPr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47" w:type="dxa"/>
            <w:shd w:val="clear" w:color="auto" w:fill="auto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5C3F17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0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5C3F17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0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5C3F17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96" w:type="dxa"/>
          </w:tcPr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47" w:type="dxa"/>
            <w:shd w:val="clear" w:color="auto" w:fill="auto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5C3F17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0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5C3F17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0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5C3F17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7435C8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696" w:type="dxa"/>
          </w:tcPr>
          <w:p w:rsidR="007435C8" w:rsidRDefault="007435C8">
            <w:pPr>
              <w:rPr>
                <w:sz w:val="24"/>
                <w:szCs w:val="24"/>
              </w:rPr>
            </w:pPr>
          </w:p>
          <w:p w:rsidR="00AE342E" w:rsidRDefault="00AE342E">
            <w:pPr>
              <w:rPr>
                <w:sz w:val="24"/>
                <w:szCs w:val="24"/>
              </w:rPr>
            </w:pPr>
          </w:p>
          <w:p w:rsidR="00AE342E" w:rsidRPr="00F705DB" w:rsidRDefault="00AE34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7435C8" w:rsidRPr="00895F31" w:rsidRDefault="007435C8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0" w:type="dxa"/>
          </w:tcPr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0" w:type="dxa"/>
          </w:tcPr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7435C8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96" w:type="dxa"/>
          </w:tcPr>
          <w:p w:rsidR="007435C8" w:rsidRPr="00F705DB" w:rsidRDefault="00743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47" w:type="dxa"/>
            <w:shd w:val="clear" w:color="auto" w:fill="auto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0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0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7435C8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96" w:type="dxa"/>
          </w:tcPr>
          <w:p w:rsidR="007435C8" w:rsidRPr="00F705DB" w:rsidRDefault="00743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47" w:type="dxa"/>
            <w:shd w:val="clear" w:color="auto" w:fill="auto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0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0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7435C8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 xml:space="preserve">Межбюджетные трансферты, передаваемые бюджету </w:t>
            </w:r>
            <w:r w:rsidRPr="007435C8">
              <w:rPr>
                <w:sz w:val="24"/>
                <w:szCs w:val="24"/>
              </w:rPr>
              <w:lastRenderedPageBreak/>
              <w:t>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696" w:type="dxa"/>
          </w:tcPr>
          <w:p w:rsidR="00AE342E" w:rsidRDefault="00AE342E">
            <w:pPr>
              <w:rPr>
                <w:sz w:val="24"/>
                <w:szCs w:val="24"/>
              </w:rPr>
            </w:pPr>
          </w:p>
          <w:p w:rsidR="00AE342E" w:rsidRDefault="00AE342E">
            <w:pPr>
              <w:rPr>
                <w:sz w:val="24"/>
                <w:szCs w:val="24"/>
              </w:rPr>
            </w:pPr>
          </w:p>
          <w:p w:rsidR="007435C8" w:rsidRPr="00F705DB" w:rsidRDefault="00AE34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7435C8">
              <w:rPr>
                <w:sz w:val="24"/>
                <w:szCs w:val="24"/>
              </w:rPr>
              <w:t>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7435C8" w:rsidRPr="00895F31" w:rsidRDefault="007435C8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7435C8" w:rsidRDefault="007435C8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0" w:type="dxa"/>
          </w:tcPr>
          <w:p w:rsidR="007435C8" w:rsidRDefault="007435C8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0" w:type="dxa"/>
          </w:tcPr>
          <w:p w:rsidR="007435C8" w:rsidRDefault="007435C8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7435C8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696" w:type="dxa"/>
          </w:tcPr>
          <w:p w:rsidR="007435C8" w:rsidRPr="00F705DB" w:rsidRDefault="00743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47" w:type="dxa"/>
            <w:shd w:val="clear" w:color="auto" w:fill="auto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0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0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7435C8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96" w:type="dxa"/>
          </w:tcPr>
          <w:p w:rsidR="007435C8" w:rsidRPr="00F705DB" w:rsidRDefault="00743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47" w:type="dxa"/>
            <w:shd w:val="clear" w:color="auto" w:fill="auto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0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0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1B31B0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696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0" w:type="dxa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0" w:type="dxa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96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0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0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696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0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0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96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0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0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96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0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0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696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0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0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1B31B0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96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1A1CA0" w:rsidRPr="001B31B0" w:rsidRDefault="00E264BD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49,374</w:t>
            </w:r>
          </w:p>
        </w:tc>
        <w:tc>
          <w:tcPr>
            <w:tcW w:w="1530" w:type="dxa"/>
            <w:vAlign w:val="center"/>
          </w:tcPr>
          <w:p w:rsidR="001A1CA0" w:rsidRPr="001B31B0" w:rsidRDefault="00E264BD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49,374</w:t>
            </w:r>
          </w:p>
        </w:tc>
        <w:tc>
          <w:tcPr>
            <w:tcW w:w="1530" w:type="dxa"/>
            <w:vAlign w:val="center"/>
          </w:tcPr>
          <w:p w:rsidR="001A1CA0" w:rsidRPr="001B31B0" w:rsidRDefault="00E264BD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49,374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 w:rsidR="00147740">
              <w:rPr>
                <w:sz w:val="24"/>
                <w:szCs w:val="24"/>
              </w:rPr>
              <w:t>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96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1A1CA0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</w:t>
            </w:r>
            <w:r w:rsidR="00E264BD">
              <w:rPr>
                <w:sz w:val="24"/>
                <w:szCs w:val="24"/>
              </w:rPr>
              <w:t>4</w:t>
            </w:r>
          </w:p>
        </w:tc>
        <w:tc>
          <w:tcPr>
            <w:tcW w:w="1530" w:type="dxa"/>
            <w:vAlign w:val="center"/>
          </w:tcPr>
          <w:p w:rsidR="001A1CA0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</w:t>
            </w:r>
            <w:r w:rsidR="00E264BD">
              <w:rPr>
                <w:sz w:val="24"/>
                <w:szCs w:val="24"/>
              </w:rPr>
              <w:t>4</w:t>
            </w:r>
          </w:p>
        </w:tc>
        <w:tc>
          <w:tcPr>
            <w:tcW w:w="1530" w:type="dxa"/>
            <w:vAlign w:val="center"/>
          </w:tcPr>
          <w:p w:rsidR="001A1CA0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</w:t>
            </w:r>
            <w:r w:rsidR="00E264BD">
              <w:rPr>
                <w:sz w:val="24"/>
                <w:szCs w:val="24"/>
              </w:rPr>
              <w:t>4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96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0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0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96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0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0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696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0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0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96" w:type="dxa"/>
          </w:tcPr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0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0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696" w:type="dxa"/>
          </w:tcPr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0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0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F7530A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F7530A" w:rsidRPr="00895F31" w:rsidRDefault="00F7530A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696" w:type="dxa"/>
          </w:tcPr>
          <w:p w:rsidR="00F7530A" w:rsidRPr="00F705DB" w:rsidRDefault="00F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F7530A" w:rsidRPr="00591022" w:rsidRDefault="00D6406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0" w:type="dxa"/>
            <w:vAlign w:val="center"/>
          </w:tcPr>
          <w:p w:rsidR="00F7530A" w:rsidRPr="00591022" w:rsidRDefault="00D6406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0" w:type="dxa"/>
            <w:vAlign w:val="center"/>
          </w:tcPr>
          <w:p w:rsidR="00F7530A" w:rsidRPr="00591022" w:rsidRDefault="00D6406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</w:t>
            </w:r>
          </w:p>
        </w:tc>
        <w:tc>
          <w:tcPr>
            <w:tcW w:w="696" w:type="dxa"/>
          </w:tcPr>
          <w:p w:rsidR="00D64061" w:rsidRPr="00F705DB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0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0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696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Pr="00F705DB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0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0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D64061" w:rsidRPr="00F705DB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02 3 01 80280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0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0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696" w:type="dxa"/>
          </w:tcPr>
          <w:p w:rsidR="00D64061" w:rsidRPr="00F705DB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02 3 01 80280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0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0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696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0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0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96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0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0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0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0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895F31" w:rsidRDefault="001A1CA0" w:rsidP="0059102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закупки товаров, работ для </w:t>
            </w:r>
            <w:r w:rsidR="00591022" w:rsidRPr="00895F31">
              <w:rPr>
                <w:sz w:val="24"/>
                <w:szCs w:val="24"/>
              </w:rPr>
              <w:t xml:space="preserve">и услуг </w:t>
            </w:r>
            <w:r w:rsidRPr="00895F31">
              <w:rPr>
                <w:sz w:val="24"/>
                <w:szCs w:val="24"/>
              </w:rPr>
              <w:t>обеспечения государственных (муниципальных) нужд</w:t>
            </w:r>
          </w:p>
        </w:tc>
        <w:tc>
          <w:tcPr>
            <w:tcW w:w="696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0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0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487F00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487F00" w:rsidRPr="00487F00" w:rsidRDefault="00487F00" w:rsidP="00591022">
            <w:pPr>
              <w:jc w:val="both"/>
              <w:rPr>
                <w:b/>
                <w:sz w:val="24"/>
                <w:szCs w:val="24"/>
              </w:rPr>
            </w:pPr>
            <w:r w:rsidRPr="00487F00">
              <w:rPr>
                <w:b/>
                <w:sz w:val="24"/>
                <w:szCs w:val="24"/>
              </w:rPr>
              <w:t xml:space="preserve">Муниципальная программа « Обеспечение общественного порядка и противодействие преступности в Вазерском </w:t>
            </w:r>
            <w:r w:rsidR="00147740">
              <w:rPr>
                <w:b/>
                <w:sz w:val="24"/>
                <w:szCs w:val="24"/>
              </w:rPr>
              <w:t>сельсовете в 2020-2025</w:t>
            </w:r>
            <w:r w:rsidRPr="00487F00">
              <w:rPr>
                <w:b/>
                <w:sz w:val="24"/>
                <w:szCs w:val="24"/>
              </w:rPr>
              <w:t xml:space="preserve"> годах"</w:t>
            </w:r>
          </w:p>
        </w:tc>
        <w:tc>
          <w:tcPr>
            <w:tcW w:w="696" w:type="dxa"/>
          </w:tcPr>
          <w:p w:rsidR="00AE342E" w:rsidRDefault="00AE342E">
            <w:pPr>
              <w:rPr>
                <w:sz w:val="24"/>
                <w:szCs w:val="24"/>
              </w:rPr>
            </w:pPr>
          </w:p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487F00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B2531">
              <w:rPr>
                <w:sz w:val="24"/>
                <w:szCs w:val="24"/>
              </w:rPr>
              <w:t>,000</w:t>
            </w:r>
          </w:p>
        </w:tc>
        <w:tc>
          <w:tcPr>
            <w:tcW w:w="1530" w:type="dxa"/>
            <w:vAlign w:val="center"/>
          </w:tcPr>
          <w:p w:rsidR="00487F00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B2531">
              <w:rPr>
                <w:sz w:val="24"/>
                <w:szCs w:val="24"/>
              </w:rPr>
              <w:t>,000</w:t>
            </w:r>
          </w:p>
        </w:tc>
        <w:tc>
          <w:tcPr>
            <w:tcW w:w="1530" w:type="dxa"/>
            <w:vAlign w:val="center"/>
          </w:tcPr>
          <w:p w:rsidR="00487F00" w:rsidRDefault="00AE342E" w:rsidP="00AE34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="009B2531">
              <w:rPr>
                <w:sz w:val="24"/>
                <w:szCs w:val="24"/>
              </w:rPr>
              <w:t>000</w:t>
            </w:r>
          </w:p>
        </w:tc>
      </w:tr>
      <w:tr w:rsidR="00487F00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696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0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0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487F00" w:rsidRPr="00895F31" w:rsidRDefault="00487F00" w:rsidP="00931B57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Основное мероприятие «Подготовка,</w:t>
            </w:r>
            <w:r w:rsidR="00931B57">
              <w:rPr>
                <w:sz w:val="24"/>
                <w:szCs w:val="24"/>
              </w:rPr>
              <w:t xml:space="preserve"> размещение и распространение</w:t>
            </w:r>
            <w:r w:rsidRPr="00487F00">
              <w:rPr>
                <w:sz w:val="24"/>
                <w:szCs w:val="24"/>
              </w:rPr>
              <w:t xml:space="preserve">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696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0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0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 xml:space="preserve">Подготовка, размещение и распространение информационных материалов по профилактике террористических и экстремистских </w:t>
            </w:r>
            <w:r w:rsidRPr="00487F00">
              <w:rPr>
                <w:sz w:val="24"/>
                <w:szCs w:val="24"/>
              </w:rPr>
              <w:lastRenderedPageBreak/>
              <w:t>проявлений</w:t>
            </w:r>
          </w:p>
        </w:tc>
        <w:tc>
          <w:tcPr>
            <w:tcW w:w="696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0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0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lastRenderedPageBreak/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96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08 1 01 26070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0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0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696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08 1 01 26070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487F00" w:rsidRDefault="002A5BB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0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0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696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0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0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87F00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696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0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0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87F00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487F00" w:rsidRPr="00895F31" w:rsidRDefault="009B2531" w:rsidP="00591022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696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487F00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0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0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87F00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487F00" w:rsidRPr="00895F31" w:rsidRDefault="009B2531" w:rsidP="00591022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487F00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0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0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87F00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487F00" w:rsidRPr="00895F31" w:rsidRDefault="009B2531" w:rsidP="00591022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696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487F00" w:rsidRDefault="002A5BB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0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0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333BC7" w:rsidRDefault="00D64061" w:rsidP="00D64061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>Расходы по установке пожарных оповещателей в местах проживания инвалидов,многодетных семей,социально неадаптированных граждан</w:t>
            </w:r>
          </w:p>
        </w:tc>
        <w:tc>
          <w:tcPr>
            <w:tcW w:w="696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0" w:type="dxa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0" w:type="dxa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95F31" w:rsidRDefault="00D64061" w:rsidP="00D64061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0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0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95F31" w:rsidRDefault="00D64061" w:rsidP="00D64061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696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0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0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333BC7" w:rsidRDefault="00D64061" w:rsidP="00D64061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>Расходы на 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696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333BC7" w:rsidRDefault="00D6406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0" w:type="dxa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0" w:type="dxa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95F31" w:rsidRDefault="00D64061" w:rsidP="00D64061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333BC7" w:rsidRDefault="00D6406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0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0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95F31" w:rsidRDefault="00D64061" w:rsidP="00D64061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696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333BC7" w:rsidRDefault="00D6406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0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0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A5F3A" w:rsidRDefault="00D64061" w:rsidP="002F24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696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284,100</w:t>
            </w:r>
          </w:p>
        </w:tc>
        <w:tc>
          <w:tcPr>
            <w:tcW w:w="1530" w:type="dxa"/>
            <w:vAlign w:val="center"/>
          </w:tcPr>
          <w:p w:rsidR="00D64061" w:rsidRPr="008A5F3A" w:rsidRDefault="00D64061" w:rsidP="005910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297,000</w:t>
            </w:r>
          </w:p>
        </w:tc>
        <w:tc>
          <w:tcPr>
            <w:tcW w:w="1530" w:type="dxa"/>
            <w:vAlign w:val="center"/>
          </w:tcPr>
          <w:p w:rsidR="00D64061" w:rsidRPr="008A5F3A" w:rsidRDefault="00D64061" w:rsidP="005910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307,600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A5F3A" w:rsidRDefault="00D64061" w:rsidP="002F24E3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96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284,100</w:t>
            </w:r>
          </w:p>
        </w:tc>
        <w:tc>
          <w:tcPr>
            <w:tcW w:w="1530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297,000</w:t>
            </w:r>
          </w:p>
        </w:tc>
        <w:tc>
          <w:tcPr>
            <w:tcW w:w="1530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307,600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394DED" w:rsidRDefault="00D64061" w:rsidP="002F24E3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"Развитие муниципальной службы  </w:t>
            </w:r>
            <w:r w:rsidRPr="00394DED">
              <w:rPr>
                <w:bCs/>
                <w:color w:val="000000"/>
                <w:sz w:val="24"/>
                <w:szCs w:val="24"/>
              </w:rPr>
              <w:lastRenderedPageBreak/>
              <w:t>Вазерского сельсовета Бессоновского района</w:t>
            </w:r>
            <w:r w:rsidR="00147740">
              <w:rPr>
                <w:bCs/>
                <w:color w:val="000000"/>
                <w:sz w:val="24"/>
                <w:szCs w:val="24"/>
              </w:rPr>
              <w:t xml:space="preserve"> Пензенской области на 2014-2025</w:t>
            </w:r>
            <w:r w:rsidRPr="00394DED">
              <w:rPr>
                <w:bCs/>
                <w:color w:val="000000"/>
                <w:sz w:val="24"/>
                <w:szCs w:val="24"/>
              </w:rPr>
              <w:t>годы"</w:t>
            </w:r>
          </w:p>
        </w:tc>
        <w:tc>
          <w:tcPr>
            <w:tcW w:w="696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284,100</w:t>
            </w:r>
          </w:p>
        </w:tc>
        <w:tc>
          <w:tcPr>
            <w:tcW w:w="1530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297,000</w:t>
            </w:r>
          </w:p>
        </w:tc>
        <w:tc>
          <w:tcPr>
            <w:tcW w:w="1530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307,600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394DED" w:rsidRDefault="00D64061" w:rsidP="002F24E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lastRenderedPageBreak/>
              <w:t>Подпрограмма «Исполнение  государственных полномочий»</w:t>
            </w:r>
          </w:p>
        </w:tc>
        <w:tc>
          <w:tcPr>
            <w:tcW w:w="696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284,100</w:t>
            </w:r>
          </w:p>
        </w:tc>
        <w:tc>
          <w:tcPr>
            <w:tcW w:w="1530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297,000</w:t>
            </w:r>
          </w:p>
        </w:tc>
        <w:tc>
          <w:tcPr>
            <w:tcW w:w="1530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307,600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C818F6" w:rsidRDefault="00D6406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696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284,100</w:t>
            </w:r>
          </w:p>
        </w:tc>
        <w:tc>
          <w:tcPr>
            <w:tcW w:w="1530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297,000</w:t>
            </w:r>
          </w:p>
        </w:tc>
        <w:tc>
          <w:tcPr>
            <w:tcW w:w="1530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307,600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A5F3A" w:rsidRDefault="00D64061" w:rsidP="002F24E3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696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284,100</w:t>
            </w:r>
          </w:p>
        </w:tc>
        <w:tc>
          <w:tcPr>
            <w:tcW w:w="1530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297,000</w:t>
            </w:r>
          </w:p>
        </w:tc>
        <w:tc>
          <w:tcPr>
            <w:tcW w:w="1530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307,600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A5F3A" w:rsidRDefault="00D64061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6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18113E" w:rsidRDefault="00D64061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280,606</w:t>
            </w:r>
          </w:p>
        </w:tc>
        <w:tc>
          <w:tcPr>
            <w:tcW w:w="1530" w:type="dxa"/>
            <w:vAlign w:val="center"/>
          </w:tcPr>
          <w:p w:rsidR="00D64061" w:rsidRPr="0018113E" w:rsidRDefault="00D64061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283,141</w:t>
            </w:r>
          </w:p>
        </w:tc>
        <w:tc>
          <w:tcPr>
            <w:tcW w:w="1530" w:type="dxa"/>
            <w:vAlign w:val="center"/>
          </w:tcPr>
          <w:p w:rsidR="00D64061" w:rsidRPr="0018113E" w:rsidRDefault="00D64061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286,246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A5F3A" w:rsidRDefault="00D64061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696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18113E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280,606</w:t>
            </w:r>
          </w:p>
        </w:tc>
        <w:tc>
          <w:tcPr>
            <w:tcW w:w="1530" w:type="dxa"/>
            <w:vAlign w:val="center"/>
          </w:tcPr>
          <w:p w:rsidR="00D64061" w:rsidRPr="0018113E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283,141</w:t>
            </w:r>
          </w:p>
        </w:tc>
        <w:tc>
          <w:tcPr>
            <w:tcW w:w="1530" w:type="dxa"/>
            <w:vAlign w:val="center"/>
          </w:tcPr>
          <w:p w:rsidR="00D64061" w:rsidRPr="0018113E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286,246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A5F3A" w:rsidRDefault="00D64061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591022">
              <w:rPr>
                <w:color w:val="000000"/>
                <w:sz w:val="24"/>
                <w:szCs w:val="24"/>
              </w:rPr>
              <w:t>Закупка товаров работ и услуг для обеспечения государственных (муниципальных )  нужд</w:t>
            </w:r>
          </w:p>
        </w:tc>
        <w:tc>
          <w:tcPr>
            <w:tcW w:w="696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F7153A" w:rsidRDefault="00D64061" w:rsidP="00F7153A">
            <w:pPr>
              <w:rPr>
                <w:sz w:val="24"/>
                <w:szCs w:val="24"/>
              </w:rPr>
            </w:pPr>
          </w:p>
          <w:p w:rsidR="00D64061" w:rsidRDefault="00D64061" w:rsidP="00F7153A">
            <w:pPr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01 4 02 51180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18113E" w:rsidRDefault="00D64061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3,494</w:t>
            </w:r>
          </w:p>
        </w:tc>
        <w:tc>
          <w:tcPr>
            <w:tcW w:w="1530" w:type="dxa"/>
            <w:vAlign w:val="center"/>
          </w:tcPr>
          <w:p w:rsidR="00D64061" w:rsidRPr="0018113E" w:rsidRDefault="00D64061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13,859</w:t>
            </w:r>
          </w:p>
        </w:tc>
        <w:tc>
          <w:tcPr>
            <w:tcW w:w="1530" w:type="dxa"/>
            <w:vAlign w:val="center"/>
          </w:tcPr>
          <w:p w:rsidR="00D64061" w:rsidRPr="0018113E" w:rsidRDefault="00D64061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21,354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A5F3A" w:rsidRDefault="00D64061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591022">
              <w:rPr>
                <w:color w:val="000000"/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696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F7153A" w:rsidRDefault="00D64061" w:rsidP="00F7153A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F7153A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01 4 02 51180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18113E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3,494</w:t>
            </w:r>
          </w:p>
        </w:tc>
        <w:tc>
          <w:tcPr>
            <w:tcW w:w="1530" w:type="dxa"/>
            <w:vAlign w:val="center"/>
          </w:tcPr>
          <w:p w:rsidR="00D64061" w:rsidRPr="0018113E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13,859</w:t>
            </w:r>
          </w:p>
        </w:tc>
        <w:tc>
          <w:tcPr>
            <w:tcW w:w="1530" w:type="dxa"/>
            <w:vAlign w:val="center"/>
          </w:tcPr>
          <w:p w:rsidR="00D64061" w:rsidRPr="0018113E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21,354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696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BB4B99" w:rsidRDefault="007C0721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64061">
              <w:rPr>
                <w:b/>
                <w:sz w:val="24"/>
                <w:szCs w:val="24"/>
              </w:rPr>
              <w:t>05,000</w:t>
            </w:r>
          </w:p>
        </w:tc>
        <w:tc>
          <w:tcPr>
            <w:tcW w:w="1530" w:type="dxa"/>
            <w:vAlign w:val="center"/>
          </w:tcPr>
          <w:p w:rsidR="00D64061" w:rsidRPr="00BB4B99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205,000</w:t>
            </w:r>
          </w:p>
        </w:tc>
        <w:tc>
          <w:tcPr>
            <w:tcW w:w="1530" w:type="dxa"/>
            <w:vAlign w:val="center"/>
          </w:tcPr>
          <w:p w:rsidR="00D64061" w:rsidRPr="00BB4B99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105,000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4466CC" w:rsidRDefault="00D64061" w:rsidP="002F24E3">
            <w:pPr>
              <w:jc w:val="both"/>
              <w:rPr>
                <w:b/>
                <w:sz w:val="24"/>
                <w:szCs w:val="24"/>
              </w:rPr>
            </w:pPr>
            <w:r w:rsidRPr="00951C19">
              <w:rPr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96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Pr="004466CC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4466CC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4466CC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D64061" w:rsidRPr="004466CC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64061" w:rsidRPr="00D64061">
              <w:rPr>
                <w:sz w:val="24"/>
                <w:szCs w:val="24"/>
              </w:rPr>
              <w:t>05,000</w:t>
            </w:r>
          </w:p>
        </w:tc>
        <w:tc>
          <w:tcPr>
            <w:tcW w:w="1530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0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7C072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7C0721" w:rsidRPr="00895F31" w:rsidRDefault="007C072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96" w:type="dxa"/>
          </w:tcPr>
          <w:p w:rsidR="007C0721" w:rsidRDefault="007C0721">
            <w:pPr>
              <w:rPr>
                <w:sz w:val="24"/>
                <w:szCs w:val="24"/>
              </w:rPr>
            </w:pPr>
          </w:p>
          <w:p w:rsidR="007C0721" w:rsidRDefault="007C0721">
            <w:pPr>
              <w:rPr>
                <w:sz w:val="24"/>
                <w:szCs w:val="24"/>
              </w:rPr>
            </w:pPr>
          </w:p>
          <w:p w:rsidR="007C0721" w:rsidRDefault="007C0721">
            <w:pPr>
              <w:rPr>
                <w:sz w:val="24"/>
                <w:szCs w:val="24"/>
              </w:rPr>
            </w:pPr>
          </w:p>
          <w:p w:rsidR="007C0721" w:rsidRDefault="007C072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7C0721" w:rsidRDefault="007C0721" w:rsidP="007C0721">
            <w:pPr>
              <w:jc w:val="center"/>
            </w:pPr>
            <w:r w:rsidRPr="0019608A">
              <w:rPr>
                <w:sz w:val="24"/>
                <w:szCs w:val="24"/>
              </w:rPr>
              <w:t>205,000</w:t>
            </w:r>
          </w:p>
        </w:tc>
        <w:tc>
          <w:tcPr>
            <w:tcW w:w="1530" w:type="dxa"/>
            <w:vAlign w:val="center"/>
          </w:tcPr>
          <w:p w:rsidR="007C072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0" w:type="dxa"/>
            <w:vAlign w:val="center"/>
          </w:tcPr>
          <w:p w:rsidR="007C072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7C072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7C0721" w:rsidRPr="00895F31" w:rsidRDefault="007C0721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Подпрограмма 'Обеспечение пожарной безопасности Вазерского сельсовета Бессоновского района Пензенской области'</w:t>
            </w:r>
          </w:p>
        </w:tc>
        <w:tc>
          <w:tcPr>
            <w:tcW w:w="696" w:type="dxa"/>
          </w:tcPr>
          <w:p w:rsidR="007C0721" w:rsidRDefault="007C0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01 3 00 00000 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7C0721" w:rsidRDefault="007C0721" w:rsidP="007C0721">
            <w:pPr>
              <w:jc w:val="center"/>
            </w:pPr>
            <w:r w:rsidRPr="0019608A">
              <w:rPr>
                <w:sz w:val="24"/>
                <w:szCs w:val="24"/>
              </w:rPr>
              <w:t>205,000</w:t>
            </w:r>
          </w:p>
        </w:tc>
        <w:tc>
          <w:tcPr>
            <w:tcW w:w="1530" w:type="dxa"/>
            <w:vAlign w:val="center"/>
          </w:tcPr>
          <w:p w:rsidR="007C072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0" w:type="dxa"/>
            <w:vAlign w:val="center"/>
          </w:tcPr>
          <w:p w:rsidR="007C072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7C072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7C0721" w:rsidRPr="00895F31" w:rsidRDefault="007C072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696" w:type="dxa"/>
          </w:tcPr>
          <w:p w:rsidR="007C0721" w:rsidRDefault="007C072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7C0721" w:rsidRDefault="007C0721" w:rsidP="007C0721">
            <w:pPr>
              <w:jc w:val="center"/>
            </w:pPr>
            <w:r w:rsidRPr="0019608A">
              <w:rPr>
                <w:sz w:val="24"/>
                <w:szCs w:val="24"/>
              </w:rPr>
              <w:t>205,000</w:t>
            </w:r>
          </w:p>
        </w:tc>
        <w:tc>
          <w:tcPr>
            <w:tcW w:w="1530" w:type="dxa"/>
            <w:vAlign w:val="center"/>
          </w:tcPr>
          <w:p w:rsidR="007C072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0" w:type="dxa"/>
            <w:vAlign w:val="center"/>
          </w:tcPr>
          <w:p w:rsidR="007C072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7C072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7C0721" w:rsidRPr="00895F31" w:rsidRDefault="007C072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696" w:type="dxa"/>
          </w:tcPr>
          <w:p w:rsidR="007C0721" w:rsidRDefault="007C072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7C0721" w:rsidRDefault="007C0721" w:rsidP="007C0721">
            <w:pPr>
              <w:jc w:val="center"/>
            </w:pPr>
            <w:r w:rsidRPr="0019608A">
              <w:rPr>
                <w:sz w:val="24"/>
                <w:szCs w:val="24"/>
              </w:rPr>
              <w:t>205,000</w:t>
            </w:r>
          </w:p>
        </w:tc>
        <w:tc>
          <w:tcPr>
            <w:tcW w:w="1530" w:type="dxa"/>
            <w:vAlign w:val="center"/>
          </w:tcPr>
          <w:p w:rsidR="007C072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0" w:type="dxa"/>
            <w:vAlign w:val="center"/>
          </w:tcPr>
          <w:p w:rsidR="007C072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7C072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7C0721" w:rsidRPr="00895F31" w:rsidRDefault="007C072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7C0721" w:rsidRDefault="007C0721">
            <w:pPr>
              <w:rPr>
                <w:sz w:val="24"/>
                <w:szCs w:val="24"/>
              </w:rPr>
            </w:pPr>
          </w:p>
          <w:p w:rsidR="007C0721" w:rsidRDefault="007C072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3" w:type="dxa"/>
            <w:shd w:val="clear" w:color="auto" w:fill="auto"/>
          </w:tcPr>
          <w:p w:rsidR="007C0721" w:rsidRDefault="007C0721" w:rsidP="002F24E3">
            <w:pPr>
              <w:rPr>
                <w:sz w:val="24"/>
                <w:szCs w:val="24"/>
              </w:rPr>
            </w:pPr>
          </w:p>
          <w:p w:rsidR="007C0721" w:rsidRDefault="007C0721" w:rsidP="002F24E3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</w:tcPr>
          <w:p w:rsidR="007C0721" w:rsidRDefault="007C0721" w:rsidP="007C0721">
            <w:pPr>
              <w:jc w:val="center"/>
            </w:pPr>
            <w:r w:rsidRPr="0019608A">
              <w:rPr>
                <w:sz w:val="24"/>
                <w:szCs w:val="24"/>
              </w:rPr>
              <w:t>205,000</w:t>
            </w:r>
          </w:p>
        </w:tc>
        <w:tc>
          <w:tcPr>
            <w:tcW w:w="1530" w:type="dxa"/>
            <w:vAlign w:val="center"/>
          </w:tcPr>
          <w:p w:rsidR="007C072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0" w:type="dxa"/>
            <w:vAlign w:val="center"/>
          </w:tcPr>
          <w:p w:rsidR="007C072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7C072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7C0721" w:rsidRPr="00895F31" w:rsidRDefault="007C072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7C0721" w:rsidRDefault="007C0721">
            <w:pPr>
              <w:rPr>
                <w:sz w:val="24"/>
                <w:szCs w:val="24"/>
              </w:rPr>
            </w:pPr>
          </w:p>
          <w:p w:rsidR="007C0721" w:rsidRDefault="007C072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3" w:type="dxa"/>
            <w:shd w:val="clear" w:color="auto" w:fill="auto"/>
          </w:tcPr>
          <w:p w:rsidR="007C0721" w:rsidRDefault="007C0721" w:rsidP="002F24E3">
            <w:pPr>
              <w:rPr>
                <w:sz w:val="24"/>
                <w:szCs w:val="24"/>
              </w:rPr>
            </w:pPr>
          </w:p>
          <w:p w:rsidR="007C0721" w:rsidRDefault="007C0721" w:rsidP="002F24E3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7C0721" w:rsidRDefault="007C0721" w:rsidP="002F24E3">
            <w:pPr>
              <w:jc w:val="center"/>
              <w:rPr>
                <w:sz w:val="24"/>
                <w:szCs w:val="24"/>
              </w:rPr>
            </w:pPr>
          </w:p>
          <w:p w:rsidR="007C0721" w:rsidRPr="00895F31" w:rsidRDefault="007C072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</w:tcPr>
          <w:p w:rsidR="007C0721" w:rsidRDefault="007C0721" w:rsidP="007C0721">
            <w:pPr>
              <w:jc w:val="center"/>
            </w:pPr>
            <w:r w:rsidRPr="0019608A">
              <w:rPr>
                <w:sz w:val="24"/>
                <w:szCs w:val="24"/>
              </w:rPr>
              <w:t>205,000</w:t>
            </w:r>
          </w:p>
        </w:tc>
        <w:tc>
          <w:tcPr>
            <w:tcW w:w="1530" w:type="dxa"/>
            <w:vAlign w:val="center"/>
          </w:tcPr>
          <w:p w:rsidR="007C072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0" w:type="dxa"/>
            <w:vAlign w:val="center"/>
          </w:tcPr>
          <w:p w:rsidR="007C0721" w:rsidRPr="00D64061" w:rsidRDefault="007C072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696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BB4B99" w:rsidRDefault="00250955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17886">
              <w:rPr>
                <w:b/>
                <w:sz w:val="24"/>
                <w:szCs w:val="24"/>
              </w:rPr>
              <w:t>299,064</w:t>
            </w:r>
          </w:p>
        </w:tc>
        <w:tc>
          <w:tcPr>
            <w:tcW w:w="1530" w:type="dxa"/>
            <w:vAlign w:val="center"/>
          </w:tcPr>
          <w:p w:rsidR="00D64061" w:rsidRPr="00BB4B99" w:rsidRDefault="00A435A9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872,000</w:t>
            </w:r>
          </w:p>
        </w:tc>
        <w:tc>
          <w:tcPr>
            <w:tcW w:w="1530" w:type="dxa"/>
            <w:vAlign w:val="center"/>
          </w:tcPr>
          <w:p w:rsidR="00D64061" w:rsidRPr="00BB4B99" w:rsidRDefault="00A435A9" w:rsidP="00F715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907,000</w:t>
            </w:r>
          </w:p>
        </w:tc>
      </w:tr>
      <w:tr w:rsidR="00D64061" w:rsidRPr="004466CC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4466CC" w:rsidRDefault="00D64061" w:rsidP="002F24E3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96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Pr="004466CC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4466CC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4466CC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D64061" w:rsidRPr="004466CC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A435A9" w:rsidRDefault="00117886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989,064</w:t>
            </w:r>
          </w:p>
        </w:tc>
        <w:tc>
          <w:tcPr>
            <w:tcW w:w="1530" w:type="dxa"/>
            <w:vAlign w:val="center"/>
          </w:tcPr>
          <w:p w:rsidR="00D64061" w:rsidRPr="00A435A9" w:rsidRDefault="00A435A9" w:rsidP="00C55C56">
            <w:pPr>
              <w:jc w:val="center"/>
              <w:rPr>
                <w:b/>
                <w:sz w:val="24"/>
                <w:szCs w:val="24"/>
              </w:rPr>
            </w:pPr>
            <w:r w:rsidRPr="00A435A9">
              <w:rPr>
                <w:b/>
                <w:sz w:val="24"/>
                <w:szCs w:val="24"/>
              </w:rPr>
              <w:t>842,000</w:t>
            </w:r>
          </w:p>
        </w:tc>
        <w:tc>
          <w:tcPr>
            <w:tcW w:w="1530" w:type="dxa"/>
            <w:vAlign w:val="center"/>
          </w:tcPr>
          <w:p w:rsidR="00D64061" w:rsidRPr="00A435A9" w:rsidRDefault="00A435A9" w:rsidP="00C55C56">
            <w:pPr>
              <w:jc w:val="center"/>
              <w:rPr>
                <w:b/>
                <w:sz w:val="24"/>
                <w:szCs w:val="24"/>
              </w:rPr>
            </w:pPr>
            <w:r w:rsidRPr="00A435A9">
              <w:rPr>
                <w:b/>
                <w:sz w:val="24"/>
                <w:szCs w:val="24"/>
              </w:rPr>
              <w:t>877,000</w:t>
            </w:r>
          </w:p>
        </w:tc>
      </w:tr>
      <w:tr w:rsidR="00117886" w:rsidRPr="00C877C0" w:rsidTr="00531C30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17886" w:rsidRPr="00895F31" w:rsidRDefault="00117886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96" w:type="dxa"/>
          </w:tcPr>
          <w:p w:rsidR="00117886" w:rsidRDefault="00117886">
            <w:pPr>
              <w:rPr>
                <w:sz w:val="24"/>
                <w:szCs w:val="24"/>
              </w:rPr>
            </w:pPr>
          </w:p>
          <w:p w:rsidR="00117886" w:rsidRDefault="00117886">
            <w:pPr>
              <w:rPr>
                <w:sz w:val="24"/>
                <w:szCs w:val="24"/>
              </w:rPr>
            </w:pPr>
          </w:p>
          <w:p w:rsidR="00117886" w:rsidRDefault="00117886">
            <w:pPr>
              <w:rPr>
                <w:sz w:val="24"/>
                <w:szCs w:val="24"/>
              </w:rPr>
            </w:pPr>
          </w:p>
          <w:p w:rsidR="00117886" w:rsidRDefault="00117886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117886" w:rsidRPr="00117886" w:rsidRDefault="00117886" w:rsidP="00117886">
            <w:pPr>
              <w:jc w:val="center"/>
            </w:pPr>
            <w:r w:rsidRPr="00117886">
              <w:rPr>
                <w:sz w:val="24"/>
                <w:szCs w:val="24"/>
              </w:rPr>
              <w:t>989,064</w:t>
            </w:r>
          </w:p>
        </w:tc>
        <w:tc>
          <w:tcPr>
            <w:tcW w:w="1530" w:type="dxa"/>
            <w:vAlign w:val="center"/>
          </w:tcPr>
          <w:p w:rsidR="00117886" w:rsidRPr="005C3F17" w:rsidRDefault="00117886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842,000</w:t>
            </w:r>
          </w:p>
        </w:tc>
        <w:tc>
          <w:tcPr>
            <w:tcW w:w="1530" w:type="dxa"/>
            <w:vAlign w:val="center"/>
          </w:tcPr>
          <w:p w:rsidR="00117886" w:rsidRPr="005C3F17" w:rsidRDefault="00117886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877,000</w:t>
            </w:r>
          </w:p>
        </w:tc>
      </w:tr>
      <w:tr w:rsidR="00117886" w:rsidRPr="00C877C0" w:rsidTr="00531C30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17886" w:rsidRPr="00895F31" w:rsidRDefault="00117886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96" w:type="dxa"/>
          </w:tcPr>
          <w:p w:rsidR="00117886" w:rsidRDefault="00117886">
            <w:pPr>
              <w:rPr>
                <w:sz w:val="24"/>
                <w:szCs w:val="24"/>
              </w:rPr>
            </w:pPr>
          </w:p>
          <w:p w:rsidR="00117886" w:rsidRDefault="00117886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117886" w:rsidRPr="00117886" w:rsidRDefault="00117886" w:rsidP="00117886">
            <w:pPr>
              <w:jc w:val="center"/>
            </w:pPr>
            <w:r w:rsidRPr="00117886">
              <w:rPr>
                <w:sz w:val="24"/>
                <w:szCs w:val="24"/>
              </w:rPr>
              <w:t>989,064</w:t>
            </w:r>
          </w:p>
        </w:tc>
        <w:tc>
          <w:tcPr>
            <w:tcW w:w="1530" w:type="dxa"/>
            <w:vAlign w:val="center"/>
          </w:tcPr>
          <w:p w:rsidR="00117886" w:rsidRPr="005C3F17" w:rsidRDefault="00117886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842,000</w:t>
            </w:r>
          </w:p>
        </w:tc>
        <w:tc>
          <w:tcPr>
            <w:tcW w:w="1530" w:type="dxa"/>
            <w:vAlign w:val="center"/>
          </w:tcPr>
          <w:p w:rsidR="00117886" w:rsidRPr="005C3F17" w:rsidRDefault="00117886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877,000</w:t>
            </w:r>
          </w:p>
        </w:tc>
      </w:tr>
      <w:tr w:rsidR="00117886" w:rsidRPr="00C877C0" w:rsidTr="00531C30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17886" w:rsidRPr="00895F31" w:rsidRDefault="00117886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696" w:type="dxa"/>
          </w:tcPr>
          <w:p w:rsidR="00117886" w:rsidRDefault="00117886">
            <w:pPr>
              <w:rPr>
                <w:sz w:val="24"/>
                <w:szCs w:val="24"/>
              </w:rPr>
            </w:pPr>
          </w:p>
          <w:p w:rsidR="00117886" w:rsidRDefault="00117886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117886" w:rsidRPr="00117886" w:rsidRDefault="00117886" w:rsidP="00117886">
            <w:pPr>
              <w:jc w:val="center"/>
            </w:pPr>
            <w:r w:rsidRPr="00117886">
              <w:rPr>
                <w:sz w:val="24"/>
                <w:szCs w:val="24"/>
              </w:rPr>
              <w:t>989,064</w:t>
            </w:r>
          </w:p>
        </w:tc>
        <w:tc>
          <w:tcPr>
            <w:tcW w:w="1530" w:type="dxa"/>
            <w:vAlign w:val="center"/>
          </w:tcPr>
          <w:p w:rsidR="00117886" w:rsidRPr="005C3F17" w:rsidRDefault="00117886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842,000</w:t>
            </w:r>
          </w:p>
        </w:tc>
        <w:tc>
          <w:tcPr>
            <w:tcW w:w="1530" w:type="dxa"/>
            <w:vAlign w:val="center"/>
          </w:tcPr>
          <w:p w:rsidR="00117886" w:rsidRPr="005C3F17" w:rsidRDefault="00117886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877,000</w:t>
            </w:r>
          </w:p>
        </w:tc>
      </w:tr>
      <w:tr w:rsidR="00117886" w:rsidRPr="00C877C0" w:rsidTr="00531C30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17886" w:rsidRPr="00895F31" w:rsidRDefault="00117886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96" w:type="dxa"/>
          </w:tcPr>
          <w:p w:rsidR="00117886" w:rsidRDefault="00117886">
            <w:pPr>
              <w:rPr>
                <w:sz w:val="24"/>
                <w:szCs w:val="24"/>
              </w:rPr>
            </w:pPr>
          </w:p>
          <w:p w:rsidR="00117886" w:rsidRDefault="00117886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117886" w:rsidRPr="00117886" w:rsidRDefault="00117886" w:rsidP="00117886">
            <w:pPr>
              <w:jc w:val="center"/>
            </w:pPr>
            <w:r w:rsidRPr="00117886">
              <w:rPr>
                <w:sz w:val="24"/>
                <w:szCs w:val="24"/>
              </w:rPr>
              <w:t>989,064</w:t>
            </w:r>
          </w:p>
        </w:tc>
        <w:tc>
          <w:tcPr>
            <w:tcW w:w="1530" w:type="dxa"/>
            <w:vAlign w:val="center"/>
          </w:tcPr>
          <w:p w:rsidR="00117886" w:rsidRPr="005C3F17" w:rsidRDefault="00117886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842,000</w:t>
            </w:r>
          </w:p>
        </w:tc>
        <w:tc>
          <w:tcPr>
            <w:tcW w:w="1530" w:type="dxa"/>
            <w:vAlign w:val="center"/>
          </w:tcPr>
          <w:p w:rsidR="00117886" w:rsidRPr="005C3F17" w:rsidRDefault="00117886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877,000</w:t>
            </w:r>
          </w:p>
        </w:tc>
      </w:tr>
      <w:tr w:rsidR="00117886" w:rsidRPr="00C877C0" w:rsidTr="00531C30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17886" w:rsidRPr="00895F31" w:rsidRDefault="00117886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117886" w:rsidRDefault="00117886">
            <w:pPr>
              <w:rPr>
                <w:sz w:val="24"/>
                <w:szCs w:val="24"/>
              </w:rPr>
            </w:pPr>
          </w:p>
          <w:p w:rsidR="00117886" w:rsidRDefault="00117886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</w:tcPr>
          <w:p w:rsidR="00117886" w:rsidRPr="00117886" w:rsidRDefault="00117886" w:rsidP="00117886">
            <w:pPr>
              <w:jc w:val="center"/>
            </w:pPr>
            <w:r w:rsidRPr="00117886">
              <w:rPr>
                <w:sz w:val="24"/>
                <w:szCs w:val="24"/>
              </w:rPr>
              <w:t>989,064</w:t>
            </w:r>
          </w:p>
        </w:tc>
        <w:tc>
          <w:tcPr>
            <w:tcW w:w="1530" w:type="dxa"/>
            <w:vAlign w:val="center"/>
          </w:tcPr>
          <w:p w:rsidR="00117886" w:rsidRPr="005C3F17" w:rsidRDefault="00117886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842,000</w:t>
            </w:r>
          </w:p>
        </w:tc>
        <w:tc>
          <w:tcPr>
            <w:tcW w:w="1530" w:type="dxa"/>
            <w:vAlign w:val="center"/>
          </w:tcPr>
          <w:p w:rsidR="00117886" w:rsidRPr="005C3F17" w:rsidRDefault="00117886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877,000</w:t>
            </w:r>
          </w:p>
        </w:tc>
      </w:tr>
      <w:tr w:rsidR="001D1489" w:rsidRPr="00C877C0" w:rsidTr="00531C30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17886" w:rsidRPr="00895F31" w:rsidRDefault="00117886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117886" w:rsidRDefault="00117886">
            <w:pPr>
              <w:rPr>
                <w:sz w:val="24"/>
                <w:szCs w:val="24"/>
              </w:rPr>
            </w:pPr>
          </w:p>
          <w:p w:rsidR="00117886" w:rsidRDefault="00117886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95F31">
              <w:rPr>
                <w:sz w:val="24"/>
                <w:szCs w:val="24"/>
              </w:rPr>
              <w:t>40</w:t>
            </w:r>
          </w:p>
        </w:tc>
        <w:tc>
          <w:tcPr>
            <w:tcW w:w="1547" w:type="dxa"/>
            <w:shd w:val="clear" w:color="auto" w:fill="auto"/>
          </w:tcPr>
          <w:p w:rsidR="00117886" w:rsidRPr="00117886" w:rsidRDefault="00117886" w:rsidP="00117886">
            <w:pPr>
              <w:jc w:val="center"/>
            </w:pPr>
            <w:r w:rsidRPr="00117886">
              <w:rPr>
                <w:sz w:val="24"/>
                <w:szCs w:val="24"/>
              </w:rPr>
              <w:t>989,064</w:t>
            </w:r>
          </w:p>
        </w:tc>
        <w:tc>
          <w:tcPr>
            <w:tcW w:w="1530" w:type="dxa"/>
            <w:vAlign w:val="center"/>
          </w:tcPr>
          <w:p w:rsidR="00117886" w:rsidRPr="005C3F17" w:rsidRDefault="00117886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842,000</w:t>
            </w:r>
          </w:p>
        </w:tc>
        <w:tc>
          <w:tcPr>
            <w:tcW w:w="1530" w:type="dxa"/>
            <w:vAlign w:val="center"/>
          </w:tcPr>
          <w:p w:rsidR="00117886" w:rsidRPr="005C3F17" w:rsidRDefault="00117886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877,000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975685" w:rsidRDefault="00D64061" w:rsidP="002F24E3">
            <w:pPr>
              <w:jc w:val="both"/>
              <w:rPr>
                <w:b/>
                <w:sz w:val="24"/>
                <w:szCs w:val="24"/>
              </w:rPr>
            </w:pPr>
            <w:r w:rsidRPr="00975685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696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Default="00C133D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5095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0" w:type="dxa"/>
            <w:vAlign w:val="center"/>
          </w:tcPr>
          <w:p w:rsidR="00D64061" w:rsidRDefault="00C133D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0" w:type="dxa"/>
            <w:vAlign w:val="center"/>
          </w:tcPr>
          <w:p w:rsidR="00D64061" w:rsidRDefault="00C133D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250955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250955" w:rsidRPr="00895F31" w:rsidRDefault="00250955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2014-2025</w:t>
            </w:r>
            <w:r w:rsidRPr="00975685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96" w:type="dxa"/>
          </w:tcPr>
          <w:p w:rsidR="00250955" w:rsidRDefault="00250955">
            <w:pPr>
              <w:rPr>
                <w:sz w:val="24"/>
                <w:szCs w:val="24"/>
              </w:rPr>
            </w:pPr>
          </w:p>
          <w:p w:rsidR="00250955" w:rsidRDefault="00250955">
            <w:pPr>
              <w:rPr>
                <w:sz w:val="24"/>
                <w:szCs w:val="24"/>
              </w:rPr>
            </w:pPr>
          </w:p>
          <w:p w:rsidR="00250955" w:rsidRDefault="0025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250955" w:rsidRDefault="00250955" w:rsidP="00250955">
            <w:pPr>
              <w:jc w:val="center"/>
            </w:pPr>
            <w:r w:rsidRPr="00E52676">
              <w:rPr>
                <w:sz w:val="24"/>
                <w:szCs w:val="24"/>
              </w:rPr>
              <w:t>310,000</w:t>
            </w:r>
          </w:p>
        </w:tc>
        <w:tc>
          <w:tcPr>
            <w:tcW w:w="1530" w:type="dxa"/>
            <w:vAlign w:val="center"/>
          </w:tcPr>
          <w:p w:rsidR="00250955" w:rsidRDefault="00250955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0" w:type="dxa"/>
            <w:vAlign w:val="center"/>
          </w:tcPr>
          <w:p w:rsidR="00250955" w:rsidRDefault="00250955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250955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250955" w:rsidRPr="00895F31" w:rsidRDefault="00250955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 w:rsidRPr="00975685">
              <w:rPr>
                <w:sz w:val="24"/>
                <w:szCs w:val="24"/>
              </w:rPr>
              <w:lastRenderedPageBreak/>
              <w:t>Вазерского сельсовета Бессоновского района Пензенской области»</w:t>
            </w:r>
          </w:p>
        </w:tc>
        <w:tc>
          <w:tcPr>
            <w:tcW w:w="696" w:type="dxa"/>
          </w:tcPr>
          <w:p w:rsidR="00250955" w:rsidRDefault="0025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250955" w:rsidRDefault="00250955" w:rsidP="00250955">
            <w:pPr>
              <w:jc w:val="center"/>
            </w:pPr>
            <w:r w:rsidRPr="00E52676">
              <w:rPr>
                <w:sz w:val="24"/>
                <w:szCs w:val="24"/>
              </w:rPr>
              <w:t>310,000</w:t>
            </w:r>
          </w:p>
        </w:tc>
        <w:tc>
          <w:tcPr>
            <w:tcW w:w="1530" w:type="dxa"/>
            <w:vAlign w:val="center"/>
          </w:tcPr>
          <w:p w:rsidR="00250955" w:rsidRDefault="00250955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0" w:type="dxa"/>
            <w:vAlign w:val="center"/>
          </w:tcPr>
          <w:p w:rsidR="00250955" w:rsidRDefault="00250955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250955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250955" w:rsidRPr="00895F31" w:rsidRDefault="00250955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lastRenderedPageBreak/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696" w:type="dxa"/>
          </w:tcPr>
          <w:p w:rsidR="00250955" w:rsidRDefault="00250955">
            <w:pPr>
              <w:rPr>
                <w:sz w:val="24"/>
                <w:szCs w:val="24"/>
              </w:rPr>
            </w:pPr>
          </w:p>
          <w:p w:rsidR="00250955" w:rsidRDefault="0025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250955" w:rsidRDefault="00250955" w:rsidP="00250955">
            <w:pPr>
              <w:jc w:val="center"/>
            </w:pPr>
            <w:r w:rsidRPr="00E52676">
              <w:rPr>
                <w:sz w:val="24"/>
                <w:szCs w:val="24"/>
              </w:rPr>
              <w:t>310,000</w:t>
            </w:r>
          </w:p>
        </w:tc>
        <w:tc>
          <w:tcPr>
            <w:tcW w:w="1530" w:type="dxa"/>
            <w:vAlign w:val="center"/>
          </w:tcPr>
          <w:p w:rsidR="00250955" w:rsidRDefault="00250955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0" w:type="dxa"/>
            <w:vAlign w:val="center"/>
          </w:tcPr>
          <w:p w:rsidR="00250955" w:rsidRDefault="00250955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250955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250955" w:rsidRPr="00895F31" w:rsidRDefault="00250955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Содержание имущества, находящегося в муницип</w:t>
            </w:r>
            <w:r>
              <w:rPr>
                <w:sz w:val="24"/>
                <w:szCs w:val="24"/>
              </w:rPr>
              <w:t>альной собственности Вазерского</w:t>
            </w:r>
            <w:r w:rsidRPr="00975685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96" w:type="dxa"/>
          </w:tcPr>
          <w:p w:rsidR="00250955" w:rsidRDefault="00250955">
            <w:pPr>
              <w:rPr>
                <w:sz w:val="24"/>
                <w:szCs w:val="24"/>
              </w:rPr>
            </w:pPr>
          </w:p>
          <w:p w:rsidR="00250955" w:rsidRDefault="0025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250955" w:rsidRDefault="00250955" w:rsidP="00250955">
            <w:pPr>
              <w:jc w:val="center"/>
            </w:pPr>
            <w:r w:rsidRPr="00E52676">
              <w:rPr>
                <w:sz w:val="24"/>
                <w:szCs w:val="24"/>
              </w:rPr>
              <w:t>310,000</w:t>
            </w:r>
          </w:p>
        </w:tc>
        <w:tc>
          <w:tcPr>
            <w:tcW w:w="1530" w:type="dxa"/>
            <w:vAlign w:val="center"/>
          </w:tcPr>
          <w:p w:rsidR="00250955" w:rsidRDefault="00250955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50955" w:rsidRDefault="00250955" w:rsidP="00C55C56">
            <w:pPr>
              <w:jc w:val="center"/>
              <w:rPr>
                <w:sz w:val="24"/>
                <w:szCs w:val="24"/>
              </w:rPr>
            </w:pPr>
          </w:p>
        </w:tc>
      </w:tr>
      <w:tr w:rsidR="00250955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250955" w:rsidRPr="00895F31" w:rsidRDefault="00250955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250955" w:rsidRDefault="00250955">
            <w:pPr>
              <w:rPr>
                <w:sz w:val="24"/>
                <w:szCs w:val="24"/>
              </w:rPr>
            </w:pPr>
          </w:p>
          <w:p w:rsidR="00250955" w:rsidRDefault="0025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02 3 01 80210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</w:tcPr>
          <w:p w:rsidR="00250955" w:rsidRDefault="00250955" w:rsidP="00250955">
            <w:pPr>
              <w:jc w:val="center"/>
            </w:pPr>
            <w:r w:rsidRPr="00E52676">
              <w:rPr>
                <w:sz w:val="24"/>
                <w:szCs w:val="24"/>
              </w:rPr>
              <w:t>310,000</w:t>
            </w:r>
          </w:p>
        </w:tc>
        <w:tc>
          <w:tcPr>
            <w:tcW w:w="1530" w:type="dxa"/>
            <w:vAlign w:val="center"/>
          </w:tcPr>
          <w:p w:rsidR="00250955" w:rsidRDefault="00250955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50955" w:rsidRDefault="00250955" w:rsidP="00C55C56">
            <w:pPr>
              <w:jc w:val="center"/>
              <w:rPr>
                <w:sz w:val="24"/>
                <w:szCs w:val="24"/>
              </w:rPr>
            </w:pPr>
          </w:p>
        </w:tc>
      </w:tr>
      <w:tr w:rsidR="00250955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250955" w:rsidRPr="00895F31" w:rsidRDefault="00250955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250955" w:rsidRDefault="00250955">
            <w:pPr>
              <w:rPr>
                <w:sz w:val="24"/>
                <w:szCs w:val="24"/>
              </w:rPr>
            </w:pPr>
          </w:p>
          <w:p w:rsidR="00250955" w:rsidRDefault="0025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02 3 01 80210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</w:tcPr>
          <w:p w:rsidR="00250955" w:rsidRDefault="00250955" w:rsidP="00250955">
            <w:pPr>
              <w:jc w:val="center"/>
            </w:pPr>
            <w:r w:rsidRPr="00E52676">
              <w:rPr>
                <w:sz w:val="24"/>
                <w:szCs w:val="24"/>
              </w:rPr>
              <w:t>310,000</w:t>
            </w:r>
          </w:p>
        </w:tc>
        <w:tc>
          <w:tcPr>
            <w:tcW w:w="1530" w:type="dxa"/>
            <w:vAlign w:val="center"/>
          </w:tcPr>
          <w:p w:rsidR="00250955" w:rsidRDefault="00250955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50955" w:rsidRDefault="00250955" w:rsidP="00C55C56">
            <w:pPr>
              <w:jc w:val="center"/>
              <w:rPr>
                <w:sz w:val="24"/>
                <w:szCs w:val="24"/>
              </w:rPr>
            </w:pPr>
          </w:p>
        </w:tc>
      </w:tr>
      <w:tr w:rsidR="00250955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250955" w:rsidRPr="00895F31" w:rsidRDefault="00250955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696" w:type="dxa"/>
          </w:tcPr>
          <w:p w:rsidR="00250955" w:rsidRDefault="00250955">
            <w:pPr>
              <w:rPr>
                <w:sz w:val="24"/>
                <w:szCs w:val="24"/>
              </w:rPr>
            </w:pPr>
          </w:p>
          <w:p w:rsidR="00250955" w:rsidRDefault="0025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02 301 80220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250955" w:rsidRDefault="00250955" w:rsidP="00250955">
            <w:pPr>
              <w:jc w:val="center"/>
            </w:pPr>
            <w:r w:rsidRPr="00E52676">
              <w:rPr>
                <w:sz w:val="24"/>
                <w:szCs w:val="24"/>
              </w:rPr>
              <w:t>310,000</w:t>
            </w:r>
          </w:p>
        </w:tc>
        <w:tc>
          <w:tcPr>
            <w:tcW w:w="1530" w:type="dxa"/>
            <w:vAlign w:val="center"/>
          </w:tcPr>
          <w:p w:rsidR="00250955" w:rsidRDefault="00250955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0" w:type="dxa"/>
            <w:vAlign w:val="center"/>
          </w:tcPr>
          <w:p w:rsidR="00250955" w:rsidRDefault="00250955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250955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250955" w:rsidRPr="00895F31" w:rsidRDefault="00250955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250955" w:rsidRDefault="00250955">
            <w:pPr>
              <w:rPr>
                <w:sz w:val="24"/>
                <w:szCs w:val="24"/>
              </w:rPr>
            </w:pPr>
          </w:p>
          <w:p w:rsidR="00250955" w:rsidRDefault="0025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02 301 80220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</w:tcPr>
          <w:p w:rsidR="00250955" w:rsidRDefault="00250955" w:rsidP="00250955">
            <w:pPr>
              <w:jc w:val="center"/>
            </w:pPr>
            <w:r w:rsidRPr="00E52676">
              <w:rPr>
                <w:sz w:val="24"/>
                <w:szCs w:val="24"/>
              </w:rPr>
              <w:t>310,000</w:t>
            </w:r>
          </w:p>
        </w:tc>
        <w:tc>
          <w:tcPr>
            <w:tcW w:w="1530" w:type="dxa"/>
            <w:vAlign w:val="center"/>
          </w:tcPr>
          <w:p w:rsidR="00250955" w:rsidRDefault="00250955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0" w:type="dxa"/>
            <w:vAlign w:val="center"/>
          </w:tcPr>
          <w:p w:rsidR="00250955" w:rsidRDefault="00250955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250955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250955" w:rsidRPr="00895F31" w:rsidRDefault="00250955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250955" w:rsidRDefault="0025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02 301 80220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250955" w:rsidRDefault="0025095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</w:tcPr>
          <w:p w:rsidR="00250955" w:rsidRDefault="00250955" w:rsidP="00250955">
            <w:pPr>
              <w:jc w:val="center"/>
            </w:pPr>
            <w:r w:rsidRPr="00E52676">
              <w:rPr>
                <w:sz w:val="24"/>
                <w:szCs w:val="24"/>
              </w:rPr>
              <w:t>310,000</w:t>
            </w:r>
          </w:p>
        </w:tc>
        <w:tc>
          <w:tcPr>
            <w:tcW w:w="1530" w:type="dxa"/>
            <w:vAlign w:val="center"/>
          </w:tcPr>
          <w:p w:rsidR="00250955" w:rsidRDefault="00250955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0" w:type="dxa"/>
            <w:vAlign w:val="center"/>
          </w:tcPr>
          <w:p w:rsidR="00250955" w:rsidRDefault="00250955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96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895F31" w:rsidRDefault="00117886" w:rsidP="008032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29608,166</w:t>
            </w:r>
          </w:p>
        </w:tc>
        <w:tc>
          <w:tcPr>
            <w:tcW w:w="1530" w:type="dxa"/>
            <w:vAlign w:val="center"/>
          </w:tcPr>
          <w:p w:rsidR="00D64061" w:rsidRPr="00895F31" w:rsidRDefault="00C133D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1298,96</w:t>
            </w:r>
            <w:r w:rsidR="002E342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30" w:type="dxa"/>
            <w:vAlign w:val="center"/>
          </w:tcPr>
          <w:p w:rsidR="00D64061" w:rsidRPr="00895F31" w:rsidRDefault="0042680C" w:rsidP="00693C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133DC">
              <w:rPr>
                <w:b/>
                <w:sz w:val="24"/>
                <w:szCs w:val="24"/>
              </w:rPr>
              <w:t>1197,12</w:t>
            </w:r>
            <w:r w:rsidR="002E342E">
              <w:rPr>
                <w:b/>
                <w:sz w:val="24"/>
                <w:szCs w:val="24"/>
              </w:rPr>
              <w:t>6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394DED" w:rsidRDefault="00D64061" w:rsidP="002F24E3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696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394DED" w:rsidRDefault="00117886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28194,870</w:t>
            </w:r>
          </w:p>
        </w:tc>
        <w:tc>
          <w:tcPr>
            <w:tcW w:w="1530" w:type="dxa"/>
            <w:vAlign w:val="center"/>
          </w:tcPr>
          <w:p w:rsidR="00D64061" w:rsidRPr="00394DED" w:rsidRDefault="00C133D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100,000</w:t>
            </w:r>
          </w:p>
        </w:tc>
        <w:tc>
          <w:tcPr>
            <w:tcW w:w="1530" w:type="dxa"/>
            <w:vAlign w:val="center"/>
          </w:tcPr>
          <w:p w:rsidR="00D64061" w:rsidRPr="00394DED" w:rsidRDefault="006D608A" w:rsidP="006D6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10050</w:t>
            </w:r>
            <w:r w:rsidR="00C133DC">
              <w:rPr>
                <w:b/>
                <w:sz w:val="24"/>
                <w:szCs w:val="24"/>
              </w:rPr>
              <w:t>,000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 w:rsidR="00147740">
              <w:rPr>
                <w:sz w:val="24"/>
                <w:szCs w:val="24"/>
              </w:rPr>
              <w:t>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96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5C3F17" w:rsidRDefault="00C133D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0" w:type="dxa"/>
            <w:vAlign w:val="center"/>
          </w:tcPr>
          <w:p w:rsidR="00D64061" w:rsidRPr="005C3F17" w:rsidRDefault="00C133D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0" w:type="dxa"/>
            <w:vAlign w:val="center"/>
          </w:tcPr>
          <w:p w:rsidR="00D64061" w:rsidRPr="005C3F17" w:rsidRDefault="00C133D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C133DC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96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0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0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C133DC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</w:t>
            </w:r>
            <w:r w:rsidRPr="00895F31">
              <w:rPr>
                <w:sz w:val="24"/>
                <w:szCs w:val="24"/>
              </w:rPr>
              <w:lastRenderedPageBreak/>
              <w:t xml:space="preserve">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96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0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0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C133DC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33DC" w:rsidRPr="00217E53" w:rsidRDefault="00C133DC" w:rsidP="002F24E3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lastRenderedPageBreak/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696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0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0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C133DC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0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0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C133DC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0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0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27AAA" w:rsidRDefault="00D64061" w:rsidP="002E0FEF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696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Default="00D64061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C133DC" w:rsidRDefault="00117886" w:rsidP="002E0F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164,000</w:t>
            </w:r>
          </w:p>
        </w:tc>
        <w:tc>
          <w:tcPr>
            <w:tcW w:w="1530" w:type="dxa"/>
            <w:vAlign w:val="center"/>
          </w:tcPr>
          <w:p w:rsidR="00D64061" w:rsidRPr="00C133DC" w:rsidRDefault="00C133DC" w:rsidP="002E0FEF">
            <w:pPr>
              <w:jc w:val="center"/>
              <w:rPr>
                <w:b/>
                <w:sz w:val="24"/>
                <w:szCs w:val="24"/>
              </w:rPr>
            </w:pPr>
            <w:r w:rsidRPr="00C133DC">
              <w:rPr>
                <w:b/>
                <w:sz w:val="24"/>
                <w:szCs w:val="24"/>
              </w:rPr>
              <w:t>75,000</w:t>
            </w:r>
          </w:p>
        </w:tc>
        <w:tc>
          <w:tcPr>
            <w:tcW w:w="1530" w:type="dxa"/>
            <w:vAlign w:val="center"/>
          </w:tcPr>
          <w:p w:rsidR="00D64061" w:rsidRPr="00C133DC" w:rsidRDefault="00C133DC" w:rsidP="002E0FEF">
            <w:pPr>
              <w:jc w:val="center"/>
              <w:rPr>
                <w:b/>
                <w:sz w:val="24"/>
                <w:szCs w:val="24"/>
              </w:rPr>
            </w:pPr>
            <w:r w:rsidRPr="00C133DC">
              <w:rPr>
                <w:b/>
                <w:sz w:val="24"/>
                <w:szCs w:val="24"/>
              </w:rPr>
              <w:t>25,000</w:t>
            </w:r>
          </w:p>
        </w:tc>
      </w:tr>
      <w:tr w:rsidR="00117886" w:rsidRPr="00C877C0" w:rsidTr="00531C30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17886" w:rsidRPr="00895F31" w:rsidRDefault="00117886" w:rsidP="002E0FEF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696" w:type="dxa"/>
          </w:tcPr>
          <w:p w:rsidR="00117886" w:rsidRDefault="001178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17886" w:rsidRDefault="00117886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117886" w:rsidRPr="00117886" w:rsidRDefault="00117886" w:rsidP="00117886">
            <w:pPr>
              <w:jc w:val="center"/>
            </w:pPr>
            <w:r w:rsidRPr="00117886">
              <w:rPr>
                <w:sz w:val="24"/>
                <w:szCs w:val="24"/>
              </w:rPr>
              <w:t>164,000</w:t>
            </w:r>
          </w:p>
        </w:tc>
        <w:tc>
          <w:tcPr>
            <w:tcW w:w="1530" w:type="dxa"/>
            <w:vAlign w:val="center"/>
          </w:tcPr>
          <w:p w:rsidR="00117886" w:rsidRDefault="00117886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0" w:type="dxa"/>
            <w:vAlign w:val="center"/>
          </w:tcPr>
          <w:p w:rsidR="00117886" w:rsidRDefault="00117886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117886" w:rsidRPr="00C877C0" w:rsidTr="00531C30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17886" w:rsidRPr="00C75418" w:rsidRDefault="00117886" w:rsidP="002E0FEF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117886" w:rsidRPr="00895F31" w:rsidRDefault="00117886" w:rsidP="002E0FE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117886" w:rsidRDefault="001178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17886" w:rsidRDefault="00117886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117886" w:rsidRPr="00117886" w:rsidRDefault="00117886" w:rsidP="00117886">
            <w:pPr>
              <w:jc w:val="center"/>
            </w:pPr>
            <w:r w:rsidRPr="00117886">
              <w:rPr>
                <w:sz w:val="24"/>
                <w:szCs w:val="24"/>
              </w:rPr>
              <w:t>164,000</w:t>
            </w:r>
          </w:p>
        </w:tc>
        <w:tc>
          <w:tcPr>
            <w:tcW w:w="1530" w:type="dxa"/>
            <w:vAlign w:val="center"/>
          </w:tcPr>
          <w:p w:rsidR="00117886" w:rsidRDefault="00117886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0" w:type="dxa"/>
            <w:vAlign w:val="center"/>
          </w:tcPr>
          <w:p w:rsidR="00117886" w:rsidRDefault="00117886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117886" w:rsidRPr="00C877C0" w:rsidTr="00531C30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17886" w:rsidRPr="00895F31" w:rsidRDefault="00117886" w:rsidP="002E0FE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117886" w:rsidRDefault="001178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17886" w:rsidRDefault="00117886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117886" w:rsidRPr="00117886" w:rsidRDefault="00117886" w:rsidP="00117886">
            <w:pPr>
              <w:jc w:val="center"/>
            </w:pPr>
            <w:r w:rsidRPr="00117886">
              <w:rPr>
                <w:sz w:val="24"/>
                <w:szCs w:val="24"/>
              </w:rPr>
              <w:t>164,000</w:t>
            </w:r>
          </w:p>
        </w:tc>
        <w:tc>
          <w:tcPr>
            <w:tcW w:w="1530" w:type="dxa"/>
            <w:vAlign w:val="center"/>
          </w:tcPr>
          <w:p w:rsidR="00117886" w:rsidRDefault="00117886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0" w:type="dxa"/>
            <w:vAlign w:val="center"/>
          </w:tcPr>
          <w:p w:rsidR="00117886" w:rsidRDefault="00117886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1D1489" w:rsidRPr="00C877C0" w:rsidTr="00531C30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17886" w:rsidRPr="00895F31" w:rsidRDefault="00117886" w:rsidP="002E0FE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117886" w:rsidRDefault="001178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17886" w:rsidRDefault="00117886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117886" w:rsidRPr="00117886" w:rsidRDefault="00117886" w:rsidP="00117886">
            <w:pPr>
              <w:jc w:val="center"/>
            </w:pPr>
            <w:r w:rsidRPr="00117886">
              <w:rPr>
                <w:sz w:val="24"/>
                <w:szCs w:val="24"/>
              </w:rPr>
              <w:t>164,000</w:t>
            </w:r>
          </w:p>
        </w:tc>
        <w:tc>
          <w:tcPr>
            <w:tcW w:w="1530" w:type="dxa"/>
            <w:vAlign w:val="center"/>
          </w:tcPr>
          <w:p w:rsidR="00117886" w:rsidRDefault="00117886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0" w:type="dxa"/>
            <w:vAlign w:val="center"/>
          </w:tcPr>
          <w:p w:rsidR="00117886" w:rsidRDefault="00117886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6D608A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6D608A" w:rsidRPr="0042680C" w:rsidRDefault="006D608A" w:rsidP="00FE1218">
            <w:pPr>
              <w:jc w:val="both"/>
              <w:rPr>
                <w:b/>
                <w:sz w:val="24"/>
                <w:szCs w:val="24"/>
              </w:rPr>
            </w:pPr>
            <w:r w:rsidRPr="0042680C">
              <w:rPr>
                <w:b/>
                <w:sz w:val="24"/>
                <w:szCs w:val="24"/>
              </w:rPr>
              <w:t>Подпрограмма «Чистая вода»</w:t>
            </w:r>
          </w:p>
        </w:tc>
        <w:tc>
          <w:tcPr>
            <w:tcW w:w="696" w:type="dxa"/>
          </w:tcPr>
          <w:p w:rsidR="006D608A" w:rsidRDefault="006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6D608A" w:rsidRDefault="006D60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608A" w:rsidRDefault="006D60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6D608A" w:rsidRPr="0042680C" w:rsidRDefault="006D608A" w:rsidP="00FE1218">
            <w:pPr>
              <w:jc w:val="center"/>
              <w:rPr>
                <w:b/>
                <w:sz w:val="24"/>
                <w:szCs w:val="24"/>
              </w:rPr>
            </w:pPr>
            <w:r w:rsidRPr="0042680C">
              <w:rPr>
                <w:b/>
                <w:sz w:val="24"/>
                <w:szCs w:val="24"/>
              </w:rPr>
              <w:t>04 3 00 00000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6D608A" w:rsidRDefault="006D60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6D608A" w:rsidRPr="0042680C" w:rsidRDefault="00117886" w:rsidP="00FE12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9158,870</w:t>
            </w:r>
          </w:p>
        </w:tc>
        <w:tc>
          <w:tcPr>
            <w:tcW w:w="1530" w:type="dxa"/>
            <w:vAlign w:val="center"/>
          </w:tcPr>
          <w:p w:rsidR="006D608A" w:rsidRPr="0042680C" w:rsidRDefault="006D608A" w:rsidP="00FE12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6D608A" w:rsidRPr="0042680C" w:rsidRDefault="006D608A" w:rsidP="00FE121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D608A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6D608A" w:rsidRPr="00895F31" w:rsidRDefault="006D608A" w:rsidP="00FE121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«Чистая вода»</w:t>
            </w:r>
          </w:p>
        </w:tc>
        <w:tc>
          <w:tcPr>
            <w:tcW w:w="696" w:type="dxa"/>
          </w:tcPr>
          <w:p w:rsidR="006D608A" w:rsidRDefault="006D608A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6D608A" w:rsidRDefault="006D608A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608A" w:rsidRDefault="006D608A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6D608A" w:rsidRPr="00895F31" w:rsidRDefault="006D608A" w:rsidP="00FE121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6D608A" w:rsidRDefault="006D60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6D608A" w:rsidRDefault="001D1489" w:rsidP="006D6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9158,870</w:t>
            </w:r>
          </w:p>
        </w:tc>
        <w:tc>
          <w:tcPr>
            <w:tcW w:w="1530" w:type="dxa"/>
            <w:vAlign w:val="center"/>
          </w:tcPr>
          <w:p w:rsidR="006D608A" w:rsidRDefault="006D608A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6D608A" w:rsidRDefault="006D608A" w:rsidP="00FE1218">
            <w:pPr>
              <w:jc w:val="center"/>
              <w:rPr>
                <w:sz w:val="24"/>
                <w:szCs w:val="24"/>
              </w:rPr>
            </w:pPr>
          </w:p>
        </w:tc>
      </w:tr>
      <w:tr w:rsidR="0000677C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00677C" w:rsidRPr="00895F31" w:rsidRDefault="0000677C" w:rsidP="00FE121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Капитальный ремонт, ремонт сетей и сооружений водоснабжения</w:t>
            </w:r>
            <w:r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696" w:type="dxa"/>
          </w:tcPr>
          <w:p w:rsidR="0000677C" w:rsidRDefault="0000677C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00677C" w:rsidRDefault="0000677C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0677C" w:rsidRPr="00895F31" w:rsidRDefault="0000677C" w:rsidP="00B3561F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00677C" w:rsidRDefault="001D1489" w:rsidP="006D6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2747,661</w:t>
            </w:r>
          </w:p>
        </w:tc>
        <w:tc>
          <w:tcPr>
            <w:tcW w:w="1530" w:type="dxa"/>
            <w:vAlign w:val="center"/>
          </w:tcPr>
          <w:p w:rsidR="0000677C" w:rsidRDefault="0000677C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00677C" w:rsidRDefault="0000677C" w:rsidP="00FE1218">
            <w:pPr>
              <w:jc w:val="center"/>
              <w:rPr>
                <w:sz w:val="24"/>
                <w:szCs w:val="24"/>
              </w:rPr>
            </w:pPr>
          </w:p>
        </w:tc>
      </w:tr>
      <w:tr w:rsidR="002E342E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2E342E" w:rsidRPr="00895F31" w:rsidRDefault="002E342E" w:rsidP="00FE121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2E342E" w:rsidRDefault="002E342E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2E342E" w:rsidRDefault="002E342E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42E" w:rsidRDefault="002E342E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2E342E" w:rsidRPr="00895F31" w:rsidRDefault="002E342E" w:rsidP="00B3561F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2E342E" w:rsidRDefault="002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</w:tcPr>
          <w:p w:rsidR="002E342E" w:rsidRDefault="001D1489" w:rsidP="002E342E">
            <w:pPr>
              <w:jc w:val="center"/>
            </w:pPr>
            <w:r>
              <w:rPr>
                <w:sz w:val="24"/>
                <w:szCs w:val="24"/>
              </w:rPr>
              <w:t>2747,661</w:t>
            </w:r>
          </w:p>
        </w:tc>
        <w:tc>
          <w:tcPr>
            <w:tcW w:w="1530" w:type="dxa"/>
            <w:vAlign w:val="center"/>
          </w:tcPr>
          <w:p w:rsidR="002E342E" w:rsidRDefault="002E342E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E342E" w:rsidRDefault="002E342E" w:rsidP="00FE1218">
            <w:pPr>
              <w:jc w:val="center"/>
              <w:rPr>
                <w:sz w:val="24"/>
                <w:szCs w:val="24"/>
              </w:rPr>
            </w:pPr>
          </w:p>
        </w:tc>
      </w:tr>
      <w:tr w:rsidR="002E342E" w:rsidRPr="00C877C0" w:rsidTr="00117886">
        <w:trPr>
          <w:gridAfter w:val="2"/>
          <w:wAfter w:w="3040" w:type="dxa"/>
          <w:trHeight w:val="702"/>
        </w:trPr>
        <w:tc>
          <w:tcPr>
            <w:tcW w:w="7054" w:type="dxa"/>
            <w:shd w:val="clear" w:color="auto" w:fill="auto"/>
          </w:tcPr>
          <w:p w:rsidR="002E342E" w:rsidRPr="00895F31" w:rsidRDefault="002E342E" w:rsidP="00FE121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2E342E" w:rsidRDefault="002E342E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2E342E" w:rsidRDefault="002E342E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42E" w:rsidRDefault="002E342E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2E342E" w:rsidRPr="00895F31" w:rsidRDefault="002E342E" w:rsidP="00B3561F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2E342E" w:rsidRDefault="002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</w:tcPr>
          <w:p w:rsidR="002E342E" w:rsidRDefault="002E342E" w:rsidP="002E342E">
            <w:pPr>
              <w:jc w:val="center"/>
            </w:pPr>
            <w:r w:rsidRPr="001C0799">
              <w:rPr>
                <w:sz w:val="24"/>
                <w:szCs w:val="24"/>
              </w:rPr>
              <w:t>2</w:t>
            </w:r>
            <w:r w:rsidR="001D1489">
              <w:rPr>
                <w:sz w:val="24"/>
                <w:szCs w:val="24"/>
              </w:rPr>
              <w:t>747,661</w:t>
            </w:r>
          </w:p>
        </w:tc>
        <w:tc>
          <w:tcPr>
            <w:tcW w:w="1530" w:type="dxa"/>
            <w:vAlign w:val="center"/>
          </w:tcPr>
          <w:p w:rsidR="002E342E" w:rsidRDefault="002E342E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E342E" w:rsidRDefault="002E342E" w:rsidP="00FE1218">
            <w:pPr>
              <w:jc w:val="center"/>
              <w:rPr>
                <w:sz w:val="24"/>
                <w:szCs w:val="24"/>
              </w:rPr>
            </w:pPr>
          </w:p>
        </w:tc>
      </w:tr>
      <w:tr w:rsidR="006D608A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6D608A" w:rsidRPr="00895F31" w:rsidRDefault="006D608A" w:rsidP="00FE12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Капитальный ремонт и ремонт сетей и сооружений </w:t>
            </w:r>
            <w:r>
              <w:rPr>
                <w:sz w:val="24"/>
                <w:szCs w:val="24"/>
              </w:rPr>
              <w:lastRenderedPageBreak/>
              <w:t>водоснабжения</w:t>
            </w:r>
          </w:p>
        </w:tc>
        <w:tc>
          <w:tcPr>
            <w:tcW w:w="696" w:type="dxa"/>
          </w:tcPr>
          <w:p w:rsidR="006D608A" w:rsidRDefault="006D608A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6D608A" w:rsidRDefault="006D608A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608A" w:rsidRDefault="006D608A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6D608A" w:rsidRPr="00895F31" w:rsidRDefault="006D608A" w:rsidP="00FE1218">
            <w:pPr>
              <w:jc w:val="center"/>
              <w:rPr>
                <w:sz w:val="24"/>
                <w:szCs w:val="24"/>
                <w:lang w:val="en-US"/>
              </w:rPr>
            </w:pPr>
            <w:r w:rsidRPr="00895F31">
              <w:rPr>
                <w:sz w:val="24"/>
                <w:szCs w:val="24"/>
              </w:rPr>
              <w:t xml:space="preserve">04 3 01 </w:t>
            </w:r>
            <w:r w:rsidRPr="00895F31">
              <w:rPr>
                <w:sz w:val="24"/>
                <w:szCs w:val="24"/>
                <w:lang w:val="en-US"/>
              </w:rPr>
              <w:t>S1350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6D608A" w:rsidRDefault="006D60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6D608A" w:rsidRDefault="006D608A" w:rsidP="006D6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46388">
              <w:rPr>
                <w:sz w:val="24"/>
                <w:szCs w:val="24"/>
              </w:rPr>
              <w:t>411,209</w:t>
            </w:r>
          </w:p>
        </w:tc>
        <w:tc>
          <w:tcPr>
            <w:tcW w:w="1530" w:type="dxa"/>
            <w:vAlign w:val="center"/>
          </w:tcPr>
          <w:p w:rsidR="006D608A" w:rsidRDefault="006D608A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6D608A" w:rsidRDefault="006D608A" w:rsidP="006D608A">
            <w:pPr>
              <w:jc w:val="center"/>
              <w:rPr>
                <w:sz w:val="24"/>
                <w:szCs w:val="24"/>
              </w:rPr>
            </w:pPr>
          </w:p>
        </w:tc>
      </w:tr>
      <w:tr w:rsidR="00846388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846388" w:rsidRPr="00895F31" w:rsidRDefault="00846388" w:rsidP="00FE121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846388" w:rsidRDefault="00846388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846388" w:rsidRDefault="0084638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6388" w:rsidRDefault="0084638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46388" w:rsidRPr="00895F31" w:rsidRDefault="00846388" w:rsidP="00FE121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846388" w:rsidRDefault="0084638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</w:tcPr>
          <w:p w:rsidR="00846388" w:rsidRDefault="00846388" w:rsidP="00846388">
            <w:pPr>
              <w:jc w:val="center"/>
            </w:pPr>
            <w:r w:rsidRPr="00FA47F1">
              <w:rPr>
                <w:sz w:val="24"/>
                <w:szCs w:val="24"/>
              </w:rPr>
              <w:t>6411,209</w:t>
            </w:r>
          </w:p>
        </w:tc>
        <w:tc>
          <w:tcPr>
            <w:tcW w:w="1530" w:type="dxa"/>
            <w:vAlign w:val="center"/>
          </w:tcPr>
          <w:p w:rsidR="00846388" w:rsidRDefault="00846388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846388" w:rsidRDefault="00846388" w:rsidP="006D608A">
            <w:pPr>
              <w:jc w:val="center"/>
            </w:pPr>
          </w:p>
        </w:tc>
      </w:tr>
      <w:tr w:rsidR="00846388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846388" w:rsidRPr="00895F31" w:rsidRDefault="00846388" w:rsidP="00FE121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846388" w:rsidRDefault="00846388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846388" w:rsidRDefault="0084638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6388" w:rsidRDefault="0084638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46388" w:rsidRPr="00895F31" w:rsidRDefault="00846388" w:rsidP="00FE121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846388" w:rsidRDefault="0084638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</w:tcPr>
          <w:p w:rsidR="00846388" w:rsidRDefault="00846388" w:rsidP="00846388">
            <w:pPr>
              <w:jc w:val="center"/>
            </w:pPr>
            <w:r w:rsidRPr="00FA47F1">
              <w:rPr>
                <w:sz w:val="24"/>
                <w:szCs w:val="24"/>
              </w:rPr>
              <w:t>6411,209</w:t>
            </w:r>
          </w:p>
        </w:tc>
        <w:tc>
          <w:tcPr>
            <w:tcW w:w="1530" w:type="dxa"/>
            <w:vAlign w:val="center"/>
          </w:tcPr>
          <w:p w:rsidR="00846388" w:rsidRDefault="00846388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846388" w:rsidRDefault="00846388" w:rsidP="006D608A">
            <w:pPr>
              <w:jc w:val="center"/>
            </w:pPr>
          </w:p>
        </w:tc>
      </w:tr>
      <w:tr w:rsidR="00ED75DB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D75DB" w:rsidRPr="0000677C" w:rsidRDefault="00ED75DB" w:rsidP="00B3561F">
            <w:pPr>
              <w:jc w:val="both"/>
              <w:rPr>
                <w:b/>
                <w:sz w:val="24"/>
                <w:szCs w:val="24"/>
              </w:rPr>
            </w:pPr>
            <w:r w:rsidRPr="0000677C">
              <w:rPr>
                <w:b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2014-2025 годы»</w:t>
            </w:r>
          </w:p>
        </w:tc>
        <w:tc>
          <w:tcPr>
            <w:tcW w:w="696" w:type="dxa"/>
          </w:tcPr>
          <w:p w:rsidR="00ED75DB" w:rsidRPr="00E81B22" w:rsidRDefault="00ED75DB" w:rsidP="00FE1218">
            <w:pPr>
              <w:rPr>
                <w:b/>
                <w:sz w:val="24"/>
                <w:szCs w:val="24"/>
              </w:rPr>
            </w:pPr>
          </w:p>
          <w:p w:rsidR="00ED75DB" w:rsidRPr="00E81B22" w:rsidRDefault="00ED75DB" w:rsidP="00FE1218">
            <w:pPr>
              <w:rPr>
                <w:b/>
                <w:sz w:val="24"/>
                <w:szCs w:val="24"/>
              </w:rPr>
            </w:pPr>
          </w:p>
          <w:p w:rsidR="00ED75DB" w:rsidRPr="00E81B22" w:rsidRDefault="00ED75DB" w:rsidP="00FE1218">
            <w:pPr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D75DB" w:rsidRPr="00E81B22" w:rsidRDefault="00ED75DB" w:rsidP="00FE1218">
            <w:pPr>
              <w:jc w:val="center"/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D75DB" w:rsidRPr="00E81B22" w:rsidRDefault="00ED75DB" w:rsidP="00FE1218">
            <w:pPr>
              <w:jc w:val="center"/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D75DB" w:rsidRPr="00E81B22" w:rsidRDefault="00ED75DB" w:rsidP="00FE1218">
            <w:pPr>
              <w:jc w:val="center"/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04 0 00 00000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D75DB" w:rsidRPr="00E81B22" w:rsidRDefault="00ED75DB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ED75DB" w:rsidRPr="00E81B22" w:rsidRDefault="00ED75DB" w:rsidP="006D608A">
            <w:pPr>
              <w:jc w:val="center"/>
              <w:rPr>
                <w:b/>
                <w:sz w:val="24"/>
                <w:szCs w:val="24"/>
              </w:rPr>
            </w:pPr>
          </w:p>
          <w:p w:rsidR="00ED75DB" w:rsidRPr="00E81B22" w:rsidRDefault="00ED75DB" w:rsidP="006D608A">
            <w:pPr>
              <w:jc w:val="center"/>
              <w:rPr>
                <w:b/>
                <w:sz w:val="24"/>
                <w:szCs w:val="24"/>
              </w:rPr>
            </w:pPr>
          </w:p>
          <w:p w:rsidR="00ED75DB" w:rsidRPr="00E81B22" w:rsidRDefault="001D1489" w:rsidP="006D6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16604</w:t>
            </w:r>
            <w:r w:rsidR="00C87124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0" w:type="dxa"/>
            <w:vAlign w:val="center"/>
          </w:tcPr>
          <w:p w:rsidR="00ED75DB" w:rsidRDefault="00ED75DB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D75DB" w:rsidRPr="00ED75DB" w:rsidRDefault="00ED75DB">
            <w:r w:rsidRPr="00ED75DB">
              <w:rPr>
                <w:sz w:val="24"/>
                <w:szCs w:val="24"/>
              </w:rPr>
              <w:t>10000,00</w:t>
            </w:r>
          </w:p>
        </w:tc>
      </w:tr>
      <w:tr w:rsidR="00C87124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87124" w:rsidRPr="00C9358F" w:rsidRDefault="00C87124" w:rsidP="00FE1218">
            <w:pPr>
              <w:jc w:val="both"/>
              <w:rPr>
                <w:b/>
                <w:sz w:val="24"/>
                <w:szCs w:val="24"/>
              </w:rPr>
            </w:pPr>
            <w:r w:rsidRPr="00C9358F">
              <w:rPr>
                <w:b/>
                <w:sz w:val="24"/>
                <w:szCs w:val="24"/>
              </w:rPr>
              <w:t>Подпрограмма  "Модернизация и строительство систем теплоснабжения"</w:t>
            </w:r>
          </w:p>
        </w:tc>
        <w:tc>
          <w:tcPr>
            <w:tcW w:w="696" w:type="dxa"/>
          </w:tcPr>
          <w:p w:rsidR="00C87124" w:rsidRPr="00C9358F" w:rsidRDefault="00C87124" w:rsidP="00FE1218">
            <w:pPr>
              <w:rPr>
                <w:b/>
                <w:sz w:val="24"/>
                <w:szCs w:val="24"/>
              </w:rPr>
            </w:pPr>
            <w:r w:rsidRPr="00C9358F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87124" w:rsidRPr="00C9358F" w:rsidRDefault="00C87124" w:rsidP="00FE1218">
            <w:pPr>
              <w:jc w:val="center"/>
              <w:rPr>
                <w:b/>
                <w:sz w:val="24"/>
                <w:szCs w:val="24"/>
              </w:rPr>
            </w:pPr>
            <w:r w:rsidRPr="00C9358F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87124" w:rsidRPr="00C9358F" w:rsidRDefault="00C87124" w:rsidP="00FE1218">
            <w:pPr>
              <w:jc w:val="center"/>
              <w:rPr>
                <w:b/>
                <w:sz w:val="24"/>
                <w:szCs w:val="24"/>
              </w:rPr>
            </w:pPr>
            <w:r w:rsidRPr="00C9358F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87124" w:rsidRPr="00C9358F" w:rsidRDefault="00C87124" w:rsidP="00FE1218">
            <w:pPr>
              <w:jc w:val="center"/>
              <w:rPr>
                <w:b/>
                <w:sz w:val="24"/>
                <w:szCs w:val="24"/>
              </w:rPr>
            </w:pPr>
            <w:r w:rsidRPr="00C9358F">
              <w:rPr>
                <w:b/>
                <w:sz w:val="24"/>
                <w:szCs w:val="24"/>
              </w:rPr>
              <w:t>04 5 00 00000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87124" w:rsidRPr="00C9358F" w:rsidRDefault="00C87124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C87124" w:rsidRPr="00C87124" w:rsidRDefault="00C87124" w:rsidP="001D1489">
            <w:pPr>
              <w:jc w:val="center"/>
            </w:pPr>
            <w:r w:rsidRPr="00C87124">
              <w:rPr>
                <w:sz w:val="24"/>
                <w:szCs w:val="24"/>
              </w:rPr>
              <w:t>1660</w:t>
            </w:r>
            <w:r w:rsidR="001D1489">
              <w:rPr>
                <w:sz w:val="24"/>
                <w:szCs w:val="24"/>
              </w:rPr>
              <w:t>4</w:t>
            </w:r>
            <w:r w:rsidRPr="00C87124">
              <w:rPr>
                <w:sz w:val="24"/>
                <w:szCs w:val="24"/>
              </w:rPr>
              <w:t>,000</w:t>
            </w:r>
          </w:p>
        </w:tc>
        <w:tc>
          <w:tcPr>
            <w:tcW w:w="1530" w:type="dxa"/>
            <w:vAlign w:val="center"/>
          </w:tcPr>
          <w:p w:rsidR="00C87124" w:rsidRDefault="00C87124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C87124" w:rsidRPr="00ED75DB" w:rsidRDefault="00C87124">
            <w:r w:rsidRPr="00ED75DB">
              <w:rPr>
                <w:sz w:val="24"/>
                <w:szCs w:val="24"/>
              </w:rPr>
              <w:t>10000,00</w:t>
            </w:r>
          </w:p>
        </w:tc>
      </w:tr>
      <w:tr w:rsidR="00C87124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87124" w:rsidRPr="00895F31" w:rsidRDefault="00C87124" w:rsidP="00FE12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"Модернизация и реформирование жилищно-коммунального хозяйства, повышение эффективности, устойчивости и надежности функционирования систем жизнеобеспечения населения"</w:t>
            </w:r>
          </w:p>
        </w:tc>
        <w:tc>
          <w:tcPr>
            <w:tcW w:w="696" w:type="dxa"/>
          </w:tcPr>
          <w:p w:rsidR="00C87124" w:rsidRDefault="00C87124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87124" w:rsidRDefault="00C87124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87124" w:rsidRDefault="00C87124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87124" w:rsidRPr="00895F31" w:rsidRDefault="00C87124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87124" w:rsidRDefault="00C8712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C87124" w:rsidRPr="00C87124" w:rsidRDefault="00C87124" w:rsidP="00C87124">
            <w:pPr>
              <w:jc w:val="center"/>
            </w:pPr>
            <w:r w:rsidRPr="00C87124">
              <w:rPr>
                <w:sz w:val="24"/>
                <w:szCs w:val="24"/>
              </w:rPr>
              <w:t>16600,000</w:t>
            </w:r>
          </w:p>
        </w:tc>
        <w:tc>
          <w:tcPr>
            <w:tcW w:w="1530" w:type="dxa"/>
            <w:vAlign w:val="center"/>
          </w:tcPr>
          <w:p w:rsidR="00C87124" w:rsidRDefault="00C87124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C87124" w:rsidRPr="00ED75DB" w:rsidRDefault="00C87124">
            <w:r w:rsidRPr="00ED75DB">
              <w:rPr>
                <w:sz w:val="24"/>
                <w:szCs w:val="24"/>
              </w:rPr>
              <w:t>10000,00</w:t>
            </w:r>
          </w:p>
        </w:tc>
      </w:tr>
      <w:tr w:rsidR="00C87124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87124" w:rsidRPr="00895F31" w:rsidRDefault="00C87124" w:rsidP="00FE12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модульной газовой котельной</w:t>
            </w:r>
          </w:p>
        </w:tc>
        <w:tc>
          <w:tcPr>
            <w:tcW w:w="696" w:type="dxa"/>
          </w:tcPr>
          <w:p w:rsidR="00C87124" w:rsidRDefault="00C87124" w:rsidP="00B35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87124" w:rsidRDefault="00C87124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87124" w:rsidRDefault="00C87124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87124" w:rsidRPr="00895F31" w:rsidRDefault="00C87124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87124" w:rsidRDefault="00C8712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C87124" w:rsidRPr="00C87124" w:rsidRDefault="00C87124" w:rsidP="00C87124">
            <w:pPr>
              <w:jc w:val="center"/>
            </w:pPr>
            <w:r w:rsidRPr="00C87124">
              <w:rPr>
                <w:sz w:val="24"/>
                <w:szCs w:val="24"/>
              </w:rPr>
              <w:t>16600,000</w:t>
            </w:r>
          </w:p>
        </w:tc>
        <w:tc>
          <w:tcPr>
            <w:tcW w:w="1530" w:type="dxa"/>
            <w:vAlign w:val="center"/>
          </w:tcPr>
          <w:p w:rsidR="00C87124" w:rsidRDefault="00C87124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C87124" w:rsidRPr="00ED75DB" w:rsidRDefault="00C87124">
            <w:r w:rsidRPr="00ED75DB">
              <w:rPr>
                <w:sz w:val="24"/>
                <w:szCs w:val="24"/>
              </w:rPr>
              <w:t>10000,00</w:t>
            </w:r>
          </w:p>
        </w:tc>
      </w:tr>
      <w:tr w:rsidR="00C87124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87124" w:rsidRPr="00895F31" w:rsidRDefault="00C87124" w:rsidP="00B3561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C87124" w:rsidRDefault="00C87124" w:rsidP="00B35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87124" w:rsidRDefault="00C87124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87124" w:rsidRDefault="00C87124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87124" w:rsidRPr="00895F31" w:rsidRDefault="00C87124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87124" w:rsidRDefault="00C8712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</w:tcPr>
          <w:p w:rsidR="00C87124" w:rsidRPr="00C87124" w:rsidRDefault="00C87124" w:rsidP="00C87124">
            <w:pPr>
              <w:jc w:val="center"/>
            </w:pPr>
            <w:r w:rsidRPr="00C87124">
              <w:rPr>
                <w:sz w:val="24"/>
                <w:szCs w:val="24"/>
              </w:rPr>
              <w:t>16600,000</w:t>
            </w:r>
          </w:p>
        </w:tc>
        <w:tc>
          <w:tcPr>
            <w:tcW w:w="1530" w:type="dxa"/>
            <w:vAlign w:val="center"/>
          </w:tcPr>
          <w:p w:rsidR="00C87124" w:rsidRDefault="00C87124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C87124" w:rsidRPr="00ED75DB" w:rsidRDefault="00C87124">
            <w:r w:rsidRPr="00ED75DB">
              <w:rPr>
                <w:sz w:val="24"/>
                <w:szCs w:val="24"/>
              </w:rPr>
              <w:t>10000,00</w:t>
            </w:r>
          </w:p>
        </w:tc>
      </w:tr>
      <w:tr w:rsidR="00C87124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87124" w:rsidRPr="00895F31" w:rsidRDefault="00C87124" w:rsidP="00B3561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C87124" w:rsidRDefault="00C87124" w:rsidP="00B35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87124" w:rsidRDefault="00C87124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87124" w:rsidRDefault="00C87124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87124" w:rsidRPr="00895F31" w:rsidRDefault="00C87124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87124" w:rsidRDefault="00C8712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</w:tcPr>
          <w:p w:rsidR="00C87124" w:rsidRPr="00C87124" w:rsidRDefault="00C87124" w:rsidP="00C87124">
            <w:pPr>
              <w:jc w:val="center"/>
            </w:pPr>
            <w:r w:rsidRPr="00C87124">
              <w:rPr>
                <w:sz w:val="24"/>
                <w:szCs w:val="24"/>
              </w:rPr>
              <w:t>16600,000</w:t>
            </w:r>
          </w:p>
        </w:tc>
        <w:tc>
          <w:tcPr>
            <w:tcW w:w="1530" w:type="dxa"/>
            <w:vAlign w:val="center"/>
          </w:tcPr>
          <w:p w:rsidR="00C87124" w:rsidRDefault="00C87124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C87124" w:rsidRPr="00ED75DB" w:rsidRDefault="00C87124">
            <w:r w:rsidRPr="00ED75DB">
              <w:rPr>
                <w:sz w:val="24"/>
                <w:szCs w:val="24"/>
              </w:rPr>
              <w:t>10000,00</w:t>
            </w:r>
          </w:p>
        </w:tc>
      </w:tr>
      <w:tr w:rsidR="001D1489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D1489" w:rsidRPr="00895F31" w:rsidRDefault="001D1489" w:rsidP="00531C3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1D1489" w:rsidRDefault="001D1489" w:rsidP="00531C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D1489" w:rsidRDefault="001D1489" w:rsidP="00531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D1489" w:rsidRDefault="001D1489" w:rsidP="00531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D1489" w:rsidRPr="00895F31" w:rsidRDefault="001D1489" w:rsidP="00531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04 5 01 65161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</w:tcPr>
          <w:p w:rsidR="001D1489" w:rsidRPr="00C87124" w:rsidRDefault="001D1489" w:rsidP="00C87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4,000</w:t>
            </w:r>
          </w:p>
        </w:tc>
        <w:tc>
          <w:tcPr>
            <w:tcW w:w="1530" w:type="dxa"/>
            <w:vAlign w:val="center"/>
          </w:tcPr>
          <w:p w:rsidR="001D1489" w:rsidRDefault="001D1489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1D1489" w:rsidRPr="00ED75DB" w:rsidRDefault="001D1489">
            <w:pPr>
              <w:rPr>
                <w:sz w:val="24"/>
                <w:szCs w:val="24"/>
              </w:rPr>
            </w:pPr>
          </w:p>
        </w:tc>
      </w:tr>
      <w:tr w:rsidR="001D1489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D1489" w:rsidRPr="00895F31" w:rsidRDefault="001D1489" w:rsidP="00531C3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1D1489" w:rsidRDefault="001D1489" w:rsidP="00531C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D1489" w:rsidRDefault="001D1489" w:rsidP="00531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D1489" w:rsidRDefault="001D1489" w:rsidP="00531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D1489" w:rsidRPr="00895F31" w:rsidRDefault="001D1489" w:rsidP="00531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04 5 01 65161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</w:tcPr>
          <w:p w:rsidR="001D1489" w:rsidRPr="00C87124" w:rsidRDefault="001D1489" w:rsidP="00C87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4,000</w:t>
            </w:r>
          </w:p>
        </w:tc>
        <w:tc>
          <w:tcPr>
            <w:tcW w:w="1530" w:type="dxa"/>
            <w:vAlign w:val="center"/>
          </w:tcPr>
          <w:p w:rsidR="001D1489" w:rsidRDefault="001D1489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1D1489" w:rsidRPr="00ED75DB" w:rsidRDefault="001D1489">
            <w:pPr>
              <w:rPr>
                <w:sz w:val="24"/>
                <w:szCs w:val="24"/>
              </w:rPr>
            </w:pP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C178F7" w:rsidRDefault="00C178F7" w:rsidP="00531C30">
            <w:pPr>
              <w:jc w:val="both"/>
              <w:rPr>
                <w:b/>
                <w:sz w:val="24"/>
                <w:szCs w:val="24"/>
              </w:rPr>
            </w:pPr>
            <w:r w:rsidRPr="00C178F7">
              <w:rPr>
                <w:b/>
                <w:sz w:val="24"/>
                <w:szCs w:val="24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696" w:type="dxa"/>
          </w:tcPr>
          <w:p w:rsidR="00C178F7" w:rsidRDefault="00C178F7" w:rsidP="00B35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Default="00C178F7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99 9 00 00000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C178F7" w:rsidRPr="00C87124" w:rsidRDefault="00C178F7" w:rsidP="00C87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2243,000</w:t>
            </w:r>
          </w:p>
        </w:tc>
        <w:tc>
          <w:tcPr>
            <w:tcW w:w="1530" w:type="dxa"/>
            <w:vAlign w:val="center"/>
          </w:tcPr>
          <w:p w:rsidR="00C178F7" w:rsidRDefault="00C178F7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C178F7" w:rsidRPr="00ED75DB" w:rsidRDefault="00C178F7">
            <w:pPr>
              <w:rPr>
                <w:sz w:val="24"/>
                <w:szCs w:val="24"/>
              </w:rPr>
            </w:pP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D076EA" w:rsidRDefault="00C178F7" w:rsidP="00531C30">
            <w:pPr>
              <w:jc w:val="both"/>
              <w:outlineLvl w:val="0"/>
              <w:rPr>
                <w:sz w:val="22"/>
                <w:szCs w:val="22"/>
              </w:rPr>
            </w:pPr>
            <w:r w:rsidRPr="00D076EA">
              <w:rPr>
                <w:sz w:val="22"/>
                <w:szCs w:val="22"/>
              </w:rPr>
              <w:t xml:space="preserve">Расходы бюджета Вазерского сельсовета Бессоновского района Пензенской области в целях предупреждения банкротства и восстановления платежеспособности юридических лиц, осуществляющих деятельсность по теплоснабжению, водоснабжению </w:t>
            </w:r>
            <w:r w:rsidRPr="00D076EA">
              <w:rPr>
                <w:sz w:val="22"/>
                <w:szCs w:val="22"/>
              </w:rPr>
              <w:lastRenderedPageBreak/>
              <w:t>на территории Вазерского сельсовета Бессоновского района Пензенской области</w:t>
            </w:r>
          </w:p>
          <w:p w:rsidR="00C178F7" w:rsidRPr="00895F31" w:rsidRDefault="00C178F7" w:rsidP="00531C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C178F7" w:rsidRDefault="00C178F7" w:rsidP="00B3561F">
            <w:pPr>
              <w:rPr>
                <w:sz w:val="24"/>
                <w:szCs w:val="24"/>
              </w:rPr>
            </w:pPr>
          </w:p>
          <w:p w:rsidR="00C178F7" w:rsidRDefault="00C178F7" w:rsidP="00B3561F">
            <w:pPr>
              <w:rPr>
                <w:sz w:val="24"/>
                <w:szCs w:val="24"/>
              </w:rPr>
            </w:pPr>
          </w:p>
          <w:p w:rsidR="00C178F7" w:rsidRDefault="00C178F7" w:rsidP="00B3561F">
            <w:pPr>
              <w:rPr>
                <w:sz w:val="24"/>
                <w:szCs w:val="24"/>
              </w:rPr>
            </w:pPr>
          </w:p>
          <w:p w:rsidR="00C178F7" w:rsidRDefault="00C178F7" w:rsidP="00B35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Default="00C178F7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99 9 00 66080 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C178F7" w:rsidRDefault="00C178F7" w:rsidP="00C87124">
            <w:pPr>
              <w:jc w:val="center"/>
              <w:rPr>
                <w:sz w:val="24"/>
                <w:szCs w:val="24"/>
              </w:rPr>
            </w:pPr>
          </w:p>
          <w:p w:rsidR="00C178F7" w:rsidRDefault="00C178F7" w:rsidP="00C87124">
            <w:pPr>
              <w:jc w:val="center"/>
              <w:rPr>
                <w:sz w:val="24"/>
                <w:szCs w:val="24"/>
              </w:rPr>
            </w:pPr>
          </w:p>
          <w:p w:rsidR="00C178F7" w:rsidRDefault="00C178F7" w:rsidP="00C87124">
            <w:pPr>
              <w:jc w:val="center"/>
              <w:rPr>
                <w:sz w:val="24"/>
                <w:szCs w:val="24"/>
              </w:rPr>
            </w:pPr>
          </w:p>
          <w:p w:rsidR="00C178F7" w:rsidRPr="00C87124" w:rsidRDefault="00C178F7" w:rsidP="00C87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2243,000</w:t>
            </w:r>
          </w:p>
        </w:tc>
        <w:tc>
          <w:tcPr>
            <w:tcW w:w="1530" w:type="dxa"/>
            <w:vAlign w:val="center"/>
          </w:tcPr>
          <w:p w:rsidR="00C178F7" w:rsidRDefault="00C178F7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C178F7" w:rsidRPr="00ED75DB" w:rsidRDefault="00C178F7">
            <w:pPr>
              <w:rPr>
                <w:sz w:val="24"/>
                <w:szCs w:val="24"/>
              </w:rPr>
            </w:pPr>
          </w:p>
        </w:tc>
      </w:tr>
      <w:tr w:rsidR="00117886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17886" w:rsidRPr="00895F31" w:rsidRDefault="00117886" w:rsidP="00531C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696" w:type="dxa"/>
          </w:tcPr>
          <w:p w:rsidR="00117886" w:rsidRDefault="00117886" w:rsidP="00B35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17886" w:rsidRDefault="00117886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17886" w:rsidRDefault="00117886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</w:tcPr>
          <w:p w:rsidR="00117886" w:rsidRDefault="00117886">
            <w:r w:rsidRPr="00575397">
              <w:rPr>
                <w:sz w:val="24"/>
                <w:szCs w:val="24"/>
              </w:rPr>
              <w:t xml:space="preserve">99 9 00 66080 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547" w:type="dxa"/>
            <w:shd w:val="clear" w:color="auto" w:fill="auto"/>
          </w:tcPr>
          <w:p w:rsidR="00117886" w:rsidRPr="00C87124" w:rsidRDefault="00117886" w:rsidP="00C87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2243,000</w:t>
            </w:r>
          </w:p>
        </w:tc>
        <w:tc>
          <w:tcPr>
            <w:tcW w:w="1530" w:type="dxa"/>
            <w:vAlign w:val="center"/>
          </w:tcPr>
          <w:p w:rsidR="00117886" w:rsidRDefault="00117886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117886" w:rsidRPr="00ED75DB" w:rsidRDefault="00117886">
            <w:pPr>
              <w:rPr>
                <w:sz w:val="24"/>
                <w:szCs w:val="24"/>
              </w:rPr>
            </w:pPr>
          </w:p>
        </w:tc>
      </w:tr>
      <w:tr w:rsidR="001D1489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17886" w:rsidRPr="00895F31" w:rsidRDefault="00117886" w:rsidP="00531C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Уплата налогов сборов и иных платежей</w:t>
            </w:r>
          </w:p>
        </w:tc>
        <w:tc>
          <w:tcPr>
            <w:tcW w:w="696" w:type="dxa"/>
          </w:tcPr>
          <w:p w:rsidR="00117886" w:rsidRDefault="00117886" w:rsidP="00B35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17886" w:rsidRDefault="00117886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17886" w:rsidRDefault="00117886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</w:tcPr>
          <w:p w:rsidR="00117886" w:rsidRDefault="00117886">
            <w:r w:rsidRPr="00575397">
              <w:rPr>
                <w:sz w:val="24"/>
                <w:szCs w:val="24"/>
              </w:rPr>
              <w:t xml:space="preserve">99 9 00 66080 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</w:t>
            </w:r>
          </w:p>
        </w:tc>
        <w:tc>
          <w:tcPr>
            <w:tcW w:w="1547" w:type="dxa"/>
            <w:shd w:val="clear" w:color="auto" w:fill="auto"/>
          </w:tcPr>
          <w:p w:rsidR="00117886" w:rsidRPr="00C87124" w:rsidRDefault="00117886" w:rsidP="00C87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2243,000</w:t>
            </w:r>
          </w:p>
        </w:tc>
        <w:tc>
          <w:tcPr>
            <w:tcW w:w="1530" w:type="dxa"/>
            <w:vAlign w:val="center"/>
          </w:tcPr>
          <w:p w:rsidR="00117886" w:rsidRDefault="00117886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117886" w:rsidRPr="00ED75DB" w:rsidRDefault="00117886">
            <w:pPr>
              <w:rPr>
                <w:sz w:val="24"/>
                <w:szCs w:val="24"/>
              </w:rPr>
            </w:pP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394DED" w:rsidRDefault="00C178F7" w:rsidP="002F24E3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696" w:type="dxa"/>
          </w:tcPr>
          <w:p w:rsidR="00C178F7" w:rsidRDefault="00C178F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Pr="00394DED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394DED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Pr="007038D3" w:rsidRDefault="00C178F7" w:rsidP="002F24E3">
            <w:pPr>
              <w:jc w:val="center"/>
              <w:rPr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7B660F" w:rsidRDefault="001D1489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1393,296</w:t>
            </w:r>
          </w:p>
        </w:tc>
        <w:tc>
          <w:tcPr>
            <w:tcW w:w="1530" w:type="dxa"/>
            <w:vAlign w:val="center"/>
          </w:tcPr>
          <w:p w:rsidR="00C178F7" w:rsidRPr="007B660F" w:rsidRDefault="00C178F7" w:rsidP="00217D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1198,962</w:t>
            </w:r>
          </w:p>
        </w:tc>
        <w:tc>
          <w:tcPr>
            <w:tcW w:w="1530" w:type="dxa"/>
            <w:vAlign w:val="center"/>
          </w:tcPr>
          <w:p w:rsidR="00C178F7" w:rsidRPr="007B660F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1147,126</w:t>
            </w:r>
          </w:p>
        </w:tc>
      </w:tr>
      <w:tr w:rsidR="001D1489" w:rsidRPr="00C877C0" w:rsidTr="00531C30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D1489" w:rsidRPr="00394DED" w:rsidRDefault="001D1489" w:rsidP="002F24E3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</w:t>
            </w:r>
            <w:r>
              <w:rPr>
                <w:sz w:val="24"/>
                <w:szCs w:val="24"/>
              </w:rPr>
              <w:t>области на 2014-2025</w:t>
            </w:r>
            <w:r w:rsidRPr="00394DED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96" w:type="dxa"/>
          </w:tcPr>
          <w:p w:rsidR="001D1489" w:rsidRDefault="001D1489">
            <w:pPr>
              <w:rPr>
                <w:sz w:val="24"/>
                <w:szCs w:val="24"/>
              </w:rPr>
            </w:pPr>
          </w:p>
          <w:p w:rsidR="001D1489" w:rsidRDefault="001D1489">
            <w:pPr>
              <w:rPr>
                <w:sz w:val="24"/>
                <w:szCs w:val="24"/>
              </w:rPr>
            </w:pPr>
          </w:p>
          <w:p w:rsidR="001D1489" w:rsidRDefault="001D1489">
            <w:pPr>
              <w:rPr>
                <w:sz w:val="24"/>
                <w:szCs w:val="24"/>
              </w:rPr>
            </w:pPr>
          </w:p>
          <w:p w:rsidR="001D1489" w:rsidRDefault="001D1489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</w:p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</w:p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</w:p>
          <w:p w:rsidR="001D1489" w:rsidRPr="00895F31" w:rsidRDefault="001D148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</w:p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</w:p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</w:p>
          <w:p w:rsidR="001D1489" w:rsidRPr="00895F31" w:rsidRDefault="001D148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</w:p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</w:p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</w:p>
          <w:p w:rsidR="001D1489" w:rsidRPr="00895F31" w:rsidRDefault="001D148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D1489" w:rsidRPr="00895F31" w:rsidRDefault="001D1489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1D1489" w:rsidRPr="001D1489" w:rsidRDefault="001D1489" w:rsidP="001D1489">
            <w:pPr>
              <w:jc w:val="center"/>
            </w:pPr>
            <w:r w:rsidRPr="001D1489">
              <w:rPr>
                <w:sz w:val="24"/>
                <w:szCs w:val="24"/>
              </w:rPr>
              <w:t>1393,296</w:t>
            </w:r>
          </w:p>
        </w:tc>
        <w:tc>
          <w:tcPr>
            <w:tcW w:w="1530" w:type="dxa"/>
            <w:vAlign w:val="center"/>
          </w:tcPr>
          <w:p w:rsidR="001D1489" w:rsidRPr="00895F31" w:rsidRDefault="001D148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1178,962</w:t>
            </w:r>
          </w:p>
        </w:tc>
        <w:tc>
          <w:tcPr>
            <w:tcW w:w="1530" w:type="dxa"/>
            <w:vAlign w:val="center"/>
          </w:tcPr>
          <w:p w:rsidR="001D1489" w:rsidRPr="00895F31" w:rsidRDefault="001D148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1127,126</w:t>
            </w:r>
          </w:p>
        </w:tc>
      </w:tr>
      <w:tr w:rsidR="001D1489" w:rsidRPr="00C877C0" w:rsidTr="00531C30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D1489" w:rsidRPr="00895F31" w:rsidRDefault="001D1489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696" w:type="dxa"/>
          </w:tcPr>
          <w:p w:rsidR="001D1489" w:rsidRDefault="001D1489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D1489" w:rsidRPr="00895F31" w:rsidRDefault="001D148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D1489" w:rsidRPr="00895F31" w:rsidRDefault="001D148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D1489" w:rsidRPr="00895F31" w:rsidRDefault="001D148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D1489" w:rsidRPr="00895F31" w:rsidRDefault="001D1489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1D1489" w:rsidRPr="001D1489" w:rsidRDefault="001D1489" w:rsidP="001D1489">
            <w:pPr>
              <w:jc w:val="center"/>
            </w:pPr>
            <w:r w:rsidRPr="001D1489">
              <w:rPr>
                <w:sz w:val="24"/>
                <w:szCs w:val="24"/>
              </w:rPr>
              <w:t>1393,296</w:t>
            </w:r>
          </w:p>
        </w:tc>
        <w:tc>
          <w:tcPr>
            <w:tcW w:w="1530" w:type="dxa"/>
            <w:vAlign w:val="center"/>
          </w:tcPr>
          <w:p w:rsidR="001D1489" w:rsidRPr="00895F31" w:rsidRDefault="001D1489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1178,962</w:t>
            </w:r>
          </w:p>
        </w:tc>
        <w:tc>
          <w:tcPr>
            <w:tcW w:w="1530" w:type="dxa"/>
            <w:vAlign w:val="center"/>
          </w:tcPr>
          <w:p w:rsidR="001D1489" w:rsidRPr="00895F31" w:rsidRDefault="001D1489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1127,126</w:t>
            </w:r>
          </w:p>
        </w:tc>
      </w:tr>
      <w:tr w:rsidR="001D1489" w:rsidRPr="00C877C0" w:rsidTr="00531C30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D1489" w:rsidRPr="00895F31" w:rsidRDefault="001D1489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696" w:type="dxa"/>
          </w:tcPr>
          <w:p w:rsidR="001D1489" w:rsidRDefault="001D1489">
            <w:pPr>
              <w:rPr>
                <w:sz w:val="24"/>
                <w:szCs w:val="24"/>
              </w:rPr>
            </w:pPr>
          </w:p>
          <w:p w:rsidR="001D1489" w:rsidRDefault="001D1489">
            <w:pPr>
              <w:rPr>
                <w:sz w:val="24"/>
                <w:szCs w:val="24"/>
              </w:rPr>
            </w:pPr>
          </w:p>
          <w:p w:rsidR="001D1489" w:rsidRDefault="001D1489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</w:p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</w:p>
          <w:p w:rsidR="001D1489" w:rsidRPr="00895F31" w:rsidRDefault="001D148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</w:p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</w:p>
          <w:p w:rsidR="001D1489" w:rsidRPr="00895F31" w:rsidRDefault="001D148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</w:p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</w:p>
          <w:p w:rsidR="001D1489" w:rsidRPr="00895F31" w:rsidRDefault="001D148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D1489" w:rsidRPr="00895F31" w:rsidRDefault="001D1489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1D1489" w:rsidRPr="001D1489" w:rsidRDefault="001D1489" w:rsidP="001D1489">
            <w:pPr>
              <w:jc w:val="center"/>
            </w:pPr>
            <w:r w:rsidRPr="001D1489">
              <w:rPr>
                <w:sz w:val="24"/>
                <w:szCs w:val="24"/>
              </w:rPr>
              <w:t>1393,296</w:t>
            </w:r>
          </w:p>
        </w:tc>
        <w:tc>
          <w:tcPr>
            <w:tcW w:w="1530" w:type="dxa"/>
            <w:vAlign w:val="center"/>
          </w:tcPr>
          <w:p w:rsidR="001D1489" w:rsidRPr="00895F31" w:rsidRDefault="001D1489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1178,962</w:t>
            </w:r>
          </w:p>
        </w:tc>
        <w:tc>
          <w:tcPr>
            <w:tcW w:w="1530" w:type="dxa"/>
            <w:vAlign w:val="center"/>
          </w:tcPr>
          <w:p w:rsidR="001D1489" w:rsidRPr="00895F31" w:rsidRDefault="001D1489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1127,126</w:t>
            </w: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394DED" w:rsidRDefault="00C178F7" w:rsidP="002F24E3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696" w:type="dxa"/>
          </w:tcPr>
          <w:p w:rsidR="00C178F7" w:rsidRDefault="00C178F7">
            <w:pPr>
              <w:rPr>
                <w:sz w:val="24"/>
                <w:szCs w:val="24"/>
              </w:rPr>
            </w:pPr>
          </w:p>
          <w:p w:rsidR="00C178F7" w:rsidRDefault="00C178F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</w:p>
          <w:p w:rsidR="00C178F7" w:rsidRPr="00394DED" w:rsidRDefault="00C178F7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</w:p>
          <w:p w:rsidR="00C178F7" w:rsidRPr="00394DED" w:rsidRDefault="00C178F7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</w:p>
          <w:p w:rsidR="00C178F7" w:rsidRPr="00394DED" w:rsidRDefault="00C178F7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Pr="00394DED" w:rsidRDefault="00C178F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394DED" w:rsidRDefault="001D148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  <w:r w:rsidR="00C178F7">
              <w:rPr>
                <w:sz w:val="24"/>
                <w:szCs w:val="24"/>
              </w:rPr>
              <w:t>5,000</w:t>
            </w:r>
          </w:p>
        </w:tc>
        <w:tc>
          <w:tcPr>
            <w:tcW w:w="1530" w:type="dxa"/>
            <w:vAlign w:val="center"/>
          </w:tcPr>
          <w:p w:rsidR="00C178F7" w:rsidRPr="00394DED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0" w:type="dxa"/>
            <w:vAlign w:val="center"/>
          </w:tcPr>
          <w:p w:rsidR="00C178F7" w:rsidRPr="00394DED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885,000</w:t>
            </w:r>
          </w:p>
        </w:tc>
      </w:tr>
      <w:tr w:rsidR="001D1489" w:rsidRPr="00C877C0" w:rsidTr="00531C30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D1489" w:rsidRPr="0098647D" w:rsidRDefault="001D1489" w:rsidP="002F24E3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1D1489" w:rsidRDefault="001D1489">
            <w:pPr>
              <w:rPr>
                <w:sz w:val="24"/>
                <w:szCs w:val="24"/>
              </w:rPr>
            </w:pPr>
          </w:p>
          <w:p w:rsidR="001D1489" w:rsidRDefault="001D1489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</w:p>
          <w:p w:rsidR="001D1489" w:rsidRPr="00895F31" w:rsidRDefault="001D148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</w:p>
          <w:p w:rsidR="001D1489" w:rsidRPr="00895F31" w:rsidRDefault="001D148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</w:p>
          <w:p w:rsidR="001D1489" w:rsidRPr="00895F31" w:rsidRDefault="001D148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</w:p>
          <w:p w:rsidR="001D1489" w:rsidRPr="00895F31" w:rsidRDefault="001D148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</w:tcPr>
          <w:p w:rsidR="001D1489" w:rsidRDefault="001D1489" w:rsidP="001D1489">
            <w:pPr>
              <w:jc w:val="center"/>
            </w:pPr>
            <w:r w:rsidRPr="002A4631">
              <w:rPr>
                <w:sz w:val="24"/>
                <w:szCs w:val="24"/>
              </w:rPr>
              <w:t>945,000</w:t>
            </w:r>
          </w:p>
        </w:tc>
        <w:tc>
          <w:tcPr>
            <w:tcW w:w="1530" w:type="dxa"/>
            <w:vAlign w:val="center"/>
          </w:tcPr>
          <w:p w:rsidR="001D1489" w:rsidRPr="00394DED" w:rsidRDefault="001D1489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0" w:type="dxa"/>
            <w:vAlign w:val="center"/>
          </w:tcPr>
          <w:p w:rsidR="001D1489" w:rsidRPr="00394DED" w:rsidRDefault="001D1489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885,000</w:t>
            </w:r>
          </w:p>
        </w:tc>
      </w:tr>
      <w:tr w:rsidR="001D1489" w:rsidRPr="00C877C0" w:rsidTr="00531C30">
        <w:tc>
          <w:tcPr>
            <w:tcW w:w="7054" w:type="dxa"/>
            <w:shd w:val="clear" w:color="auto" w:fill="auto"/>
          </w:tcPr>
          <w:p w:rsidR="001D1489" w:rsidRPr="0098647D" w:rsidRDefault="001D1489" w:rsidP="002F24E3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1D1489" w:rsidRDefault="001D1489">
            <w:pPr>
              <w:rPr>
                <w:b/>
                <w:sz w:val="24"/>
                <w:szCs w:val="24"/>
              </w:rPr>
            </w:pPr>
          </w:p>
          <w:p w:rsidR="001D1489" w:rsidRPr="00642AA8" w:rsidRDefault="001D1489">
            <w:r w:rsidRPr="00642AA8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</w:p>
          <w:p w:rsidR="001D1489" w:rsidRPr="00895F31" w:rsidRDefault="001D148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</w:p>
          <w:p w:rsidR="001D1489" w:rsidRPr="00895F31" w:rsidRDefault="001D148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</w:p>
          <w:p w:rsidR="001D1489" w:rsidRPr="00895F31" w:rsidRDefault="001D148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</w:p>
          <w:p w:rsidR="001D1489" w:rsidRPr="00895F31" w:rsidRDefault="001D148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</w:tcPr>
          <w:p w:rsidR="001D1489" w:rsidRDefault="001D1489" w:rsidP="001D1489">
            <w:pPr>
              <w:jc w:val="center"/>
            </w:pPr>
            <w:r w:rsidRPr="002A4631">
              <w:rPr>
                <w:sz w:val="24"/>
                <w:szCs w:val="24"/>
              </w:rPr>
              <w:t>945,000</w:t>
            </w:r>
          </w:p>
        </w:tc>
        <w:tc>
          <w:tcPr>
            <w:tcW w:w="1530" w:type="dxa"/>
            <w:vAlign w:val="center"/>
          </w:tcPr>
          <w:p w:rsidR="001D1489" w:rsidRPr="00394DED" w:rsidRDefault="001D1489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0" w:type="dxa"/>
            <w:vAlign w:val="center"/>
          </w:tcPr>
          <w:p w:rsidR="001D1489" w:rsidRPr="00394DED" w:rsidRDefault="001D1489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885,000</w:t>
            </w:r>
          </w:p>
        </w:tc>
        <w:tc>
          <w:tcPr>
            <w:tcW w:w="1520" w:type="dxa"/>
            <w:vAlign w:val="center"/>
          </w:tcPr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895F31" w:rsidRDefault="00C178F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696" w:type="dxa"/>
          </w:tcPr>
          <w:p w:rsidR="00C178F7" w:rsidRDefault="00C178F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394DED" w:rsidRDefault="001D148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448,296</w:t>
            </w:r>
          </w:p>
        </w:tc>
        <w:tc>
          <w:tcPr>
            <w:tcW w:w="1530" w:type="dxa"/>
            <w:vAlign w:val="center"/>
          </w:tcPr>
          <w:p w:rsidR="00C178F7" w:rsidRPr="00394DED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262,714</w:t>
            </w:r>
          </w:p>
        </w:tc>
        <w:tc>
          <w:tcPr>
            <w:tcW w:w="1530" w:type="dxa"/>
            <w:vAlign w:val="center"/>
          </w:tcPr>
          <w:p w:rsidR="00C178F7" w:rsidRPr="00394DED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237,877</w:t>
            </w:r>
          </w:p>
        </w:tc>
      </w:tr>
      <w:tr w:rsidR="001D1489" w:rsidRPr="00C877C0" w:rsidTr="00531C30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D1489" w:rsidRPr="00895F31" w:rsidRDefault="001D1489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1D1489" w:rsidRDefault="001D1489">
            <w:pPr>
              <w:rPr>
                <w:sz w:val="24"/>
                <w:szCs w:val="24"/>
              </w:rPr>
            </w:pPr>
          </w:p>
          <w:p w:rsidR="001D1489" w:rsidRDefault="001D1489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</w:p>
          <w:p w:rsidR="001D1489" w:rsidRPr="00895F31" w:rsidRDefault="001D148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</w:p>
          <w:p w:rsidR="001D1489" w:rsidRPr="00895F31" w:rsidRDefault="001D148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</w:p>
          <w:p w:rsidR="001D1489" w:rsidRPr="00895F31" w:rsidRDefault="001D148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</w:p>
          <w:p w:rsidR="001D1489" w:rsidRPr="00895F31" w:rsidRDefault="001D148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</w:tcPr>
          <w:p w:rsidR="001D1489" w:rsidRDefault="001D1489" w:rsidP="001D1489">
            <w:pPr>
              <w:jc w:val="center"/>
            </w:pPr>
            <w:r w:rsidRPr="00607ADB">
              <w:rPr>
                <w:sz w:val="24"/>
                <w:szCs w:val="24"/>
              </w:rPr>
              <w:t>448,296</w:t>
            </w:r>
          </w:p>
        </w:tc>
        <w:tc>
          <w:tcPr>
            <w:tcW w:w="1530" w:type="dxa"/>
            <w:vAlign w:val="center"/>
          </w:tcPr>
          <w:p w:rsidR="001D1489" w:rsidRPr="00394DED" w:rsidRDefault="001D1489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262,714</w:t>
            </w:r>
          </w:p>
        </w:tc>
        <w:tc>
          <w:tcPr>
            <w:tcW w:w="1530" w:type="dxa"/>
            <w:vAlign w:val="center"/>
          </w:tcPr>
          <w:p w:rsidR="001D1489" w:rsidRPr="00394DED" w:rsidRDefault="001D1489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237,877</w:t>
            </w:r>
          </w:p>
        </w:tc>
      </w:tr>
      <w:tr w:rsidR="001D1489" w:rsidRPr="00C877C0" w:rsidTr="00531C30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D1489" w:rsidRPr="00895F31" w:rsidRDefault="001D1489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1D1489" w:rsidRDefault="001D1489">
            <w:pPr>
              <w:rPr>
                <w:sz w:val="24"/>
                <w:szCs w:val="24"/>
              </w:rPr>
            </w:pPr>
          </w:p>
          <w:p w:rsidR="001D1489" w:rsidRDefault="001D1489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</w:p>
          <w:p w:rsidR="001D1489" w:rsidRPr="00895F31" w:rsidRDefault="001D148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</w:p>
          <w:p w:rsidR="001D1489" w:rsidRPr="00895F31" w:rsidRDefault="001D148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</w:p>
          <w:p w:rsidR="001D1489" w:rsidRPr="00895F31" w:rsidRDefault="001D148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</w:p>
          <w:p w:rsidR="001D1489" w:rsidRPr="00895F31" w:rsidRDefault="001D1489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</w:tcPr>
          <w:p w:rsidR="001D1489" w:rsidRDefault="001D1489" w:rsidP="001D1489">
            <w:pPr>
              <w:jc w:val="center"/>
            </w:pPr>
            <w:r w:rsidRPr="00607ADB">
              <w:rPr>
                <w:sz w:val="24"/>
                <w:szCs w:val="24"/>
              </w:rPr>
              <w:t>448,296</w:t>
            </w:r>
          </w:p>
        </w:tc>
        <w:tc>
          <w:tcPr>
            <w:tcW w:w="1530" w:type="dxa"/>
            <w:vAlign w:val="center"/>
          </w:tcPr>
          <w:p w:rsidR="001D1489" w:rsidRPr="00394DED" w:rsidRDefault="001D1489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262,714</w:t>
            </w:r>
          </w:p>
        </w:tc>
        <w:tc>
          <w:tcPr>
            <w:tcW w:w="1530" w:type="dxa"/>
            <w:vAlign w:val="center"/>
          </w:tcPr>
          <w:p w:rsidR="001D1489" w:rsidRPr="00394DED" w:rsidRDefault="001D1489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237,877</w:t>
            </w:r>
          </w:p>
        </w:tc>
      </w:tr>
      <w:tr w:rsidR="00C178F7" w:rsidRPr="00F22706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F22706" w:rsidRDefault="00C178F7" w:rsidP="00C55C56">
            <w:pPr>
              <w:jc w:val="both"/>
              <w:rPr>
                <w:b/>
                <w:sz w:val="24"/>
                <w:szCs w:val="24"/>
              </w:rPr>
            </w:pPr>
          </w:p>
          <w:p w:rsidR="00C178F7" w:rsidRPr="00F22706" w:rsidRDefault="00C178F7" w:rsidP="00F22706">
            <w:pPr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696" w:type="dxa"/>
          </w:tcPr>
          <w:p w:rsidR="00C178F7" w:rsidRPr="00F22706" w:rsidRDefault="00C178F7">
            <w:pPr>
              <w:rPr>
                <w:b/>
                <w:sz w:val="24"/>
                <w:szCs w:val="24"/>
              </w:rPr>
            </w:pPr>
          </w:p>
          <w:p w:rsidR="00C178F7" w:rsidRPr="00F22706" w:rsidRDefault="00C178F7">
            <w:pPr>
              <w:rPr>
                <w:b/>
                <w:sz w:val="24"/>
                <w:szCs w:val="24"/>
              </w:rPr>
            </w:pPr>
          </w:p>
          <w:p w:rsidR="00C178F7" w:rsidRPr="00F22706" w:rsidRDefault="00C178F7">
            <w:pPr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Pr="00F22706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F22706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Pr="00F22706" w:rsidRDefault="00C178F7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09 0 00 00000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Pr="00F22706" w:rsidRDefault="00C178F7" w:rsidP="007506BE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F22706" w:rsidRDefault="00C178F7" w:rsidP="00217D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30" w:type="dxa"/>
            <w:vAlign w:val="center"/>
          </w:tcPr>
          <w:p w:rsidR="00C178F7" w:rsidRPr="00F22706" w:rsidRDefault="00C178F7" w:rsidP="00C55C56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530" w:type="dxa"/>
            <w:vAlign w:val="center"/>
          </w:tcPr>
          <w:p w:rsidR="00C178F7" w:rsidRPr="00F22706" w:rsidRDefault="00C178F7" w:rsidP="00C55C56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0,000</w:t>
            </w: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825040" w:rsidRDefault="00C178F7" w:rsidP="00C55C56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696" w:type="dxa"/>
          </w:tcPr>
          <w:p w:rsidR="00C178F7" w:rsidRDefault="00C178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Pr="00F22706" w:rsidRDefault="00C178F7" w:rsidP="007506BE">
            <w:pPr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97478A" w:rsidRDefault="00C178F7" w:rsidP="00217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0" w:type="dxa"/>
            <w:vAlign w:val="center"/>
          </w:tcPr>
          <w:p w:rsidR="00C178F7" w:rsidRPr="00F22706" w:rsidRDefault="00C178F7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0" w:type="dxa"/>
            <w:vAlign w:val="center"/>
          </w:tcPr>
          <w:p w:rsidR="00C178F7" w:rsidRPr="00F22706" w:rsidRDefault="00C178F7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825040" w:rsidRDefault="00C178F7" w:rsidP="00C55C56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lastRenderedPageBreak/>
              <w:t>Основное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696" w:type="dxa"/>
          </w:tcPr>
          <w:p w:rsidR="00C178F7" w:rsidRDefault="00C178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09 1 01 00000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Pr="00F22706" w:rsidRDefault="00C178F7" w:rsidP="007506BE">
            <w:pPr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97478A" w:rsidRDefault="00C178F7" w:rsidP="00217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0" w:type="dxa"/>
            <w:vAlign w:val="center"/>
          </w:tcPr>
          <w:p w:rsidR="00C178F7" w:rsidRPr="00F22706" w:rsidRDefault="00C178F7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0" w:type="dxa"/>
            <w:vAlign w:val="center"/>
          </w:tcPr>
          <w:p w:rsidR="00C178F7" w:rsidRPr="00F22706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825040" w:rsidRDefault="00C178F7" w:rsidP="00C55C56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696" w:type="dxa"/>
          </w:tcPr>
          <w:p w:rsidR="00C178F7" w:rsidRDefault="00C178F7">
            <w:pPr>
              <w:rPr>
                <w:sz w:val="24"/>
                <w:szCs w:val="24"/>
              </w:rPr>
            </w:pPr>
          </w:p>
          <w:p w:rsidR="00C178F7" w:rsidRPr="00F22706" w:rsidRDefault="00C178F7" w:rsidP="00F22706">
            <w:pPr>
              <w:rPr>
                <w:sz w:val="24"/>
                <w:szCs w:val="24"/>
              </w:rPr>
            </w:pPr>
          </w:p>
          <w:p w:rsidR="00C178F7" w:rsidRPr="00F22706" w:rsidRDefault="00C178F7" w:rsidP="00F22706">
            <w:pPr>
              <w:rPr>
                <w:sz w:val="24"/>
                <w:szCs w:val="24"/>
              </w:rPr>
            </w:pPr>
          </w:p>
          <w:p w:rsidR="00C178F7" w:rsidRPr="00F22706" w:rsidRDefault="00C178F7" w:rsidP="00F22706">
            <w:pPr>
              <w:rPr>
                <w:sz w:val="24"/>
                <w:szCs w:val="24"/>
              </w:rPr>
            </w:pPr>
          </w:p>
          <w:p w:rsidR="00C178F7" w:rsidRDefault="00C178F7" w:rsidP="00F22706">
            <w:pPr>
              <w:rPr>
                <w:sz w:val="24"/>
                <w:szCs w:val="24"/>
              </w:rPr>
            </w:pPr>
          </w:p>
          <w:p w:rsidR="00C178F7" w:rsidRPr="00F22706" w:rsidRDefault="00C178F7" w:rsidP="00F22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Pr="00F22706" w:rsidRDefault="00C178F7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01L5765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Pr="00F22706" w:rsidRDefault="00C178F7" w:rsidP="007506BE">
            <w:pPr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97478A" w:rsidRDefault="00C178F7" w:rsidP="00217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0" w:type="dxa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0" w:type="dxa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895F31" w:rsidRDefault="00C178F7" w:rsidP="00C55C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C178F7" w:rsidRDefault="00C178F7">
            <w:pPr>
              <w:rPr>
                <w:sz w:val="24"/>
                <w:szCs w:val="24"/>
              </w:rPr>
            </w:pPr>
          </w:p>
          <w:p w:rsidR="00C178F7" w:rsidRPr="00F705DB" w:rsidRDefault="00C178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</w:p>
          <w:p w:rsidR="00C178F7" w:rsidRPr="00895F31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</w:p>
          <w:p w:rsidR="00C178F7" w:rsidRPr="00895F31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</w:p>
          <w:p w:rsidR="00C178F7" w:rsidRPr="007506BE" w:rsidRDefault="00C178F7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 L5765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Default="00C178F7" w:rsidP="00C55C56">
            <w:pPr>
              <w:rPr>
                <w:sz w:val="24"/>
                <w:szCs w:val="24"/>
              </w:rPr>
            </w:pPr>
          </w:p>
          <w:p w:rsidR="00C178F7" w:rsidRPr="007506BE" w:rsidRDefault="00C178F7" w:rsidP="00C55C5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7506BE" w:rsidRDefault="00C178F7" w:rsidP="00750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0" w:type="dxa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</w:p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0" w:type="dxa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</w:p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895F31" w:rsidRDefault="00C178F7" w:rsidP="00C55C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C178F7" w:rsidRDefault="00C178F7">
            <w:pPr>
              <w:rPr>
                <w:sz w:val="24"/>
                <w:szCs w:val="24"/>
              </w:rPr>
            </w:pPr>
          </w:p>
          <w:p w:rsidR="00C178F7" w:rsidRPr="00F705DB" w:rsidRDefault="00C178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</w:p>
          <w:p w:rsidR="00C178F7" w:rsidRPr="00895F31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</w:p>
          <w:p w:rsidR="00C178F7" w:rsidRPr="00895F31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</w:p>
          <w:p w:rsidR="00C178F7" w:rsidRPr="007506BE" w:rsidRDefault="00C178F7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 L5765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Default="00C178F7" w:rsidP="00C55C56">
            <w:pPr>
              <w:rPr>
                <w:sz w:val="24"/>
                <w:szCs w:val="24"/>
              </w:rPr>
            </w:pPr>
          </w:p>
          <w:p w:rsidR="00C178F7" w:rsidRPr="007506BE" w:rsidRDefault="00C178F7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7506BE" w:rsidRDefault="00C178F7" w:rsidP="00750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0" w:type="dxa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</w:p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0" w:type="dxa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</w:p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7506BE" w:rsidRDefault="00C178F7" w:rsidP="002F24E3">
            <w:pPr>
              <w:jc w:val="both"/>
              <w:rPr>
                <w:b/>
                <w:sz w:val="24"/>
                <w:szCs w:val="24"/>
              </w:rPr>
            </w:pPr>
            <w:r w:rsidRPr="007506BE">
              <w:rPr>
                <w:b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</w:t>
            </w:r>
            <w:r>
              <w:rPr>
                <w:b/>
                <w:sz w:val="24"/>
                <w:szCs w:val="24"/>
              </w:rPr>
              <w:t xml:space="preserve"> Пензенской области на 2014-2025</w:t>
            </w:r>
            <w:r w:rsidRPr="007506BE">
              <w:rPr>
                <w:b/>
                <w:sz w:val="24"/>
                <w:szCs w:val="24"/>
              </w:rPr>
              <w:t xml:space="preserve"> годы»</w:t>
            </w:r>
          </w:p>
        </w:tc>
        <w:tc>
          <w:tcPr>
            <w:tcW w:w="696" w:type="dxa"/>
          </w:tcPr>
          <w:p w:rsidR="00C178F7" w:rsidRPr="00E81B22" w:rsidRDefault="00C178F7">
            <w:pPr>
              <w:rPr>
                <w:b/>
                <w:sz w:val="24"/>
                <w:szCs w:val="24"/>
              </w:rPr>
            </w:pPr>
          </w:p>
          <w:p w:rsidR="00C178F7" w:rsidRPr="00E81B22" w:rsidRDefault="00C178F7">
            <w:pPr>
              <w:rPr>
                <w:b/>
                <w:sz w:val="24"/>
                <w:szCs w:val="24"/>
              </w:rPr>
            </w:pPr>
          </w:p>
          <w:p w:rsidR="00C178F7" w:rsidRPr="00E81B22" w:rsidRDefault="00C178F7">
            <w:pPr>
              <w:rPr>
                <w:b/>
              </w:rPr>
            </w:pPr>
            <w:r w:rsidRPr="00E81B22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Pr="00E81B22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E81B22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Pr="00E81B22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07 0 00 00000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Pr="00E81B22" w:rsidRDefault="00C178F7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E81B22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20,000</w:t>
            </w:r>
          </w:p>
        </w:tc>
        <w:tc>
          <w:tcPr>
            <w:tcW w:w="1530" w:type="dxa"/>
            <w:vAlign w:val="center"/>
          </w:tcPr>
          <w:p w:rsidR="00C178F7" w:rsidRPr="00E81B22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20,000</w:t>
            </w:r>
          </w:p>
        </w:tc>
        <w:tc>
          <w:tcPr>
            <w:tcW w:w="1530" w:type="dxa"/>
            <w:vAlign w:val="center"/>
          </w:tcPr>
          <w:p w:rsidR="00C178F7" w:rsidRPr="00E81B22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20,000</w:t>
            </w: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BC1E95" w:rsidRDefault="00C178F7" w:rsidP="002F24E3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696" w:type="dxa"/>
          </w:tcPr>
          <w:p w:rsidR="00C178F7" w:rsidRDefault="00C178F7">
            <w:pPr>
              <w:rPr>
                <w:sz w:val="24"/>
                <w:szCs w:val="24"/>
              </w:rPr>
            </w:pPr>
          </w:p>
          <w:p w:rsidR="00C178F7" w:rsidRDefault="00C178F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</w:p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</w:p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</w:p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394DED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0" w:type="dxa"/>
            <w:vAlign w:val="center"/>
          </w:tcPr>
          <w:p w:rsidR="00C178F7" w:rsidRPr="00394DED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0" w:type="dxa"/>
            <w:vAlign w:val="center"/>
          </w:tcPr>
          <w:p w:rsidR="00C178F7" w:rsidRPr="00394DED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2B63FF" w:rsidRDefault="00C178F7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696" w:type="dxa"/>
          </w:tcPr>
          <w:p w:rsidR="00C178F7" w:rsidRDefault="00C178F7">
            <w:pPr>
              <w:rPr>
                <w:sz w:val="24"/>
                <w:szCs w:val="24"/>
              </w:rPr>
            </w:pPr>
          </w:p>
          <w:p w:rsidR="00C178F7" w:rsidRDefault="00C178F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</w:p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</w:p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</w:p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394DED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0" w:type="dxa"/>
            <w:vAlign w:val="center"/>
          </w:tcPr>
          <w:p w:rsidR="00C178F7" w:rsidRPr="00394DED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0" w:type="dxa"/>
            <w:vAlign w:val="center"/>
          </w:tcPr>
          <w:p w:rsidR="00C178F7" w:rsidRPr="00394DED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2B63FF" w:rsidRDefault="00C178F7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696" w:type="dxa"/>
          </w:tcPr>
          <w:p w:rsidR="00C178F7" w:rsidRDefault="00C178F7">
            <w:pPr>
              <w:rPr>
                <w:sz w:val="24"/>
                <w:szCs w:val="24"/>
              </w:rPr>
            </w:pPr>
          </w:p>
          <w:p w:rsidR="00C178F7" w:rsidRDefault="00C178F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</w:p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</w:p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</w:p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394DED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0" w:type="dxa"/>
            <w:vAlign w:val="center"/>
          </w:tcPr>
          <w:p w:rsidR="00C178F7" w:rsidRPr="00394DED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0" w:type="dxa"/>
            <w:vAlign w:val="center"/>
          </w:tcPr>
          <w:p w:rsidR="00C178F7" w:rsidRPr="00394DED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2B63FF" w:rsidRDefault="00C178F7" w:rsidP="002F24E3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C178F7" w:rsidRDefault="00C178F7">
            <w:pPr>
              <w:rPr>
                <w:sz w:val="24"/>
                <w:szCs w:val="24"/>
              </w:rPr>
            </w:pPr>
          </w:p>
          <w:p w:rsidR="00C178F7" w:rsidRDefault="00C178F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</w:p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</w:p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</w:p>
          <w:p w:rsidR="00C178F7" w:rsidRPr="00033F63" w:rsidRDefault="00C178F7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</w:p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394DED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0" w:type="dxa"/>
            <w:vAlign w:val="center"/>
          </w:tcPr>
          <w:p w:rsidR="00C178F7" w:rsidRPr="00394DED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0" w:type="dxa"/>
            <w:vAlign w:val="center"/>
          </w:tcPr>
          <w:p w:rsidR="00C178F7" w:rsidRPr="00394DED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2B63FF" w:rsidRDefault="00C178F7" w:rsidP="002F24E3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C178F7" w:rsidRDefault="00C178F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394DED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0" w:type="dxa"/>
            <w:vAlign w:val="center"/>
          </w:tcPr>
          <w:p w:rsidR="00C178F7" w:rsidRPr="00394DED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0" w:type="dxa"/>
            <w:vAlign w:val="center"/>
          </w:tcPr>
          <w:p w:rsidR="00C178F7" w:rsidRPr="00394DED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D93797" w:rsidRDefault="00C178F7" w:rsidP="002F24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96" w:type="dxa"/>
          </w:tcPr>
          <w:p w:rsidR="00C178F7" w:rsidRDefault="00C178F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895F31" w:rsidRDefault="00C178F7" w:rsidP="001D14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1D1489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0,201</w:t>
            </w:r>
          </w:p>
        </w:tc>
        <w:tc>
          <w:tcPr>
            <w:tcW w:w="1530" w:type="dxa"/>
            <w:vAlign w:val="center"/>
          </w:tcPr>
          <w:p w:rsidR="00C178F7" w:rsidRPr="00895F31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1110,701</w:t>
            </w:r>
          </w:p>
        </w:tc>
        <w:tc>
          <w:tcPr>
            <w:tcW w:w="1530" w:type="dxa"/>
            <w:vAlign w:val="center"/>
          </w:tcPr>
          <w:p w:rsidR="00C178F7" w:rsidRPr="00895F31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1110,701</w:t>
            </w: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D93797" w:rsidRDefault="00C178F7" w:rsidP="002F24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696" w:type="dxa"/>
          </w:tcPr>
          <w:p w:rsidR="00C178F7" w:rsidRDefault="00C178F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C133DC" w:rsidRDefault="00C178F7" w:rsidP="001D14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1D148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0,20</w:t>
            </w:r>
            <w:r w:rsidRPr="00C133DC">
              <w:rPr>
                <w:sz w:val="24"/>
                <w:szCs w:val="24"/>
              </w:rPr>
              <w:t>1</w:t>
            </w:r>
          </w:p>
        </w:tc>
        <w:tc>
          <w:tcPr>
            <w:tcW w:w="1530" w:type="dxa"/>
            <w:vAlign w:val="center"/>
          </w:tcPr>
          <w:p w:rsidR="00C178F7" w:rsidRPr="00C133DC" w:rsidRDefault="00C178F7" w:rsidP="00A42259">
            <w:pPr>
              <w:jc w:val="center"/>
              <w:rPr>
                <w:sz w:val="24"/>
                <w:szCs w:val="24"/>
              </w:rPr>
            </w:pPr>
            <w:r w:rsidRPr="00C133DC">
              <w:rPr>
                <w:sz w:val="24"/>
                <w:szCs w:val="24"/>
              </w:rPr>
              <w:t>1110,701</w:t>
            </w:r>
          </w:p>
        </w:tc>
        <w:tc>
          <w:tcPr>
            <w:tcW w:w="1530" w:type="dxa"/>
            <w:vAlign w:val="center"/>
          </w:tcPr>
          <w:p w:rsidR="00C178F7" w:rsidRPr="00C133DC" w:rsidRDefault="00C178F7" w:rsidP="00A42259">
            <w:pPr>
              <w:jc w:val="center"/>
              <w:rPr>
                <w:sz w:val="24"/>
                <w:szCs w:val="24"/>
              </w:rPr>
            </w:pPr>
            <w:r w:rsidRPr="00C133DC">
              <w:rPr>
                <w:sz w:val="24"/>
                <w:szCs w:val="24"/>
              </w:rPr>
              <w:t>1110,701</w:t>
            </w: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217E53" w:rsidRDefault="00C178F7" w:rsidP="002F24E3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</w:t>
            </w:r>
            <w:r w:rsidRPr="00217E53">
              <w:rPr>
                <w:sz w:val="24"/>
                <w:szCs w:val="24"/>
              </w:rPr>
              <w:lastRenderedPageBreak/>
              <w:t xml:space="preserve">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2014-2025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96" w:type="dxa"/>
          </w:tcPr>
          <w:p w:rsidR="00C178F7" w:rsidRDefault="00C178F7">
            <w:pPr>
              <w:rPr>
                <w:sz w:val="24"/>
                <w:szCs w:val="24"/>
              </w:rPr>
            </w:pPr>
          </w:p>
          <w:p w:rsidR="00C178F7" w:rsidRDefault="00C178F7">
            <w:pPr>
              <w:rPr>
                <w:sz w:val="24"/>
                <w:szCs w:val="24"/>
              </w:rPr>
            </w:pPr>
          </w:p>
          <w:p w:rsidR="00C178F7" w:rsidRDefault="00C178F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Pr="004466CC" w:rsidRDefault="00C178F7" w:rsidP="002F24E3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lastRenderedPageBreak/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4466CC" w:rsidRDefault="00C178F7" w:rsidP="002F24E3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Pr="00394DED" w:rsidRDefault="00C178F7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0266AA" w:rsidRDefault="001D148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1055</w:t>
            </w:r>
            <w:r w:rsidR="00C178F7">
              <w:rPr>
                <w:sz w:val="24"/>
                <w:szCs w:val="24"/>
              </w:rPr>
              <w:t>,201</w:t>
            </w:r>
          </w:p>
        </w:tc>
        <w:tc>
          <w:tcPr>
            <w:tcW w:w="1530" w:type="dxa"/>
            <w:vAlign w:val="center"/>
          </w:tcPr>
          <w:p w:rsidR="00C178F7" w:rsidRPr="000266AA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985,701</w:t>
            </w:r>
          </w:p>
        </w:tc>
        <w:tc>
          <w:tcPr>
            <w:tcW w:w="1530" w:type="dxa"/>
            <w:vAlign w:val="center"/>
          </w:tcPr>
          <w:p w:rsidR="00C178F7" w:rsidRPr="000266AA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985,701</w:t>
            </w: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BB5F29" w:rsidRDefault="00C178F7" w:rsidP="002F24E3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lastRenderedPageBreak/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96" w:type="dxa"/>
          </w:tcPr>
          <w:p w:rsidR="00C178F7" w:rsidRDefault="00C178F7">
            <w:pPr>
              <w:rPr>
                <w:sz w:val="24"/>
                <w:szCs w:val="24"/>
              </w:rPr>
            </w:pPr>
          </w:p>
          <w:p w:rsidR="00C178F7" w:rsidRDefault="00C178F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02 1 0 000000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AF1208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0" w:type="dxa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</w:p>
          <w:p w:rsidR="00C178F7" w:rsidRPr="008C64CF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0" w:type="dxa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</w:p>
          <w:p w:rsidR="00C178F7" w:rsidRPr="008C64CF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C178F7" w:rsidRPr="00C877C0" w:rsidTr="00117886">
        <w:trPr>
          <w:gridAfter w:val="2"/>
          <w:wAfter w:w="3040" w:type="dxa"/>
          <w:trHeight w:val="924"/>
        </w:trPr>
        <w:tc>
          <w:tcPr>
            <w:tcW w:w="7054" w:type="dxa"/>
            <w:shd w:val="clear" w:color="auto" w:fill="auto"/>
          </w:tcPr>
          <w:p w:rsidR="00C178F7" w:rsidRPr="00BB5F29" w:rsidRDefault="00C178F7" w:rsidP="002F24E3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96" w:type="dxa"/>
          </w:tcPr>
          <w:p w:rsidR="00C178F7" w:rsidRDefault="00C178F7">
            <w:pPr>
              <w:rPr>
                <w:sz w:val="24"/>
                <w:szCs w:val="24"/>
              </w:rPr>
            </w:pPr>
          </w:p>
          <w:p w:rsidR="00C178F7" w:rsidRDefault="00C178F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Default="00C178F7" w:rsidP="002F24E3">
            <w:pPr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AF1208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0" w:type="dxa"/>
          </w:tcPr>
          <w:p w:rsidR="00C178F7" w:rsidRDefault="00C178F7" w:rsidP="00A42259">
            <w:pPr>
              <w:jc w:val="center"/>
              <w:rPr>
                <w:sz w:val="24"/>
                <w:szCs w:val="24"/>
              </w:rPr>
            </w:pPr>
          </w:p>
          <w:p w:rsidR="00C178F7" w:rsidRPr="008C64CF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0" w:type="dxa"/>
          </w:tcPr>
          <w:p w:rsidR="00C178F7" w:rsidRDefault="00C178F7" w:rsidP="00A42259">
            <w:pPr>
              <w:jc w:val="center"/>
              <w:rPr>
                <w:sz w:val="24"/>
                <w:szCs w:val="24"/>
              </w:rPr>
            </w:pPr>
          </w:p>
          <w:p w:rsidR="00C178F7" w:rsidRPr="008C64CF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BB5F29" w:rsidRDefault="00C178F7" w:rsidP="002F24E3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086</w:t>
            </w: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696" w:type="dxa"/>
          </w:tcPr>
          <w:p w:rsidR="00C178F7" w:rsidRDefault="00C178F7">
            <w:pPr>
              <w:rPr>
                <w:sz w:val="24"/>
                <w:szCs w:val="24"/>
              </w:rPr>
            </w:pPr>
          </w:p>
          <w:p w:rsidR="00C178F7" w:rsidRDefault="00C178F7">
            <w:pPr>
              <w:rPr>
                <w:sz w:val="24"/>
                <w:szCs w:val="24"/>
              </w:rPr>
            </w:pPr>
          </w:p>
          <w:p w:rsidR="00C178F7" w:rsidRDefault="00C178F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AF1208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0" w:type="dxa"/>
          </w:tcPr>
          <w:p w:rsidR="00C178F7" w:rsidRDefault="00C178F7" w:rsidP="00A42259">
            <w:pPr>
              <w:jc w:val="center"/>
              <w:rPr>
                <w:sz w:val="24"/>
                <w:szCs w:val="24"/>
              </w:rPr>
            </w:pPr>
          </w:p>
          <w:p w:rsidR="00C178F7" w:rsidRDefault="00C178F7" w:rsidP="00A42259">
            <w:pPr>
              <w:jc w:val="center"/>
              <w:rPr>
                <w:sz w:val="24"/>
                <w:szCs w:val="24"/>
              </w:rPr>
            </w:pPr>
          </w:p>
          <w:p w:rsidR="00C178F7" w:rsidRPr="008C64CF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0" w:type="dxa"/>
          </w:tcPr>
          <w:p w:rsidR="00C178F7" w:rsidRDefault="00C178F7" w:rsidP="00A42259">
            <w:pPr>
              <w:jc w:val="center"/>
              <w:rPr>
                <w:sz w:val="24"/>
                <w:szCs w:val="24"/>
              </w:rPr>
            </w:pPr>
          </w:p>
          <w:p w:rsidR="00C178F7" w:rsidRDefault="00C178F7" w:rsidP="00A42259">
            <w:pPr>
              <w:jc w:val="center"/>
              <w:rPr>
                <w:sz w:val="24"/>
                <w:szCs w:val="24"/>
              </w:rPr>
            </w:pPr>
          </w:p>
          <w:p w:rsidR="00C178F7" w:rsidRPr="008C64CF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895F31" w:rsidRDefault="00C178F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96" w:type="dxa"/>
          </w:tcPr>
          <w:p w:rsidR="00C178F7" w:rsidRDefault="00C178F7">
            <w:pPr>
              <w:rPr>
                <w:sz w:val="24"/>
                <w:szCs w:val="24"/>
              </w:rPr>
            </w:pPr>
          </w:p>
          <w:p w:rsidR="00C178F7" w:rsidRDefault="00C178F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</w:tcPr>
          <w:p w:rsidR="00C178F7" w:rsidRDefault="00C178F7" w:rsidP="002F24E3">
            <w:pPr>
              <w:rPr>
                <w:sz w:val="24"/>
                <w:szCs w:val="24"/>
              </w:rPr>
            </w:pPr>
          </w:p>
          <w:p w:rsidR="00C178F7" w:rsidRDefault="00C178F7" w:rsidP="002F24E3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AF1208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0" w:type="dxa"/>
          </w:tcPr>
          <w:p w:rsidR="00C178F7" w:rsidRPr="008C64CF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0" w:type="dxa"/>
          </w:tcPr>
          <w:p w:rsidR="00C178F7" w:rsidRPr="008C64CF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1D1489" w:rsidRPr="00C877C0" w:rsidTr="00117886">
        <w:tc>
          <w:tcPr>
            <w:tcW w:w="7054" w:type="dxa"/>
            <w:shd w:val="clear" w:color="auto" w:fill="auto"/>
          </w:tcPr>
          <w:p w:rsidR="00C178F7" w:rsidRPr="00895F31" w:rsidRDefault="00C178F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96" w:type="dxa"/>
          </w:tcPr>
          <w:p w:rsidR="00C178F7" w:rsidRDefault="00C178F7">
            <w:pPr>
              <w:rPr>
                <w:sz w:val="24"/>
                <w:szCs w:val="24"/>
              </w:rPr>
            </w:pPr>
          </w:p>
          <w:p w:rsidR="00C178F7" w:rsidRDefault="00C178F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</w:tcPr>
          <w:p w:rsidR="00C178F7" w:rsidRDefault="00C178F7" w:rsidP="002F24E3">
            <w:pPr>
              <w:rPr>
                <w:sz w:val="24"/>
                <w:szCs w:val="24"/>
              </w:rPr>
            </w:pPr>
          </w:p>
          <w:p w:rsidR="00C178F7" w:rsidRDefault="00C178F7" w:rsidP="002F24E3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AF1208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0" w:type="dxa"/>
          </w:tcPr>
          <w:p w:rsidR="00C178F7" w:rsidRPr="008C64CF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0" w:type="dxa"/>
          </w:tcPr>
          <w:p w:rsidR="00C178F7" w:rsidRPr="008C64CF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20" w:type="dxa"/>
          </w:tcPr>
          <w:p w:rsidR="00C178F7" w:rsidRPr="00AF1208" w:rsidRDefault="00C178F7" w:rsidP="00C55C56">
            <w:pPr>
              <w:jc w:val="center"/>
              <w:rPr>
                <w:sz w:val="24"/>
                <w:szCs w:val="24"/>
              </w:rPr>
            </w:pPr>
          </w:p>
          <w:p w:rsidR="00C178F7" w:rsidRPr="00AF1208" w:rsidRDefault="00C178F7" w:rsidP="008C64CF"/>
        </w:tc>
        <w:tc>
          <w:tcPr>
            <w:tcW w:w="1520" w:type="dxa"/>
          </w:tcPr>
          <w:p w:rsidR="00C178F7" w:rsidRPr="00AF1208" w:rsidRDefault="00C178F7" w:rsidP="00C55C56">
            <w:pPr>
              <w:jc w:val="center"/>
              <w:rPr>
                <w:sz w:val="24"/>
                <w:szCs w:val="24"/>
              </w:rPr>
            </w:pPr>
          </w:p>
          <w:p w:rsidR="00C178F7" w:rsidRPr="00AF1208" w:rsidRDefault="00C178F7" w:rsidP="00C55C56">
            <w:r w:rsidRPr="00AF1208">
              <w:rPr>
                <w:sz w:val="24"/>
                <w:szCs w:val="24"/>
              </w:rPr>
              <w:t>10,482</w:t>
            </w:r>
          </w:p>
        </w:tc>
      </w:tr>
      <w:tr w:rsidR="001D1489" w:rsidRPr="00C877C0" w:rsidTr="00117886">
        <w:tc>
          <w:tcPr>
            <w:tcW w:w="7054" w:type="dxa"/>
            <w:shd w:val="clear" w:color="auto" w:fill="auto"/>
            <w:vAlign w:val="center"/>
          </w:tcPr>
          <w:p w:rsidR="00C178F7" w:rsidRPr="006073AB" w:rsidRDefault="00C178F7" w:rsidP="002F24E3">
            <w:pPr>
              <w:pStyle w:val="a0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1266</w:t>
            </w: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96" w:type="dxa"/>
          </w:tcPr>
          <w:p w:rsidR="00C178F7" w:rsidRDefault="00C178F7">
            <w:pPr>
              <w:rPr>
                <w:sz w:val="24"/>
                <w:szCs w:val="24"/>
              </w:rPr>
            </w:pPr>
          </w:p>
          <w:p w:rsidR="00C178F7" w:rsidRDefault="00C178F7">
            <w:pPr>
              <w:rPr>
                <w:sz w:val="24"/>
                <w:szCs w:val="24"/>
              </w:rPr>
            </w:pPr>
          </w:p>
          <w:p w:rsidR="00C178F7" w:rsidRDefault="00C178F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2F44D0" w:rsidRDefault="001D148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1044,500</w:t>
            </w:r>
          </w:p>
        </w:tc>
        <w:tc>
          <w:tcPr>
            <w:tcW w:w="1530" w:type="dxa"/>
            <w:vAlign w:val="center"/>
          </w:tcPr>
          <w:p w:rsidR="00C178F7" w:rsidRPr="002F44D0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0" w:type="dxa"/>
            <w:vAlign w:val="center"/>
          </w:tcPr>
          <w:p w:rsidR="00C178F7" w:rsidRPr="00AF1208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20" w:type="dxa"/>
          </w:tcPr>
          <w:p w:rsidR="00C178F7" w:rsidRPr="00AF1208" w:rsidRDefault="00C178F7" w:rsidP="00C55C56">
            <w:pPr>
              <w:jc w:val="center"/>
              <w:rPr>
                <w:sz w:val="24"/>
                <w:szCs w:val="24"/>
              </w:rPr>
            </w:pPr>
          </w:p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</w:p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  <w:p w:rsidR="00C178F7" w:rsidRPr="00AF1208" w:rsidRDefault="00C178F7" w:rsidP="00C55C56">
            <w:pPr>
              <w:jc w:val="center"/>
              <w:rPr>
                <w:sz w:val="24"/>
                <w:szCs w:val="24"/>
              </w:rPr>
            </w:pPr>
          </w:p>
          <w:p w:rsidR="00C178F7" w:rsidRPr="00AF1208" w:rsidRDefault="00C178F7" w:rsidP="00C55C56">
            <w:pPr>
              <w:jc w:val="center"/>
            </w:pPr>
          </w:p>
        </w:tc>
        <w:tc>
          <w:tcPr>
            <w:tcW w:w="1520" w:type="dxa"/>
          </w:tcPr>
          <w:p w:rsidR="00C178F7" w:rsidRPr="00AF1208" w:rsidRDefault="00C178F7" w:rsidP="00C55C56">
            <w:pPr>
              <w:jc w:val="center"/>
              <w:rPr>
                <w:sz w:val="24"/>
                <w:szCs w:val="24"/>
              </w:rPr>
            </w:pPr>
          </w:p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</w:p>
          <w:p w:rsidR="00C178F7" w:rsidRPr="00AF1208" w:rsidRDefault="00C178F7" w:rsidP="00C55C56">
            <w:pPr>
              <w:jc w:val="center"/>
            </w:pP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1D1489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  <w:vAlign w:val="center"/>
          </w:tcPr>
          <w:p w:rsidR="001D1489" w:rsidRPr="006073AB" w:rsidRDefault="001D1489" w:rsidP="002F24E3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696" w:type="dxa"/>
          </w:tcPr>
          <w:p w:rsidR="001D1489" w:rsidRDefault="001D1489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1D1489" w:rsidRDefault="001D1489" w:rsidP="001D1489">
            <w:pPr>
              <w:jc w:val="center"/>
            </w:pPr>
            <w:r w:rsidRPr="00BC4824">
              <w:rPr>
                <w:sz w:val="24"/>
                <w:szCs w:val="24"/>
              </w:rPr>
              <w:t>1044,500</w:t>
            </w:r>
          </w:p>
        </w:tc>
        <w:tc>
          <w:tcPr>
            <w:tcW w:w="1530" w:type="dxa"/>
            <w:vAlign w:val="center"/>
          </w:tcPr>
          <w:p w:rsidR="001D1489" w:rsidRPr="002F44D0" w:rsidRDefault="001D1489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0" w:type="dxa"/>
            <w:vAlign w:val="center"/>
          </w:tcPr>
          <w:p w:rsidR="001D1489" w:rsidRPr="00AF1208" w:rsidRDefault="001D1489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1D1489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D1489" w:rsidRPr="002B63FF" w:rsidRDefault="001D1489" w:rsidP="002F24E3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1D1489" w:rsidRDefault="001D1489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D1489" w:rsidRPr="00895F31" w:rsidRDefault="001D148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D1489" w:rsidRPr="00895F31" w:rsidRDefault="001D148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D1489" w:rsidRPr="00895F31" w:rsidRDefault="001D148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D1489" w:rsidRPr="00895F31" w:rsidRDefault="001D148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</w:tcPr>
          <w:p w:rsidR="001D1489" w:rsidRDefault="001D1489" w:rsidP="001D1489">
            <w:pPr>
              <w:jc w:val="center"/>
            </w:pPr>
            <w:r w:rsidRPr="00BC4824">
              <w:rPr>
                <w:sz w:val="24"/>
                <w:szCs w:val="24"/>
              </w:rPr>
              <w:t>1044,500</w:t>
            </w:r>
          </w:p>
        </w:tc>
        <w:tc>
          <w:tcPr>
            <w:tcW w:w="1530" w:type="dxa"/>
            <w:vAlign w:val="center"/>
          </w:tcPr>
          <w:p w:rsidR="001D1489" w:rsidRPr="002F44D0" w:rsidRDefault="001D1489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0" w:type="dxa"/>
            <w:vAlign w:val="center"/>
          </w:tcPr>
          <w:p w:rsidR="001D1489" w:rsidRPr="00AF1208" w:rsidRDefault="001D1489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1D1489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D1489" w:rsidRPr="002B63FF" w:rsidRDefault="001D1489" w:rsidP="002F24E3">
            <w:pPr>
              <w:jc w:val="both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1D1489" w:rsidRPr="00F705DB" w:rsidRDefault="001D1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02 3 01 80330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</w:tcPr>
          <w:p w:rsidR="001D1489" w:rsidRDefault="001D1489" w:rsidP="001D1489">
            <w:pPr>
              <w:jc w:val="center"/>
            </w:pPr>
            <w:r w:rsidRPr="00BC4824">
              <w:rPr>
                <w:sz w:val="24"/>
                <w:szCs w:val="24"/>
              </w:rPr>
              <w:t>1044,500</w:t>
            </w:r>
          </w:p>
        </w:tc>
        <w:tc>
          <w:tcPr>
            <w:tcW w:w="1530" w:type="dxa"/>
            <w:vAlign w:val="center"/>
          </w:tcPr>
          <w:p w:rsidR="001D1489" w:rsidRPr="002F44D0" w:rsidRDefault="001D1489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0" w:type="dxa"/>
            <w:vAlign w:val="center"/>
          </w:tcPr>
          <w:p w:rsidR="001D1489" w:rsidRPr="00AF1208" w:rsidRDefault="001D1489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C178F7" w:rsidRPr="00C877C0" w:rsidTr="00117886">
        <w:trPr>
          <w:gridAfter w:val="2"/>
          <w:wAfter w:w="3040" w:type="dxa"/>
          <w:trHeight w:val="942"/>
        </w:trPr>
        <w:tc>
          <w:tcPr>
            <w:tcW w:w="7054" w:type="dxa"/>
            <w:shd w:val="clear" w:color="auto" w:fill="auto"/>
          </w:tcPr>
          <w:p w:rsidR="00C178F7" w:rsidRPr="0097478A" w:rsidRDefault="00C178F7" w:rsidP="002F24E3">
            <w:pPr>
              <w:jc w:val="both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696" w:type="dxa"/>
          </w:tcPr>
          <w:p w:rsidR="00C178F7" w:rsidRPr="0097478A" w:rsidRDefault="00C178F7">
            <w:pPr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Pr="0097478A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97478A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Pr="0097478A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99 0 00 00000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Pr="0097478A" w:rsidRDefault="00C178F7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97478A" w:rsidRDefault="001D1489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C178F7">
              <w:rPr>
                <w:b/>
                <w:sz w:val="24"/>
                <w:szCs w:val="24"/>
              </w:rPr>
              <w:t>5,000</w:t>
            </w:r>
          </w:p>
        </w:tc>
        <w:tc>
          <w:tcPr>
            <w:tcW w:w="1530" w:type="dxa"/>
            <w:vAlign w:val="center"/>
          </w:tcPr>
          <w:p w:rsidR="00C178F7" w:rsidRPr="0097478A" w:rsidRDefault="00C178F7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125,00</w:t>
            </w:r>
          </w:p>
        </w:tc>
        <w:tc>
          <w:tcPr>
            <w:tcW w:w="1530" w:type="dxa"/>
            <w:vAlign w:val="center"/>
          </w:tcPr>
          <w:p w:rsidR="00C178F7" w:rsidRPr="0097478A" w:rsidRDefault="00C178F7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125,000</w:t>
            </w: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500319" w:rsidRDefault="00C178F7" w:rsidP="002F24E3">
            <w:pPr>
              <w:jc w:val="both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lastRenderedPageBreak/>
              <w:t>Мероприятия в сфере культуры</w:t>
            </w:r>
          </w:p>
        </w:tc>
        <w:tc>
          <w:tcPr>
            <w:tcW w:w="696" w:type="dxa"/>
          </w:tcPr>
          <w:p w:rsidR="00C178F7" w:rsidRDefault="00C178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Pr="00500319" w:rsidRDefault="00C178F7" w:rsidP="005003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99 4  00 00000 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10032D" w:rsidRDefault="001D1489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178F7" w:rsidRPr="0010032D">
              <w:rPr>
                <w:sz w:val="24"/>
                <w:szCs w:val="24"/>
              </w:rPr>
              <w:t>5,000</w:t>
            </w:r>
          </w:p>
        </w:tc>
        <w:tc>
          <w:tcPr>
            <w:tcW w:w="1530" w:type="dxa"/>
            <w:vAlign w:val="center"/>
          </w:tcPr>
          <w:p w:rsidR="00C178F7" w:rsidRPr="0010032D" w:rsidRDefault="00C178F7" w:rsidP="00A42259">
            <w:pPr>
              <w:jc w:val="center"/>
              <w:rPr>
                <w:sz w:val="24"/>
                <w:szCs w:val="24"/>
              </w:rPr>
            </w:pPr>
            <w:r w:rsidRPr="0010032D">
              <w:rPr>
                <w:sz w:val="24"/>
                <w:szCs w:val="24"/>
              </w:rPr>
              <w:t>125,00</w:t>
            </w:r>
          </w:p>
        </w:tc>
        <w:tc>
          <w:tcPr>
            <w:tcW w:w="1530" w:type="dxa"/>
            <w:vAlign w:val="center"/>
          </w:tcPr>
          <w:p w:rsidR="00C178F7" w:rsidRPr="0010032D" w:rsidRDefault="00C178F7" w:rsidP="00A42259">
            <w:pPr>
              <w:jc w:val="center"/>
              <w:rPr>
                <w:sz w:val="24"/>
                <w:szCs w:val="24"/>
              </w:rPr>
            </w:pPr>
            <w:r w:rsidRPr="0010032D">
              <w:rPr>
                <w:sz w:val="24"/>
                <w:szCs w:val="24"/>
              </w:rPr>
              <w:t>125,000</w:t>
            </w: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033F63" w:rsidRDefault="00C178F7" w:rsidP="00C55C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696" w:type="dxa"/>
          </w:tcPr>
          <w:p w:rsidR="00C178F7" w:rsidRPr="00402D35" w:rsidRDefault="00C178F7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2F44D0" w:rsidRDefault="00C178F7" w:rsidP="00973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0" w:type="dxa"/>
            <w:vAlign w:val="center"/>
          </w:tcPr>
          <w:p w:rsidR="00C178F7" w:rsidRPr="002F44D0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0" w:type="dxa"/>
            <w:vAlign w:val="center"/>
          </w:tcPr>
          <w:p w:rsidR="00C178F7" w:rsidRPr="00AF1208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2B63FF" w:rsidRDefault="00C178F7" w:rsidP="00C55C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C178F7" w:rsidRDefault="00C178F7" w:rsidP="00C55C56">
            <w:pPr>
              <w:rPr>
                <w:sz w:val="24"/>
                <w:szCs w:val="24"/>
              </w:rPr>
            </w:pPr>
          </w:p>
          <w:p w:rsidR="00C178F7" w:rsidRPr="00402D35" w:rsidRDefault="00C178F7" w:rsidP="00C55C56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</w:p>
          <w:p w:rsidR="00C178F7" w:rsidRPr="00895F31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</w:p>
          <w:p w:rsidR="00C178F7" w:rsidRPr="00895F31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</w:p>
          <w:p w:rsidR="00C178F7" w:rsidRPr="00895F31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</w:p>
          <w:p w:rsidR="00C178F7" w:rsidRPr="00895F31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2F44D0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0" w:type="dxa"/>
            <w:vAlign w:val="center"/>
          </w:tcPr>
          <w:p w:rsidR="00C178F7" w:rsidRPr="002F44D0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0" w:type="dxa"/>
            <w:vAlign w:val="center"/>
          </w:tcPr>
          <w:p w:rsidR="00C178F7" w:rsidRPr="00AF1208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2B63FF" w:rsidRDefault="00C178F7" w:rsidP="00C55C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C178F7" w:rsidRDefault="00C178F7" w:rsidP="00C55C56">
            <w:pPr>
              <w:rPr>
                <w:sz w:val="24"/>
                <w:szCs w:val="24"/>
              </w:rPr>
            </w:pPr>
          </w:p>
          <w:p w:rsidR="00C178F7" w:rsidRPr="00402D35" w:rsidRDefault="00C178F7" w:rsidP="00C55C56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</w:p>
          <w:p w:rsidR="00C178F7" w:rsidRPr="00895F31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</w:p>
          <w:p w:rsidR="00C178F7" w:rsidRPr="00895F31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</w:p>
          <w:p w:rsidR="00C178F7" w:rsidRPr="00895F31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</w:p>
          <w:p w:rsidR="00C178F7" w:rsidRPr="00895F31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2F44D0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0" w:type="dxa"/>
            <w:vAlign w:val="center"/>
          </w:tcPr>
          <w:p w:rsidR="00C178F7" w:rsidRPr="002F44D0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0" w:type="dxa"/>
            <w:vAlign w:val="center"/>
          </w:tcPr>
          <w:p w:rsidR="00C178F7" w:rsidRPr="00AF1208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C178F7" w:rsidRPr="00597A2F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597A2F" w:rsidRDefault="00C178F7" w:rsidP="00C55C56">
            <w:pPr>
              <w:jc w:val="both"/>
              <w:rPr>
                <w:b/>
                <w:sz w:val="24"/>
                <w:szCs w:val="24"/>
              </w:rPr>
            </w:pPr>
            <w:r w:rsidRPr="00597A2F">
              <w:rPr>
                <w:b/>
                <w:sz w:val="24"/>
                <w:szCs w:val="24"/>
              </w:rPr>
              <w:t>Организация подписки для ветеранов ВОВ ,ветеранов труда  администрации Вазерского сельсовета</w:t>
            </w:r>
          </w:p>
        </w:tc>
        <w:tc>
          <w:tcPr>
            <w:tcW w:w="696" w:type="dxa"/>
          </w:tcPr>
          <w:p w:rsidR="00C178F7" w:rsidRPr="00597A2F" w:rsidRDefault="00C178F7" w:rsidP="00C55C5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Pr="00597A2F" w:rsidRDefault="00C178F7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597A2F" w:rsidRDefault="00C178F7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Pr="00597A2F" w:rsidRDefault="00C178F7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99 4 00 20701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Pr="00597A2F" w:rsidRDefault="00C178F7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2F44D0" w:rsidRDefault="00C178F7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1530" w:type="dxa"/>
            <w:vAlign w:val="center"/>
          </w:tcPr>
          <w:p w:rsidR="00C178F7" w:rsidRPr="002F44D0" w:rsidRDefault="00C178F7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1530" w:type="dxa"/>
            <w:vAlign w:val="center"/>
          </w:tcPr>
          <w:p w:rsidR="00C178F7" w:rsidRPr="00AF1208" w:rsidRDefault="00C178F7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2B63FF" w:rsidRDefault="00C178F7" w:rsidP="00C55C56">
            <w:pPr>
              <w:jc w:val="both"/>
              <w:rPr>
                <w:sz w:val="24"/>
                <w:szCs w:val="24"/>
              </w:rPr>
            </w:pPr>
            <w:r w:rsidRPr="00F2270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C178F7" w:rsidRDefault="00C178F7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2F44D0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1530" w:type="dxa"/>
            <w:vAlign w:val="center"/>
          </w:tcPr>
          <w:p w:rsidR="00C178F7" w:rsidRPr="002F44D0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1530" w:type="dxa"/>
            <w:vAlign w:val="center"/>
          </w:tcPr>
          <w:p w:rsidR="00C178F7" w:rsidRPr="00AF1208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2B63FF" w:rsidRDefault="00C178F7" w:rsidP="00C55C56">
            <w:pPr>
              <w:jc w:val="both"/>
              <w:rPr>
                <w:sz w:val="24"/>
                <w:szCs w:val="24"/>
              </w:rPr>
            </w:pPr>
            <w:r w:rsidRPr="00F2270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C178F7" w:rsidRDefault="00C178F7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2F44D0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1530" w:type="dxa"/>
            <w:vAlign w:val="center"/>
          </w:tcPr>
          <w:p w:rsidR="00C178F7" w:rsidRPr="002F44D0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1530" w:type="dxa"/>
            <w:vAlign w:val="center"/>
          </w:tcPr>
          <w:p w:rsidR="00C178F7" w:rsidRPr="00AF1208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500319" w:rsidRDefault="00C178F7" w:rsidP="00EF07F4">
            <w:pPr>
              <w:jc w:val="both"/>
              <w:rPr>
                <w:b/>
                <w:sz w:val="24"/>
                <w:szCs w:val="24"/>
              </w:rPr>
            </w:pPr>
            <w:r w:rsidRPr="00500319">
              <w:rPr>
                <w:b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696" w:type="dxa"/>
          </w:tcPr>
          <w:p w:rsidR="00C178F7" w:rsidRDefault="00C178F7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78F7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  <w:tc>
          <w:tcPr>
            <w:tcW w:w="1530" w:type="dxa"/>
            <w:vAlign w:val="center"/>
          </w:tcPr>
          <w:p w:rsidR="00C178F7" w:rsidRDefault="00C178F7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C178F7" w:rsidRDefault="00C178F7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C178F7" w:rsidRPr="00C877C0" w:rsidTr="00117886">
        <w:trPr>
          <w:gridAfter w:val="2"/>
          <w:wAfter w:w="3040" w:type="dxa"/>
          <w:trHeight w:val="686"/>
        </w:trPr>
        <w:tc>
          <w:tcPr>
            <w:tcW w:w="7054" w:type="dxa"/>
            <w:shd w:val="clear" w:color="auto" w:fill="auto"/>
          </w:tcPr>
          <w:p w:rsidR="00C178F7" w:rsidRPr="00F22706" w:rsidRDefault="00C178F7" w:rsidP="00EF07F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696" w:type="dxa"/>
          </w:tcPr>
          <w:p w:rsidR="00C178F7" w:rsidRDefault="00C178F7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C178F7" w:rsidRDefault="00C178F7" w:rsidP="00EF07F4">
            <w:pPr>
              <w:jc w:val="center"/>
            </w:pPr>
            <w:r>
              <w:rPr>
                <w:sz w:val="24"/>
                <w:szCs w:val="24"/>
              </w:rPr>
              <w:t>0,</w:t>
            </w:r>
            <w:r w:rsidRPr="009C1C16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530" w:type="dxa"/>
            <w:vAlign w:val="center"/>
          </w:tcPr>
          <w:p w:rsidR="00C178F7" w:rsidRDefault="00C178F7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C178F7" w:rsidRDefault="00C178F7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F22706" w:rsidRDefault="00C178F7" w:rsidP="00EF07F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Муниц</w:t>
            </w:r>
            <w:r>
              <w:rPr>
                <w:sz w:val="24"/>
                <w:szCs w:val="24"/>
              </w:rPr>
              <w:t>ипальная программа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</w:t>
            </w:r>
            <w:r>
              <w:rPr>
                <w:sz w:val="24"/>
                <w:szCs w:val="24"/>
              </w:rPr>
              <w:t>ной собственностью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 на 2014-2024 годы»</w:t>
            </w:r>
          </w:p>
        </w:tc>
        <w:tc>
          <w:tcPr>
            <w:tcW w:w="696" w:type="dxa"/>
          </w:tcPr>
          <w:p w:rsidR="00C178F7" w:rsidRDefault="00C178F7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C178F7" w:rsidRDefault="00C178F7" w:rsidP="00EF07F4">
            <w:pPr>
              <w:jc w:val="center"/>
              <w:rPr>
                <w:sz w:val="24"/>
                <w:szCs w:val="24"/>
              </w:rPr>
            </w:pPr>
          </w:p>
          <w:p w:rsidR="00C178F7" w:rsidRDefault="00C178F7" w:rsidP="00EF07F4">
            <w:pPr>
              <w:jc w:val="center"/>
              <w:rPr>
                <w:sz w:val="24"/>
                <w:szCs w:val="24"/>
              </w:rPr>
            </w:pPr>
          </w:p>
          <w:p w:rsidR="00C178F7" w:rsidRDefault="00C178F7" w:rsidP="00EF07F4">
            <w:pPr>
              <w:jc w:val="center"/>
            </w:pPr>
            <w:r>
              <w:rPr>
                <w:sz w:val="24"/>
                <w:szCs w:val="24"/>
              </w:rPr>
              <w:t>0,</w:t>
            </w:r>
            <w:r w:rsidRPr="009C1C16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530" w:type="dxa"/>
            <w:vAlign w:val="center"/>
          </w:tcPr>
          <w:p w:rsidR="00C178F7" w:rsidRDefault="00C178F7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C178F7" w:rsidRDefault="00C178F7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F22706" w:rsidRDefault="00C178F7" w:rsidP="00EF07F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Подпрограмма «Управление му</w:t>
            </w:r>
            <w:r>
              <w:rPr>
                <w:sz w:val="24"/>
                <w:szCs w:val="24"/>
              </w:rPr>
              <w:t>ниципальным долгом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96" w:type="dxa"/>
          </w:tcPr>
          <w:p w:rsidR="00C178F7" w:rsidRDefault="00C178F7" w:rsidP="00EF07F4">
            <w:pPr>
              <w:rPr>
                <w:sz w:val="24"/>
                <w:szCs w:val="24"/>
              </w:rPr>
            </w:pPr>
          </w:p>
          <w:p w:rsidR="00C178F7" w:rsidRDefault="00C178F7" w:rsidP="00EF0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Default="00C178F7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C178F7" w:rsidRDefault="00C178F7" w:rsidP="006E7BAB">
            <w:pPr>
              <w:jc w:val="center"/>
            </w:pPr>
            <w:r w:rsidRPr="003F0C92">
              <w:rPr>
                <w:sz w:val="24"/>
                <w:szCs w:val="24"/>
              </w:rPr>
              <w:t>0,500</w:t>
            </w:r>
          </w:p>
        </w:tc>
        <w:tc>
          <w:tcPr>
            <w:tcW w:w="1530" w:type="dxa"/>
            <w:vAlign w:val="center"/>
          </w:tcPr>
          <w:p w:rsidR="00C178F7" w:rsidRDefault="00C178F7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C178F7" w:rsidRDefault="00C178F7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1027C2" w:rsidRDefault="00C178F7" w:rsidP="00EF07F4">
            <w:pPr>
              <w:jc w:val="both"/>
              <w:rPr>
                <w:sz w:val="24"/>
                <w:szCs w:val="24"/>
              </w:rPr>
            </w:pPr>
            <w:r w:rsidRPr="005C6540">
              <w:rPr>
                <w:sz w:val="24"/>
                <w:szCs w:val="24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696" w:type="dxa"/>
          </w:tcPr>
          <w:p w:rsidR="00C178F7" w:rsidRDefault="00C178F7" w:rsidP="00EF0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Default="00C178F7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C178F7" w:rsidRDefault="00C178F7" w:rsidP="006E7BAB">
            <w:pPr>
              <w:jc w:val="center"/>
            </w:pPr>
            <w:r w:rsidRPr="003F0C92">
              <w:rPr>
                <w:sz w:val="24"/>
                <w:szCs w:val="24"/>
              </w:rPr>
              <w:t>0,500</w:t>
            </w:r>
          </w:p>
        </w:tc>
        <w:tc>
          <w:tcPr>
            <w:tcW w:w="1530" w:type="dxa"/>
            <w:vAlign w:val="center"/>
          </w:tcPr>
          <w:p w:rsidR="00C178F7" w:rsidRDefault="00C178F7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C178F7" w:rsidRDefault="00C178F7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F22706" w:rsidRDefault="00C178F7" w:rsidP="00EF07F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696" w:type="dxa"/>
          </w:tcPr>
          <w:p w:rsidR="00C178F7" w:rsidRDefault="00C178F7" w:rsidP="00EF0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Default="00C178F7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02 2 01 20890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C178F7" w:rsidRDefault="00C178F7" w:rsidP="006E7BAB">
            <w:pPr>
              <w:jc w:val="center"/>
            </w:pPr>
            <w:r w:rsidRPr="003F0C92">
              <w:rPr>
                <w:sz w:val="24"/>
                <w:szCs w:val="24"/>
              </w:rPr>
              <w:t>0,500</w:t>
            </w:r>
          </w:p>
        </w:tc>
        <w:tc>
          <w:tcPr>
            <w:tcW w:w="1530" w:type="dxa"/>
            <w:vAlign w:val="center"/>
          </w:tcPr>
          <w:p w:rsidR="00C178F7" w:rsidRDefault="00C178F7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C178F7" w:rsidRDefault="00C178F7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4466CC" w:rsidRDefault="00C178F7" w:rsidP="00EF07F4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Обслуживание  государственного (муниципального) долга</w:t>
            </w:r>
          </w:p>
        </w:tc>
        <w:tc>
          <w:tcPr>
            <w:tcW w:w="696" w:type="dxa"/>
          </w:tcPr>
          <w:p w:rsidR="00C178F7" w:rsidRPr="003B589B" w:rsidRDefault="00C178F7" w:rsidP="00EF07F4">
            <w:pPr>
              <w:rPr>
                <w:sz w:val="24"/>
                <w:szCs w:val="24"/>
              </w:rPr>
            </w:pPr>
            <w:r w:rsidRPr="003B589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Pr="00AC7C35" w:rsidRDefault="00C178F7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AC7C35" w:rsidRDefault="00C178F7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Pr="00895F31" w:rsidRDefault="00C178F7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1547" w:type="dxa"/>
            <w:shd w:val="clear" w:color="auto" w:fill="auto"/>
          </w:tcPr>
          <w:p w:rsidR="00C178F7" w:rsidRDefault="00C178F7" w:rsidP="006E7BAB">
            <w:pPr>
              <w:jc w:val="center"/>
            </w:pPr>
            <w:r w:rsidRPr="003F0C92">
              <w:rPr>
                <w:sz w:val="24"/>
                <w:szCs w:val="24"/>
              </w:rPr>
              <w:t>0,500</w:t>
            </w:r>
          </w:p>
        </w:tc>
        <w:tc>
          <w:tcPr>
            <w:tcW w:w="1530" w:type="dxa"/>
            <w:vAlign w:val="center"/>
          </w:tcPr>
          <w:p w:rsidR="00C178F7" w:rsidRDefault="00C178F7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C178F7" w:rsidRDefault="00C178F7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EE749D" w:rsidRDefault="00C178F7" w:rsidP="00EF07F4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696" w:type="dxa"/>
          </w:tcPr>
          <w:p w:rsidR="00C178F7" w:rsidRPr="003B589B" w:rsidRDefault="00C178F7" w:rsidP="00EF07F4">
            <w:pPr>
              <w:rPr>
                <w:sz w:val="24"/>
                <w:szCs w:val="24"/>
              </w:rPr>
            </w:pPr>
            <w:r w:rsidRPr="003B589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Pr="00AC7C35" w:rsidRDefault="00C178F7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AC7C35" w:rsidRDefault="00C178F7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Pr="00895F31" w:rsidRDefault="00C178F7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1547" w:type="dxa"/>
            <w:shd w:val="clear" w:color="auto" w:fill="auto"/>
          </w:tcPr>
          <w:p w:rsidR="00C178F7" w:rsidRDefault="00C178F7" w:rsidP="006E7BAB">
            <w:pPr>
              <w:jc w:val="center"/>
            </w:pPr>
            <w:r w:rsidRPr="003F0C92">
              <w:rPr>
                <w:sz w:val="24"/>
                <w:szCs w:val="24"/>
              </w:rPr>
              <w:t>0,500</w:t>
            </w:r>
          </w:p>
        </w:tc>
        <w:tc>
          <w:tcPr>
            <w:tcW w:w="1530" w:type="dxa"/>
            <w:vAlign w:val="center"/>
          </w:tcPr>
          <w:p w:rsidR="00C178F7" w:rsidRDefault="00C178F7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C178F7" w:rsidRDefault="00C178F7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033F63" w:rsidRDefault="00C178F7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ТОГО</w:t>
            </w:r>
          </w:p>
        </w:tc>
        <w:tc>
          <w:tcPr>
            <w:tcW w:w="696" w:type="dxa"/>
          </w:tcPr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033F63" w:rsidRDefault="001D1489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36430,834</w:t>
            </w:r>
          </w:p>
        </w:tc>
        <w:tc>
          <w:tcPr>
            <w:tcW w:w="1530" w:type="dxa"/>
            <w:vAlign w:val="center"/>
          </w:tcPr>
          <w:p w:rsidR="00C178F7" w:rsidRPr="00033F63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7727,378</w:t>
            </w:r>
          </w:p>
        </w:tc>
        <w:tc>
          <w:tcPr>
            <w:tcW w:w="1530" w:type="dxa"/>
            <w:vAlign w:val="center"/>
          </w:tcPr>
          <w:p w:rsidR="00C178F7" w:rsidRPr="00033F63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17599,610</w:t>
            </w:r>
          </w:p>
        </w:tc>
      </w:tr>
    </w:tbl>
    <w:p w:rsidR="008032AE" w:rsidRDefault="008032AE" w:rsidP="006131AF">
      <w:pPr>
        <w:rPr>
          <w:b/>
        </w:rPr>
      </w:pPr>
    </w:p>
    <w:p w:rsidR="003D009D" w:rsidRDefault="003D009D" w:rsidP="006131AF">
      <w:pPr>
        <w:rPr>
          <w:b/>
        </w:rPr>
      </w:pPr>
    </w:p>
    <w:p w:rsidR="00A47C63" w:rsidRDefault="00A47C63" w:rsidP="006131AF">
      <w:pPr>
        <w:rPr>
          <w:b/>
        </w:rPr>
      </w:pPr>
    </w:p>
    <w:p w:rsidR="00A47C63" w:rsidRDefault="00A47C63" w:rsidP="006131AF">
      <w:pPr>
        <w:rPr>
          <w:b/>
        </w:rPr>
      </w:pPr>
    </w:p>
    <w:p w:rsidR="00A47C63" w:rsidRDefault="00A47C63" w:rsidP="006131AF">
      <w:pPr>
        <w:rPr>
          <w:b/>
        </w:rPr>
      </w:pPr>
    </w:p>
    <w:p w:rsidR="00AC63B5" w:rsidRDefault="00AC63B5" w:rsidP="006131AF">
      <w:pPr>
        <w:rPr>
          <w:b/>
        </w:rPr>
      </w:pPr>
    </w:p>
    <w:p w:rsidR="00A47C63" w:rsidRDefault="00A47C63" w:rsidP="006131AF">
      <w:pPr>
        <w:rPr>
          <w:b/>
        </w:rPr>
      </w:pPr>
    </w:p>
    <w:p w:rsidR="00C179FB" w:rsidRDefault="00250955" w:rsidP="006131AF">
      <w:pPr>
        <w:rPr>
          <w:b/>
        </w:rPr>
      </w:pPr>
      <w:r>
        <w:rPr>
          <w:sz w:val="24"/>
          <w:szCs w:val="24"/>
        </w:rPr>
        <w:t>1</w:t>
      </w:r>
      <w:r w:rsidR="00B22602">
        <w:rPr>
          <w:sz w:val="24"/>
          <w:szCs w:val="24"/>
        </w:rPr>
        <w:t>2</w:t>
      </w:r>
      <w:r w:rsidR="00AC63B5">
        <w:rPr>
          <w:sz w:val="24"/>
          <w:szCs w:val="24"/>
        </w:rPr>
        <w:t xml:space="preserve">) приложение 6  изложить </w:t>
      </w:r>
      <w:r w:rsidR="00AC63B5" w:rsidRPr="00AC63B5">
        <w:rPr>
          <w:sz w:val="24"/>
          <w:szCs w:val="24"/>
        </w:rPr>
        <w:t>в следующей редакции:</w:t>
      </w:r>
    </w:p>
    <w:p w:rsidR="006E0BC0" w:rsidRDefault="006E0BC0" w:rsidP="006131AF"/>
    <w:tbl>
      <w:tblPr>
        <w:tblW w:w="2260" w:type="pct"/>
        <w:tblInd w:w="8188" w:type="dxa"/>
        <w:tblLook w:val="0000"/>
      </w:tblPr>
      <w:tblGrid>
        <w:gridCol w:w="7086"/>
      </w:tblGrid>
      <w:tr w:rsidR="006131AF" w:rsidRPr="00452D1C" w:rsidTr="004876CE">
        <w:trPr>
          <w:trHeight w:val="142"/>
        </w:trPr>
        <w:tc>
          <w:tcPr>
            <w:tcW w:w="5000" w:type="pct"/>
            <w:shd w:val="clear" w:color="auto" w:fill="auto"/>
            <w:noWrap/>
          </w:tcPr>
          <w:p w:rsidR="006131AF" w:rsidRPr="005431D9" w:rsidRDefault="006131AF" w:rsidP="004876CE">
            <w:pPr>
              <w:rPr>
                <w:rFonts w:cs="Arial CYR"/>
                <w:sz w:val="22"/>
              </w:rPr>
            </w:pPr>
            <w:r>
              <w:rPr>
                <w:sz w:val="22"/>
              </w:rPr>
              <w:t xml:space="preserve">Приложение </w:t>
            </w:r>
            <w:r w:rsidR="00C177AE">
              <w:rPr>
                <w:sz w:val="22"/>
              </w:rPr>
              <w:t>6</w:t>
            </w:r>
          </w:p>
        </w:tc>
      </w:tr>
      <w:tr w:rsidR="006131AF" w:rsidRPr="00452D1C" w:rsidTr="004876C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6131AF" w:rsidRPr="005431D9" w:rsidRDefault="006131AF" w:rsidP="004876CE">
            <w:pPr>
              <w:ind w:left="1637"/>
              <w:rPr>
                <w:rFonts w:cs="Arial CYR"/>
                <w:sz w:val="22"/>
              </w:rPr>
            </w:pPr>
            <w:r w:rsidRPr="005431D9">
              <w:rPr>
                <w:rFonts w:cs="Arial CYR"/>
                <w:sz w:val="22"/>
              </w:rPr>
              <w:t xml:space="preserve">к решению Комитета местного самоуправление </w:t>
            </w:r>
          </w:p>
          <w:p w:rsidR="006131AF" w:rsidRPr="005431D9" w:rsidRDefault="006131AF" w:rsidP="004876CE">
            <w:pPr>
              <w:ind w:left="1637"/>
              <w:rPr>
                <w:rFonts w:cs="Arial CYR"/>
                <w:sz w:val="22"/>
              </w:rPr>
            </w:pPr>
            <w:r>
              <w:rPr>
                <w:rFonts w:cs="Arial CYR"/>
                <w:sz w:val="22"/>
              </w:rPr>
              <w:t>Вазерского</w:t>
            </w:r>
            <w:r w:rsidRPr="005431D9">
              <w:rPr>
                <w:rFonts w:cs="Arial CYR"/>
                <w:sz w:val="22"/>
              </w:rPr>
              <w:t xml:space="preserve"> сельсовета Бессоновского района </w:t>
            </w:r>
          </w:p>
          <w:p w:rsidR="006131AF" w:rsidRPr="005431D9" w:rsidRDefault="006131AF" w:rsidP="00CB4C9B">
            <w:pPr>
              <w:ind w:left="1637"/>
              <w:rPr>
                <w:rFonts w:cs="Arial CYR"/>
                <w:sz w:val="22"/>
              </w:rPr>
            </w:pPr>
            <w:r w:rsidRPr="005431D9">
              <w:rPr>
                <w:rFonts w:cs="Arial CYR"/>
                <w:sz w:val="22"/>
              </w:rPr>
              <w:t>Пензенск</w:t>
            </w:r>
            <w:r>
              <w:rPr>
                <w:rFonts w:cs="Arial CYR"/>
                <w:sz w:val="22"/>
              </w:rPr>
              <w:t>ой области</w:t>
            </w:r>
            <w:r w:rsidR="0010032D">
              <w:rPr>
                <w:rFonts w:cs="Arial CYR"/>
                <w:sz w:val="22"/>
              </w:rPr>
              <w:t xml:space="preserve"> №</w:t>
            </w:r>
            <w:r w:rsidR="00B950B5">
              <w:rPr>
                <w:rFonts w:cs="Arial CYR"/>
                <w:sz w:val="22"/>
              </w:rPr>
              <w:t xml:space="preserve"> 230</w:t>
            </w:r>
            <w:r w:rsidR="0010032D">
              <w:rPr>
                <w:rFonts w:cs="Arial CYR"/>
                <w:sz w:val="22"/>
              </w:rPr>
              <w:t xml:space="preserve">     от</w:t>
            </w:r>
            <w:r w:rsidR="00B950B5">
              <w:rPr>
                <w:rFonts w:cs="Arial CYR"/>
                <w:sz w:val="22"/>
              </w:rPr>
              <w:t xml:space="preserve"> 19.05</w:t>
            </w:r>
            <w:r w:rsidR="00CB4C9B">
              <w:rPr>
                <w:rFonts w:cs="Arial CYR"/>
                <w:sz w:val="22"/>
              </w:rPr>
              <w:t>.</w:t>
            </w:r>
            <w:r w:rsidR="00ED75DB">
              <w:rPr>
                <w:rFonts w:cs="Arial CYR"/>
                <w:sz w:val="22"/>
              </w:rPr>
              <w:t>202</w:t>
            </w:r>
            <w:r w:rsidR="00C87124">
              <w:rPr>
                <w:rFonts w:cs="Arial CYR"/>
                <w:sz w:val="22"/>
              </w:rPr>
              <w:t>3</w:t>
            </w:r>
            <w:r w:rsidR="00ED75DB">
              <w:rPr>
                <w:rFonts w:cs="Arial CYR"/>
                <w:sz w:val="22"/>
              </w:rPr>
              <w:t>г.</w:t>
            </w:r>
            <w:r w:rsidR="0010032D">
              <w:rPr>
                <w:rFonts w:cs="Arial CYR"/>
                <w:sz w:val="22"/>
              </w:rPr>
              <w:t xml:space="preserve">     </w:t>
            </w:r>
            <w:r>
              <w:rPr>
                <w:rFonts w:cs="Arial CYR"/>
                <w:sz w:val="22"/>
              </w:rPr>
              <w:t xml:space="preserve"> «О бюджете Вазерского</w:t>
            </w:r>
            <w:r w:rsidR="00A763C4">
              <w:rPr>
                <w:rFonts w:cs="Arial CYR"/>
                <w:sz w:val="22"/>
              </w:rPr>
              <w:t xml:space="preserve">  </w:t>
            </w:r>
            <w:r>
              <w:rPr>
                <w:rFonts w:cs="Arial CYR"/>
                <w:sz w:val="22"/>
              </w:rPr>
              <w:t>с</w:t>
            </w:r>
            <w:r w:rsidRPr="005431D9">
              <w:rPr>
                <w:rFonts w:cs="Arial CYR"/>
                <w:sz w:val="22"/>
              </w:rPr>
              <w:t xml:space="preserve">ельсовета Бессоновского района Пензенской области на </w:t>
            </w:r>
            <w:r w:rsidR="0010032D">
              <w:rPr>
                <w:rFonts w:cs="Arial CYR"/>
                <w:sz w:val="22"/>
              </w:rPr>
              <w:t>20223</w:t>
            </w:r>
            <w:r w:rsidRPr="005431D9">
              <w:rPr>
                <w:rFonts w:cs="Arial CYR"/>
                <w:sz w:val="22"/>
              </w:rPr>
              <w:t xml:space="preserve">год и плановый период </w:t>
            </w:r>
            <w:r w:rsidR="00077AFA">
              <w:rPr>
                <w:rFonts w:cs="Arial CYR"/>
                <w:sz w:val="22"/>
              </w:rPr>
              <w:t>202</w:t>
            </w:r>
            <w:r w:rsidR="0010032D">
              <w:rPr>
                <w:rFonts w:cs="Arial CYR"/>
                <w:sz w:val="22"/>
              </w:rPr>
              <w:t>4</w:t>
            </w:r>
            <w:r w:rsidRPr="005431D9">
              <w:rPr>
                <w:rFonts w:cs="Arial CYR"/>
                <w:sz w:val="22"/>
              </w:rPr>
              <w:t xml:space="preserve"> и</w:t>
            </w:r>
            <w:r w:rsidR="00A763C4">
              <w:rPr>
                <w:rFonts w:cs="Arial CYR"/>
                <w:sz w:val="22"/>
              </w:rPr>
              <w:t xml:space="preserve">  </w:t>
            </w:r>
            <w:r w:rsidR="0010032D">
              <w:rPr>
                <w:rFonts w:cs="Arial CYR"/>
                <w:sz w:val="22"/>
              </w:rPr>
              <w:t>2025</w:t>
            </w:r>
            <w:r w:rsidRPr="005431D9">
              <w:rPr>
                <w:rFonts w:cs="Arial CYR"/>
                <w:sz w:val="22"/>
              </w:rPr>
              <w:t xml:space="preserve"> годов»</w:t>
            </w:r>
          </w:p>
        </w:tc>
      </w:tr>
    </w:tbl>
    <w:p w:rsidR="006131AF" w:rsidRPr="00452D1C" w:rsidRDefault="006131AF" w:rsidP="006131AF">
      <w:pPr>
        <w:jc w:val="center"/>
      </w:pPr>
    </w:p>
    <w:p w:rsidR="006131AF" w:rsidRPr="006131AF" w:rsidRDefault="006131AF" w:rsidP="006131AF">
      <w:pPr>
        <w:jc w:val="center"/>
        <w:rPr>
          <w:b/>
          <w:sz w:val="22"/>
        </w:rPr>
      </w:pPr>
      <w:r w:rsidRPr="006131AF">
        <w:rPr>
          <w:b/>
          <w:sz w:val="22"/>
        </w:rPr>
        <w:t>Распределение бюджетных ассигнований по целевым статьям (муниципальным программам Вазерского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</w:t>
      </w:r>
      <w:r w:rsidR="00077AFA">
        <w:rPr>
          <w:b/>
          <w:sz w:val="22"/>
        </w:rPr>
        <w:t>фикации расходов бюджета н</w:t>
      </w:r>
      <w:r w:rsidR="0010032D">
        <w:rPr>
          <w:b/>
          <w:sz w:val="22"/>
        </w:rPr>
        <w:t>а 2023 год и плановый период 2024 и 2025</w:t>
      </w:r>
      <w:r w:rsidR="00077AFA">
        <w:rPr>
          <w:b/>
          <w:sz w:val="22"/>
        </w:rPr>
        <w:t xml:space="preserve"> </w:t>
      </w:r>
      <w:r w:rsidRPr="006131AF">
        <w:rPr>
          <w:b/>
          <w:sz w:val="22"/>
        </w:rPr>
        <w:t>годов</w:t>
      </w:r>
    </w:p>
    <w:p w:rsidR="006131AF" w:rsidRPr="00D96507" w:rsidRDefault="006131AF" w:rsidP="006131AF">
      <w:pPr>
        <w:jc w:val="right"/>
        <w:rPr>
          <w:sz w:val="22"/>
        </w:rPr>
      </w:pPr>
      <w:r w:rsidRPr="006131AF">
        <w:rPr>
          <w:b/>
          <w:sz w:val="22"/>
        </w:rPr>
        <w:t>(тыс.рублей)</w:t>
      </w:r>
    </w:p>
    <w:tbl>
      <w:tblPr>
        <w:tblW w:w="524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04"/>
        <w:gridCol w:w="1560"/>
        <w:gridCol w:w="561"/>
        <w:gridCol w:w="458"/>
        <w:gridCol w:w="449"/>
        <w:gridCol w:w="1275"/>
        <w:gridCol w:w="1243"/>
        <w:gridCol w:w="1169"/>
      </w:tblGrid>
      <w:tr w:rsidR="006131AF" w:rsidRPr="005431D9" w:rsidTr="00E54972">
        <w:trPr>
          <w:trHeight w:val="343"/>
        </w:trPr>
        <w:tc>
          <w:tcPr>
            <w:tcW w:w="2904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ВР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Рз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ПР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 w:rsidR="0010032D">
              <w:rPr>
                <w:b/>
                <w:sz w:val="22"/>
                <w:szCs w:val="22"/>
              </w:rPr>
              <w:t>2023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88" w:type="pct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 w:rsidR="0010032D">
              <w:rPr>
                <w:b/>
                <w:sz w:val="22"/>
                <w:szCs w:val="22"/>
              </w:rPr>
              <w:t>2024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65" w:type="pct"/>
            <w:vAlign w:val="center"/>
          </w:tcPr>
          <w:p w:rsidR="006131AF" w:rsidRPr="005431D9" w:rsidRDefault="006131AF" w:rsidP="00077AFA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 w:rsidR="00AA52B1">
              <w:rPr>
                <w:b/>
                <w:sz w:val="22"/>
                <w:szCs w:val="22"/>
              </w:rPr>
              <w:t>202</w:t>
            </w:r>
            <w:r w:rsidR="0010032D">
              <w:rPr>
                <w:b/>
                <w:sz w:val="22"/>
                <w:szCs w:val="22"/>
              </w:rPr>
              <w:t>5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6131AF" w:rsidRPr="005431D9" w:rsidTr="00E54972">
        <w:tc>
          <w:tcPr>
            <w:tcW w:w="290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 w:rsidR="00147740">
              <w:rPr>
                <w:b/>
                <w:sz w:val="22"/>
                <w:szCs w:val="22"/>
              </w:rPr>
              <w:t>5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>01 0 00 00000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Pr="006131AF" w:rsidRDefault="00000281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C077FB">
              <w:rPr>
                <w:b/>
                <w:sz w:val="22"/>
                <w:szCs w:val="22"/>
              </w:rPr>
              <w:t>299,880</w:t>
            </w:r>
          </w:p>
        </w:tc>
        <w:tc>
          <w:tcPr>
            <w:tcW w:w="388" w:type="pct"/>
            <w:vAlign w:val="center"/>
          </w:tcPr>
          <w:p w:rsidR="006131AF" w:rsidRPr="006131AF" w:rsidRDefault="00A42259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4383,941</w:t>
            </w:r>
          </w:p>
        </w:tc>
        <w:tc>
          <w:tcPr>
            <w:tcW w:w="365" w:type="pct"/>
            <w:vAlign w:val="center"/>
          </w:tcPr>
          <w:p w:rsidR="006131AF" w:rsidRPr="006131AF" w:rsidRDefault="00A42259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4326,010</w:t>
            </w:r>
          </w:p>
        </w:tc>
      </w:tr>
      <w:tr w:rsidR="006131AF" w:rsidRPr="005431D9" w:rsidTr="00E54972">
        <w:tc>
          <w:tcPr>
            <w:tcW w:w="290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Pr="00437ADD" w:rsidRDefault="009D7754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077FB">
              <w:rPr>
                <w:sz w:val="22"/>
                <w:szCs w:val="22"/>
              </w:rPr>
              <w:t>858,719</w:t>
            </w:r>
          </w:p>
        </w:tc>
        <w:tc>
          <w:tcPr>
            <w:tcW w:w="388" w:type="pct"/>
            <w:vAlign w:val="center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2920,359</w:t>
            </w:r>
          </w:p>
        </w:tc>
        <w:tc>
          <w:tcPr>
            <w:tcW w:w="365" w:type="pct"/>
            <w:vAlign w:val="center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2942,211</w:t>
            </w:r>
          </w:p>
        </w:tc>
      </w:tr>
      <w:tr w:rsidR="00A42259" w:rsidRPr="005431D9" w:rsidTr="00E54972">
        <w:tc>
          <w:tcPr>
            <w:tcW w:w="290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A42259" w:rsidRPr="00437ADD" w:rsidRDefault="00C077FB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2858,719</w:t>
            </w:r>
          </w:p>
        </w:tc>
        <w:tc>
          <w:tcPr>
            <w:tcW w:w="388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2920,359</w:t>
            </w:r>
          </w:p>
        </w:tc>
        <w:tc>
          <w:tcPr>
            <w:tcW w:w="365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2942,211</w:t>
            </w:r>
          </w:p>
        </w:tc>
      </w:tr>
      <w:tr w:rsidR="006131AF" w:rsidRPr="005431D9" w:rsidTr="00E54972">
        <w:tc>
          <w:tcPr>
            <w:tcW w:w="290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0" w:name="_Hlk498518734"/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bottom"/>
          </w:tcPr>
          <w:p w:rsidR="006131AF" w:rsidRPr="00437ADD" w:rsidRDefault="009D7754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CF48E1">
              <w:rPr>
                <w:sz w:val="22"/>
                <w:szCs w:val="22"/>
              </w:rPr>
              <w:t>63,719</w:t>
            </w:r>
          </w:p>
        </w:tc>
        <w:tc>
          <w:tcPr>
            <w:tcW w:w="388" w:type="pct"/>
            <w:vAlign w:val="bottom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2185,359</w:t>
            </w:r>
          </w:p>
        </w:tc>
        <w:tc>
          <w:tcPr>
            <w:tcW w:w="365" w:type="pct"/>
            <w:vAlign w:val="bottom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2207,211</w:t>
            </w:r>
          </w:p>
        </w:tc>
      </w:tr>
      <w:bookmarkEnd w:id="0"/>
      <w:tr w:rsidR="00CF48E1" w:rsidRPr="005431D9" w:rsidTr="00E54972">
        <w:tc>
          <w:tcPr>
            <w:tcW w:w="2904" w:type="pct"/>
            <w:shd w:val="clear" w:color="auto" w:fill="auto"/>
          </w:tcPr>
          <w:p w:rsidR="00CF48E1" w:rsidRPr="005431D9" w:rsidRDefault="00CF48E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CF48E1" w:rsidRDefault="00CF48E1" w:rsidP="00CF48E1">
            <w:pPr>
              <w:jc w:val="center"/>
            </w:pPr>
            <w:r w:rsidRPr="005D24E0">
              <w:rPr>
                <w:sz w:val="22"/>
                <w:szCs w:val="22"/>
              </w:rPr>
              <w:t>2163,719</w:t>
            </w:r>
          </w:p>
        </w:tc>
        <w:tc>
          <w:tcPr>
            <w:tcW w:w="388" w:type="pct"/>
            <w:vAlign w:val="bottom"/>
          </w:tcPr>
          <w:p w:rsidR="00CF48E1" w:rsidRPr="00437ADD" w:rsidRDefault="00CF48E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2185,359</w:t>
            </w:r>
          </w:p>
        </w:tc>
        <w:tc>
          <w:tcPr>
            <w:tcW w:w="365" w:type="pct"/>
            <w:vAlign w:val="bottom"/>
          </w:tcPr>
          <w:p w:rsidR="00CF48E1" w:rsidRPr="00437ADD" w:rsidRDefault="00CF48E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2207,211</w:t>
            </w:r>
          </w:p>
        </w:tc>
      </w:tr>
      <w:tr w:rsidR="00CF48E1" w:rsidRPr="005431D9" w:rsidTr="00E54972">
        <w:tc>
          <w:tcPr>
            <w:tcW w:w="2904" w:type="pct"/>
            <w:shd w:val="clear" w:color="auto" w:fill="auto"/>
          </w:tcPr>
          <w:p w:rsidR="00CF48E1" w:rsidRPr="005431D9" w:rsidRDefault="00CF48E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CF48E1" w:rsidRDefault="00CF48E1" w:rsidP="00CF48E1">
            <w:pPr>
              <w:jc w:val="center"/>
            </w:pPr>
            <w:r w:rsidRPr="005D24E0">
              <w:rPr>
                <w:sz w:val="22"/>
                <w:szCs w:val="22"/>
              </w:rPr>
              <w:t>2163,719</w:t>
            </w:r>
          </w:p>
        </w:tc>
        <w:tc>
          <w:tcPr>
            <w:tcW w:w="388" w:type="pct"/>
            <w:vAlign w:val="bottom"/>
          </w:tcPr>
          <w:p w:rsidR="00CF48E1" w:rsidRPr="00437ADD" w:rsidRDefault="00CF48E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2185,359</w:t>
            </w:r>
          </w:p>
        </w:tc>
        <w:tc>
          <w:tcPr>
            <w:tcW w:w="365" w:type="pct"/>
            <w:vAlign w:val="bottom"/>
          </w:tcPr>
          <w:p w:rsidR="00CF48E1" w:rsidRPr="00437ADD" w:rsidRDefault="00CF48E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2207,211</w:t>
            </w:r>
          </w:p>
        </w:tc>
      </w:tr>
      <w:tr w:rsidR="00CF48E1" w:rsidRPr="005431D9" w:rsidTr="00E54972">
        <w:tc>
          <w:tcPr>
            <w:tcW w:w="2904" w:type="pct"/>
            <w:shd w:val="clear" w:color="auto" w:fill="auto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CF48E1" w:rsidRDefault="00CF48E1" w:rsidP="00CF48E1">
            <w:pPr>
              <w:jc w:val="center"/>
            </w:pPr>
            <w:r w:rsidRPr="005D24E0">
              <w:rPr>
                <w:sz w:val="22"/>
                <w:szCs w:val="22"/>
              </w:rPr>
              <w:t>2163,719</w:t>
            </w:r>
          </w:p>
        </w:tc>
        <w:tc>
          <w:tcPr>
            <w:tcW w:w="388" w:type="pct"/>
            <w:vAlign w:val="bottom"/>
          </w:tcPr>
          <w:p w:rsidR="00CF48E1" w:rsidRPr="00437ADD" w:rsidRDefault="00CF48E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2185,359</w:t>
            </w:r>
          </w:p>
        </w:tc>
        <w:tc>
          <w:tcPr>
            <w:tcW w:w="365" w:type="pct"/>
            <w:vAlign w:val="bottom"/>
          </w:tcPr>
          <w:p w:rsidR="00CF48E1" w:rsidRPr="00437ADD" w:rsidRDefault="00CF48E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2207,211</w:t>
            </w:r>
          </w:p>
        </w:tc>
      </w:tr>
      <w:tr w:rsidR="00CF48E1" w:rsidRPr="005431D9" w:rsidTr="00E54972">
        <w:tc>
          <w:tcPr>
            <w:tcW w:w="2904" w:type="pct"/>
            <w:shd w:val="clear" w:color="auto" w:fill="auto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Функционирование Правительства Российской Федерации, высших исполнительных органов </w:t>
            </w:r>
            <w:r w:rsidRPr="005431D9">
              <w:rPr>
                <w:sz w:val="22"/>
                <w:szCs w:val="22"/>
              </w:rPr>
              <w:lastRenderedPageBreak/>
              <w:t>государственной власти субъектов Российской Федерации, местных администраций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01 1 01 02100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8" w:type="pct"/>
            <w:shd w:val="clear" w:color="auto" w:fill="auto"/>
          </w:tcPr>
          <w:p w:rsidR="00CF48E1" w:rsidRDefault="00CF48E1" w:rsidP="00CF48E1">
            <w:pPr>
              <w:jc w:val="center"/>
            </w:pPr>
            <w:r w:rsidRPr="005D24E0">
              <w:rPr>
                <w:sz w:val="22"/>
                <w:szCs w:val="22"/>
              </w:rPr>
              <w:t>2163,719</w:t>
            </w:r>
          </w:p>
        </w:tc>
        <w:tc>
          <w:tcPr>
            <w:tcW w:w="388" w:type="pct"/>
            <w:vAlign w:val="bottom"/>
          </w:tcPr>
          <w:p w:rsidR="00CF48E1" w:rsidRPr="00437ADD" w:rsidRDefault="00CF48E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2185,359</w:t>
            </w:r>
          </w:p>
        </w:tc>
        <w:tc>
          <w:tcPr>
            <w:tcW w:w="365" w:type="pct"/>
            <w:vAlign w:val="bottom"/>
          </w:tcPr>
          <w:p w:rsidR="00CF48E1" w:rsidRPr="00437ADD" w:rsidRDefault="00CF48E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2207,211</w:t>
            </w:r>
          </w:p>
        </w:tc>
      </w:tr>
      <w:tr w:rsidR="006131AF" w:rsidRPr="005431D9" w:rsidTr="00E54972">
        <w:tc>
          <w:tcPr>
            <w:tcW w:w="290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Расходы на обеспечение функций органов муниципальной власти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bottom"/>
          </w:tcPr>
          <w:p w:rsidR="006131AF" w:rsidRPr="00437ADD" w:rsidRDefault="00C077FB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695,000</w:t>
            </w:r>
          </w:p>
        </w:tc>
        <w:tc>
          <w:tcPr>
            <w:tcW w:w="388" w:type="pct"/>
            <w:vAlign w:val="bottom"/>
          </w:tcPr>
          <w:p w:rsidR="006131AF" w:rsidRPr="00437ADD" w:rsidRDefault="00A42259" w:rsidP="006E00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735,000</w:t>
            </w:r>
          </w:p>
        </w:tc>
        <w:tc>
          <w:tcPr>
            <w:tcW w:w="365" w:type="pct"/>
            <w:vAlign w:val="bottom"/>
          </w:tcPr>
          <w:p w:rsidR="006131AF" w:rsidRPr="00437ADD" w:rsidRDefault="00A42259" w:rsidP="006E00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735,000</w:t>
            </w:r>
          </w:p>
        </w:tc>
      </w:tr>
      <w:tr w:rsidR="006131AF" w:rsidRPr="005431D9" w:rsidTr="00E54972">
        <w:tc>
          <w:tcPr>
            <w:tcW w:w="290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" w:name="_Hlk498518816"/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bottom"/>
          </w:tcPr>
          <w:p w:rsidR="006131AF" w:rsidRPr="00437ADD" w:rsidRDefault="00C077FB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695,000</w:t>
            </w:r>
          </w:p>
        </w:tc>
        <w:tc>
          <w:tcPr>
            <w:tcW w:w="388" w:type="pct"/>
            <w:vAlign w:val="bottom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  <w:tc>
          <w:tcPr>
            <w:tcW w:w="365" w:type="pct"/>
            <w:vAlign w:val="bottom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</w:tr>
      <w:bookmarkEnd w:id="1"/>
      <w:tr w:rsidR="00A42259" w:rsidRPr="005431D9" w:rsidTr="00E54972">
        <w:tc>
          <w:tcPr>
            <w:tcW w:w="290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bottom"/>
          </w:tcPr>
          <w:p w:rsidR="00A42259" w:rsidRPr="00437ADD" w:rsidRDefault="00C077FB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  <w:r w:rsidR="00A42259">
              <w:rPr>
                <w:sz w:val="22"/>
                <w:szCs w:val="22"/>
              </w:rPr>
              <w:t>3,000</w:t>
            </w:r>
          </w:p>
        </w:tc>
        <w:tc>
          <w:tcPr>
            <w:tcW w:w="388" w:type="pct"/>
            <w:vAlign w:val="bottom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  <w:tc>
          <w:tcPr>
            <w:tcW w:w="365" w:type="pct"/>
            <w:vAlign w:val="bottom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</w:tr>
      <w:tr w:rsidR="00CF48E1" w:rsidRPr="005431D9" w:rsidTr="00E54972">
        <w:tc>
          <w:tcPr>
            <w:tcW w:w="2904" w:type="pct"/>
            <w:shd w:val="clear" w:color="auto" w:fill="auto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CF48E1" w:rsidRDefault="00531C30" w:rsidP="00CF48E1">
            <w:pPr>
              <w:jc w:val="center"/>
            </w:pPr>
            <w:r>
              <w:t>643,000</w:t>
            </w:r>
          </w:p>
        </w:tc>
        <w:tc>
          <w:tcPr>
            <w:tcW w:w="388" w:type="pct"/>
            <w:vAlign w:val="bottom"/>
          </w:tcPr>
          <w:p w:rsidR="00CF48E1" w:rsidRPr="00437ADD" w:rsidRDefault="00CF48E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  <w:tc>
          <w:tcPr>
            <w:tcW w:w="365" w:type="pct"/>
            <w:vAlign w:val="bottom"/>
          </w:tcPr>
          <w:p w:rsidR="00CF48E1" w:rsidRPr="00437ADD" w:rsidRDefault="00CF48E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</w:tr>
      <w:tr w:rsidR="00CF48E1" w:rsidRPr="005431D9" w:rsidTr="00E54972">
        <w:tc>
          <w:tcPr>
            <w:tcW w:w="2904" w:type="pct"/>
            <w:shd w:val="clear" w:color="auto" w:fill="auto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8" w:type="pct"/>
            <w:shd w:val="clear" w:color="auto" w:fill="auto"/>
          </w:tcPr>
          <w:p w:rsidR="00CF48E1" w:rsidRDefault="00531C30" w:rsidP="00CF48E1">
            <w:pPr>
              <w:jc w:val="center"/>
            </w:pPr>
            <w:r>
              <w:t>643,000</w:t>
            </w:r>
          </w:p>
        </w:tc>
        <w:tc>
          <w:tcPr>
            <w:tcW w:w="388" w:type="pct"/>
            <w:vAlign w:val="bottom"/>
          </w:tcPr>
          <w:p w:rsidR="00CF48E1" w:rsidRPr="00437ADD" w:rsidRDefault="00CF48E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  <w:tc>
          <w:tcPr>
            <w:tcW w:w="365" w:type="pct"/>
            <w:vAlign w:val="bottom"/>
          </w:tcPr>
          <w:p w:rsidR="00CF48E1" w:rsidRPr="00437ADD" w:rsidRDefault="00CF48E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</w:tr>
      <w:tr w:rsidR="006131AF" w:rsidRPr="005431D9" w:rsidTr="00E54972">
        <w:tc>
          <w:tcPr>
            <w:tcW w:w="290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Default="00A42259" w:rsidP="004876CE">
            <w:pPr>
              <w:jc w:val="center"/>
            </w:pPr>
            <w:r>
              <w:t>52,000</w:t>
            </w:r>
          </w:p>
        </w:tc>
        <w:tc>
          <w:tcPr>
            <w:tcW w:w="388" w:type="pct"/>
            <w:vAlign w:val="center"/>
          </w:tcPr>
          <w:p w:rsidR="006131AF" w:rsidRDefault="00A42259" w:rsidP="005E7967">
            <w:pPr>
              <w:jc w:val="center"/>
            </w:pPr>
            <w:r>
              <w:t>52,000</w:t>
            </w:r>
          </w:p>
        </w:tc>
        <w:tc>
          <w:tcPr>
            <w:tcW w:w="365" w:type="pct"/>
            <w:vAlign w:val="center"/>
          </w:tcPr>
          <w:p w:rsidR="006131AF" w:rsidRDefault="00A42259" w:rsidP="006E004A">
            <w:pPr>
              <w:jc w:val="center"/>
            </w:pPr>
            <w:r>
              <w:t>52,000</w:t>
            </w:r>
          </w:p>
        </w:tc>
      </w:tr>
      <w:tr w:rsidR="00A42259" w:rsidRPr="005431D9" w:rsidTr="00E54972">
        <w:tc>
          <w:tcPr>
            <w:tcW w:w="290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A42259" w:rsidRDefault="00A42259" w:rsidP="00A42259">
            <w:pPr>
              <w:jc w:val="center"/>
            </w:pPr>
            <w:r>
              <w:t>52,000</w:t>
            </w:r>
          </w:p>
        </w:tc>
        <w:tc>
          <w:tcPr>
            <w:tcW w:w="388" w:type="pct"/>
            <w:vAlign w:val="center"/>
          </w:tcPr>
          <w:p w:rsidR="00A42259" w:rsidRDefault="00A42259" w:rsidP="00A42259">
            <w:pPr>
              <w:jc w:val="center"/>
            </w:pPr>
            <w:r>
              <w:t>52,000</w:t>
            </w:r>
          </w:p>
        </w:tc>
        <w:tc>
          <w:tcPr>
            <w:tcW w:w="365" w:type="pct"/>
            <w:vAlign w:val="center"/>
          </w:tcPr>
          <w:p w:rsidR="00A42259" w:rsidRDefault="00A42259" w:rsidP="00A42259">
            <w:pPr>
              <w:jc w:val="center"/>
            </w:pPr>
            <w:r>
              <w:t>52,000</w:t>
            </w:r>
          </w:p>
        </w:tc>
      </w:tr>
      <w:tr w:rsidR="00A42259" w:rsidRPr="005431D9" w:rsidTr="00E54972">
        <w:tc>
          <w:tcPr>
            <w:tcW w:w="290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2" w:name="_Hlk498518988"/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A42259" w:rsidRDefault="00A42259" w:rsidP="00A42259">
            <w:pPr>
              <w:jc w:val="center"/>
            </w:pPr>
            <w:r>
              <w:t>52,000</w:t>
            </w:r>
          </w:p>
        </w:tc>
        <w:tc>
          <w:tcPr>
            <w:tcW w:w="388" w:type="pct"/>
            <w:vAlign w:val="center"/>
          </w:tcPr>
          <w:p w:rsidR="00A42259" w:rsidRDefault="00A42259" w:rsidP="00A42259">
            <w:pPr>
              <w:jc w:val="center"/>
            </w:pPr>
            <w:r>
              <w:t>52,000</w:t>
            </w:r>
          </w:p>
        </w:tc>
        <w:tc>
          <w:tcPr>
            <w:tcW w:w="365" w:type="pct"/>
            <w:vAlign w:val="center"/>
          </w:tcPr>
          <w:p w:rsidR="00A42259" w:rsidRDefault="00A42259" w:rsidP="00A42259">
            <w:pPr>
              <w:jc w:val="center"/>
            </w:pPr>
            <w:r>
              <w:t>52,000</w:t>
            </w:r>
          </w:p>
        </w:tc>
      </w:tr>
      <w:bookmarkEnd w:id="2"/>
      <w:tr w:rsidR="00A42259" w:rsidRPr="005431D9" w:rsidTr="00E54972">
        <w:tc>
          <w:tcPr>
            <w:tcW w:w="290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A42259" w:rsidRDefault="00A42259" w:rsidP="00A42259">
            <w:pPr>
              <w:jc w:val="center"/>
            </w:pPr>
            <w:r>
              <w:t>52,000</w:t>
            </w:r>
          </w:p>
        </w:tc>
        <w:tc>
          <w:tcPr>
            <w:tcW w:w="388" w:type="pct"/>
            <w:vAlign w:val="center"/>
          </w:tcPr>
          <w:p w:rsidR="00A42259" w:rsidRDefault="00A42259" w:rsidP="00A42259">
            <w:pPr>
              <w:jc w:val="center"/>
            </w:pPr>
            <w:r>
              <w:t>52,000</w:t>
            </w:r>
          </w:p>
        </w:tc>
        <w:tc>
          <w:tcPr>
            <w:tcW w:w="365" w:type="pct"/>
            <w:vAlign w:val="center"/>
          </w:tcPr>
          <w:p w:rsidR="00A42259" w:rsidRDefault="00A42259" w:rsidP="00A42259">
            <w:pPr>
              <w:jc w:val="center"/>
            </w:pPr>
            <w:r>
              <w:t>52,000</w:t>
            </w:r>
          </w:p>
        </w:tc>
      </w:tr>
      <w:tr w:rsidR="006131AF" w:rsidRPr="005431D9" w:rsidTr="00E54972">
        <w:tc>
          <w:tcPr>
            <w:tcW w:w="290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3" w:name="_Hlk498519112"/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952,061</w:t>
            </w:r>
          </w:p>
        </w:tc>
        <w:tc>
          <w:tcPr>
            <w:tcW w:w="388" w:type="pct"/>
            <w:vAlign w:val="center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65" w:type="pct"/>
            <w:vAlign w:val="center"/>
          </w:tcPr>
          <w:p w:rsidR="006131AF" w:rsidRPr="00437ADD" w:rsidRDefault="00A42259" w:rsidP="005E7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bookmarkEnd w:id="3"/>
      <w:tr w:rsidR="00A42259" w:rsidRPr="005431D9" w:rsidTr="00E54972">
        <w:tc>
          <w:tcPr>
            <w:tcW w:w="290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952,061</w:t>
            </w:r>
          </w:p>
        </w:tc>
        <w:tc>
          <w:tcPr>
            <w:tcW w:w="388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65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tr w:rsidR="00A42259" w:rsidRPr="005431D9" w:rsidTr="00E54972">
        <w:tc>
          <w:tcPr>
            <w:tcW w:w="290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952,061</w:t>
            </w:r>
          </w:p>
        </w:tc>
        <w:tc>
          <w:tcPr>
            <w:tcW w:w="388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65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tr w:rsidR="00A42259" w:rsidRPr="005431D9" w:rsidTr="00E54972">
        <w:tc>
          <w:tcPr>
            <w:tcW w:w="290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952,061</w:t>
            </w:r>
          </w:p>
        </w:tc>
        <w:tc>
          <w:tcPr>
            <w:tcW w:w="388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65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tr w:rsidR="00A42259" w:rsidRPr="005431D9" w:rsidTr="00E54972">
        <w:tc>
          <w:tcPr>
            <w:tcW w:w="290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952,061</w:t>
            </w:r>
          </w:p>
        </w:tc>
        <w:tc>
          <w:tcPr>
            <w:tcW w:w="388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65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tr w:rsidR="00A42259" w:rsidRPr="005431D9" w:rsidTr="00E54972">
        <w:tc>
          <w:tcPr>
            <w:tcW w:w="290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952,061</w:t>
            </w:r>
          </w:p>
        </w:tc>
        <w:tc>
          <w:tcPr>
            <w:tcW w:w="388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65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tr w:rsidR="00A42259" w:rsidRPr="005431D9" w:rsidTr="00E54972">
        <w:trPr>
          <w:trHeight w:val="437"/>
        </w:trPr>
        <w:tc>
          <w:tcPr>
            <w:tcW w:w="290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952,061</w:t>
            </w:r>
          </w:p>
        </w:tc>
        <w:tc>
          <w:tcPr>
            <w:tcW w:w="388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65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tr w:rsidR="006131AF" w:rsidRPr="0077519A" w:rsidTr="00E54972">
        <w:tc>
          <w:tcPr>
            <w:tcW w:w="2904" w:type="pct"/>
            <w:shd w:val="clear" w:color="auto" w:fill="auto"/>
          </w:tcPr>
          <w:p w:rsidR="006131AF" w:rsidRPr="0077519A" w:rsidRDefault="006131AF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 xml:space="preserve">Основное мероприятие "Обеспечение первичного воинского учета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77519A">
              <w:rPr>
                <w:sz w:val="22"/>
                <w:szCs w:val="22"/>
              </w:rPr>
              <w:t xml:space="preserve">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</w:t>
            </w:r>
            <w:r>
              <w:rPr>
                <w:sz w:val="22"/>
                <w:szCs w:val="22"/>
              </w:rPr>
              <w:t>2</w:t>
            </w:r>
            <w:r w:rsidRPr="005431D9">
              <w:rPr>
                <w:sz w:val="22"/>
                <w:szCs w:val="22"/>
              </w:rPr>
              <w:t xml:space="preserve">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77519A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Default="00A42259" w:rsidP="004876CE">
            <w:pPr>
              <w:jc w:val="center"/>
            </w:pPr>
            <w:r>
              <w:t>284,100</w:t>
            </w:r>
          </w:p>
        </w:tc>
        <w:tc>
          <w:tcPr>
            <w:tcW w:w="388" w:type="pct"/>
            <w:vAlign w:val="center"/>
          </w:tcPr>
          <w:p w:rsidR="006131AF" w:rsidRDefault="00A42259" w:rsidP="004876CE">
            <w:pPr>
              <w:jc w:val="center"/>
            </w:pPr>
            <w:r>
              <w:t>297,000</w:t>
            </w:r>
          </w:p>
        </w:tc>
        <w:tc>
          <w:tcPr>
            <w:tcW w:w="365" w:type="pct"/>
            <w:vAlign w:val="center"/>
          </w:tcPr>
          <w:p w:rsidR="006131AF" w:rsidRDefault="00A42259" w:rsidP="004876CE">
            <w:pPr>
              <w:jc w:val="center"/>
            </w:pPr>
            <w:r>
              <w:t>307,600</w:t>
            </w:r>
          </w:p>
        </w:tc>
      </w:tr>
      <w:tr w:rsidR="00A42259" w:rsidRPr="0077519A" w:rsidTr="00E54972">
        <w:tc>
          <w:tcPr>
            <w:tcW w:w="2904" w:type="pct"/>
            <w:shd w:val="clear" w:color="auto" w:fill="auto"/>
          </w:tcPr>
          <w:p w:rsidR="00A42259" w:rsidRPr="0077519A" w:rsidRDefault="00A42259" w:rsidP="004876CE">
            <w:pPr>
              <w:rPr>
                <w:sz w:val="22"/>
                <w:szCs w:val="22"/>
              </w:rPr>
            </w:pPr>
            <w:bookmarkStart w:id="4" w:name="_Hlk498519293"/>
            <w:r w:rsidRPr="002B6C52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территории, где отсутствуют военные комиссариаты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2259" w:rsidRPr="0077519A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77519A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2259" w:rsidRPr="0077519A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A42259" w:rsidRDefault="00A42259" w:rsidP="00A42259">
            <w:pPr>
              <w:jc w:val="center"/>
            </w:pPr>
            <w:r>
              <w:t>284,100</w:t>
            </w:r>
          </w:p>
        </w:tc>
        <w:tc>
          <w:tcPr>
            <w:tcW w:w="388" w:type="pct"/>
            <w:vAlign w:val="center"/>
          </w:tcPr>
          <w:p w:rsidR="00A42259" w:rsidRDefault="00A42259" w:rsidP="00A42259">
            <w:pPr>
              <w:jc w:val="center"/>
            </w:pPr>
            <w:r>
              <w:t>297,000</w:t>
            </w:r>
          </w:p>
        </w:tc>
        <w:tc>
          <w:tcPr>
            <w:tcW w:w="365" w:type="pct"/>
            <w:vAlign w:val="center"/>
          </w:tcPr>
          <w:p w:rsidR="00A42259" w:rsidRDefault="00A42259" w:rsidP="00A42259">
            <w:pPr>
              <w:jc w:val="center"/>
            </w:pPr>
            <w:r>
              <w:t>307,600</w:t>
            </w:r>
          </w:p>
        </w:tc>
      </w:tr>
      <w:bookmarkEnd w:id="4"/>
      <w:tr w:rsidR="00C179FB" w:rsidRPr="0077519A" w:rsidTr="00E54972">
        <w:tc>
          <w:tcPr>
            <w:tcW w:w="2904" w:type="pct"/>
            <w:shd w:val="clear" w:color="auto" w:fill="auto"/>
          </w:tcPr>
          <w:p w:rsidR="00C179FB" w:rsidRPr="0077519A" w:rsidRDefault="00C179FB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179FB" w:rsidRPr="0077519A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77519A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179FB" w:rsidRPr="0077519A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C179FB" w:rsidRDefault="00E54111" w:rsidP="00C179FB">
            <w:pPr>
              <w:jc w:val="center"/>
            </w:pPr>
            <w:r>
              <w:t>280,606</w:t>
            </w:r>
          </w:p>
        </w:tc>
        <w:tc>
          <w:tcPr>
            <w:tcW w:w="388" w:type="pct"/>
            <w:vAlign w:val="center"/>
          </w:tcPr>
          <w:p w:rsidR="00C179FB" w:rsidRDefault="00E54111" w:rsidP="00C179FB">
            <w:pPr>
              <w:jc w:val="center"/>
            </w:pPr>
            <w:r>
              <w:t>283,141</w:t>
            </w:r>
          </w:p>
        </w:tc>
        <w:tc>
          <w:tcPr>
            <w:tcW w:w="365" w:type="pct"/>
            <w:vAlign w:val="center"/>
          </w:tcPr>
          <w:p w:rsidR="00C179FB" w:rsidRDefault="00E54111" w:rsidP="00C179FB">
            <w:pPr>
              <w:jc w:val="center"/>
            </w:pPr>
            <w:r>
              <w:t>286,246</w:t>
            </w:r>
          </w:p>
        </w:tc>
      </w:tr>
      <w:tr w:rsidR="00E54111" w:rsidRPr="0077519A" w:rsidTr="00E54972">
        <w:tc>
          <w:tcPr>
            <w:tcW w:w="2904" w:type="pct"/>
            <w:shd w:val="clear" w:color="auto" w:fill="auto"/>
          </w:tcPr>
          <w:p w:rsidR="00E54111" w:rsidRPr="0077519A" w:rsidRDefault="00E54111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77519A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280,606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283,141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286,246</w:t>
            </w:r>
          </w:p>
        </w:tc>
      </w:tr>
      <w:tr w:rsidR="00E54111" w:rsidRPr="0077519A" w:rsidTr="00E54972">
        <w:tc>
          <w:tcPr>
            <w:tcW w:w="2904" w:type="pct"/>
            <w:shd w:val="clear" w:color="auto" w:fill="auto"/>
          </w:tcPr>
          <w:p w:rsidR="00E54111" w:rsidRPr="0077519A" w:rsidRDefault="00E54111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87" w:type="pct"/>
            <w:shd w:val="clear" w:color="auto" w:fill="auto"/>
          </w:tcPr>
          <w:p w:rsidR="00E54111" w:rsidRDefault="00E54111" w:rsidP="004876CE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77519A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77519A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77519A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280,606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283,141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286,246</w:t>
            </w:r>
          </w:p>
        </w:tc>
      </w:tr>
      <w:tr w:rsidR="00E54111" w:rsidRPr="0077519A" w:rsidTr="00E54972">
        <w:tc>
          <w:tcPr>
            <w:tcW w:w="2904" w:type="pct"/>
            <w:shd w:val="clear" w:color="auto" w:fill="auto"/>
          </w:tcPr>
          <w:p w:rsidR="00E54111" w:rsidRPr="0077519A" w:rsidRDefault="00E54111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87" w:type="pct"/>
            <w:shd w:val="clear" w:color="auto" w:fill="auto"/>
          </w:tcPr>
          <w:p w:rsidR="00E54111" w:rsidRDefault="00E54111" w:rsidP="004876CE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77519A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280,606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283,141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286,246</w:t>
            </w:r>
          </w:p>
        </w:tc>
      </w:tr>
      <w:tr w:rsidR="00003CDF" w:rsidRPr="0077519A" w:rsidTr="00E54972">
        <w:tc>
          <w:tcPr>
            <w:tcW w:w="2904" w:type="pct"/>
            <w:shd w:val="clear" w:color="auto" w:fill="auto"/>
          </w:tcPr>
          <w:p w:rsidR="00003CDF" w:rsidRPr="0077519A" w:rsidRDefault="00003CDF" w:rsidP="004876CE">
            <w:pPr>
              <w:rPr>
                <w:sz w:val="22"/>
                <w:szCs w:val="22"/>
              </w:rPr>
            </w:pPr>
            <w:r w:rsidRPr="00003CDF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003CDF" w:rsidRPr="00AF18DE" w:rsidRDefault="005E7967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03CDF" w:rsidRDefault="005E796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03CDF" w:rsidRPr="005431D9" w:rsidRDefault="00003CD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03CDF" w:rsidRPr="005431D9" w:rsidRDefault="00003CD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03CDF" w:rsidRDefault="00E54111" w:rsidP="00DB31EC">
            <w:pPr>
              <w:jc w:val="center"/>
            </w:pPr>
            <w:r>
              <w:t>3,494</w:t>
            </w:r>
          </w:p>
        </w:tc>
        <w:tc>
          <w:tcPr>
            <w:tcW w:w="388" w:type="pct"/>
            <w:vAlign w:val="center"/>
          </w:tcPr>
          <w:p w:rsidR="00003CDF" w:rsidRDefault="00CF48E1" w:rsidP="00DB31EC">
            <w:pPr>
              <w:jc w:val="center"/>
            </w:pPr>
            <w:r>
              <w:t>13,589</w:t>
            </w:r>
          </w:p>
        </w:tc>
        <w:tc>
          <w:tcPr>
            <w:tcW w:w="365" w:type="pct"/>
            <w:vAlign w:val="center"/>
          </w:tcPr>
          <w:p w:rsidR="00003CDF" w:rsidRDefault="00E54111" w:rsidP="00DB31EC">
            <w:pPr>
              <w:jc w:val="center"/>
            </w:pPr>
            <w:r>
              <w:t>21,354</w:t>
            </w:r>
          </w:p>
        </w:tc>
      </w:tr>
      <w:tr w:rsidR="00CF48E1" w:rsidRPr="0077519A" w:rsidTr="00E54972">
        <w:tc>
          <w:tcPr>
            <w:tcW w:w="2904" w:type="pct"/>
            <w:shd w:val="clear" w:color="auto" w:fill="auto"/>
          </w:tcPr>
          <w:p w:rsidR="00CF48E1" w:rsidRPr="0077519A" w:rsidRDefault="00CF48E1" w:rsidP="004876CE">
            <w:pPr>
              <w:rPr>
                <w:sz w:val="22"/>
                <w:szCs w:val="22"/>
              </w:rPr>
            </w:pPr>
            <w:r w:rsidRPr="00003CD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CF48E1" w:rsidRPr="00AF18DE" w:rsidRDefault="00CF48E1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F48E1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CF48E1" w:rsidRDefault="00CF48E1" w:rsidP="00737D90">
            <w:pPr>
              <w:jc w:val="center"/>
            </w:pPr>
            <w:r>
              <w:t>3,494</w:t>
            </w:r>
          </w:p>
        </w:tc>
        <w:tc>
          <w:tcPr>
            <w:tcW w:w="388" w:type="pct"/>
          </w:tcPr>
          <w:p w:rsidR="00CF48E1" w:rsidRDefault="00CF48E1" w:rsidP="00CF48E1">
            <w:pPr>
              <w:jc w:val="center"/>
            </w:pPr>
            <w:r w:rsidRPr="00A90129">
              <w:t>13,589</w:t>
            </w:r>
          </w:p>
        </w:tc>
        <w:tc>
          <w:tcPr>
            <w:tcW w:w="365" w:type="pct"/>
            <w:vAlign w:val="center"/>
          </w:tcPr>
          <w:p w:rsidR="00CF48E1" w:rsidRDefault="00CF48E1" w:rsidP="00737D90">
            <w:pPr>
              <w:jc w:val="center"/>
            </w:pPr>
            <w:r>
              <w:t>21,354</w:t>
            </w:r>
          </w:p>
        </w:tc>
      </w:tr>
      <w:tr w:rsidR="00CF48E1" w:rsidRPr="0077519A" w:rsidTr="00E54972">
        <w:tc>
          <w:tcPr>
            <w:tcW w:w="2904" w:type="pct"/>
            <w:shd w:val="clear" w:color="auto" w:fill="auto"/>
          </w:tcPr>
          <w:p w:rsidR="00CF48E1" w:rsidRPr="0077519A" w:rsidRDefault="00CF48E1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87" w:type="pct"/>
            <w:shd w:val="clear" w:color="auto" w:fill="auto"/>
          </w:tcPr>
          <w:p w:rsidR="00CF48E1" w:rsidRPr="00AF18DE" w:rsidRDefault="00CF48E1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F48E1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F48E1" w:rsidRDefault="00CF48E1" w:rsidP="00737D90">
            <w:pPr>
              <w:jc w:val="center"/>
            </w:pPr>
            <w:r>
              <w:t>3,494</w:t>
            </w:r>
          </w:p>
        </w:tc>
        <w:tc>
          <w:tcPr>
            <w:tcW w:w="388" w:type="pct"/>
          </w:tcPr>
          <w:p w:rsidR="00CF48E1" w:rsidRDefault="00CF48E1" w:rsidP="00CF48E1">
            <w:pPr>
              <w:jc w:val="center"/>
            </w:pPr>
            <w:r w:rsidRPr="00A90129">
              <w:t>13,589</w:t>
            </w:r>
          </w:p>
        </w:tc>
        <w:tc>
          <w:tcPr>
            <w:tcW w:w="365" w:type="pct"/>
            <w:vAlign w:val="center"/>
          </w:tcPr>
          <w:p w:rsidR="00CF48E1" w:rsidRDefault="00CF48E1" w:rsidP="00737D90">
            <w:pPr>
              <w:jc w:val="center"/>
            </w:pPr>
            <w:r>
              <w:t>21,354</w:t>
            </w:r>
          </w:p>
        </w:tc>
      </w:tr>
      <w:tr w:rsidR="00CF48E1" w:rsidRPr="0077519A" w:rsidTr="00E54972">
        <w:tc>
          <w:tcPr>
            <w:tcW w:w="2904" w:type="pct"/>
            <w:shd w:val="clear" w:color="auto" w:fill="auto"/>
          </w:tcPr>
          <w:p w:rsidR="00CF48E1" w:rsidRPr="0077519A" w:rsidRDefault="00CF48E1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87" w:type="pct"/>
            <w:shd w:val="clear" w:color="auto" w:fill="auto"/>
          </w:tcPr>
          <w:p w:rsidR="00CF48E1" w:rsidRPr="00AF18DE" w:rsidRDefault="00CF48E1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F48E1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F48E1" w:rsidRDefault="00CF48E1" w:rsidP="00737D90">
            <w:pPr>
              <w:jc w:val="center"/>
            </w:pPr>
            <w:r>
              <w:t>3,494</w:t>
            </w:r>
          </w:p>
        </w:tc>
        <w:tc>
          <w:tcPr>
            <w:tcW w:w="388" w:type="pct"/>
          </w:tcPr>
          <w:p w:rsidR="00CF48E1" w:rsidRDefault="00CF48E1" w:rsidP="00CF48E1">
            <w:pPr>
              <w:jc w:val="center"/>
            </w:pPr>
            <w:r w:rsidRPr="00A90129">
              <w:t>13,589</w:t>
            </w:r>
          </w:p>
        </w:tc>
        <w:tc>
          <w:tcPr>
            <w:tcW w:w="365" w:type="pct"/>
            <w:vAlign w:val="center"/>
          </w:tcPr>
          <w:p w:rsidR="00CF48E1" w:rsidRDefault="00CF48E1" w:rsidP="00737D90">
            <w:pPr>
              <w:jc w:val="center"/>
            </w:pPr>
            <w:r>
              <w:t>21,354</w:t>
            </w:r>
          </w:p>
        </w:tc>
      </w:tr>
      <w:tr w:rsidR="006131AF" w:rsidRPr="005431D9" w:rsidTr="00E54972">
        <w:tc>
          <w:tcPr>
            <w:tcW w:w="2904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пожарной безопасности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Pr="00ED56CA" w:rsidRDefault="0000028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54111">
              <w:rPr>
                <w:sz w:val="22"/>
                <w:szCs w:val="22"/>
              </w:rPr>
              <w:t>05,000</w:t>
            </w:r>
          </w:p>
        </w:tc>
        <w:tc>
          <w:tcPr>
            <w:tcW w:w="388" w:type="pct"/>
            <w:vAlign w:val="center"/>
          </w:tcPr>
          <w:p w:rsidR="006131AF" w:rsidRPr="00ED56CA" w:rsidRDefault="00E5411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65" w:type="pct"/>
            <w:vAlign w:val="center"/>
          </w:tcPr>
          <w:p w:rsidR="006131AF" w:rsidRPr="00ED56CA" w:rsidRDefault="00E5411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000281" w:rsidRPr="005431D9" w:rsidTr="00E54972">
        <w:tc>
          <w:tcPr>
            <w:tcW w:w="2904" w:type="pct"/>
            <w:shd w:val="clear" w:color="auto" w:fill="auto"/>
          </w:tcPr>
          <w:p w:rsidR="00000281" w:rsidRPr="005431D9" w:rsidRDefault="0000028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000281" w:rsidRDefault="00000281" w:rsidP="00000281">
            <w:pPr>
              <w:jc w:val="center"/>
            </w:pPr>
            <w:r w:rsidRPr="00C22083">
              <w:rPr>
                <w:sz w:val="22"/>
                <w:szCs w:val="22"/>
              </w:rPr>
              <w:t>205,000</w:t>
            </w:r>
          </w:p>
        </w:tc>
        <w:tc>
          <w:tcPr>
            <w:tcW w:w="388" w:type="pct"/>
            <w:vAlign w:val="center"/>
          </w:tcPr>
          <w:p w:rsidR="00000281" w:rsidRPr="00ED56CA" w:rsidRDefault="000002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65" w:type="pct"/>
            <w:vAlign w:val="center"/>
          </w:tcPr>
          <w:p w:rsidR="00000281" w:rsidRPr="00ED56CA" w:rsidRDefault="000002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000281" w:rsidRPr="005431D9" w:rsidTr="00E54972">
        <w:tc>
          <w:tcPr>
            <w:tcW w:w="2904" w:type="pct"/>
            <w:shd w:val="clear" w:color="auto" w:fill="auto"/>
          </w:tcPr>
          <w:p w:rsidR="00000281" w:rsidRPr="005431D9" w:rsidRDefault="0000028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000281" w:rsidRDefault="00000281" w:rsidP="00000281">
            <w:pPr>
              <w:jc w:val="center"/>
            </w:pPr>
            <w:r w:rsidRPr="00C22083">
              <w:rPr>
                <w:sz w:val="22"/>
                <w:szCs w:val="22"/>
              </w:rPr>
              <w:t>205,000</w:t>
            </w:r>
          </w:p>
        </w:tc>
        <w:tc>
          <w:tcPr>
            <w:tcW w:w="388" w:type="pct"/>
            <w:vAlign w:val="center"/>
          </w:tcPr>
          <w:p w:rsidR="00000281" w:rsidRPr="00ED56CA" w:rsidRDefault="000002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65" w:type="pct"/>
            <w:vAlign w:val="center"/>
          </w:tcPr>
          <w:p w:rsidR="00000281" w:rsidRPr="00ED56CA" w:rsidRDefault="000002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000281" w:rsidRPr="005431D9" w:rsidTr="00E54972">
        <w:tc>
          <w:tcPr>
            <w:tcW w:w="2904" w:type="pct"/>
            <w:shd w:val="clear" w:color="auto" w:fill="auto"/>
          </w:tcPr>
          <w:p w:rsidR="00000281" w:rsidRPr="005431D9" w:rsidRDefault="0000028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000281" w:rsidRDefault="00000281" w:rsidP="00000281">
            <w:pPr>
              <w:jc w:val="center"/>
            </w:pPr>
            <w:r w:rsidRPr="00C22083">
              <w:rPr>
                <w:sz w:val="22"/>
                <w:szCs w:val="22"/>
              </w:rPr>
              <w:t>205,000</w:t>
            </w:r>
          </w:p>
        </w:tc>
        <w:tc>
          <w:tcPr>
            <w:tcW w:w="388" w:type="pct"/>
            <w:vAlign w:val="center"/>
          </w:tcPr>
          <w:p w:rsidR="00000281" w:rsidRPr="00ED56CA" w:rsidRDefault="000002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65" w:type="pct"/>
            <w:vAlign w:val="center"/>
          </w:tcPr>
          <w:p w:rsidR="00000281" w:rsidRPr="00ED56CA" w:rsidRDefault="000002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000281" w:rsidRPr="005431D9" w:rsidTr="00E54972">
        <w:tc>
          <w:tcPr>
            <w:tcW w:w="2904" w:type="pct"/>
            <w:shd w:val="clear" w:color="auto" w:fill="auto"/>
          </w:tcPr>
          <w:p w:rsidR="00000281" w:rsidRPr="005431D9" w:rsidRDefault="0000028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000281" w:rsidRDefault="00000281" w:rsidP="00000281">
            <w:pPr>
              <w:jc w:val="center"/>
            </w:pPr>
            <w:r w:rsidRPr="00C22083">
              <w:rPr>
                <w:sz w:val="22"/>
                <w:szCs w:val="22"/>
              </w:rPr>
              <w:t>205,000</w:t>
            </w:r>
          </w:p>
        </w:tc>
        <w:tc>
          <w:tcPr>
            <w:tcW w:w="388" w:type="pct"/>
            <w:vAlign w:val="center"/>
          </w:tcPr>
          <w:p w:rsidR="00000281" w:rsidRPr="00ED56CA" w:rsidRDefault="000002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65" w:type="pct"/>
            <w:vAlign w:val="center"/>
          </w:tcPr>
          <w:p w:rsidR="00000281" w:rsidRPr="00ED56CA" w:rsidRDefault="000002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000281" w:rsidRPr="005431D9" w:rsidTr="00E54972">
        <w:tc>
          <w:tcPr>
            <w:tcW w:w="2904" w:type="pct"/>
            <w:shd w:val="clear" w:color="auto" w:fill="auto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000281" w:rsidRDefault="00000281" w:rsidP="00000281">
            <w:pPr>
              <w:jc w:val="center"/>
            </w:pPr>
            <w:r w:rsidRPr="00C22083">
              <w:rPr>
                <w:sz w:val="22"/>
                <w:szCs w:val="22"/>
              </w:rPr>
              <w:t>205,000</w:t>
            </w:r>
          </w:p>
        </w:tc>
        <w:tc>
          <w:tcPr>
            <w:tcW w:w="388" w:type="pct"/>
            <w:vAlign w:val="center"/>
          </w:tcPr>
          <w:p w:rsidR="00000281" w:rsidRPr="00ED56CA" w:rsidRDefault="000002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65" w:type="pct"/>
            <w:vAlign w:val="center"/>
          </w:tcPr>
          <w:p w:rsidR="00000281" w:rsidRPr="00ED56CA" w:rsidRDefault="000002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000281" w:rsidRPr="005431D9" w:rsidTr="00E54972">
        <w:tc>
          <w:tcPr>
            <w:tcW w:w="2904" w:type="pct"/>
            <w:shd w:val="clear" w:color="auto" w:fill="auto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951C19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000281" w:rsidRPr="005431D9" w:rsidRDefault="0000028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</w:t>
            </w:r>
          </w:p>
        </w:tc>
        <w:tc>
          <w:tcPr>
            <w:tcW w:w="398" w:type="pct"/>
            <w:shd w:val="clear" w:color="auto" w:fill="auto"/>
          </w:tcPr>
          <w:p w:rsidR="00000281" w:rsidRDefault="00000281" w:rsidP="00000281">
            <w:pPr>
              <w:jc w:val="center"/>
            </w:pPr>
            <w:r w:rsidRPr="00C22083">
              <w:rPr>
                <w:sz w:val="22"/>
                <w:szCs w:val="22"/>
              </w:rPr>
              <w:t>205,000</w:t>
            </w:r>
          </w:p>
        </w:tc>
        <w:tc>
          <w:tcPr>
            <w:tcW w:w="388" w:type="pct"/>
            <w:vAlign w:val="center"/>
          </w:tcPr>
          <w:p w:rsidR="00000281" w:rsidRPr="00ED56CA" w:rsidRDefault="000002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65" w:type="pct"/>
            <w:vAlign w:val="center"/>
          </w:tcPr>
          <w:p w:rsidR="00000281" w:rsidRPr="00ED56CA" w:rsidRDefault="000002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6131AF" w:rsidRPr="00642AA8" w:rsidTr="00E54972">
        <w:tc>
          <w:tcPr>
            <w:tcW w:w="290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 w:rsidR="00147740">
              <w:rPr>
                <w:b/>
                <w:sz w:val="22"/>
                <w:szCs w:val="22"/>
              </w:rPr>
              <w:t>5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02 0 00 00000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Pr="00E54111" w:rsidRDefault="00531C30" w:rsidP="004876C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1403</w:t>
            </w:r>
            <w:r w:rsidR="00E54111" w:rsidRPr="00E54111">
              <w:rPr>
                <w:b/>
                <w:sz w:val="18"/>
                <w:szCs w:val="18"/>
              </w:rPr>
              <w:t>,724</w:t>
            </w:r>
          </w:p>
        </w:tc>
        <w:tc>
          <w:tcPr>
            <w:tcW w:w="388" w:type="pct"/>
            <w:vAlign w:val="center"/>
          </w:tcPr>
          <w:p w:rsidR="006131AF" w:rsidRPr="00E54111" w:rsidRDefault="00E54111" w:rsidP="004876CE">
            <w:pPr>
              <w:jc w:val="center"/>
              <w:rPr>
                <w:b/>
                <w:sz w:val="18"/>
                <w:szCs w:val="18"/>
              </w:rPr>
            </w:pPr>
            <w:r w:rsidRPr="00E54111">
              <w:rPr>
                <w:b/>
                <w:sz w:val="18"/>
                <w:szCs w:val="18"/>
              </w:rPr>
              <w:t>1053,724</w:t>
            </w:r>
          </w:p>
        </w:tc>
        <w:tc>
          <w:tcPr>
            <w:tcW w:w="365" w:type="pct"/>
            <w:vAlign w:val="center"/>
          </w:tcPr>
          <w:p w:rsidR="006131AF" w:rsidRPr="00E54111" w:rsidRDefault="00E54111" w:rsidP="004876CE">
            <w:pPr>
              <w:jc w:val="center"/>
              <w:rPr>
                <w:b/>
                <w:sz w:val="18"/>
                <w:szCs w:val="18"/>
              </w:rPr>
            </w:pPr>
            <w:r w:rsidRPr="00E54111">
              <w:rPr>
                <w:b/>
                <w:sz w:val="18"/>
                <w:szCs w:val="18"/>
              </w:rPr>
              <w:t>1053,724</w:t>
            </w:r>
          </w:p>
        </w:tc>
      </w:tr>
      <w:tr w:rsidR="00250955" w:rsidRPr="005431D9" w:rsidTr="00E54972">
        <w:tc>
          <w:tcPr>
            <w:tcW w:w="2904" w:type="pct"/>
            <w:shd w:val="clear" w:color="auto" w:fill="auto"/>
          </w:tcPr>
          <w:p w:rsidR="00250955" w:rsidRPr="005431D9" w:rsidRDefault="00250955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250955" w:rsidRPr="00E54111" w:rsidRDefault="00531C30" w:rsidP="003E26C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</w:t>
            </w:r>
            <w:r w:rsidR="00250955">
              <w:rPr>
                <w:b/>
                <w:sz w:val="18"/>
                <w:szCs w:val="18"/>
              </w:rPr>
              <w:t>3</w:t>
            </w:r>
            <w:r w:rsidR="00250955" w:rsidRPr="00E54111">
              <w:rPr>
                <w:b/>
                <w:sz w:val="18"/>
                <w:szCs w:val="18"/>
              </w:rPr>
              <w:t>,724</w:t>
            </w:r>
          </w:p>
        </w:tc>
        <w:tc>
          <w:tcPr>
            <w:tcW w:w="388" w:type="pct"/>
            <w:vAlign w:val="center"/>
          </w:tcPr>
          <w:p w:rsidR="00250955" w:rsidRPr="00E54111" w:rsidRDefault="00250955" w:rsidP="003E26C9">
            <w:pPr>
              <w:jc w:val="center"/>
              <w:rPr>
                <w:b/>
                <w:sz w:val="18"/>
                <w:szCs w:val="18"/>
              </w:rPr>
            </w:pPr>
            <w:r w:rsidRPr="00E54111">
              <w:rPr>
                <w:b/>
                <w:sz w:val="18"/>
                <w:szCs w:val="18"/>
              </w:rPr>
              <w:t>1053,724</w:t>
            </w:r>
          </w:p>
        </w:tc>
        <w:tc>
          <w:tcPr>
            <w:tcW w:w="365" w:type="pct"/>
            <w:vAlign w:val="center"/>
          </w:tcPr>
          <w:p w:rsidR="00250955" w:rsidRPr="00E54111" w:rsidRDefault="00250955" w:rsidP="003E26C9">
            <w:pPr>
              <w:jc w:val="center"/>
              <w:rPr>
                <w:b/>
                <w:sz w:val="18"/>
                <w:szCs w:val="18"/>
              </w:rPr>
            </w:pPr>
            <w:r w:rsidRPr="00E54111">
              <w:rPr>
                <w:b/>
                <w:sz w:val="18"/>
                <w:szCs w:val="18"/>
              </w:rPr>
              <w:t>1053,724</w:t>
            </w:r>
          </w:p>
        </w:tc>
      </w:tr>
      <w:tr w:rsidR="00250955" w:rsidRPr="005431D9" w:rsidTr="00E54972">
        <w:tc>
          <w:tcPr>
            <w:tcW w:w="2904" w:type="pct"/>
            <w:shd w:val="clear" w:color="auto" w:fill="auto"/>
          </w:tcPr>
          <w:p w:rsidR="00250955" w:rsidRPr="005431D9" w:rsidRDefault="00250955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250955" w:rsidRPr="00E54111" w:rsidRDefault="00531C30" w:rsidP="003E26C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</w:t>
            </w:r>
            <w:r w:rsidR="00250955">
              <w:rPr>
                <w:b/>
                <w:sz w:val="18"/>
                <w:szCs w:val="18"/>
              </w:rPr>
              <w:t>3</w:t>
            </w:r>
            <w:r w:rsidR="00250955" w:rsidRPr="00E54111">
              <w:rPr>
                <w:b/>
                <w:sz w:val="18"/>
                <w:szCs w:val="18"/>
              </w:rPr>
              <w:t>,724</w:t>
            </w:r>
          </w:p>
        </w:tc>
        <w:tc>
          <w:tcPr>
            <w:tcW w:w="388" w:type="pct"/>
            <w:vAlign w:val="center"/>
          </w:tcPr>
          <w:p w:rsidR="00250955" w:rsidRPr="00E54111" w:rsidRDefault="00250955" w:rsidP="003E26C9">
            <w:pPr>
              <w:jc w:val="center"/>
              <w:rPr>
                <w:b/>
                <w:sz w:val="18"/>
                <w:szCs w:val="18"/>
              </w:rPr>
            </w:pPr>
            <w:r w:rsidRPr="00E54111">
              <w:rPr>
                <w:b/>
                <w:sz w:val="18"/>
                <w:szCs w:val="18"/>
              </w:rPr>
              <w:t>1053,724</w:t>
            </w:r>
          </w:p>
        </w:tc>
        <w:tc>
          <w:tcPr>
            <w:tcW w:w="365" w:type="pct"/>
            <w:vAlign w:val="center"/>
          </w:tcPr>
          <w:p w:rsidR="00250955" w:rsidRPr="00E54111" w:rsidRDefault="00250955" w:rsidP="003E26C9">
            <w:pPr>
              <w:jc w:val="center"/>
              <w:rPr>
                <w:b/>
                <w:sz w:val="18"/>
                <w:szCs w:val="18"/>
              </w:rPr>
            </w:pPr>
            <w:r w:rsidRPr="00E54111">
              <w:rPr>
                <w:b/>
                <w:sz w:val="18"/>
                <w:szCs w:val="18"/>
              </w:rPr>
              <w:t>1053,724</w:t>
            </w:r>
          </w:p>
        </w:tc>
      </w:tr>
      <w:tr w:rsidR="006131AF" w:rsidRPr="000A14D5" w:rsidTr="00E54972">
        <w:tc>
          <w:tcPr>
            <w:tcW w:w="2904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Default="00E54111" w:rsidP="004876CE">
            <w:pPr>
              <w:jc w:val="center"/>
            </w:pPr>
            <w:r>
              <w:t>2,65310</w:t>
            </w:r>
          </w:p>
        </w:tc>
        <w:tc>
          <w:tcPr>
            <w:tcW w:w="388" w:type="pct"/>
            <w:vAlign w:val="center"/>
          </w:tcPr>
          <w:p w:rsidR="006131AF" w:rsidRDefault="00E54111" w:rsidP="003226A4">
            <w:pPr>
              <w:jc w:val="center"/>
            </w:pPr>
            <w:r>
              <w:t>2,65310</w:t>
            </w:r>
          </w:p>
        </w:tc>
        <w:tc>
          <w:tcPr>
            <w:tcW w:w="365" w:type="pct"/>
            <w:vAlign w:val="center"/>
          </w:tcPr>
          <w:p w:rsidR="006131AF" w:rsidRDefault="00E54111" w:rsidP="004876CE">
            <w:pPr>
              <w:jc w:val="center"/>
            </w:pPr>
            <w:r>
              <w:t>2,65310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деятельности финансовых, налоговых и таможенных органов, и органов финансового (финансово-бюджетного) надзора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</w:tr>
      <w:tr w:rsidR="006131AF" w:rsidRPr="000A14D5" w:rsidTr="00E54972">
        <w:tc>
          <w:tcPr>
            <w:tcW w:w="2904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поселений)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Default="00C21D84" w:rsidP="004876CE">
            <w:pPr>
              <w:jc w:val="center"/>
            </w:pPr>
            <w:r>
              <w:t>1,37</w:t>
            </w:r>
            <w:r w:rsidR="00E54111">
              <w:t>4</w:t>
            </w:r>
          </w:p>
        </w:tc>
        <w:tc>
          <w:tcPr>
            <w:tcW w:w="388" w:type="pct"/>
            <w:vAlign w:val="center"/>
          </w:tcPr>
          <w:p w:rsidR="006131AF" w:rsidRDefault="00C21D84" w:rsidP="004876CE">
            <w:pPr>
              <w:jc w:val="center"/>
            </w:pPr>
            <w:r>
              <w:t>1,37</w:t>
            </w:r>
            <w:r w:rsidR="00E54111">
              <w:t>4</w:t>
            </w:r>
          </w:p>
        </w:tc>
        <w:tc>
          <w:tcPr>
            <w:tcW w:w="365" w:type="pct"/>
            <w:vAlign w:val="center"/>
          </w:tcPr>
          <w:p w:rsidR="006131AF" w:rsidRDefault="00C21D84" w:rsidP="00E54111">
            <w:pPr>
              <w:jc w:val="center"/>
            </w:pPr>
            <w:r>
              <w:t>1,37</w:t>
            </w:r>
            <w:r w:rsidR="00E54111">
              <w:t>4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Иные межбюджетные трансферты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</w:tr>
      <w:tr w:rsidR="00FB6CA1" w:rsidRPr="005431D9" w:rsidTr="00E54972">
        <w:tc>
          <w:tcPr>
            <w:tcW w:w="290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88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65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E54972">
        <w:tc>
          <w:tcPr>
            <w:tcW w:w="290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88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65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E54972">
        <w:tc>
          <w:tcPr>
            <w:tcW w:w="290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88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65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E54972">
        <w:tc>
          <w:tcPr>
            <w:tcW w:w="290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88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65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E54972">
        <w:tc>
          <w:tcPr>
            <w:tcW w:w="290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88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65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E54972">
        <w:tc>
          <w:tcPr>
            <w:tcW w:w="290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0,016</w:t>
            </w:r>
          </w:p>
        </w:tc>
        <w:tc>
          <w:tcPr>
            <w:tcW w:w="388" w:type="pct"/>
            <w:vAlign w:val="center"/>
          </w:tcPr>
          <w:p w:rsidR="00FB6CA1" w:rsidRDefault="003226A4" w:rsidP="00DB31EC">
            <w:pPr>
              <w:jc w:val="center"/>
            </w:pPr>
            <w:r>
              <w:t>0,016</w:t>
            </w:r>
          </w:p>
        </w:tc>
        <w:tc>
          <w:tcPr>
            <w:tcW w:w="365" w:type="pct"/>
            <w:vAlign w:val="center"/>
          </w:tcPr>
          <w:p w:rsidR="00FB6CA1" w:rsidRDefault="003226A4" w:rsidP="00DB31EC">
            <w:pPr>
              <w:jc w:val="center"/>
            </w:pPr>
            <w:r>
              <w:t>0,016</w:t>
            </w:r>
          </w:p>
        </w:tc>
      </w:tr>
      <w:tr w:rsidR="003226A4" w:rsidRPr="005431D9" w:rsidTr="00E54972">
        <w:tc>
          <w:tcPr>
            <w:tcW w:w="2904" w:type="pct"/>
            <w:shd w:val="clear" w:color="auto" w:fill="auto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3226A4" w:rsidRDefault="003226A4" w:rsidP="003226A4">
            <w:pPr>
              <w:jc w:val="center"/>
            </w:pPr>
            <w:r w:rsidRPr="003226A4">
              <w:t>0,016</w:t>
            </w:r>
          </w:p>
        </w:tc>
        <w:tc>
          <w:tcPr>
            <w:tcW w:w="388" w:type="pct"/>
          </w:tcPr>
          <w:p w:rsidR="003226A4" w:rsidRDefault="003226A4" w:rsidP="003226A4">
            <w:pPr>
              <w:jc w:val="center"/>
            </w:pPr>
            <w:r w:rsidRPr="00542E07">
              <w:t>0,016</w:t>
            </w:r>
          </w:p>
        </w:tc>
        <w:tc>
          <w:tcPr>
            <w:tcW w:w="365" w:type="pct"/>
            <w:vAlign w:val="center"/>
          </w:tcPr>
          <w:p w:rsidR="003226A4" w:rsidRDefault="003226A4" w:rsidP="003226A4">
            <w:pPr>
              <w:jc w:val="center"/>
            </w:pPr>
            <w:r w:rsidRPr="003226A4">
              <w:t>0,016</w:t>
            </w:r>
          </w:p>
        </w:tc>
      </w:tr>
      <w:tr w:rsidR="003226A4" w:rsidRPr="005431D9" w:rsidTr="00E54972">
        <w:tc>
          <w:tcPr>
            <w:tcW w:w="2904" w:type="pct"/>
            <w:shd w:val="clear" w:color="auto" w:fill="auto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3226A4" w:rsidRDefault="003226A4" w:rsidP="003226A4">
            <w:pPr>
              <w:jc w:val="center"/>
            </w:pPr>
            <w:r w:rsidRPr="003226A4">
              <w:t>0,016</w:t>
            </w:r>
          </w:p>
        </w:tc>
        <w:tc>
          <w:tcPr>
            <w:tcW w:w="388" w:type="pct"/>
          </w:tcPr>
          <w:p w:rsidR="003226A4" w:rsidRDefault="003226A4" w:rsidP="003226A4">
            <w:pPr>
              <w:jc w:val="center"/>
            </w:pPr>
            <w:r w:rsidRPr="00542E07">
              <w:t>0,016</w:t>
            </w:r>
          </w:p>
        </w:tc>
        <w:tc>
          <w:tcPr>
            <w:tcW w:w="365" w:type="pct"/>
            <w:vAlign w:val="center"/>
          </w:tcPr>
          <w:p w:rsidR="003226A4" w:rsidRDefault="003226A4" w:rsidP="003226A4">
            <w:pPr>
              <w:jc w:val="center"/>
            </w:pPr>
            <w:r w:rsidRPr="003226A4">
              <w:t>0,016</w:t>
            </w:r>
          </w:p>
        </w:tc>
      </w:tr>
      <w:tr w:rsidR="00FB6CA1" w:rsidRPr="005431D9" w:rsidTr="00E54972">
        <w:tc>
          <w:tcPr>
            <w:tcW w:w="290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  <w:tc>
          <w:tcPr>
            <w:tcW w:w="388" w:type="pct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  <w:tc>
          <w:tcPr>
            <w:tcW w:w="365" w:type="pct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</w:tr>
      <w:tr w:rsidR="00FB6CA1" w:rsidRPr="005431D9" w:rsidTr="00E54972">
        <w:tc>
          <w:tcPr>
            <w:tcW w:w="290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  <w:tc>
          <w:tcPr>
            <w:tcW w:w="388" w:type="pct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  <w:tc>
          <w:tcPr>
            <w:tcW w:w="365" w:type="pct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</w:tr>
      <w:tr w:rsidR="006131AF" w:rsidRPr="000A14D5" w:rsidTr="00E54972">
        <w:tc>
          <w:tcPr>
            <w:tcW w:w="2904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5" w:name="OLE_LINK53"/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bookmarkStart w:id="6" w:name="OLE_LINK59"/>
            <w:bookmarkStart w:id="7" w:name="OLE_LINK60"/>
            <w:bookmarkStart w:id="8" w:name="OLE_LINK61"/>
            <w:r>
              <w:rPr>
                <w:sz w:val="22"/>
                <w:szCs w:val="22"/>
              </w:rPr>
              <w:t>02 1 01 8005</w:t>
            </w:r>
            <w:r w:rsidRPr="000A14D5">
              <w:rPr>
                <w:sz w:val="22"/>
                <w:szCs w:val="22"/>
              </w:rPr>
              <w:t>0</w:t>
            </w:r>
            <w:bookmarkEnd w:id="6"/>
            <w:bookmarkEnd w:id="7"/>
            <w:bookmarkEnd w:id="8"/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Default="00E54111" w:rsidP="004876CE">
            <w:pPr>
              <w:jc w:val="center"/>
            </w:pPr>
            <w:r>
              <w:t>10,701</w:t>
            </w:r>
          </w:p>
        </w:tc>
        <w:tc>
          <w:tcPr>
            <w:tcW w:w="388" w:type="pct"/>
            <w:vAlign w:val="center"/>
          </w:tcPr>
          <w:p w:rsidR="006131AF" w:rsidRDefault="00E54111" w:rsidP="004876CE">
            <w:pPr>
              <w:jc w:val="center"/>
            </w:pPr>
            <w:r>
              <w:t>10,701</w:t>
            </w:r>
          </w:p>
        </w:tc>
        <w:tc>
          <w:tcPr>
            <w:tcW w:w="365" w:type="pct"/>
            <w:vAlign w:val="center"/>
          </w:tcPr>
          <w:p w:rsidR="006131AF" w:rsidRDefault="00E54111" w:rsidP="004876CE">
            <w:pPr>
              <w:jc w:val="center"/>
            </w:pPr>
            <w:r>
              <w:t>10,701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Default="00E54111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Default="00E54111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152377" w:rsidRDefault="00E54111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Default="00E54111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152377" w:rsidRDefault="00E54111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Default="00E54111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D70C8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D70C8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</w:tr>
      <w:tr w:rsidR="006131AF" w:rsidRPr="000A14D5" w:rsidTr="00E54972">
        <w:tc>
          <w:tcPr>
            <w:tcW w:w="2904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02 1 01 80060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Default="00E54111" w:rsidP="004876CE">
            <w:pPr>
              <w:jc w:val="center"/>
            </w:pPr>
            <w:r>
              <w:t>0,970</w:t>
            </w:r>
          </w:p>
        </w:tc>
        <w:tc>
          <w:tcPr>
            <w:tcW w:w="388" w:type="pct"/>
            <w:vAlign w:val="center"/>
          </w:tcPr>
          <w:p w:rsidR="006131AF" w:rsidRDefault="00E54111" w:rsidP="004876CE">
            <w:pPr>
              <w:jc w:val="center"/>
            </w:pPr>
            <w:r>
              <w:t>0,970</w:t>
            </w:r>
          </w:p>
        </w:tc>
        <w:tc>
          <w:tcPr>
            <w:tcW w:w="365" w:type="pct"/>
            <w:vAlign w:val="center"/>
          </w:tcPr>
          <w:p w:rsidR="006131AF" w:rsidRDefault="00E54111" w:rsidP="004876CE">
            <w:pPr>
              <w:jc w:val="center"/>
            </w:pPr>
            <w:r>
              <w:t>0,970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</w:tr>
      <w:tr w:rsidR="006159A1" w:rsidRPr="005431D9" w:rsidTr="00E54972">
        <w:tc>
          <w:tcPr>
            <w:tcW w:w="2904" w:type="pct"/>
            <w:shd w:val="clear" w:color="auto" w:fill="auto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 xml:space="preserve">Подпрограмма «Управление собственностью Вазерского сельсовета Бессоновского района </w:t>
            </w:r>
            <w:r w:rsidRPr="006159A1">
              <w:rPr>
                <w:sz w:val="22"/>
                <w:szCs w:val="22"/>
              </w:rPr>
              <w:lastRenderedPageBreak/>
              <w:t>Пензенской области»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lastRenderedPageBreak/>
              <w:t>02 3 00 00000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59A1" w:rsidRDefault="00E54111" w:rsidP="00DB31EC">
            <w:pPr>
              <w:jc w:val="center"/>
            </w:pPr>
            <w:r>
              <w:t>3</w:t>
            </w:r>
            <w:r w:rsidR="00250955">
              <w:t>1</w:t>
            </w:r>
            <w:r>
              <w:t>0,000</w:t>
            </w:r>
          </w:p>
        </w:tc>
        <w:tc>
          <w:tcPr>
            <w:tcW w:w="388" w:type="pct"/>
            <w:vAlign w:val="center"/>
          </w:tcPr>
          <w:p w:rsidR="006159A1" w:rsidRDefault="00E54111" w:rsidP="00DB31EC">
            <w:pPr>
              <w:jc w:val="center"/>
            </w:pPr>
            <w:r>
              <w:t>30,000</w:t>
            </w:r>
          </w:p>
        </w:tc>
        <w:tc>
          <w:tcPr>
            <w:tcW w:w="365" w:type="pct"/>
            <w:vAlign w:val="center"/>
          </w:tcPr>
          <w:p w:rsidR="006159A1" w:rsidRDefault="00E54111" w:rsidP="00DB31EC">
            <w:pPr>
              <w:jc w:val="center"/>
            </w:pPr>
            <w:r>
              <w:t>30,000</w:t>
            </w:r>
          </w:p>
        </w:tc>
      </w:tr>
      <w:tr w:rsidR="00250955" w:rsidRPr="005431D9" w:rsidTr="003E26C9">
        <w:tc>
          <w:tcPr>
            <w:tcW w:w="2904" w:type="pct"/>
            <w:shd w:val="clear" w:color="auto" w:fill="auto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lastRenderedPageBreak/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50955" w:rsidRDefault="00250955" w:rsidP="00250955">
            <w:pPr>
              <w:jc w:val="center"/>
            </w:pPr>
            <w:r w:rsidRPr="00F064E8">
              <w:t>310,000</w:t>
            </w:r>
          </w:p>
        </w:tc>
        <w:tc>
          <w:tcPr>
            <w:tcW w:w="388" w:type="pct"/>
            <w:vAlign w:val="center"/>
          </w:tcPr>
          <w:p w:rsidR="00250955" w:rsidRDefault="00250955" w:rsidP="00737D90">
            <w:pPr>
              <w:jc w:val="center"/>
            </w:pPr>
            <w:r>
              <w:t>30,000</w:t>
            </w:r>
          </w:p>
        </w:tc>
        <w:tc>
          <w:tcPr>
            <w:tcW w:w="365" w:type="pct"/>
            <w:vAlign w:val="center"/>
          </w:tcPr>
          <w:p w:rsidR="00250955" w:rsidRDefault="00250955" w:rsidP="00737D90">
            <w:pPr>
              <w:jc w:val="center"/>
            </w:pPr>
            <w:r>
              <w:t>30,000</w:t>
            </w:r>
          </w:p>
        </w:tc>
      </w:tr>
      <w:tr w:rsidR="00250955" w:rsidRPr="005431D9" w:rsidTr="003E26C9">
        <w:tc>
          <w:tcPr>
            <w:tcW w:w="2904" w:type="pct"/>
            <w:shd w:val="clear" w:color="auto" w:fill="auto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02 3 01 8022</w:t>
            </w:r>
            <w:r w:rsidRPr="00122077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50955" w:rsidRDefault="00250955" w:rsidP="00250955">
            <w:pPr>
              <w:jc w:val="center"/>
            </w:pPr>
            <w:r w:rsidRPr="00F064E8">
              <w:t>310,000</w:t>
            </w:r>
          </w:p>
        </w:tc>
        <w:tc>
          <w:tcPr>
            <w:tcW w:w="388" w:type="pct"/>
            <w:vAlign w:val="center"/>
          </w:tcPr>
          <w:p w:rsidR="00250955" w:rsidRDefault="00250955" w:rsidP="00737D90">
            <w:pPr>
              <w:jc w:val="center"/>
            </w:pPr>
            <w:r>
              <w:t>30,000</w:t>
            </w:r>
          </w:p>
        </w:tc>
        <w:tc>
          <w:tcPr>
            <w:tcW w:w="365" w:type="pct"/>
            <w:vAlign w:val="center"/>
          </w:tcPr>
          <w:p w:rsidR="00250955" w:rsidRDefault="00250955" w:rsidP="00737D90">
            <w:pPr>
              <w:jc w:val="center"/>
            </w:pPr>
            <w:r>
              <w:t>30,000</w:t>
            </w:r>
          </w:p>
        </w:tc>
      </w:tr>
      <w:tr w:rsidR="00250955" w:rsidRPr="005431D9" w:rsidTr="003E26C9">
        <w:tc>
          <w:tcPr>
            <w:tcW w:w="2904" w:type="pct"/>
            <w:shd w:val="clear" w:color="auto" w:fill="auto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50955" w:rsidRDefault="00250955" w:rsidP="00250955">
            <w:pPr>
              <w:jc w:val="center"/>
            </w:pPr>
            <w:r w:rsidRPr="00F064E8">
              <w:t>310,000</w:t>
            </w:r>
          </w:p>
        </w:tc>
        <w:tc>
          <w:tcPr>
            <w:tcW w:w="388" w:type="pct"/>
            <w:vAlign w:val="center"/>
          </w:tcPr>
          <w:p w:rsidR="00250955" w:rsidRDefault="00250955" w:rsidP="00737D90">
            <w:pPr>
              <w:jc w:val="center"/>
            </w:pPr>
            <w:r>
              <w:t>30,000</w:t>
            </w:r>
          </w:p>
        </w:tc>
        <w:tc>
          <w:tcPr>
            <w:tcW w:w="365" w:type="pct"/>
            <w:vAlign w:val="center"/>
          </w:tcPr>
          <w:p w:rsidR="00250955" w:rsidRDefault="00250955" w:rsidP="00737D90">
            <w:pPr>
              <w:jc w:val="center"/>
            </w:pPr>
            <w:r>
              <w:t>30,000</w:t>
            </w:r>
          </w:p>
        </w:tc>
      </w:tr>
      <w:tr w:rsidR="00250955" w:rsidRPr="005431D9" w:rsidTr="003E26C9">
        <w:tc>
          <w:tcPr>
            <w:tcW w:w="2904" w:type="pct"/>
            <w:shd w:val="clear" w:color="auto" w:fill="auto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250955" w:rsidRDefault="00250955" w:rsidP="00250955">
            <w:pPr>
              <w:jc w:val="center"/>
            </w:pPr>
            <w:r w:rsidRPr="00F064E8">
              <w:t>310,000</w:t>
            </w:r>
          </w:p>
        </w:tc>
        <w:tc>
          <w:tcPr>
            <w:tcW w:w="388" w:type="pct"/>
            <w:vAlign w:val="center"/>
          </w:tcPr>
          <w:p w:rsidR="00250955" w:rsidRDefault="00250955" w:rsidP="00737D90">
            <w:pPr>
              <w:jc w:val="center"/>
            </w:pPr>
            <w:r>
              <w:t>30,000</w:t>
            </w:r>
          </w:p>
        </w:tc>
        <w:tc>
          <w:tcPr>
            <w:tcW w:w="365" w:type="pct"/>
            <w:vAlign w:val="center"/>
          </w:tcPr>
          <w:p w:rsidR="00250955" w:rsidRDefault="00250955" w:rsidP="00737D90">
            <w:pPr>
              <w:jc w:val="center"/>
            </w:pPr>
            <w:r>
              <w:t>30,000</w:t>
            </w:r>
          </w:p>
        </w:tc>
      </w:tr>
      <w:tr w:rsidR="00250955" w:rsidRPr="005431D9" w:rsidTr="003E26C9">
        <w:tc>
          <w:tcPr>
            <w:tcW w:w="2904" w:type="pct"/>
            <w:shd w:val="clear" w:color="auto" w:fill="auto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98" w:type="pct"/>
            <w:shd w:val="clear" w:color="auto" w:fill="auto"/>
          </w:tcPr>
          <w:p w:rsidR="00250955" w:rsidRDefault="00250955" w:rsidP="00250955">
            <w:pPr>
              <w:jc w:val="center"/>
            </w:pPr>
            <w:r w:rsidRPr="00F064E8">
              <w:t>310,000</w:t>
            </w:r>
          </w:p>
        </w:tc>
        <w:tc>
          <w:tcPr>
            <w:tcW w:w="388" w:type="pct"/>
            <w:vAlign w:val="center"/>
          </w:tcPr>
          <w:p w:rsidR="00250955" w:rsidRDefault="00250955" w:rsidP="00737D90">
            <w:pPr>
              <w:jc w:val="center"/>
            </w:pPr>
            <w:r>
              <w:t>30,000</w:t>
            </w:r>
          </w:p>
        </w:tc>
        <w:tc>
          <w:tcPr>
            <w:tcW w:w="365" w:type="pct"/>
            <w:vAlign w:val="center"/>
          </w:tcPr>
          <w:p w:rsidR="00250955" w:rsidRDefault="00250955" w:rsidP="00737D90">
            <w:pPr>
              <w:jc w:val="center"/>
            </w:pPr>
            <w:r>
              <w:t>30,000</w:t>
            </w:r>
          </w:p>
        </w:tc>
      </w:tr>
      <w:bookmarkEnd w:id="5"/>
      <w:tr w:rsidR="006131AF" w:rsidRPr="005431D9" w:rsidTr="00E54972">
        <w:tc>
          <w:tcPr>
            <w:tcW w:w="290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6073AB">
              <w:rPr>
                <w:sz w:val="22"/>
                <w:szCs w:val="18"/>
              </w:rPr>
              <w:t xml:space="preserve">Подпрограмма «Управление собственностью </w:t>
            </w:r>
            <w:r>
              <w:rPr>
                <w:sz w:val="22"/>
                <w:szCs w:val="18"/>
              </w:rPr>
              <w:t>Вазерского</w:t>
            </w:r>
            <w:r w:rsidRPr="006073AB">
              <w:rPr>
                <w:sz w:val="22"/>
                <w:szCs w:val="18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6073AB" w:rsidRDefault="006131AF" w:rsidP="004876CE">
            <w:pPr>
              <w:pStyle w:val="a0"/>
              <w:spacing w:after="0"/>
              <w:contextualSpacing/>
              <w:jc w:val="center"/>
              <w:rPr>
                <w:szCs w:val="22"/>
              </w:rPr>
            </w:pPr>
            <w:r w:rsidRPr="006073AB">
              <w:rPr>
                <w:sz w:val="22"/>
                <w:szCs w:val="18"/>
              </w:rPr>
              <w:t>02 3 00 00000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tcBorders>
              <w:right w:val="single" w:sz="4" w:space="0" w:color="auto"/>
            </w:tcBorders>
            <w:vAlign w:val="center"/>
          </w:tcPr>
          <w:p w:rsidR="006131AF" w:rsidRPr="00C6159E" w:rsidRDefault="00531C3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1044,500</w:t>
            </w:r>
          </w:p>
        </w:tc>
        <w:tc>
          <w:tcPr>
            <w:tcW w:w="388" w:type="pct"/>
            <w:tcBorders>
              <w:left w:val="single" w:sz="4" w:space="0" w:color="auto"/>
            </w:tcBorders>
            <w:vAlign w:val="center"/>
          </w:tcPr>
          <w:p w:rsidR="006131AF" w:rsidRPr="00C6159E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6131AF" w:rsidRPr="006073AB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</w:tr>
      <w:tr w:rsidR="00531C30" w:rsidRPr="005431D9" w:rsidTr="00E54972">
        <w:tc>
          <w:tcPr>
            <w:tcW w:w="2904" w:type="pct"/>
            <w:shd w:val="clear" w:color="auto" w:fill="auto"/>
          </w:tcPr>
          <w:p w:rsidR="00531C30" w:rsidRPr="006073AB" w:rsidRDefault="00531C30" w:rsidP="004876CE">
            <w:pPr>
              <w:pStyle w:val="a0"/>
              <w:spacing w:after="0"/>
              <w:contextualSpacing/>
              <w:rPr>
                <w:sz w:val="22"/>
                <w:szCs w:val="18"/>
              </w:rPr>
            </w:pPr>
            <w:r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531C30" w:rsidRPr="006073AB" w:rsidRDefault="00531C3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531C30" w:rsidRPr="005431D9" w:rsidRDefault="00531C3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531C30" w:rsidRPr="005431D9" w:rsidRDefault="00531C3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531C30" w:rsidRPr="005431D9" w:rsidRDefault="00531C3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tcBorders>
              <w:right w:val="single" w:sz="4" w:space="0" w:color="auto"/>
            </w:tcBorders>
          </w:tcPr>
          <w:p w:rsidR="00531C30" w:rsidRDefault="00531C30" w:rsidP="00531C30">
            <w:pPr>
              <w:jc w:val="center"/>
            </w:pPr>
            <w:r w:rsidRPr="00BB6219">
              <w:rPr>
                <w:sz w:val="22"/>
                <w:szCs w:val="22"/>
              </w:rPr>
              <w:t>1044,500</w:t>
            </w:r>
          </w:p>
        </w:tc>
        <w:tc>
          <w:tcPr>
            <w:tcW w:w="388" w:type="pct"/>
            <w:tcBorders>
              <w:left w:val="single" w:sz="4" w:space="0" w:color="auto"/>
            </w:tcBorders>
            <w:vAlign w:val="center"/>
          </w:tcPr>
          <w:p w:rsidR="00531C30" w:rsidRPr="00C6159E" w:rsidRDefault="00531C30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531C30" w:rsidRPr="006073AB" w:rsidRDefault="00531C30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</w:tr>
      <w:tr w:rsidR="00531C30" w:rsidRPr="005431D9" w:rsidTr="00E54972">
        <w:tc>
          <w:tcPr>
            <w:tcW w:w="2904" w:type="pct"/>
            <w:shd w:val="clear" w:color="auto" w:fill="auto"/>
          </w:tcPr>
          <w:p w:rsidR="00531C30" w:rsidRPr="005431D9" w:rsidRDefault="00531C30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9" w:name="_Hlk498520292"/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531C30" w:rsidRPr="006073AB" w:rsidRDefault="00531C30" w:rsidP="004876CE">
            <w:pPr>
              <w:pStyle w:val="a0"/>
              <w:spacing w:after="0"/>
              <w:contextualSpacing/>
              <w:jc w:val="center"/>
              <w:rPr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80330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531C30" w:rsidRPr="00A336BD" w:rsidRDefault="00531C3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531C30" w:rsidRPr="005431D9" w:rsidRDefault="00531C3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531C30" w:rsidRPr="005431D9" w:rsidRDefault="00531C3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tcBorders>
              <w:right w:val="single" w:sz="4" w:space="0" w:color="auto"/>
            </w:tcBorders>
          </w:tcPr>
          <w:p w:rsidR="00531C30" w:rsidRDefault="00531C30" w:rsidP="00531C30">
            <w:pPr>
              <w:jc w:val="center"/>
            </w:pPr>
            <w:r w:rsidRPr="00BB6219">
              <w:rPr>
                <w:sz w:val="22"/>
                <w:szCs w:val="22"/>
              </w:rPr>
              <w:t>1044,500</w:t>
            </w:r>
          </w:p>
        </w:tc>
        <w:tc>
          <w:tcPr>
            <w:tcW w:w="388" w:type="pct"/>
            <w:tcBorders>
              <w:left w:val="single" w:sz="4" w:space="0" w:color="auto"/>
            </w:tcBorders>
            <w:vAlign w:val="center"/>
          </w:tcPr>
          <w:p w:rsidR="00531C30" w:rsidRPr="00C6159E" w:rsidRDefault="00531C30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531C30" w:rsidRPr="006073AB" w:rsidRDefault="00531C30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</w:tr>
      <w:bookmarkEnd w:id="9"/>
      <w:tr w:rsidR="00531C30" w:rsidRPr="005431D9" w:rsidTr="00E54972">
        <w:tc>
          <w:tcPr>
            <w:tcW w:w="2904" w:type="pct"/>
            <w:shd w:val="clear" w:color="auto" w:fill="auto"/>
          </w:tcPr>
          <w:p w:rsidR="00531C30" w:rsidRPr="005431D9" w:rsidRDefault="00531C30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531C30" w:rsidRPr="006073AB" w:rsidRDefault="00531C30" w:rsidP="004876CE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531C30" w:rsidRPr="00A336BD" w:rsidRDefault="00531C3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531C30" w:rsidRPr="005431D9" w:rsidRDefault="00531C3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531C30" w:rsidRPr="005431D9" w:rsidRDefault="00531C3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tcBorders>
              <w:right w:val="single" w:sz="4" w:space="0" w:color="auto"/>
            </w:tcBorders>
          </w:tcPr>
          <w:p w:rsidR="00531C30" w:rsidRDefault="00531C30" w:rsidP="00531C30">
            <w:pPr>
              <w:jc w:val="center"/>
            </w:pPr>
            <w:r w:rsidRPr="00BB6219">
              <w:rPr>
                <w:sz w:val="22"/>
                <w:szCs w:val="22"/>
              </w:rPr>
              <w:t>1044,500</w:t>
            </w:r>
          </w:p>
        </w:tc>
        <w:tc>
          <w:tcPr>
            <w:tcW w:w="388" w:type="pct"/>
            <w:tcBorders>
              <w:left w:val="single" w:sz="4" w:space="0" w:color="auto"/>
            </w:tcBorders>
            <w:vAlign w:val="center"/>
          </w:tcPr>
          <w:p w:rsidR="00531C30" w:rsidRPr="00C6159E" w:rsidRDefault="00531C30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531C30" w:rsidRPr="006073AB" w:rsidRDefault="00531C30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</w:tr>
      <w:tr w:rsidR="00531C30" w:rsidRPr="005431D9" w:rsidTr="00E54972">
        <w:tc>
          <w:tcPr>
            <w:tcW w:w="2904" w:type="pct"/>
            <w:shd w:val="clear" w:color="auto" w:fill="auto"/>
          </w:tcPr>
          <w:p w:rsidR="00531C30" w:rsidRPr="00152377" w:rsidRDefault="00531C30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531C30" w:rsidRPr="006073AB" w:rsidRDefault="00531C30" w:rsidP="004876CE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531C30" w:rsidRPr="00A336BD" w:rsidRDefault="00531C3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531C30" w:rsidRPr="00A336BD" w:rsidRDefault="00531C3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531C30" w:rsidRPr="00A336BD" w:rsidRDefault="00531C3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tcBorders>
              <w:right w:val="single" w:sz="4" w:space="0" w:color="auto"/>
            </w:tcBorders>
          </w:tcPr>
          <w:p w:rsidR="00531C30" w:rsidRDefault="00531C30" w:rsidP="00531C30">
            <w:pPr>
              <w:jc w:val="center"/>
            </w:pPr>
            <w:r w:rsidRPr="00BB6219">
              <w:rPr>
                <w:sz w:val="22"/>
                <w:szCs w:val="22"/>
              </w:rPr>
              <w:t>1044,500</w:t>
            </w:r>
          </w:p>
        </w:tc>
        <w:tc>
          <w:tcPr>
            <w:tcW w:w="388" w:type="pct"/>
            <w:tcBorders>
              <w:left w:val="single" w:sz="4" w:space="0" w:color="auto"/>
            </w:tcBorders>
            <w:vAlign w:val="center"/>
          </w:tcPr>
          <w:p w:rsidR="00531C30" w:rsidRPr="00C6159E" w:rsidRDefault="00531C30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531C30" w:rsidRPr="006073AB" w:rsidRDefault="00531C30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</w:tr>
      <w:tr w:rsidR="00531C30" w:rsidRPr="005431D9" w:rsidTr="00E54972">
        <w:tc>
          <w:tcPr>
            <w:tcW w:w="2904" w:type="pct"/>
            <w:shd w:val="clear" w:color="auto" w:fill="auto"/>
          </w:tcPr>
          <w:p w:rsidR="00531C30" w:rsidRPr="00152377" w:rsidRDefault="00531C30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531C30" w:rsidRPr="006073AB" w:rsidRDefault="00531C30" w:rsidP="004876CE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531C30" w:rsidRPr="00A336BD" w:rsidRDefault="00531C3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531C30" w:rsidRPr="00A336BD" w:rsidRDefault="00531C3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531C30" w:rsidRPr="00A336BD" w:rsidRDefault="00531C3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8" w:type="pct"/>
            <w:tcBorders>
              <w:right w:val="single" w:sz="4" w:space="0" w:color="auto"/>
            </w:tcBorders>
          </w:tcPr>
          <w:p w:rsidR="00531C30" w:rsidRDefault="00531C30" w:rsidP="00531C30">
            <w:pPr>
              <w:jc w:val="center"/>
            </w:pPr>
            <w:r w:rsidRPr="00BB6219">
              <w:rPr>
                <w:sz w:val="22"/>
                <w:szCs w:val="22"/>
              </w:rPr>
              <w:t>1044,500</w:t>
            </w:r>
          </w:p>
        </w:tc>
        <w:tc>
          <w:tcPr>
            <w:tcW w:w="388" w:type="pct"/>
            <w:tcBorders>
              <w:left w:val="single" w:sz="4" w:space="0" w:color="auto"/>
            </w:tcBorders>
            <w:vAlign w:val="center"/>
          </w:tcPr>
          <w:p w:rsidR="00531C30" w:rsidRPr="00C6159E" w:rsidRDefault="00531C30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531C30" w:rsidRPr="006073AB" w:rsidRDefault="00531C30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</w:tr>
      <w:tr w:rsidR="006131AF" w:rsidRPr="000A14D5" w:rsidTr="00E54972">
        <w:tc>
          <w:tcPr>
            <w:tcW w:w="2904" w:type="pct"/>
            <w:shd w:val="clear" w:color="auto" w:fill="auto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  <w:highlight w:val="green"/>
              </w:rPr>
            </w:pPr>
            <w:r w:rsidRPr="00A336BD">
              <w:rPr>
                <w:sz w:val="22"/>
                <w:szCs w:val="22"/>
              </w:rPr>
              <w:t xml:space="preserve">Мероприятия по оформлению права собственности на выявленные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A336BD">
              <w:rPr>
                <w:sz w:val="22"/>
                <w:szCs w:val="22"/>
              </w:rPr>
              <w:t xml:space="preserve">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A336BD" w:rsidRDefault="00E445E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18"/>
              </w:rPr>
              <w:t>02 3 01 800</w:t>
            </w:r>
            <w:r w:rsidR="004876CE">
              <w:rPr>
                <w:sz w:val="22"/>
                <w:szCs w:val="18"/>
              </w:rPr>
              <w:t>0</w:t>
            </w:r>
            <w:r w:rsidR="006131AF" w:rsidRPr="00A336BD">
              <w:rPr>
                <w:sz w:val="22"/>
                <w:szCs w:val="18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388" w:type="pct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65" w:type="pct"/>
            <w:vAlign w:val="center"/>
          </w:tcPr>
          <w:p w:rsidR="006131AF" w:rsidRPr="00A336BD" w:rsidRDefault="006131AF" w:rsidP="004876CE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4876CE" w:rsidRPr="005431D9" w:rsidTr="00E54972">
        <w:tc>
          <w:tcPr>
            <w:tcW w:w="2904" w:type="pct"/>
            <w:shd w:val="clear" w:color="auto" w:fill="auto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4876CE" w:rsidRDefault="00E445E6" w:rsidP="004876CE">
            <w:pPr>
              <w:jc w:val="center"/>
            </w:pPr>
            <w:r>
              <w:rPr>
                <w:sz w:val="22"/>
                <w:szCs w:val="18"/>
              </w:rPr>
              <w:t xml:space="preserve">02 3 01 </w:t>
            </w:r>
            <w:r w:rsidR="00DC47DA">
              <w:rPr>
                <w:sz w:val="22"/>
                <w:szCs w:val="18"/>
              </w:rPr>
              <w:t>8028</w:t>
            </w:r>
            <w:r w:rsidR="004876CE" w:rsidRPr="009C28EF">
              <w:rPr>
                <w:sz w:val="22"/>
                <w:szCs w:val="18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4876CE" w:rsidRPr="00A336BD" w:rsidRDefault="00E54111" w:rsidP="004876CE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88" w:type="pct"/>
            <w:vAlign w:val="center"/>
          </w:tcPr>
          <w:p w:rsidR="004876CE" w:rsidRPr="00A336BD" w:rsidRDefault="00E54111" w:rsidP="00EF5EA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65" w:type="pct"/>
            <w:vAlign w:val="center"/>
          </w:tcPr>
          <w:p w:rsidR="004876CE" w:rsidRPr="00A336BD" w:rsidRDefault="00E54111" w:rsidP="00EF5EA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Default="00E54111" w:rsidP="004876CE">
            <w:pPr>
              <w:jc w:val="center"/>
            </w:pPr>
            <w:r>
              <w:rPr>
                <w:sz w:val="22"/>
                <w:szCs w:val="18"/>
              </w:rPr>
              <w:t>02 3 01 8028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54111" w:rsidRPr="00A336BD" w:rsidRDefault="00E54111" w:rsidP="00737D90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88" w:type="pct"/>
            <w:vAlign w:val="center"/>
          </w:tcPr>
          <w:p w:rsidR="00E54111" w:rsidRPr="00A336BD" w:rsidRDefault="00E5411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65" w:type="pct"/>
            <w:vAlign w:val="center"/>
          </w:tcPr>
          <w:p w:rsidR="00E54111" w:rsidRPr="00A336BD" w:rsidRDefault="00E54111" w:rsidP="00737D90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54111" w:rsidRPr="00A336BD" w:rsidRDefault="00E54111" w:rsidP="00737D90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88" w:type="pct"/>
            <w:vAlign w:val="center"/>
          </w:tcPr>
          <w:p w:rsidR="00E54111" w:rsidRPr="00A336BD" w:rsidRDefault="00E5411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65" w:type="pct"/>
            <w:vAlign w:val="center"/>
          </w:tcPr>
          <w:p w:rsidR="00E54111" w:rsidRPr="00A336BD" w:rsidRDefault="00E54111" w:rsidP="00737D90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54111" w:rsidRPr="00A336BD" w:rsidRDefault="00E54111" w:rsidP="00737D90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88" w:type="pct"/>
            <w:vAlign w:val="center"/>
          </w:tcPr>
          <w:p w:rsidR="00E54111" w:rsidRPr="00A336BD" w:rsidRDefault="00E5411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65" w:type="pct"/>
            <w:vAlign w:val="center"/>
          </w:tcPr>
          <w:p w:rsidR="00E54111" w:rsidRPr="00A336BD" w:rsidRDefault="00E54111" w:rsidP="00737D90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</w:tr>
      <w:tr w:rsidR="00E445E6" w:rsidRPr="005431D9" w:rsidTr="00E54972">
        <w:tc>
          <w:tcPr>
            <w:tcW w:w="2904" w:type="pct"/>
            <w:shd w:val="clear" w:color="auto" w:fill="auto"/>
          </w:tcPr>
          <w:p w:rsidR="00E445E6" w:rsidRPr="005431D9" w:rsidRDefault="00E445E6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445E6" w:rsidRDefault="00E445E6" w:rsidP="005C62F4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445E6" w:rsidRPr="005431D9" w:rsidRDefault="00E445E6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445E6" w:rsidRDefault="00E445E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445E6" w:rsidRDefault="00E445E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445E6" w:rsidRDefault="00DC47DA" w:rsidP="004876CE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 w:rsidR="00E445E6">
              <w:rPr>
                <w:sz w:val="22"/>
                <w:szCs w:val="18"/>
              </w:rPr>
              <w:t>,000</w:t>
            </w:r>
          </w:p>
        </w:tc>
        <w:tc>
          <w:tcPr>
            <w:tcW w:w="388" w:type="pct"/>
            <w:vAlign w:val="center"/>
          </w:tcPr>
          <w:p w:rsidR="00E445E6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 w:rsidR="00E445E6">
              <w:rPr>
                <w:sz w:val="22"/>
                <w:szCs w:val="18"/>
              </w:rPr>
              <w:t>,000</w:t>
            </w:r>
          </w:p>
        </w:tc>
        <w:tc>
          <w:tcPr>
            <w:tcW w:w="365" w:type="pct"/>
            <w:vAlign w:val="center"/>
          </w:tcPr>
          <w:p w:rsidR="00E445E6" w:rsidRDefault="00E54111" w:rsidP="004876CE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 w:rsidR="00E445E6">
              <w:rPr>
                <w:sz w:val="22"/>
                <w:szCs w:val="18"/>
              </w:rPr>
              <w:t>,000</w:t>
            </w:r>
          </w:p>
        </w:tc>
      </w:tr>
      <w:tr w:rsidR="00DC47DA" w:rsidRPr="005431D9" w:rsidTr="00E54972">
        <w:tc>
          <w:tcPr>
            <w:tcW w:w="2904" w:type="pct"/>
            <w:shd w:val="clear" w:color="auto" w:fill="auto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C47DA" w:rsidRDefault="00DC47DA" w:rsidP="005C62F4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DC47DA" w:rsidRDefault="00451E6B" w:rsidP="00DB31EC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88" w:type="pct"/>
            <w:vAlign w:val="center"/>
          </w:tcPr>
          <w:p w:rsidR="00DC47DA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65" w:type="pct"/>
            <w:vAlign w:val="center"/>
          </w:tcPr>
          <w:p w:rsidR="00DC47DA" w:rsidRDefault="00E54111" w:rsidP="00451E6B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5,</w:t>
            </w:r>
            <w:r w:rsidR="00DC47DA">
              <w:rPr>
                <w:sz w:val="22"/>
                <w:szCs w:val="18"/>
              </w:rPr>
              <w:t>000</w:t>
            </w:r>
          </w:p>
        </w:tc>
      </w:tr>
      <w:tr w:rsidR="00DC47DA" w:rsidRPr="005431D9" w:rsidTr="00E54972">
        <w:tc>
          <w:tcPr>
            <w:tcW w:w="2904" w:type="pct"/>
            <w:shd w:val="clear" w:color="auto" w:fill="auto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DC47DA" w:rsidRDefault="00451E6B" w:rsidP="00DB31EC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88" w:type="pct"/>
            <w:vAlign w:val="center"/>
          </w:tcPr>
          <w:p w:rsidR="00DC47DA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65" w:type="pct"/>
            <w:vAlign w:val="center"/>
          </w:tcPr>
          <w:p w:rsidR="00DC47DA" w:rsidRDefault="00E54111" w:rsidP="00DB31EC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 w:rsidR="00DC47DA">
              <w:rPr>
                <w:sz w:val="22"/>
                <w:szCs w:val="18"/>
              </w:rPr>
              <w:t>,000</w:t>
            </w:r>
          </w:p>
        </w:tc>
      </w:tr>
      <w:tr w:rsidR="00DC47DA" w:rsidRPr="005431D9" w:rsidTr="00E54972">
        <w:tc>
          <w:tcPr>
            <w:tcW w:w="2904" w:type="pct"/>
            <w:shd w:val="clear" w:color="auto" w:fill="auto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DC47DA" w:rsidRDefault="00E269F6" w:rsidP="00451E6B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>
              <w:rPr>
                <w:sz w:val="22"/>
                <w:szCs w:val="18"/>
              </w:rPr>
              <w:t>,</w:t>
            </w:r>
            <w:r w:rsidR="00DC47DA">
              <w:rPr>
                <w:sz w:val="22"/>
                <w:szCs w:val="18"/>
              </w:rPr>
              <w:t>000</w:t>
            </w:r>
          </w:p>
        </w:tc>
        <w:tc>
          <w:tcPr>
            <w:tcW w:w="388" w:type="pct"/>
            <w:vAlign w:val="center"/>
          </w:tcPr>
          <w:p w:rsidR="00DC47DA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65" w:type="pct"/>
            <w:vAlign w:val="center"/>
          </w:tcPr>
          <w:p w:rsidR="00DC47DA" w:rsidRDefault="00E54111" w:rsidP="00DB31EC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 w:rsidR="00DC47DA">
              <w:rPr>
                <w:sz w:val="22"/>
                <w:szCs w:val="18"/>
              </w:rPr>
              <w:t>,000</w:t>
            </w:r>
          </w:p>
        </w:tc>
      </w:tr>
      <w:tr w:rsidR="00EF07F4" w:rsidRPr="005431D9" w:rsidTr="00E54972">
        <w:tc>
          <w:tcPr>
            <w:tcW w:w="2904" w:type="pct"/>
            <w:shd w:val="clear" w:color="auto" w:fill="auto"/>
          </w:tcPr>
          <w:p w:rsidR="00EF07F4" w:rsidRPr="00152377" w:rsidRDefault="00EF07F4" w:rsidP="00EF07F4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Обслуживание государственного (муниципального )долга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F07F4" w:rsidRPr="006073AB" w:rsidRDefault="00EF07F4" w:rsidP="00EF07F4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02 2 01 20890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F07F4" w:rsidRPr="005431D9" w:rsidRDefault="00EF07F4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F07F4" w:rsidRDefault="00EF07F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F07F4" w:rsidRDefault="00EF07F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F07F4" w:rsidRDefault="00CF48E1" w:rsidP="00451E6B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0500</w:t>
            </w:r>
          </w:p>
        </w:tc>
        <w:tc>
          <w:tcPr>
            <w:tcW w:w="388" w:type="pct"/>
            <w:vAlign w:val="center"/>
          </w:tcPr>
          <w:p w:rsidR="00EF07F4" w:rsidRDefault="00EF07F4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65" w:type="pct"/>
            <w:vAlign w:val="center"/>
          </w:tcPr>
          <w:p w:rsidR="00EF07F4" w:rsidRDefault="00EF07F4" w:rsidP="00DB31EC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EF07F4" w:rsidRPr="005431D9" w:rsidTr="00E54972">
        <w:tc>
          <w:tcPr>
            <w:tcW w:w="2904" w:type="pct"/>
            <w:shd w:val="clear" w:color="auto" w:fill="auto"/>
          </w:tcPr>
          <w:p w:rsidR="00EF07F4" w:rsidRPr="00152377" w:rsidRDefault="00EF07F4" w:rsidP="00EF07F4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Обслуживание муниципального долга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F07F4" w:rsidRPr="006073AB" w:rsidRDefault="00EF07F4" w:rsidP="00EF07F4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02 2 01 20890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F07F4" w:rsidRPr="005431D9" w:rsidRDefault="00EF07F4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F07F4" w:rsidRDefault="00EF07F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F07F4" w:rsidRDefault="00EF07F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F07F4" w:rsidRDefault="00EF07F4" w:rsidP="00CF48E1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0,</w:t>
            </w:r>
            <w:r w:rsidR="00CF48E1">
              <w:rPr>
                <w:sz w:val="22"/>
                <w:szCs w:val="18"/>
              </w:rPr>
              <w:t>500</w:t>
            </w:r>
          </w:p>
        </w:tc>
        <w:tc>
          <w:tcPr>
            <w:tcW w:w="388" w:type="pct"/>
            <w:vAlign w:val="center"/>
          </w:tcPr>
          <w:p w:rsidR="00EF07F4" w:rsidRDefault="00EF07F4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65" w:type="pct"/>
            <w:vAlign w:val="center"/>
          </w:tcPr>
          <w:p w:rsidR="00EF07F4" w:rsidRDefault="00EF07F4" w:rsidP="00DB31EC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6131AF" w:rsidRPr="005431D9" w:rsidTr="00A41F5C">
        <w:trPr>
          <w:trHeight w:val="604"/>
        </w:trPr>
        <w:tc>
          <w:tcPr>
            <w:tcW w:w="290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«Модернизация и развитие жилищно-коммунального хозяйства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 w:rsidR="00147740">
              <w:rPr>
                <w:b/>
                <w:sz w:val="22"/>
                <w:szCs w:val="22"/>
              </w:rPr>
              <w:t>5</w:t>
            </w:r>
            <w:r w:rsidRPr="005431D9">
              <w:rPr>
                <w:b/>
                <w:sz w:val="22"/>
                <w:szCs w:val="22"/>
              </w:rPr>
              <w:t>годы»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04 0 00 00000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Pr="005C7C44" w:rsidRDefault="00250955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  <w:r w:rsidR="00A41F5C">
              <w:rPr>
                <w:b/>
                <w:sz w:val="22"/>
                <w:szCs w:val="22"/>
              </w:rPr>
              <w:t>320,166</w:t>
            </w:r>
          </w:p>
        </w:tc>
        <w:tc>
          <w:tcPr>
            <w:tcW w:w="388" w:type="pct"/>
            <w:vAlign w:val="center"/>
          </w:tcPr>
          <w:p w:rsidR="006131AF" w:rsidRPr="005C7C44" w:rsidRDefault="00E54972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1252,71</w:t>
            </w:r>
            <w:r w:rsidR="0025095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65" w:type="pct"/>
            <w:vAlign w:val="center"/>
          </w:tcPr>
          <w:p w:rsidR="006131AF" w:rsidRPr="002E53F4" w:rsidRDefault="00E54972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11147,87</w:t>
            </w:r>
            <w:r w:rsidR="00250955">
              <w:rPr>
                <w:b/>
                <w:sz w:val="22"/>
                <w:szCs w:val="22"/>
              </w:rPr>
              <w:t>7</w:t>
            </w:r>
          </w:p>
        </w:tc>
      </w:tr>
      <w:tr w:rsidR="000900D7" w:rsidRPr="005431D9" w:rsidTr="00E54972">
        <w:tc>
          <w:tcPr>
            <w:tcW w:w="2904" w:type="pct"/>
            <w:shd w:val="clear" w:color="auto" w:fill="auto"/>
          </w:tcPr>
          <w:p w:rsidR="000900D7" w:rsidRPr="005431D9" w:rsidRDefault="000900D7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Подпрограмма «Благоустройство населенных пунктов»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900D7" w:rsidRPr="00E16B29" w:rsidRDefault="00E16B29" w:rsidP="00DB31EC">
            <w:pPr>
              <w:jc w:val="center"/>
            </w:pPr>
            <w:r w:rsidRPr="00E16B29">
              <w:t>1</w:t>
            </w:r>
            <w:r w:rsidR="00A41F5C">
              <w:t>393,296</w:t>
            </w:r>
          </w:p>
        </w:tc>
        <w:tc>
          <w:tcPr>
            <w:tcW w:w="388" w:type="pct"/>
            <w:vAlign w:val="center"/>
          </w:tcPr>
          <w:p w:rsidR="000900D7" w:rsidRPr="00E54972" w:rsidRDefault="00E54972" w:rsidP="00DB31EC">
            <w:pPr>
              <w:jc w:val="center"/>
            </w:pPr>
            <w:r w:rsidRPr="00E54972">
              <w:t>1177,71</w:t>
            </w:r>
            <w:r w:rsidR="00250955">
              <w:t>4</w:t>
            </w:r>
          </w:p>
        </w:tc>
        <w:tc>
          <w:tcPr>
            <w:tcW w:w="365" w:type="pct"/>
            <w:vAlign w:val="center"/>
          </w:tcPr>
          <w:p w:rsidR="000900D7" w:rsidRPr="00E54972" w:rsidRDefault="00E54972" w:rsidP="00DB31EC">
            <w:pPr>
              <w:jc w:val="center"/>
            </w:pPr>
            <w:r>
              <w:t>1122,87</w:t>
            </w:r>
            <w:r w:rsidR="00250955">
              <w:t>7</w:t>
            </w:r>
          </w:p>
        </w:tc>
      </w:tr>
      <w:tr w:rsidR="00A41F5C" w:rsidRPr="005431D9" w:rsidTr="00B950B5">
        <w:tc>
          <w:tcPr>
            <w:tcW w:w="2904" w:type="pct"/>
            <w:shd w:val="clear" w:color="auto" w:fill="auto"/>
          </w:tcPr>
          <w:p w:rsidR="00A41F5C" w:rsidRPr="005431D9" w:rsidRDefault="00A41F5C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0" w:name="_Hlk498521137"/>
            <w:r w:rsidRPr="005431D9">
              <w:rPr>
                <w:sz w:val="22"/>
                <w:szCs w:val="22"/>
              </w:rPr>
              <w:t xml:space="preserve"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</w:t>
            </w:r>
            <w:r w:rsidRPr="005431D9">
              <w:rPr>
                <w:sz w:val="22"/>
                <w:szCs w:val="22"/>
              </w:rPr>
              <w:lastRenderedPageBreak/>
              <w:t>улучшение санитарного и эстетического состояния территории»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04 1 01 00000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A41F5C" w:rsidRDefault="00A41F5C" w:rsidP="00A41F5C">
            <w:pPr>
              <w:jc w:val="center"/>
            </w:pPr>
            <w:r w:rsidRPr="000D6364">
              <w:t>1393,296</w:t>
            </w:r>
          </w:p>
        </w:tc>
        <w:tc>
          <w:tcPr>
            <w:tcW w:w="388" w:type="pct"/>
            <w:vAlign w:val="center"/>
          </w:tcPr>
          <w:p w:rsidR="00A41F5C" w:rsidRPr="00E54972" w:rsidRDefault="00A41F5C" w:rsidP="003E26C9">
            <w:pPr>
              <w:jc w:val="center"/>
            </w:pPr>
            <w:r w:rsidRPr="00E54972">
              <w:t>1177,71</w:t>
            </w:r>
            <w:r>
              <w:t>4</w:t>
            </w:r>
          </w:p>
        </w:tc>
        <w:tc>
          <w:tcPr>
            <w:tcW w:w="365" w:type="pct"/>
            <w:vAlign w:val="center"/>
          </w:tcPr>
          <w:p w:rsidR="00A41F5C" w:rsidRPr="00E54972" w:rsidRDefault="00A41F5C" w:rsidP="003E26C9">
            <w:pPr>
              <w:jc w:val="center"/>
            </w:pPr>
            <w:r>
              <w:t>1122,877</w:t>
            </w:r>
          </w:p>
        </w:tc>
      </w:tr>
      <w:bookmarkEnd w:id="10"/>
      <w:tr w:rsidR="00A41F5C" w:rsidRPr="005431D9" w:rsidTr="00B950B5">
        <w:tc>
          <w:tcPr>
            <w:tcW w:w="2904" w:type="pct"/>
            <w:shd w:val="clear" w:color="auto" w:fill="auto"/>
          </w:tcPr>
          <w:p w:rsidR="00A41F5C" w:rsidRPr="005431D9" w:rsidRDefault="00A41F5C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Уличное освещение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1F5C" w:rsidRDefault="00A41F5C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A41F5C" w:rsidRDefault="00A41F5C" w:rsidP="00A41F5C">
            <w:pPr>
              <w:jc w:val="center"/>
            </w:pPr>
            <w:r w:rsidRPr="000D6364">
              <w:t>1393,296</w:t>
            </w:r>
          </w:p>
        </w:tc>
        <w:tc>
          <w:tcPr>
            <w:tcW w:w="388" w:type="pct"/>
            <w:vAlign w:val="center"/>
          </w:tcPr>
          <w:p w:rsidR="00A41F5C" w:rsidRPr="00E54972" w:rsidRDefault="00A41F5C" w:rsidP="003E26C9">
            <w:pPr>
              <w:jc w:val="center"/>
            </w:pPr>
            <w:r w:rsidRPr="00E54972">
              <w:t>1177,71</w:t>
            </w:r>
            <w:r>
              <w:t>4</w:t>
            </w:r>
          </w:p>
        </w:tc>
        <w:tc>
          <w:tcPr>
            <w:tcW w:w="365" w:type="pct"/>
            <w:vAlign w:val="center"/>
          </w:tcPr>
          <w:p w:rsidR="00A41F5C" w:rsidRPr="00E54972" w:rsidRDefault="00A41F5C" w:rsidP="003E26C9">
            <w:pPr>
              <w:jc w:val="center"/>
            </w:pPr>
            <w:r>
              <w:t>1122,877</w:t>
            </w:r>
          </w:p>
        </w:tc>
      </w:tr>
      <w:tr w:rsidR="001C24CD" w:rsidRPr="005431D9" w:rsidTr="00E54972">
        <w:tc>
          <w:tcPr>
            <w:tcW w:w="290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1C24CD" w:rsidRDefault="00C21D84" w:rsidP="004876CE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="001C24CD" w:rsidRPr="00873CC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bottom"/>
          </w:tcPr>
          <w:p w:rsidR="001C24CD" w:rsidRPr="005C7C44" w:rsidRDefault="00A41F5C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  <w:r w:rsidR="00E16B29">
              <w:rPr>
                <w:sz w:val="22"/>
                <w:szCs w:val="22"/>
              </w:rPr>
              <w:t>5,000</w:t>
            </w:r>
          </w:p>
        </w:tc>
        <w:tc>
          <w:tcPr>
            <w:tcW w:w="388" w:type="pct"/>
            <w:vAlign w:val="bottom"/>
          </w:tcPr>
          <w:p w:rsidR="001C24CD" w:rsidRPr="005C7C44" w:rsidRDefault="00E16B29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65" w:type="pct"/>
            <w:vAlign w:val="bottom"/>
          </w:tcPr>
          <w:p w:rsidR="001C24CD" w:rsidRPr="005C7C44" w:rsidRDefault="00E16B29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885,000</w:t>
            </w:r>
          </w:p>
        </w:tc>
      </w:tr>
      <w:tr w:rsidR="00A41F5C" w:rsidRPr="005431D9" w:rsidTr="00B950B5">
        <w:tc>
          <w:tcPr>
            <w:tcW w:w="2904" w:type="pct"/>
            <w:shd w:val="clear" w:color="auto" w:fill="auto"/>
          </w:tcPr>
          <w:p w:rsidR="00A41F5C" w:rsidRPr="005431D9" w:rsidRDefault="00A41F5C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1F5C" w:rsidRDefault="00A41F5C" w:rsidP="00C21D8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A41F5C" w:rsidRDefault="00A41F5C" w:rsidP="00A41F5C">
            <w:pPr>
              <w:jc w:val="center"/>
            </w:pPr>
            <w:r w:rsidRPr="006F5AFD">
              <w:rPr>
                <w:sz w:val="22"/>
                <w:szCs w:val="22"/>
              </w:rPr>
              <w:t>945,000</w:t>
            </w:r>
          </w:p>
        </w:tc>
        <w:tc>
          <w:tcPr>
            <w:tcW w:w="388" w:type="pct"/>
            <w:vAlign w:val="bottom"/>
          </w:tcPr>
          <w:p w:rsidR="00A41F5C" w:rsidRPr="005C7C44" w:rsidRDefault="00A41F5C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65" w:type="pct"/>
            <w:vAlign w:val="bottom"/>
          </w:tcPr>
          <w:p w:rsidR="00A41F5C" w:rsidRPr="005C7C44" w:rsidRDefault="00A41F5C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885,000</w:t>
            </w:r>
          </w:p>
        </w:tc>
      </w:tr>
      <w:tr w:rsidR="00A41F5C" w:rsidRPr="005431D9" w:rsidTr="00B950B5">
        <w:tc>
          <w:tcPr>
            <w:tcW w:w="2904" w:type="pct"/>
            <w:shd w:val="clear" w:color="auto" w:fill="auto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1F5C" w:rsidRDefault="00A41F5C" w:rsidP="00C21D8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A41F5C" w:rsidRDefault="00A41F5C" w:rsidP="00A41F5C">
            <w:pPr>
              <w:jc w:val="center"/>
            </w:pPr>
            <w:r w:rsidRPr="006F5AFD">
              <w:rPr>
                <w:sz w:val="22"/>
                <w:szCs w:val="22"/>
              </w:rPr>
              <w:t>945,000</w:t>
            </w:r>
          </w:p>
        </w:tc>
        <w:tc>
          <w:tcPr>
            <w:tcW w:w="388" w:type="pct"/>
            <w:vAlign w:val="bottom"/>
          </w:tcPr>
          <w:p w:rsidR="00A41F5C" w:rsidRPr="005C7C44" w:rsidRDefault="00A41F5C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65" w:type="pct"/>
            <w:vAlign w:val="bottom"/>
          </w:tcPr>
          <w:p w:rsidR="00A41F5C" w:rsidRPr="005C7C44" w:rsidRDefault="00A41F5C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885,000</w:t>
            </w:r>
          </w:p>
        </w:tc>
      </w:tr>
      <w:tr w:rsidR="00A41F5C" w:rsidRPr="005431D9" w:rsidTr="00B950B5">
        <w:tc>
          <w:tcPr>
            <w:tcW w:w="2904" w:type="pct"/>
            <w:shd w:val="clear" w:color="auto" w:fill="auto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1F5C" w:rsidRDefault="00A41F5C" w:rsidP="00C21D8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8" w:type="pct"/>
            <w:shd w:val="clear" w:color="auto" w:fill="auto"/>
          </w:tcPr>
          <w:p w:rsidR="00A41F5C" w:rsidRDefault="00A41F5C" w:rsidP="00A41F5C">
            <w:pPr>
              <w:jc w:val="center"/>
            </w:pPr>
            <w:r w:rsidRPr="006F5AFD">
              <w:rPr>
                <w:sz w:val="22"/>
                <w:szCs w:val="22"/>
              </w:rPr>
              <w:t>945,000</w:t>
            </w:r>
          </w:p>
        </w:tc>
        <w:tc>
          <w:tcPr>
            <w:tcW w:w="388" w:type="pct"/>
            <w:vAlign w:val="bottom"/>
          </w:tcPr>
          <w:p w:rsidR="00A41F5C" w:rsidRPr="005C7C44" w:rsidRDefault="00A41F5C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65" w:type="pct"/>
            <w:vAlign w:val="bottom"/>
          </w:tcPr>
          <w:p w:rsidR="00A41F5C" w:rsidRPr="005C7C44" w:rsidRDefault="00A41F5C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885,000</w:t>
            </w:r>
          </w:p>
        </w:tc>
      </w:tr>
      <w:tr w:rsidR="006131AF" w:rsidRPr="005431D9" w:rsidTr="00E54972">
        <w:tc>
          <w:tcPr>
            <w:tcW w:w="290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1" w:name="_Hlk498521409"/>
            <w:r w:rsidRPr="00EE13C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Default="006131AF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Pr="00E54972" w:rsidRDefault="00A41F5C" w:rsidP="004876CE">
            <w:pPr>
              <w:jc w:val="center"/>
            </w:pPr>
            <w:r>
              <w:t>448,296</w:t>
            </w:r>
          </w:p>
        </w:tc>
        <w:tc>
          <w:tcPr>
            <w:tcW w:w="388" w:type="pct"/>
            <w:vAlign w:val="center"/>
          </w:tcPr>
          <w:p w:rsidR="006131AF" w:rsidRPr="00E54972" w:rsidRDefault="00E54972" w:rsidP="004876CE">
            <w:pPr>
              <w:contextualSpacing/>
              <w:jc w:val="center"/>
            </w:pPr>
            <w:r w:rsidRPr="00E54972">
              <w:t>262,71</w:t>
            </w:r>
            <w:r w:rsidR="00250955">
              <w:t>4</w:t>
            </w:r>
          </w:p>
        </w:tc>
        <w:tc>
          <w:tcPr>
            <w:tcW w:w="365" w:type="pct"/>
            <w:vAlign w:val="center"/>
          </w:tcPr>
          <w:p w:rsidR="006131AF" w:rsidRPr="00E54972" w:rsidRDefault="00E54972" w:rsidP="004876CE">
            <w:pPr>
              <w:contextualSpacing/>
              <w:jc w:val="center"/>
            </w:pPr>
            <w:r w:rsidRPr="00E54972">
              <w:t>237</w:t>
            </w:r>
            <w:r>
              <w:t>,</w:t>
            </w:r>
            <w:r w:rsidRPr="00E54972">
              <w:t>87</w:t>
            </w:r>
            <w:r w:rsidR="00250955">
              <w:t>7</w:t>
            </w:r>
          </w:p>
        </w:tc>
      </w:tr>
      <w:bookmarkEnd w:id="11"/>
      <w:tr w:rsidR="00A41F5C" w:rsidRPr="005431D9" w:rsidTr="00B950B5">
        <w:tc>
          <w:tcPr>
            <w:tcW w:w="2904" w:type="pct"/>
            <w:shd w:val="clear" w:color="auto" w:fill="auto"/>
          </w:tcPr>
          <w:p w:rsidR="00A41F5C" w:rsidRPr="005431D9" w:rsidRDefault="00A41F5C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1F5C" w:rsidRPr="00873CC8" w:rsidRDefault="00A41F5C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1F5C" w:rsidRPr="00143064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A41F5C" w:rsidRDefault="00A41F5C" w:rsidP="00A41F5C">
            <w:pPr>
              <w:jc w:val="center"/>
            </w:pPr>
            <w:r w:rsidRPr="00F6657D">
              <w:t>448,296</w:t>
            </w:r>
          </w:p>
        </w:tc>
        <w:tc>
          <w:tcPr>
            <w:tcW w:w="388" w:type="pct"/>
            <w:vAlign w:val="center"/>
          </w:tcPr>
          <w:p w:rsidR="00A41F5C" w:rsidRPr="00E54972" w:rsidRDefault="00A41F5C" w:rsidP="003E26C9">
            <w:pPr>
              <w:contextualSpacing/>
              <w:jc w:val="center"/>
            </w:pPr>
            <w:r w:rsidRPr="00E54972">
              <w:t>262,71</w:t>
            </w:r>
            <w:r>
              <w:t>4</w:t>
            </w:r>
          </w:p>
        </w:tc>
        <w:tc>
          <w:tcPr>
            <w:tcW w:w="365" w:type="pct"/>
            <w:vAlign w:val="center"/>
          </w:tcPr>
          <w:p w:rsidR="00A41F5C" w:rsidRPr="00E54972" w:rsidRDefault="00A41F5C" w:rsidP="003E26C9">
            <w:pPr>
              <w:contextualSpacing/>
              <w:jc w:val="center"/>
            </w:pPr>
            <w:r w:rsidRPr="00E54972">
              <w:t>237</w:t>
            </w:r>
            <w:r>
              <w:t>,</w:t>
            </w:r>
            <w:r w:rsidRPr="00E54972">
              <w:t>87</w:t>
            </w:r>
            <w:r>
              <w:t>7</w:t>
            </w:r>
          </w:p>
        </w:tc>
      </w:tr>
      <w:tr w:rsidR="00A41F5C" w:rsidRPr="005431D9" w:rsidTr="00B950B5">
        <w:tc>
          <w:tcPr>
            <w:tcW w:w="2904" w:type="pct"/>
            <w:shd w:val="clear" w:color="auto" w:fill="auto"/>
          </w:tcPr>
          <w:p w:rsidR="00A41F5C" w:rsidRPr="005431D9" w:rsidRDefault="00A41F5C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1F5C" w:rsidRDefault="00A41F5C" w:rsidP="004876CE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1F5C" w:rsidRPr="00143064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A41F5C" w:rsidRDefault="00A41F5C" w:rsidP="00A41F5C">
            <w:pPr>
              <w:jc w:val="center"/>
            </w:pPr>
            <w:r w:rsidRPr="00F6657D">
              <w:t>448,296</w:t>
            </w:r>
          </w:p>
        </w:tc>
        <w:tc>
          <w:tcPr>
            <w:tcW w:w="388" w:type="pct"/>
            <w:vAlign w:val="center"/>
          </w:tcPr>
          <w:p w:rsidR="00A41F5C" w:rsidRPr="00E54972" w:rsidRDefault="00A41F5C" w:rsidP="003E26C9">
            <w:pPr>
              <w:contextualSpacing/>
              <w:jc w:val="center"/>
            </w:pPr>
            <w:r w:rsidRPr="00E54972">
              <w:t>262,71</w:t>
            </w:r>
            <w:r>
              <w:t>4</w:t>
            </w:r>
          </w:p>
        </w:tc>
        <w:tc>
          <w:tcPr>
            <w:tcW w:w="365" w:type="pct"/>
            <w:vAlign w:val="center"/>
          </w:tcPr>
          <w:p w:rsidR="00A41F5C" w:rsidRPr="00E54972" w:rsidRDefault="00A41F5C" w:rsidP="003E26C9">
            <w:pPr>
              <w:contextualSpacing/>
              <w:jc w:val="center"/>
            </w:pPr>
            <w:r w:rsidRPr="00E54972">
              <w:t>237</w:t>
            </w:r>
            <w:r>
              <w:t>,</w:t>
            </w:r>
            <w:r w:rsidRPr="00E54972">
              <w:t>87</w:t>
            </w:r>
            <w:r>
              <w:t>7</w:t>
            </w:r>
          </w:p>
        </w:tc>
      </w:tr>
      <w:tr w:rsidR="00A41F5C" w:rsidRPr="005431D9" w:rsidTr="00B950B5">
        <w:tc>
          <w:tcPr>
            <w:tcW w:w="2904" w:type="pct"/>
            <w:shd w:val="clear" w:color="auto" w:fill="auto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1F5C" w:rsidRDefault="00A41F5C" w:rsidP="004876CE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A41F5C" w:rsidRDefault="00A41F5C" w:rsidP="00A41F5C">
            <w:pPr>
              <w:jc w:val="center"/>
            </w:pPr>
            <w:r w:rsidRPr="00F6657D">
              <w:t>448,296</w:t>
            </w:r>
          </w:p>
        </w:tc>
        <w:tc>
          <w:tcPr>
            <w:tcW w:w="388" w:type="pct"/>
            <w:vAlign w:val="center"/>
          </w:tcPr>
          <w:p w:rsidR="00A41F5C" w:rsidRPr="00E54972" w:rsidRDefault="00A41F5C" w:rsidP="003E26C9">
            <w:pPr>
              <w:contextualSpacing/>
              <w:jc w:val="center"/>
            </w:pPr>
            <w:r w:rsidRPr="00E54972">
              <w:t>262,71</w:t>
            </w:r>
            <w:r>
              <w:t>4</w:t>
            </w:r>
          </w:p>
        </w:tc>
        <w:tc>
          <w:tcPr>
            <w:tcW w:w="365" w:type="pct"/>
            <w:vAlign w:val="center"/>
          </w:tcPr>
          <w:p w:rsidR="00A41F5C" w:rsidRPr="00E54972" w:rsidRDefault="00A41F5C" w:rsidP="003E26C9">
            <w:pPr>
              <w:contextualSpacing/>
              <w:jc w:val="center"/>
            </w:pPr>
            <w:r w:rsidRPr="00E54972">
              <w:t>237</w:t>
            </w:r>
            <w:r>
              <w:t>,</w:t>
            </w:r>
            <w:r w:rsidRPr="00E54972">
              <w:t>87</w:t>
            </w:r>
            <w:r>
              <w:t>7</w:t>
            </w:r>
          </w:p>
        </w:tc>
      </w:tr>
      <w:tr w:rsidR="00A41F5C" w:rsidRPr="005431D9" w:rsidTr="00B950B5">
        <w:tc>
          <w:tcPr>
            <w:tcW w:w="2904" w:type="pct"/>
            <w:shd w:val="clear" w:color="auto" w:fill="auto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1F5C" w:rsidRDefault="00A41F5C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8" w:type="pct"/>
            <w:shd w:val="clear" w:color="auto" w:fill="auto"/>
          </w:tcPr>
          <w:p w:rsidR="00A41F5C" w:rsidRDefault="00A41F5C" w:rsidP="00A41F5C">
            <w:pPr>
              <w:jc w:val="center"/>
            </w:pPr>
            <w:r w:rsidRPr="00F6657D">
              <w:t>448,296</w:t>
            </w:r>
          </w:p>
        </w:tc>
        <w:tc>
          <w:tcPr>
            <w:tcW w:w="388" w:type="pct"/>
            <w:vAlign w:val="center"/>
          </w:tcPr>
          <w:p w:rsidR="00A41F5C" w:rsidRPr="00E54972" w:rsidRDefault="00A41F5C" w:rsidP="003E26C9">
            <w:pPr>
              <w:contextualSpacing/>
              <w:jc w:val="center"/>
            </w:pPr>
            <w:r w:rsidRPr="00E54972">
              <w:t>262,71</w:t>
            </w:r>
            <w:r>
              <w:t>4</w:t>
            </w:r>
          </w:p>
        </w:tc>
        <w:tc>
          <w:tcPr>
            <w:tcW w:w="365" w:type="pct"/>
            <w:vAlign w:val="center"/>
          </w:tcPr>
          <w:p w:rsidR="00A41F5C" w:rsidRPr="00E54972" w:rsidRDefault="00A41F5C" w:rsidP="003E26C9">
            <w:pPr>
              <w:contextualSpacing/>
              <w:jc w:val="center"/>
            </w:pPr>
            <w:r w:rsidRPr="00E54972">
              <w:t>237</w:t>
            </w:r>
            <w:r>
              <w:t>,</w:t>
            </w:r>
            <w:r w:rsidRPr="00E54972">
              <w:t>87</w:t>
            </w:r>
            <w:r>
              <w:t>7</w:t>
            </w:r>
          </w:p>
        </w:tc>
      </w:tr>
      <w:tr w:rsidR="007D4DC2" w:rsidRPr="005431D9" w:rsidTr="00E54972">
        <w:tc>
          <w:tcPr>
            <w:tcW w:w="2904" w:type="pct"/>
            <w:shd w:val="clear" w:color="auto" w:fill="auto"/>
          </w:tcPr>
          <w:p w:rsidR="007D4DC2" w:rsidRPr="00827AAA" w:rsidRDefault="007D4DC2" w:rsidP="00F15993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7D4DC2" w:rsidRPr="00873CC8" w:rsidRDefault="007D4DC2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7D4DC2" w:rsidRPr="005431D9" w:rsidRDefault="007D4DC2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7D4DC2" w:rsidRPr="005431D9" w:rsidRDefault="007D4DC2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7D4DC2" w:rsidRPr="005431D9" w:rsidRDefault="007D4DC2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7D4DC2" w:rsidRDefault="00A41F5C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  <w:r w:rsidR="00E16B29">
              <w:rPr>
                <w:sz w:val="22"/>
                <w:szCs w:val="22"/>
              </w:rPr>
              <w:t>,000</w:t>
            </w:r>
          </w:p>
        </w:tc>
        <w:tc>
          <w:tcPr>
            <w:tcW w:w="388" w:type="pct"/>
            <w:vAlign w:val="center"/>
          </w:tcPr>
          <w:p w:rsidR="007D4DC2" w:rsidRDefault="00E16B29" w:rsidP="00E16B2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65" w:type="pct"/>
            <w:vAlign w:val="center"/>
          </w:tcPr>
          <w:p w:rsidR="007D4DC2" w:rsidRDefault="00E16B29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57F4F">
              <w:rPr>
                <w:sz w:val="22"/>
                <w:szCs w:val="22"/>
              </w:rPr>
              <w:t>5,000</w:t>
            </w:r>
          </w:p>
        </w:tc>
      </w:tr>
      <w:tr w:rsidR="00A41F5C" w:rsidRPr="005431D9" w:rsidTr="00B950B5">
        <w:tc>
          <w:tcPr>
            <w:tcW w:w="2904" w:type="pct"/>
            <w:shd w:val="clear" w:color="auto" w:fill="auto"/>
          </w:tcPr>
          <w:p w:rsidR="00A41F5C" w:rsidRPr="00895F31" w:rsidRDefault="00A41F5C" w:rsidP="00F15993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1F5C" w:rsidRPr="00873CC8" w:rsidRDefault="00A41F5C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A41F5C" w:rsidRDefault="00A41F5C" w:rsidP="00A41F5C">
            <w:pPr>
              <w:jc w:val="center"/>
            </w:pPr>
            <w:r w:rsidRPr="00DC56D3">
              <w:rPr>
                <w:sz w:val="22"/>
                <w:szCs w:val="22"/>
              </w:rPr>
              <w:t>164,000</w:t>
            </w:r>
          </w:p>
        </w:tc>
        <w:tc>
          <w:tcPr>
            <w:tcW w:w="388" w:type="pct"/>
            <w:vAlign w:val="center"/>
          </w:tcPr>
          <w:p w:rsidR="00A41F5C" w:rsidRDefault="00A41F5C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65" w:type="pct"/>
            <w:vAlign w:val="center"/>
          </w:tcPr>
          <w:p w:rsidR="00A41F5C" w:rsidRDefault="00A41F5C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A41F5C" w:rsidRPr="005431D9" w:rsidTr="00B950B5">
        <w:tc>
          <w:tcPr>
            <w:tcW w:w="2904" w:type="pct"/>
            <w:shd w:val="clear" w:color="auto" w:fill="auto"/>
          </w:tcPr>
          <w:p w:rsidR="00A41F5C" w:rsidRPr="00C75418" w:rsidRDefault="00A41F5C" w:rsidP="00F15993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A41F5C" w:rsidRPr="00895F31" w:rsidRDefault="00A41F5C" w:rsidP="00F15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A41F5C" w:rsidRPr="00873CC8" w:rsidRDefault="00A41F5C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A41F5C" w:rsidRDefault="00A41F5C" w:rsidP="00A41F5C">
            <w:pPr>
              <w:jc w:val="center"/>
            </w:pPr>
            <w:r w:rsidRPr="00DC56D3">
              <w:rPr>
                <w:sz w:val="22"/>
                <w:szCs w:val="22"/>
              </w:rPr>
              <w:t>164,000</w:t>
            </w:r>
          </w:p>
        </w:tc>
        <w:tc>
          <w:tcPr>
            <w:tcW w:w="388" w:type="pct"/>
            <w:vAlign w:val="center"/>
          </w:tcPr>
          <w:p w:rsidR="00A41F5C" w:rsidRDefault="00A41F5C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65" w:type="pct"/>
            <w:vAlign w:val="center"/>
          </w:tcPr>
          <w:p w:rsidR="00A41F5C" w:rsidRDefault="00A41F5C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A41F5C" w:rsidRPr="005431D9" w:rsidTr="00B950B5">
        <w:tc>
          <w:tcPr>
            <w:tcW w:w="2904" w:type="pct"/>
            <w:shd w:val="clear" w:color="auto" w:fill="auto"/>
          </w:tcPr>
          <w:p w:rsidR="00A41F5C" w:rsidRPr="005431D9" w:rsidRDefault="00A41F5C" w:rsidP="00F15993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1F5C" w:rsidRPr="00873CC8" w:rsidRDefault="00A41F5C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A41F5C" w:rsidRDefault="00A41F5C" w:rsidP="00A41F5C">
            <w:pPr>
              <w:jc w:val="center"/>
            </w:pPr>
            <w:r w:rsidRPr="00DC56D3">
              <w:rPr>
                <w:sz w:val="22"/>
                <w:szCs w:val="22"/>
              </w:rPr>
              <w:t>164,000</w:t>
            </w:r>
          </w:p>
        </w:tc>
        <w:tc>
          <w:tcPr>
            <w:tcW w:w="388" w:type="pct"/>
            <w:vAlign w:val="center"/>
          </w:tcPr>
          <w:p w:rsidR="00A41F5C" w:rsidRDefault="00A41F5C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65" w:type="pct"/>
            <w:vAlign w:val="center"/>
          </w:tcPr>
          <w:p w:rsidR="00A41F5C" w:rsidRDefault="00A41F5C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A41F5C" w:rsidRPr="005431D9" w:rsidTr="00B950B5">
        <w:tc>
          <w:tcPr>
            <w:tcW w:w="2904" w:type="pct"/>
            <w:shd w:val="clear" w:color="auto" w:fill="auto"/>
          </w:tcPr>
          <w:p w:rsidR="00A41F5C" w:rsidRPr="005431D9" w:rsidRDefault="00A41F5C" w:rsidP="00F15993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1F5C" w:rsidRPr="00873CC8" w:rsidRDefault="00A41F5C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A41F5C" w:rsidRDefault="00A41F5C" w:rsidP="00A41F5C">
            <w:pPr>
              <w:jc w:val="center"/>
            </w:pPr>
            <w:r w:rsidRPr="00DC56D3">
              <w:rPr>
                <w:sz w:val="22"/>
                <w:szCs w:val="22"/>
              </w:rPr>
              <w:t>164,000</w:t>
            </w:r>
          </w:p>
        </w:tc>
        <w:tc>
          <w:tcPr>
            <w:tcW w:w="388" w:type="pct"/>
            <w:vAlign w:val="center"/>
          </w:tcPr>
          <w:p w:rsidR="00A41F5C" w:rsidRDefault="00A41F5C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65" w:type="pct"/>
            <w:vAlign w:val="center"/>
          </w:tcPr>
          <w:p w:rsidR="00A41F5C" w:rsidRDefault="00A41F5C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A41F5C" w:rsidRPr="005431D9" w:rsidTr="00B950B5">
        <w:tc>
          <w:tcPr>
            <w:tcW w:w="2904" w:type="pct"/>
            <w:shd w:val="clear" w:color="auto" w:fill="auto"/>
          </w:tcPr>
          <w:p w:rsidR="00A41F5C" w:rsidRPr="005431D9" w:rsidRDefault="00A41F5C" w:rsidP="00F15993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1F5C" w:rsidRPr="00873CC8" w:rsidRDefault="00A41F5C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A41F5C" w:rsidRDefault="00A41F5C" w:rsidP="00A41F5C">
            <w:pPr>
              <w:jc w:val="center"/>
            </w:pPr>
            <w:r w:rsidRPr="00DC56D3">
              <w:rPr>
                <w:sz w:val="22"/>
                <w:szCs w:val="22"/>
              </w:rPr>
              <w:t>164,000</w:t>
            </w:r>
          </w:p>
        </w:tc>
        <w:tc>
          <w:tcPr>
            <w:tcW w:w="388" w:type="pct"/>
            <w:vAlign w:val="center"/>
          </w:tcPr>
          <w:p w:rsidR="00A41F5C" w:rsidRDefault="00A41F5C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65" w:type="pct"/>
            <w:vAlign w:val="center"/>
          </w:tcPr>
          <w:p w:rsidR="00A41F5C" w:rsidRDefault="00A41F5C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A41F5C" w:rsidRPr="005431D9" w:rsidTr="00B950B5">
        <w:tc>
          <w:tcPr>
            <w:tcW w:w="2904" w:type="pct"/>
            <w:shd w:val="clear" w:color="auto" w:fill="auto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1F5C" w:rsidRPr="00873CC8" w:rsidRDefault="00A41F5C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98" w:type="pct"/>
            <w:shd w:val="clear" w:color="auto" w:fill="auto"/>
          </w:tcPr>
          <w:p w:rsidR="00A41F5C" w:rsidRDefault="00A41F5C" w:rsidP="00A41F5C">
            <w:pPr>
              <w:jc w:val="center"/>
            </w:pPr>
            <w:r w:rsidRPr="00DC56D3">
              <w:rPr>
                <w:sz w:val="22"/>
                <w:szCs w:val="22"/>
              </w:rPr>
              <w:t>164,000</w:t>
            </w:r>
          </w:p>
        </w:tc>
        <w:tc>
          <w:tcPr>
            <w:tcW w:w="388" w:type="pct"/>
            <w:vAlign w:val="center"/>
          </w:tcPr>
          <w:p w:rsidR="00A41F5C" w:rsidRDefault="00A41F5C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65" w:type="pct"/>
            <w:vAlign w:val="center"/>
          </w:tcPr>
          <w:p w:rsidR="00A41F5C" w:rsidRDefault="00A41F5C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AA3208" w:rsidRPr="005431D9" w:rsidTr="00E54972">
        <w:tc>
          <w:tcPr>
            <w:tcW w:w="2904" w:type="pct"/>
            <w:shd w:val="clear" w:color="auto" w:fill="auto"/>
          </w:tcPr>
          <w:p w:rsidR="00AA3208" w:rsidRPr="00303807" w:rsidRDefault="00AA3208" w:rsidP="002F6FD9">
            <w:pPr>
              <w:jc w:val="both"/>
              <w:rPr>
                <w:b/>
                <w:sz w:val="24"/>
                <w:szCs w:val="24"/>
              </w:rPr>
            </w:pPr>
            <w:r w:rsidRPr="00303807">
              <w:rPr>
                <w:b/>
                <w:sz w:val="24"/>
                <w:szCs w:val="24"/>
              </w:rPr>
              <w:t>Подпрограмма «Чистая вода»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A3208" w:rsidRPr="00ED75DB" w:rsidRDefault="00AA3208" w:rsidP="002F6FD9">
            <w:pPr>
              <w:jc w:val="center"/>
              <w:rPr>
                <w:b/>
                <w:sz w:val="22"/>
                <w:szCs w:val="22"/>
              </w:rPr>
            </w:pPr>
            <w:r w:rsidRPr="00ED75DB">
              <w:rPr>
                <w:b/>
                <w:sz w:val="22"/>
                <w:szCs w:val="22"/>
              </w:rPr>
              <w:t>04 3 00 00000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A3208" w:rsidRPr="00ED75DB" w:rsidRDefault="00AA3208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A3208" w:rsidRPr="00ED75DB" w:rsidRDefault="00AA3208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A3208" w:rsidRPr="00ED75DB" w:rsidRDefault="00AA3208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AA3208" w:rsidRPr="00ED75DB" w:rsidRDefault="00A41F5C" w:rsidP="00737D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9158,870</w:t>
            </w:r>
          </w:p>
        </w:tc>
        <w:tc>
          <w:tcPr>
            <w:tcW w:w="388" w:type="pct"/>
            <w:vAlign w:val="center"/>
          </w:tcPr>
          <w:p w:rsidR="00AA3208" w:rsidRDefault="00AA3208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AA3208" w:rsidRDefault="00AA3208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03807" w:rsidRPr="005431D9" w:rsidTr="00E54972">
        <w:tc>
          <w:tcPr>
            <w:tcW w:w="2904" w:type="pct"/>
            <w:shd w:val="clear" w:color="auto" w:fill="auto"/>
          </w:tcPr>
          <w:p w:rsidR="00303807" w:rsidRPr="00895F31" w:rsidRDefault="00303807" w:rsidP="002F6FD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«Чистая вода»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303807" w:rsidRPr="00AA3208" w:rsidRDefault="00303807" w:rsidP="002F6FD9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>04 3 01 00000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303807" w:rsidRPr="00CF48E1" w:rsidRDefault="00A41F5C" w:rsidP="002F6FD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9158,870</w:t>
            </w:r>
          </w:p>
        </w:tc>
        <w:tc>
          <w:tcPr>
            <w:tcW w:w="388" w:type="pct"/>
            <w:vAlign w:val="center"/>
          </w:tcPr>
          <w:p w:rsidR="00303807" w:rsidRDefault="00303807" w:rsidP="002F6FD9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303807" w:rsidRDefault="00303807" w:rsidP="002F6FD9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03807" w:rsidRPr="005431D9" w:rsidTr="00E54972">
        <w:tc>
          <w:tcPr>
            <w:tcW w:w="2904" w:type="pct"/>
            <w:shd w:val="clear" w:color="auto" w:fill="auto"/>
          </w:tcPr>
          <w:p w:rsidR="00303807" w:rsidRPr="00895F31" w:rsidRDefault="00303807" w:rsidP="002F6FD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Капитальный ремонт, ремонт сетей и сооружений водоснабжения</w:t>
            </w:r>
            <w:r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303807" w:rsidRPr="00AA3208" w:rsidRDefault="00303807" w:rsidP="00CF48E1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 xml:space="preserve">04 3 01 </w:t>
            </w:r>
            <w:r w:rsidR="00CF48E1">
              <w:rPr>
                <w:sz w:val="22"/>
                <w:szCs w:val="22"/>
                <w:lang w:val="en-US"/>
              </w:rPr>
              <w:t>S135</w:t>
            </w:r>
            <w:r w:rsidRPr="00AA320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303807" w:rsidRDefault="00A41F5C">
            <w:r>
              <w:rPr>
                <w:sz w:val="22"/>
                <w:szCs w:val="22"/>
              </w:rPr>
              <w:t>2747,661</w:t>
            </w:r>
          </w:p>
        </w:tc>
        <w:tc>
          <w:tcPr>
            <w:tcW w:w="388" w:type="pct"/>
            <w:vAlign w:val="center"/>
          </w:tcPr>
          <w:p w:rsidR="00303807" w:rsidRDefault="00303807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303807" w:rsidRDefault="00303807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41F5C" w:rsidRPr="005431D9" w:rsidTr="00E54972">
        <w:tc>
          <w:tcPr>
            <w:tcW w:w="2904" w:type="pct"/>
            <w:shd w:val="clear" w:color="auto" w:fill="auto"/>
          </w:tcPr>
          <w:p w:rsidR="00A41F5C" w:rsidRPr="00895F31" w:rsidRDefault="00A41F5C" w:rsidP="002F6FD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1F5C" w:rsidRPr="00AA3208" w:rsidRDefault="00A41F5C" w:rsidP="00F06DA6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 xml:space="preserve">04 3 01 </w:t>
            </w:r>
            <w:r>
              <w:rPr>
                <w:sz w:val="22"/>
                <w:szCs w:val="22"/>
                <w:lang w:val="en-US"/>
              </w:rPr>
              <w:t>S135</w:t>
            </w:r>
            <w:r w:rsidRPr="00AA320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A41F5C" w:rsidRDefault="00A41F5C">
            <w:r w:rsidRPr="008D1D92">
              <w:rPr>
                <w:sz w:val="22"/>
                <w:szCs w:val="22"/>
              </w:rPr>
              <w:t>2747,661</w:t>
            </w:r>
          </w:p>
        </w:tc>
        <w:tc>
          <w:tcPr>
            <w:tcW w:w="388" w:type="pct"/>
            <w:vAlign w:val="center"/>
          </w:tcPr>
          <w:p w:rsidR="00A41F5C" w:rsidRDefault="00A41F5C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A41F5C" w:rsidRDefault="00A41F5C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41F5C" w:rsidRPr="005431D9" w:rsidTr="00E54972">
        <w:tc>
          <w:tcPr>
            <w:tcW w:w="2904" w:type="pct"/>
            <w:shd w:val="clear" w:color="auto" w:fill="auto"/>
          </w:tcPr>
          <w:p w:rsidR="00A41F5C" w:rsidRPr="00895F31" w:rsidRDefault="00A41F5C" w:rsidP="002F6FD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1F5C" w:rsidRPr="00AA3208" w:rsidRDefault="00A41F5C" w:rsidP="00F06DA6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 xml:space="preserve">04 3 01 </w:t>
            </w:r>
            <w:r>
              <w:rPr>
                <w:sz w:val="22"/>
                <w:szCs w:val="22"/>
                <w:lang w:val="en-US"/>
              </w:rPr>
              <w:t>S135</w:t>
            </w:r>
            <w:r w:rsidRPr="00AA320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A41F5C" w:rsidRDefault="00A41F5C">
            <w:r w:rsidRPr="008D1D92">
              <w:rPr>
                <w:sz w:val="22"/>
                <w:szCs w:val="22"/>
              </w:rPr>
              <w:t>2747,661</w:t>
            </w:r>
          </w:p>
        </w:tc>
        <w:tc>
          <w:tcPr>
            <w:tcW w:w="388" w:type="pct"/>
            <w:vAlign w:val="center"/>
          </w:tcPr>
          <w:p w:rsidR="00A41F5C" w:rsidRDefault="00A41F5C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A41F5C" w:rsidRDefault="00A41F5C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41F5C" w:rsidRPr="005431D9" w:rsidTr="00E54972">
        <w:tc>
          <w:tcPr>
            <w:tcW w:w="2904" w:type="pct"/>
            <w:shd w:val="clear" w:color="auto" w:fill="auto"/>
          </w:tcPr>
          <w:p w:rsidR="00A41F5C" w:rsidRPr="005431D9" w:rsidRDefault="00A41F5C" w:rsidP="002F6FD9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1F5C" w:rsidRPr="00AA3208" w:rsidRDefault="00A41F5C" w:rsidP="00F06DA6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 xml:space="preserve">04 3 01 </w:t>
            </w:r>
            <w:r>
              <w:rPr>
                <w:sz w:val="22"/>
                <w:szCs w:val="22"/>
                <w:lang w:val="en-US"/>
              </w:rPr>
              <w:t>S135</w:t>
            </w:r>
            <w:r w:rsidRPr="00AA320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A41F5C" w:rsidRDefault="00A41F5C">
            <w:r w:rsidRPr="008D1D92">
              <w:rPr>
                <w:sz w:val="22"/>
                <w:szCs w:val="22"/>
              </w:rPr>
              <w:t>2747,661</w:t>
            </w:r>
          </w:p>
        </w:tc>
        <w:tc>
          <w:tcPr>
            <w:tcW w:w="388" w:type="pct"/>
            <w:vAlign w:val="center"/>
          </w:tcPr>
          <w:p w:rsidR="00A41F5C" w:rsidRDefault="00A41F5C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A41F5C" w:rsidRDefault="00A41F5C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41F5C" w:rsidRPr="005431D9" w:rsidTr="00E54972">
        <w:trPr>
          <w:trHeight w:val="504"/>
        </w:trPr>
        <w:tc>
          <w:tcPr>
            <w:tcW w:w="2904" w:type="pct"/>
            <w:shd w:val="clear" w:color="auto" w:fill="auto"/>
          </w:tcPr>
          <w:p w:rsidR="00A41F5C" w:rsidRPr="005431D9" w:rsidRDefault="00A41F5C" w:rsidP="002F6FD9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1F5C" w:rsidRPr="00AA3208" w:rsidRDefault="00A41F5C" w:rsidP="00F06DA6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 xml:space="preserve">04 3 01 </w:t>
            </w:r>
            <w:r>
              <w:rPr>
                <w:sz w:val="22"/>
                <w:szCs w:val="22"/>
                <w:lang w:val="en-US"/>
              </w:rPr>
              <w:t>S135</w:t>
            </w:r>
            <w:r w:rsidRPr="00AA320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98" w:type="pct"/>
            <w:shd w:val="clear" w:color="auto" w:fill="auto"/>
          </w:tcPr>
          <w:p w:rsidR="00A41F5C" w:rsidRDefault="00A41F5C">
            <w:r w:rsidRPr="008D1D92">
              <w:rPr>
                <w:sz w:val="22"/>
                <w:szCs w:val="22"/>
              </w:rPr>
              <w:t>2747,661</w:t>
            </w:r>
          </w:p>
        </w:tc>
        <w:tc>
          <w:tcPr>
            <w:tcW w:w="388" w:type="pct"/>
            <w:vAlign w:val="center"/>
          </w:tcPr>
          <w:p w:rsidR="00A41F5C" w:rsidRDefault="00A41F5C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A41F5C" w:rsidRDefault="00A41F5C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03807" w:rsidRPr="005431D9" w:rsidTr="00E54972">
        <w:tc>
          <w:tcPr>
            <w:tcW w:w="2904" w:type="pct"/>
            <w:shd w:val="clear" w:color="auto" w:fill="auto"/>
          </w:tcPr>
          <w:p w:rsidR="00303807" w:rsidRPr="00895F31" w:rsidRDefault="00303807" w:rsidP="002F6F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ремонт и ремонт сетей и сооружений водоснабжения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303807" w:rsidRPr="00AA3208" w:rsidRDefault="00303807" w:rsidP="002F6FD9">
            <w:pPr>
              <w:jc w:val="center"/>
              <w:rPr>
                <w:sz w:val="22"/>
                <w:szCs w:val="22"/>
                <w:lang w:val="en-US"/>
              </w:rPr>
            </w:pPr>
            <w:r w:rsidRPr="00AA3208">
              <w:rPr>
                <w:sz w:val="22"/>
                <w:szCs w:val="22"/>
              </w:rPr>
              <w:t xml:space="preserve">04 3 01 </w:t>
            </w:r>
            <w:r w:rsidRPr="00AA3208">
              <w:rPr>
                <w:sz w:val="22"/>
                <w:szCs w:val="22"/>
                <w:lang w:val="en-US"/>
              </w:rPr>
              <w:t>S1350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303807" w:rsidRDefault="00303807">
            <w:r w:rsidRPr="0044554B">
              <w:rPr>
                <w:sz w:val="22"/>
                <w:szCs w:val="22"/>
              </w:rPr>
              <w:t>6</w:t>
            </w:r>
            <w:r w:rsidR="00846388">
              <w:rPr>
                <w:sz w:val="22"/>
                <w:szCs w:val="22"/>
              </w:rPr>
              <w:t>411,209</w:t>
            </w:r>
          </w:p>
        </w:tc>
        <w:tc>
          <w:tcPr>
            <w:tcW w:w="388" w:type="pct"/>
            <w:vAlign w:val="center"/>
          </w:tcPr>
          <w:p w:rsidR="00303807" w:rsidRDefault="00303807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303807" w:rsidRDefault="00303807"/>
        </w:tc>
      </w:tr>
      <w:tr w:rsidR="000862BB" w:rsidRPr="005431D9" w:rsidTr="00E54972">
        <w:tc>
          <w:tcPr>
            <w:tcW w:w="2904" w:type="pct"/>
            <w:shd w:val="clear" w:color="auto" w:fill="auto"/>
          </w:tcPr>
          <w:p w:rsidR="000862BB" w:rsidRPr="00895F31" w:rsidRDefault="000862BB" w:rsidP="002F6FD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862BB" w:rsidRPr="00AA3208" w:rsidRDefault="000862BB" w:rsidP="002F6FD9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>04 3 01 S1350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862BB" w:rsidRDefault="000862B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862BB" w:rsidRDefault="000862B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862BB" w:rsidRDefault="000862B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0862BB" w:rsidRDefault="000862BB" w:rsidP="00404591">
            <w:r w:rsidRPr="0044554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411,209</w:t>
            </w:r>
          </w:p>
        </w:tc>
        <w:tc>
          <w:tcPr>
            <w:tcW w:w="388" w:type="pct"/>
            <w:vAlign w:val="center"/>
          </w:tcPr>
          <w:p w:rsidR="000862BB" w:rsidRDefault="000862BB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0862BB" w:rsidRDefault="000862BB"/>
        </w:tc>
      </w:tr>
      <w:tr w:rsidR="000862BB" w:rsidRPr="005431D9" w:rsidTr="00E54972">
        <w:tc>
          <w:tcPr>
            <w:tcW w:w="2904" w:type="pct"/>
            <w:shd w:val="clear" w:color="auto" w:fill="auto"/>
          </w:tcPr>
          <w:p w:rsidR="000862BB" w:rsidRPr="00895F31" w:rsidRDefault="000862BB" w:rsidP="002F6FD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862BB" w:rsidRPr="00AA3208" w:rsidRDefault="000862BB" w:rsidP="002F6FD9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>04 3 01 S1350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862BB" w:rsidRDefault="000862B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862BB" w:rsidRDefault="000862B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862BB" w:rsidRDefault="000862B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0862BB" w:rsidRDefault="000862BB" w:rsidP="00404591">
            <w:r w:rsidRPr="0044554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411,209</w:t>
            </w:r>
          </w:p>
        </w:tc>
        <w:tc>
          <w:tcPr>
            <w:tcW w:w="388" w:type="pct"/>
            <w:vAlign w:val="center"/>
          </w:tcPr>
          <w:p w:rsidR="000862BB" w:rsidRDefault="000862BB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0862BB" w:rsidRDefault="000862BB"/>
        </w:tc>
      </w:tr>
      <w:tr w:rsidR="000862BB" w:rsidRPr="005431D9" w:rsidTr="00C87124">
        <w:tc>
          <w:tcPr>
            <w:tcW w:w="2904" w:type="pct"/>
            <w:shd w:val="clear" w:color="auto" w:fill="auto"/>
          </w:tcPr>
          <w:p w:rsidR="000862BB" w:rsidRPr="005431D9" w:rsidRDefault="000862BB" w:rsidP="002F6FD9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862BB" w:rsidRPr="00AA3208" w:rsidRDefault="000862BB" w:rsidP="002F6FD9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>04 3 01 S1350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862BB" w:rsidRDefault="000862B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862BB" w:rsidRDefault="000862B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0862BB" w:rsidRDefault="000862B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0862BB" w:rsidRDefault="000862BB" w:rsidP="00404591">
            <w:r w:rsidRPr="0044554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411,209</w:t>
            </w:r>
          </w:p>
        </w:tc>
        <w:tc>
          <w:tcPr>
            <w:tcW w:w="388" w:type="pct"/>
            <w:vAlign w:val="center"/>
          </w:tcPr>
          <w:p w:rsidR="000862BB" w:rsidRDefault="000862BB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0862BB" w:rsidRDefault="000862BB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0862BB" w:rsidRPr="005431D9" w:rsidTr="00C87124">
        <w:tc>
          <w:tcPr>
            <w:tcW w:w="2904" w:type="pct"/>
            <w:shd w:val="clear" w:color="auto" w:fill="auto"/>
          </w:tcPr>
          <w:p w:rsidR="000862BB" w:rsidRPr="005431D9" w:rsidRDefault="000862BB" w:rsidP="002F6FD9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862BB" w:rsidRPr="00AA3208" w:rsidRDefault="000862BB" w:rsidP="002F6FD9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>04 3 01 S1350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862BB" w:rsidRDefault="000862B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862BB" w:rsidRDefault="000862B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0862BB" w:rsidRDefault="000862B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98" w:type="pct"/>
            <w:shd w:val="clear" w:color="auto" w:fill="auto"/>
          </w:tcPr>
          <w:p w:rsidR="000862BB" w:rsidRDefault="000862BB" w:rsidP="00404591">
            <w:r w:rsidRPr="0044554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411,209</w:t>
            </w:r>
          </w:p>
        </w:tc>
        <w:tc>
          <w:tcPr>
            <w:tcW w:w="388" w:type="pct"/>
            <w:vAlign w:val="center"/>
          </w:tcPr>
          <w:p w:rsidR="000862BB" w:rsidRDefault="000862BB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0862BB" w:rsidRDefault="000862BB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D75DB" w:rsidRPr="005431D9" w:rsidTr="00E54972">
        <w:tc>
          <w:tcPr>
            <w:tcW w:w="2904" w:type="pct"/>
            <w:shd w:val="clear" w:color="auto" w:fill="auto"/>
          </w:tcPr>
          <w:p w:rsidR="00ED75DB" w:rsidRPr="00C9358F" w:rsidRDefault="00ED75DB" w:rsidP="00F06DA6">
            <w:pPr>
              <w:jc w:val="both"/>
              <w:rPr>
                <w:b/>
                <w:sz w:val="24"/>
                <w:szCs w:val="24"/>
              </w:rPr>
            </w:pPr>
            <w:r w:rsidRPr="00C9358F">
              <w:rPr>
                <w:b/>
                <w:sz w:val="24"/>
                <w:szCs w:val="24"/>
              </w:rPr>
              <w:t>Подпрограмма  "Модернизация и строительство систем теплоснабжения"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D75DB" w:rsidRPr="00ED75DB" w:rsidRDefault="00ED75DB" w:rsidP="002F6FD9">
            <w:pPr>
              <w:jc w:val="center"/>
              <w:rPr>
                <w:b/>
                <w:sz w:val="22"/>
                <w:szCs w:val="22"/>
              </w:rPr>
            </w:pPr>
            <w:r w:rsidRPr="00ED75DB">
              <w:rPr>
                <w:b/>
                <w:sz w:val="22"/>
                <w:szCs w:val="22"/>
              </w:rPr>
              <w:t>04 5 00 00000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D75DB" w:rsidRPr="00ED75DB" w:rsidRDefault="00ED75DB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D75DB" w:rsidRPr="00ED75DB" w:rsidRDefault="00ED75DB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D75DB" w:rsidRPr="00ED75DB" w:rsidRDefault="00ED75DB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D75DB" w:rsidRPr="00ED75DB" w:rsidRDefault="00A41F5C" w:rsidP="00737D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16604</w:t>
            </w:r>
            <w:r w:rsidR="00C87124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388" w:type="pct"/>
            <w:vAlign w:val="center"/>
          </w:tcPr>
          <w:p w:rsidR="00ED75DB" w:rsidRPr="00ED75DB" w:rsidRDefault="00ED75DB" w:rsidP="00737D90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5" w:type="pct"/>
          </w:tcPr>
          <w:p w:rsidR="00ED75DB" w:rsidRPr="00ED75DB" w:rsidRDefault="00ED75DB">
            <w:pPr>
              <w:rPr>
                <w:b/>
              </w:rPr>
            </w:pPr>
            <w:r w:rsidRPr="00ED75DB">
              <w:rPr>
                <w:b/>
                <w:sz w:val="22"/>
                <w:szCs w:val="22"/>
              </w:rPr>
              <w:t>10000,00</w:t>
            </w:r>
          </w:p>
        </w:tc>
      </w:tr>
      <w:tr w:rsidR="00C87124" w:rsidRPr="005431D9" w:rsidTr="00C87124">
        <w:tc>
          <w:tcPr>
            <w:tcW w:w="2904" w:type="pct"/>
            <w:shd w:val="clear" w:color="auto" w:fill="auto"/>
          </w:tcPr>
          <w:p w:rsidR="00C87124" w:rsidRPr="00895F31" w:rsidRDefault="00C87124" w:rsidP="00F06D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"Модернизация и реформирование жилищно-коммунального хозяйства, повышение эффективности, устойчивости и надежности функционирования систем жизнеобеспечения населения"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87124" w:rsidRPr="00AA3208" w:rsidRDefault="00C87124" w:rsidP="002F6F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04 5 01 00000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C87124" w:rsidRPr="00C87124" w:rsidRDefault="00C87124">
            <w:r w:rsidRPr="00C87124">
              <w:rPr>
                <w:sz w:val="22"/>
                <w:szCs w:val="22"/>
              </w:rPr>
              <w:t>16600,000</w:t>
            </w:r>
          </w:p>
        </w:tc>
        <w:tc>
          <w:tcPr>
            <w:tcW w:w="388" w:type="pct"/>
            <w:vAlign w:val="center"/>
          </w:tcPr>
          <w:p w:rsidR="00C87124" w:rsidRDefault="00C87124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C87124" w:rsidRDefault="00C87124">
            <w:pPr>
              <w:rPr>
                <w:sz w:val="22"/>
                <w:szCs w:val="22"/>
              </w:rPr>
            </w:pPr>
          </w:p>
          <w:p w:rsidR="00C87124" w:rsidRDefault="00C87124">
            <w:r w:rsidRPr="00466589">
              <w:rPr>
                <w:sz w:val="22"/>
                <w:szCs w:val="22"/>
              </w:rPr>
              <w:t>10000,00</w:t>
            </w:r>
          </w:p>
        </w:tc>
      </w:tr>
      <w:tr w:rsidR="00C87124" w:rsidRPr="005431D9" w:rsidTr="00C87124">
        <w:tc>
          <w:tcPr>
            <w:tcW w:w="2904" w:type="pct"/>
            <w:shd w:val="clear" w:color="auto" w:fill="auto"/>
          </w:tcPr>
          <w:p w:rsidR="00C87124" w:rsidRDefault="00C87124" w:rsidP="002F6FD9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Установка </w:t>
            </w:r>
            <w:r>
              <w:rPr>
                <w:sz w:val="22"/>
                <w:szCs w:val="22"/>
                <w:lang w:val="en-US"/>
              </w:rPr>
              <w:t xml:space="preserve">газовой </w:t>
            </w:r>
            <w:r>
              <w:rPr>
                <w:sz w:val="22"/>
                <w:szCs w:val="22"/>
              </w:rPr>
              <w:t>модульной котельной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87124" w:rsidRPr="00AA3208" w:rsidRDefault="00C87124" w:rsidP="002F6F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 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01 65160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C87124" w:rsidRPr="00C87124" w:rsidRDefault="00C87124">
            <w:r w:rsidRPr="00C87124">
              <w:rPr>
                <w:sz w:val="22"/>
                <w:szCs w:val="22"/>
              </w:rPr>
              <w:t>16600,000</w:t>
            </w:r>
          </w:p>
        </w:tc>
        <w:tc>
          <w:tcPr>
            <w:tcW w:w="388" w:type="pct"/>
            <w:vAlign w:val="center"/>
          </w:tcPr>
          <w:p w:rsidR="00C87124" w:rsidRDefault="00C87124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C87124" w:rsidRDefault="00C87124">
            <w:r w:rsidRPr="00466589">
              <w:rPr>
                <w:sz w:val="22"/>
                <w:szCs w:val="22"/>
              </w:rPr>
              <w:t>10000,00</w:t>
            </w:r>
          </w:p>
        </w:tc>
      </w:tr>
      <w:tr w:rsidR="00C87124" w:rsidRPr="005431D9" w:rsidTr="00C87124">
        <w:tc>
          <w:tcPr>
            <w:tcW w:w="2904" w:type="pct"/>
            <w:shd w:val="clear" w:color="auto" w:fill="auto"/>
          </w:tcPr>
          <w:p w:rsidR="00C87124" w:rsidRPr="00895F31" w:rsidRDefault="00C87124" w:rsidP="00B3561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87124" w:rsidRPr="00AA3208" w:rsidRDefault="00C87124" w:rsidP="00F06D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 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01 65160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C87124" w:rsidRPr="00C87124" w:rsidRDefault="00C87124">
            <w:r w:rsidRPr="00C87124">
              <w:rPr>
                <w:sz w:val="22"/>
                <w:szCs w:val="22"/>
              </w:rPr>
              <w:t>16600,000</w:t>
            </w:r>
          </w:p>
        </w:tc>
        <w:tc>
          <w:tcPr>
            <w:tcW w:w="388" w:type="pct"/>
            <w:vAlign w:val="center"/>
          </w:tcPr>
          <w:p w:rsidR="00C87124" w:rsidRDefault="00C87124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C87124" w:rsidRDefault="00C87124">
            <w:r w:rsidRPr="00466589">
              <w:rPr>
                <w:sz w:val="22"/>
                <w:szCs w:val="22"/>
              </w:rPr>
              <w:t>10000,00</w:t>
            </w:r>
          </w:p>
        </w:tc>
      </w:tr>
      <w:tr w:rsidR="00C87124" w:rsidRPr="005431D9" w:rsidTr="00E54972">
        <w:tc>
          <w:tcPr>
            <w:tcW w:w="2904" w:type="pct"/>
            <w:shd w:val="clear" w:color="auto" w:fill="auto"/>
          </w:tcPr>
          <w:p w:rsidR="00C87124" w:rsidRPr="00895F31" w:rsidRDefault="00C87124" w:rsidP="00B3561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87124" w:rsidRPr="00AA3208" w:rsidRDefault="00C87124" w:rsidP="00F06D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 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01 65160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C87124" w:rsidRPr="00C87124" w:rsidRDefault="00C87124">
            <w:r w:rsidRPr="00C87124">
              <w:rPr>
                <w:sz w:val="22"/>
                <w:szCs w:val="22"/>
              </w:rPr>
              <w:t>16600,000</w:t>
            </w:r>
          </w:p>
        </w:tc>
        <w:tc>
          <w:tcPr>
            <w:tcW w:w="388" w:type="pct"/>
            <w:vAlign w:val="center"/>
          </w:tcPr>
          <w:p w:rsidR="00C87124" w:rsidRDefault="00C87124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C87124" w:rsidRDefault="00C87124">
            <w:r w:rsidRPr="00466589">
              <w:rPr>
                <w:sz w:val="22"/>
                <w:szCs w:val="22"/>
              </w:rPr>
              <w:t>10000,00</w:t>
            </w:r>
          </w:p>
        </w:tc>
      </w:tr>
      <w:tr w:rsidR="00C87124" w:rsidRPr="005431D9" w:rsidTr="00E54972">
        <w:tc>
          <w:tcPr>
            <w:tcW w:w="2904" w:type="pct"/>
            <w:shd w:val="clear" w:color="auto" w:fill="auto"/>
          </w:tcPr>
          <w:p w:rsidR="00C87124" w:rsidRPr="005431D9" w:rsidRDefault="00C87124" w:rsidP="00B3561F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87124" w:rsidRPr="00AA3208" w:rsidRDefault="00C87124" w:rsidP="00F06D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 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01 65160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C87124" w:rsidRPr="00C87124" w:rsidRDefault="00C87124">
            <w:r w:rsidRPr="00C87124">
              <w:rPr>
                <w:sz w:val="22"/>
                <w:szCs w:val="22"/>
              </w:rPr>
              <w:t>16600,000</w:t>
            </w:r>
          </w:p>
        </w:tc>
        <w:tc>
          <w:tcPr>
            <w:tcW w:w="388" w:type="pct"/>
            <w:vAlign w:val="center"/>
          </w:tcPr>
          <w:p w:rsidR="00C87124" w:rsidRDefault="00C87124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C87124" w:rsidRDefault="00C87124">
            <w:r w:rsidRPr="00466589">
              <w:rPr>
                <w:sz w:val="22"/>
                <w:szCs w:val="22"/>
              </w:rPr>
              <w:t>10000,00</w:t>
            </w:r>
          </w:p>
        </w:tc>
      </w:tr>
      <w:tr w:rsidR="00C87124" w:rsidRPr="005431D9" w:rsidTr="00E54972">
        <w:tc>
          <w:tcPr>
            <w:tcW w:w="2904" w:type="pct"/>
            <w:shd w:val="clear" w:color="auto" w:fill="auto"/>
          </w:tcPr>
          <w:p w:rsidR="00C87124" w:rsidRPr="005431D9" w:rsidRDefault="00C87124" w:rsidP="00B3561F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87124" w:rsidRPr="00AA3208" w:rsidRDefault="00C87124" w:rsidP="00F06D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 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01 65160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98" w:type="pct"/>
            <w:shd w:val="clear" w:color="auto" w:fill="auto"/>
          </w:tcPr>
          <w:p w:rsidR="00C87124" w:rsidRPr="00C87124" w:rsidRDefault="00C87124">
            <w:r w:rsidRPr="00C87124">
              <w:rPr>
                <w:sz w:val="22"/>
                <w:szCs w:val="22"/>
              </w:rPr>
              <w:t>16600,000</w:t>
            </w:r>
          </w:p>
        </w:tc>
        <w:tc>
          <w:tcPr>
            <w:tcW w:w="388" w:type="pct"/>
            <w:vAlign w:val="center"/>
          </w:tcPr>
          <w:p w:rsidR="00C87124" w:rsidRDefault="00C87124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C87124" w:rsidRDefault="00C87124">
            <w:r w:rsidRPr="00466589">
              <w:rPr>
                <w:sz w:val="22"/>
                <w:szCs w:val="22"/>
              </w:rPr>
              <w:t>10000,00</w:t>
            </w:r>
          </w:p>
        </w:tc>
      </w:tr>
      <w:tr w:rsidR="00A41F5C" w:rsidRPr="005431D9" w:rsidTr="00E54972">
        <w:tc>
          <w:tcPr>
            <w:tcW w:w="2904" w:type="pct"/>
            <w:shd w:val="clear" w:color="auto" w:fill="auto"/>
          </w:tcPr>
          <w:p w:rsidR="00A41F5C" w:rsidRPr="00895F31" w:rsidRDefault="00A41F5C" w:rsidP="00B950B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1F5C" w:rsidRPr="00AA3208" w:rsidRDefault="00A41F5C" w:rsidP="00B950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 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01 65161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A41F5C" w:rsidRPr="00C87124" w:rsidRDefault="00A41F5C">
            <w:pPr>
              <w:rPr>
                <w:sz w:val="22"/>
                <w:szCs w:val="22"/>
              </w:rPr>
            </w:pPr>
          </w:p>
        </w:tc>
        <w:tc>
          <w:tcPr>
            <w:tcW w:w="388" w:type="pct"/>
            <w:vAlign w:val="center"/>
          </w:tcPr>
          <w:p w:rsidR="00A41F5C" w:rsidRDefault="00A41F5C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A41F5C" w:rsidRPr="00466589" w:rsidRDefault="00A41F5C">
            <w:pPr>
              <w:rPr>
                <w:sz w:val="22"/>
                <w:szCs w:val="22"/>
              </w:rPr>
            </w:pPr>
          </w:p>
        </w:tc>
      </w:tr>
      <w:tr w:rsidR="00A41F5C" w:rsidRPr="005431D9" w:rsidTr="00E54972">
        <w:tc>
          <w:tcPr>
            <w:tcW w:w="2904" w:type="pct"/>
            <w:shd w:val="clear" w:color="auto" w:fill="auto"/>
          </w:tcPr>
          <w:p w:rsidR="00A41F5C" w:rsidRPr="00895F31" w:rsidRDefault="00A41F5C" w:rsidP="00B950B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1F5C" w:rsidRPr="00AA3208" w:rsidRDefault="00A41F5C" w:rsidP="00B950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 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01 65161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A41F5C" w:rsidRPr="00C87124" w:rsidRDefault="00A41F5C">
            <w:pPr>
              <w:rPr>
                <w:sz w:val="22"/>
                <w:szCs w:val="22"/>
              </w:rPr>
            </w:pPr>
          </w:p>
        </w:tc>
        <w:tc>
          <w:tcPr>
            <w:tcW w:w="388" w:type="pct"/>
            <w:vAlign w:val="center"/>
          </w:tcPr>
          <w:p w:rsidR="00A41F5C" w:rsidRDefault="00A41F5C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A41F5C" w:rsidRPr="00466589" w:rsidRDefault="00A41F5C">
            <w:pPr>
              <w:rPr>
                <w:sz w:val="22"/>
                <w:szCs w:val="22"/>
              </w:rPr>
            </w:pPr>
          </w:p>
        </w:tc>
      </w:tr>
      <w:tr w:rsidR="00A41F5C" w:rsidRPr="005431D9" w:rsidTr="00E54972">
        <w:tc>
          <w:tcPr>
            <w:tcW w:w="2904" w:type="pct"/>
            <w:shd w:val="clear" w:color="auto" w:fill="auto"/>
          </w:tcPr>
          <w:p w:rsidR="00A41F5C" w:rsidRPr="005431D9" w:rsidRDefault="00A41F5C" w:rsidP="00B950B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1F5C" w:rsidRPr="00AA3208" w:rsidRDefault="00A41F5C" w:rsidP="00B950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 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01 65161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A41F5C" w:rsidRPr="00C87124" w:rsidRDefault="00A41F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388" w:type="pct"/>
            <w:vAlign w:val="center"/>
          </w:tcPr>
          <w:p w:rsidR="00A41F5C" w:rsidRDefault="00A41F5C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A41F5C" w:rsidRPr="00466589" w:rsidRDefault="00A41F5C">
            <w:pPr>
              <w:rPr>
                <w:sz w:val="22"/>
                <w:szCs w:val="22"/>
              </w:rPr>
            </w:pPr>
          </w:p>
        </w:tc>
      </w:tr>
      <w:tr w:rsidR="00A41F5C" w:rsidRPr="005431D9" w:rsidTr="00E54972">
        <w:tc>
          <w:tcPr>
            <w:tcW w:w="2904" w:type="pct"/>
            <w:shd w:val="clear" w:color="auto" w:fill="auto"/>
          </w:tcPr>
          <w:p w:rsidR="00A41F5C" w:rsidRPr="005431D9" w:rsidRDefault="00A41F5C" w:rsidP="00B950B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1F5C" w:rsidRPr="00AA3208" w:rsidRDefault="00A41F5C" w:rsidP="00B950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 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01 65161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98" w:type="pct"/>
            <w:shd w:val="clear" w:color="auto" w:fill="auto"/>
          </w:tcPr>
          <w:p w:rsidR="00A41F5C" w:rsidRPr="00C87124" w:rsidRDefault="00A41F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388" w:type="pct"/>
            <w:vAlign w:val="center"/>
          </w:tcPr>
          <w:p w:rsidR="00A41F5C" w:rsidRDefault="00A41F5C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A41F5C" w:rsidRPr="00466589" w:rsidRDefault="00A41F5C">
            <w:pPr>
              <w:rPr>
                <w:sz w:val="22"/>
                <w:szCs w:val="22"/>
              </w:rPr>
            </w:pPr>
          </w:p>
        </w:tc>
      </w:tr>
      <w:tr w:rsidR="00057F4F" w:rsidRPr="000C4CF4" w:rsidTr="00E54972">
        <w:tc>
          <w:tcPr>
            <w:tcW w:w="2904" w:type="pct"/>
            <w:shd w:val="clear" w:color="auto" w:fill="auto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0C4CF4">
              <w:rPr>
                <w:b/>
                <w:sz w:val="22"/>
                <w:szCs w:val="22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0C4CF4" w:rsidRDefault="00057F4F" w:rsidP="004876CE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09 0 00 00000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Pr="001C24CD" w:rsidRDefault="00057F4F" w:rsidP="00DB31E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388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0.00</w:t>
            </w:r>
          </w:p>
        </w:tc>
        <w:tc>
          <w:tcPr>
            <w:tcW w:w="365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0.00</w:t>
            </w:r>
          </w:p>
        </w:tc>
      </w:tr>
      <w:tr w:rsidR="00057F4F" w:rsidRPr="000C4CF4" w:rsidTr="00E54972">
        <w:tc>
          <w:tcPr>
            <w:tcW w:w="2904" w:type="pct"/>
            <w:shd w:val="clear" w:color="auto" w:fill="auto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057F4F" w:rsidRDefault="00057F4F" w:rsidP="004876CE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C92443">
              <w:rPr>
                <w:sz w:val="22"/>
                <w:szCs w:val="22"/>
              </w:rPr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0C4CF4" w:rsidRDefault="00057F4F" w:rsidP="004876C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88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65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C92443">
              <w:rPr>
                <w:sz w:val="22"/>
                <w:szCs w:val="22"/>
              </w:rPr>
              <w:t>Основное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0C4CF4" w:rsidRDefault="00057F4F" w:rsidP="004876C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09 1 01 00000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88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65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C92443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0C4CF4">
              <w:rPr>
                <w:sz w:val="22"/>
                <w:szCs w:val="22"/>
              </w:rPr>
              <w:t xml:space="preserve"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</w:t>
            </w:r>
            <w:r w:rsidRPr="000C4CF4">
              <w:rPr>
                <w:sz w:val="22"/>
                <w:szCs w:val="22"/>
              </w:rPr>
              <w:lastRenderedPageBreak/>
              <w:t>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0C4CF4" w:rsidRDefault="00057F4F" w:rsidP="004876C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09 1 01 L5765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88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65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5431D9" w:rsidRDefault="00057F4F" w:rsidP="00DB31E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Благоустройство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C92443" w:rsidRDefault="00057F4F" w:rsidP="004876C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09 1 01 </w:t>
            </w: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5431D9" w:rsidRDefault="00057F4F" w:rsidP="00DB31E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EE13C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87" w:type="pct"/>
            <w:shd w:val="clear" w:color="auto" w:fill="auto"/>
          </w:tcPr>
          <w:p w:rsidR="00057F4F" w:rsidRDefault="00057F4F">
            <w:r>
              <w:rPr>
                <w:sz w:val="22"/>
                <w:szCs w:val="22"/>
              </w:rPr>
              <w:t>09 1 01 L5765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5431D9" w:rsidRDefault="00057F4F" w:rsidP="00DB31E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057F4F" w:rsidRPr="00C92443" w:rsidRDefault="00057F4F" w:rsidP="00C92443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09 </w:t>
            </w:r>
            <w:r>
              <w:rPr>
                <w:sz w:val="22"/>
                <w:szCs w:val="22"/>
              </w:rPr>
              <w:t>1 01 L</w:t>
            </w:r>
            <w:r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5431D9" w:rsidRDefault="00057F4F" w:rsidP="00DB31E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057F4F" w:rsidRPr="000C4CF4" w:rsidRDefault="00057F4F" w:rsidP="000C4CF4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09 1 01 L5765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5431D9" w:rsidRDefault="00057F4F" w:rsidP="00DB31E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7" w:type="pct"/>
            <w:shd w:val="clear" w:color="auto" w:fill="auto"/>
          </w:tcPr>
          <w:p w:rsidR="00057F4F" w:rsidRPr="00871829" w:rsidRDefault="00057F4F">
            <w:pPr>
              <w:rPr>
                <w:lang w:val="en-US"/>
              </w:rPr>
            </w:pPr>
            <w:r w:rsidRPr="007879C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9 1 01 </w:t>
            </w: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98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471A09" w:rsidRDefault="00057F4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471A0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"Энергосбережение и повышение энергетической эффективности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</w:t>
            </w:r>
            <w:r w:rsidR="00147740">
              <w:rPr>
                <w:b/>
                <w:sz w:val="22"/>
                <w:szCs w:val="22"/>
              </w:rPr>
              <w:t>-2025</w:t>
            </w:r>
            <w:r w:rsidRPr="00471A09">
              <w:rPr>
                <w:b/>
                <w:sz w:val="22"/>
                <w:szCs w:val="22"/>
              </w:rPr>
              <w:t xml:space="preserve"> годы"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3000BA" w:rsidRDefault="00057F4F" w:rsidP="004876CE">
            <w:pPr>
              <w:jc w:val="center"/>
              <w:rPr>
                <w:b/>
                <w:sz w:val="22"/>
                <w:szCs w:val="22"/>
              </w:rPr>
            </w:pPr>
            <w:r w:rsidRPr="003000BA">
              <w:rPr>
                <w:b/>
                <w:sz w:val="22"/>
                <w:szCs w:val="22"/>
              </w:rPr>
              <w:t>07 0 00 00000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3000BA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3000BA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3000BA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Pr="003000BA" w:rsidRDefault="00E16B29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20,000</w:t>
            </w:r>
          </w:p>
        </w:tc>
        <w:tc>
          <w:tcPr>
            <w:tcW w:w="388" w:type="pct"/>
            <w:vAlign w:val="center"/>
          </w:tcPr>
          <w:p w:rsidR="00057F4F" w:rsidRPr="003000BA" w:rsidRDefault="00E16B29" w:rsidP="004876CE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20,000</w:t>
            </w:r>
          </w:p>
        </w:tc>
        <w:tc>
          <w:tcPr>
            <w:tcW w:w="365" w:type="pct"/>
            <w:vAlign w:val="center"/>
          </w:tcPr>
          <w:p w:rsidR="00057F4F" w:rsidRPr="003000BA" w:rsidRDefault="00E16B29" w:rsidP="004876CE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20,000</w:t>
            </w:r>
          </w:p>
        </w:tc>
      </w:tr>
      <w:tr w:rsidR="00E16B29" w:rsidRPr="005431D9" w:rsidTr="00E54972">
        <w:tc>
          <w:tcPr>
            <w:tcW w:w="2904" w:type="pct"/>
            <w:shd w:val="clear" w:color="auto" w:fill="auto"/>
            <w:vAlign w:val="bottom"/>
          </w:tcPr>
          <w:p w:rsidR="00E16B29" w:rsidRPr="00B13788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16B29" w:rsidRPr="005C44DC" w:rsidRDefault="00E16B2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07 1 0000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88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65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E16B29" w:rsidRPr="005431D9" w:rsidTr="00E54972">
        <w:tc>
          <w:tcPr>
            <w:tcW w:w="2904" w:type="pct"/>
            <w:shd w:val="clear" w:color="auto" w:fill="auto"/>
            <w:vAlign w:val="bottom"/>
          </w:tcPr>
          <w:p w:rsidR="00E16B29" w:rsidRPr="00B13788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16B29" w:rsidRPr="005C44DC" w:rsidRDefault="00E16B29" w:rsidP="004876CE">
            <w:pPr>
              <w:jc w:val="center"/>
              <w:rPr>
                <w:sz w:val="22"/>
                <w:szCs w:val="22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</w:rPr>
              <w:t>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88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65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E16B29" w:rsidRPr="005431D9" w:rsidTr="00E54972">
        <w:tc>
          <w:tcPr>
            <w:tcW w:w="2904" w:type="pct"/>
            <w:shd w:val="clear" w:color="auto" w:fill="auto"/>
            <w:vAlign w:val="bottom"/>
          </w:tcPr>
          <w:p w:rsidR="00E16B29" w:rsidRPr="00B13788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 xml:space="preserve">Энергосбережение и повышение энергетической эффективности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B13788">
              <w:rPr>
                <w:sz w:val="22"/>
                <w:szCs w:val="22"/>
              </w:rPr>
              <w:t xml:space="preserve"> сельсовета Бессоновского района Пензенской области 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16B29" w:rsidRPr="005C7C44" w:rsidRDefault="00E16B29" w:rsidP="004876CE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88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65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E16B29" w:rsidRPr="005431D9" w:rsidTr="00E54972">
        <w:tc>
          <w:tcPr>
            <w:tcW w:w="2904" w:type="pct"/>
            <w:shd w:val="clear" w:color="auto" w:fill="auto"/>
            <w:vAlign w:val="bottom"/>
          </w:tcPr>
          <w:p w:rsidR="00E16B29" w:rsidRPr="00B13788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16B29" w:rsidRPr="005C7C44" w:rsidRDefault="00E16B29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>11400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16B29" w:rsidRPr="007F1AD1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88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65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E16B29" w:rsidRPr="005431D9" w:rsidTr="00E54972">
        <w:tc>
          <w:tcPr>
            <w:tcW w:w="2904" w:type="pct"/>
            <w:shd w:val="clear" w:color="auto" w:fill="auto"/>
            <w:vAlign w:val="bottom"/>
          </w:tcPr>
          <w:p w:rsidR="00E16B29" w:rsidRPr="00B13788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16B29" w:rsidRPr="005C7C44" w:rsidRDefault="00E16B29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16B29" w:rsidRPr="007F1AD1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88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65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E16B29" w:rsidRPr="005431D9" w:rsidTr="00E54972">
        <w:tc>
          <w:tcPr>
            <w:tcW w:w="2904" w:type="pct"/>
            <w:shd w:val="clear" w:color="auto" w:fill="auto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16B29" w:rsidRPr="005C7C44" w:rsidRDefault="00E16B29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16B29" w:rsidRPr="007F1AD1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7F1AD1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16B29" w:rsidRPr="007F1AD1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88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65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E16B29" w:rsidRPr="005431D9" w:rsidTr="00E54972">
        <w:tc>
          <w:tcPr>
            <w:tcW w:w="2904" w:type="pct"/>
            <w:shd w:val="clear" w:color="auto" w:fill="auto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16B29" w:rsidRPr="005C7C44" w:rsidRDefault="00E16B29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16B29" w:rsidRPr="007F1AD1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7F1AD1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16B29" w:rsidRPr="007F1AD1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88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65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210ED8" w:rsidRDefault="00057F4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210ED8">
              <w:rPr>
                <w:b/>
                <w:sz w:val="22"/>
                <w:szCs w:val="22"/>
              </w:rPr>
              <w:t xml:space="preserve">Муниципальная программа « Обеспечение общественного порядка и противодействие преступности в </w:t>
            </w:r>
            <w:r w:rsidR="00147740">
              <w:rPr>
                <w:b/>
                <w:sz w:val="22"/>
                <w:szCs w:val="22"/>
              </w:rPr>
              <w:t>Вазерском сельсовете в 2020-2025</w:t>
            </w:r>
            <w:r w:rsidRPr="00210ED8">
              <w:rPr>
                <w:b/>
                <w:sz w:val="22"/>
                <w:szCs w:val="22"/>
              </w:rPr>
              <w:t xml:space="preserve"> годах"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1C24CD" w:rsidRDefault="00057F4F" w:rsidP="005C62F4">
            <w:pPr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08 0 00 00000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1C24CD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1C24CD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1C24CD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Pr="001C24CD" w:rsidRDefault="00057F4F" w:rsidP="00DB31EC">
            <w:pPr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15,000</w:t>
            </w:r>
          </w:p>
        </w:tc>
        <w:tc>
          <w:tcPr>
            <w:tcW w:w="388" w:type="pct"/>
            <w:vAlign w:val="center"/>
          </w:tcPr>
          <w:p w:rsidR="00057F4F" w:rsidRPr="001C24CD" w:rsidRDefault="00057F4F" w:rsidP="00DB31E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15,000</w:t>
            </w:r>
          </w:p>
        </w:tc>
        <w:tc>
          <w:tcPr>
            <w:tcW w:w="365" w:type="pct"/>
            <w:vAlign w:val="center"/>
          </w:tcPr>
          <w:p w:rsidR="00057F4F" w:rsidRPr="001C24CD" w:rsidRDefault="00057F4F" w:rsidP="00DB31E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15,000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08 1 00  00000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E54972">
        <w:trPr>
          <w:trHeight w:val="414"/>
        </w:trPr>
        <w:tc>
          <w:tcPr>
            <w:tcW w:w="290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</w:t>
            </w:r>
            <w:r>
              <w:rPr>
                <w:sz w:val="22"/>
                <w:szCs w:val="22"/>
              </w:rPr>
              <w:t>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210ED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B32DB8" w:rsidRDefault="00057F4F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210ED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B32DB8" w:rsidRDefault="00057F4F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 xml:space="preserve">Основное мероприятие «Подготовка, распространение наглядной агитации антинаркотической </w:t>
            </w:r>
            <w:r w:rsidRPr="00210ED8">
              <w:rPr>
                <w:sz w:val="22"/>
                <w:szCs w:val="22"/>
              </w:rPr>
              <w:lastRenderedPageBreak/>
              <w:t>направленности»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08 2 01 00000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lastRenderedPageBreak/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210ED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210ED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210ED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E54972">
        <w:trPr>
          <w:trHeight w:val="70"/>
        </w:trPr>
        <w:tc>
          <w:tcPr>
            <w:tcW w:w="290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</w:t>
            </w:r>
            <w:r w:rsidR="00147740">
              <w:rPr>
                <w:b/>
                <w:sz w:val="22"/>
                <w:szCs w:val="22"/>
              </w:rPr>
              <w:t xml:space="preserve"> Пензенской области на 2014-2025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06 0 00 00000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Pr="005C7C44" w:rsidRDefault="00A41F5C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989,064</w:t>
            </w:r>
          </w:p>
        </w:tc>
        <w:tc>
          <w:tcPr>
            <w:tcW w:w="388" w:type="pct"/>
            <w:vAlign w:val="center"/>
          </w:tcPr>
          <w:p w:rsidR="00057F4F" w:rsidRPr="005C7C44" w:rsidRDefault="009D7754" w:rsidP="00E47E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842,000</w:t>
            </w:r>
          </w:p>
        </w:tc>
        <w:tc>
          <w:tcPr>
            <w:tcW w:w="365" w:type="pct"/>
            <w:vAlign w:val="center"/>
          </w:tcPr>
          <w:p w:rsidR="00057F4F" w:rsidRPr="005C7C44" w:rsidRDefault="009D7754" w:rsidP="00E47E9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877,000</w:t>
            </w:r>
          </w:p>
        </w:tc>
      </w:tr>
      <w:tr w:rsidR="009D7754" w:rsidRPr="005431D9" w:rsidTr="00E54972">
        <w:tc>
          <w:tcPr>
            <w:tcW w:w="2904" w:type="pct"/>
            <w:shd w:val="clear" w:color="auto" w:fill="auto"/>
          </w:tcPr>
          <w:p w:rsidR="009D7754" w:rsidRPr="005431D9" w:rsidRDefault="009D7754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2" w:name="_Hlk498521772"/>
            <w:r w:rsidRPr="005431D9">
              <w:rPr>
                <w:sz w:val="22"/>
                <w:szCs w:val="22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9D7754" w:rsidRPr="005431D9" w:rsidRDefault="009D775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9D7754" w:rsidRPr="009D7754" w:rsidRDefault="00A41F5C" w:rsidP="00EF07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989,064</w:t>
            </w:r>
          </w:p>
        </w:tc>
        <w:tc>
          <w:tcPr>
            <w:tcW w:w="388" w:type="pct"/>
            <w:vAlign w:val="center"/>
          </w:tcPr>
          <w:p w:rsidR="009D7754" w:rsidRPr="009D7754" w:rsidRDefault="009D7754" w:rsidP="00EF07F4">
            <w:pPr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842,000</w:t>
            </w:r>
          </w:p>
        </w:tc>
        <w:tc>
          <w:tcPr>
            <w:tcW w:w="365" w:type="pct"/>
            <w:vAlign w:val="center"/>
          </w:tcPr>
          <w:p w:rsidR="009D7754" w:rsidRPr="009D7754" w:rsidRDefault="009D7754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877,000</w:t>
            </w:r>
          </w:p>
        </w:tc>
      </w:tr>
      <w:bookmarkEnd w:id="12"/>
      <w:tr w:rsidR="00A41F5C" w:rsidRPr="005431D9" w:rsidTr="00B950B5">
        <w:tc>
          <w:tcPr>
            <w:tcW w:w="2904" w:type="pct"/>
            <w:shd w:val="clear" w:color="auto" w:fill="auto"/>
          </w:tcPr>
          <w:p w:rsidR="00A41F5C" w:rsidRPr="005431D9" w:rsidRDefault="00A41F5C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A41F5C" w:rsidRDefault="00A41F5C" w:rsidP="00A41F5C">
            <w:pPr>
              <w:jc w:val="center"/>
            </w:pPr>
            <w:r w:rsidRPr="00127049">
              <w:rPr>
                <w:sz w:val="22"/>
                <w:szCs w:val="22"/>
              </w:rPr>
              <w:t>989,064</w:t>
            </w:r>
          </w:p>
        </w:tc>
        <w:tc>
          <w:tcPr>
            <w:tcW w:w="388" w:type="pct"/>
            <w:vAlign w:val="center"/>
          </w:tcPr>
          <w:p w:rsidR="00A41F5C" w:rsidRPr="009D7754" w:rsidRDefault="00A41F5C" w:rsidP="00EF07F4">
            <w:pPr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842,000</w:t>
            </w:r>
          </w:p>
        </w:tc>
        <w:tc>
          <w:tcPr>
            <w:tcW w:w="365" w:type="pct"/>
            <w:vAlign w:val="center"/>
          </w:tcPr>
          <w:p w:rsidR="00A41F5C" w:rsidRPr="009D7754" w:rsidRDefault="00A41F5C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877,000</w:t>
            </w:r>
          </w:p>
        </w:tc>
      </w:tr>
      <w:tr w:rsidR="00A41F5C" w:rsidRPr="005431D9" w:rsidTr="00B950B5">
        <w:tc>
          <w:tcPr>
            <w:tcW w:w="2904" w:type="pct"/>
            <w:shd w:val="clear" w:color="auto" w:fill="auto"/>
          </w:tcPr>
          <w:p w:rsidR="00A41F5C" w:rsidRPr="005431D9" w:rsidRDefault="00A41F5C" w:rsidP="00E47E97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1F5C" w:rsidRPr="005431D9" w:rsidRDefault="00A41F5C" w:rsidP="00E47E97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1F5C" w:rsidRPr="005431D9" w:rsidRDefault="00A41F5C" w:rsidP="00E47E97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41F5C" w:rsidRPr="005431D9" w:rsidRDefault="00A41F5C" w:rsidP="00E47E97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</w:tcPr>
          <w:p w:rsidR="00A41F5C" w:rsidRDefault="00A41F5C" w:rsidP="00E47E97"/>
        </w:tc>
        <w:tc>
          <w:tcPr>
            <w:tcW w:w="398" w:type="pct"/>
            <w:shd w:val="clear" w:color="auto" w:fill="auto"/>
          </w:tcPr>
          <w:p w:rsidR="00A41F5C" w:rsidRDefault="00A41F5C" w:rsidP="00A41F5C">
            <w:pPr>
              <w:jc w:val="center"/>
            </w:pPr>
            <w:r w:rsidRPr="00127049">
              <w:rPr>
                <w:sz w:val="22"/>
                <w:szCs w:val="22"/>
              </w:rPr>
              <w:t>989,064</w:t>
            </w:r>
          </w:p>
        </w:tc>
        <w:tc>
          <w:tcPr>
            <w:tcW w:w="388" w:type="pct"/>
            <w:vAlign w:val="center"/>
          </w:tcPr>
          <w:p w:rsidR="00A41F5C" w:rsidRPr="009D7754" w:rsidRDefault="00A41F5C" w:rsidP="00EF07F4">
            <w:pPr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842,000</w:t>
            </w:r>
          </w:p>
        </w:tc>
        <w:tc>
          <w:tcPr>
            <w:tcW w:w="365" w:type="pct"/>
            <w:vAlign w:val="center"/>
          </w:tcPr>
          <w:p w:rsidR="00A41F5C" w:rsidRPr="009D7754" w:rsidRDefault="00A41F5C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877,000</w:t>
            </w:r>
          </w:p>
        </w:tc>
      </w:tr>
      <w:tr w:rsidR="00A41F5C" w:rsidRPr="005431D9" w:rsidTr="00B950B5">
        <w:tc>
          <w:tcPr>
            <w:tcW w:w="2904" w:type="pct"/>
            <w:shd w:val="clear" w:color="auto" w:fill="auto"/>
          </w:tcPr>
          <w:p w:rsidR="00A41F5C" w:rsidRPr="005431D9" w:rsidRDefault="00A41F5C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A41F5C" w:rsidRDefault="00A41F5C" w:rsidP="00A41F5C">
            <w:pPr>
              <w:jc w:val="center"/>
            </w:pPr>
            <w:r w:rsidRPr="00127049">
              <w:rPr>
                <w:sz w:val="22"/>
                <w:szCs w:val="22"/>
              </w:rPr>
              <w:t>989,064</w:t>
            </w:r>
          </w:p>
        </w:tc>
        <w:tc>
          <w:tcPr>
            <w:tcW w:w="388" w:type="pct"/>
            <w:vAlign w:val="center"/>
          </w:tcPr>
          <w:p w:rsidR="00A41F5C" w:rsidRPr="009D7754" w:rsidRDefault="00A41F5C" w:rsidP="00EF07F4">
            <w:pPr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842,000</w:t>
            </w:r>
          </w:p>
        </w:tc>
        <w:tc>
          <w:tcPr>
            <w:tcW w:w="365" w:type="pct"/>
            <w:vAlign w:val="center"/>
          </w:tcPr>
          <w:p w:rsidR="00A41F5C" w:rsidRPr="009D7754" w:rsidRDefault="00A41F5C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877,000</w:t>
            </w:r>
          </w:p>
        </w:tc>
      </w:tr>
      <w:tr w:rsidR="00A41F5C" w:rsidRPr="005431D9" w:rsidTr="00B950B5">
        <w:tc>
          <w:tcPr>
            <w:tcW w:w="2904" w:type="pct"/>
            <w:shd w:val="clear" w:color="auto" w:fill="auto"/>
          </w:tcPr>
          <w:p w:rsidR="00A41F5C" w:rsidRPr="005431D9" w:rsidRDefault="00A41F5C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A41F5C" w:rsidRDefault="00A41F5C" w:rsidP="00A41F5C">
            <w:pPr>
              <w:jc w:val="center"/>
            </w:pPr>
            <w:r w:rsidRPr="00127049">
              <w:rPr>
                <w:sz w:val="22"/>
                <w:szCs w:val="22"/>
              </w:rPr>
              <w:t>989,064</w:t>
            </w:r>
          </w:p>
        </w:tc>
        <w:tc>
          <w:tcPr>
            <w:tcW w:w="388" w:type="pct"/>
            <w:vAlign w:val="center"/>
          </w:tcPr>
          <w:p w:rsidR="00A41F5C" w:rsidRPr="009D7754" w:rsidRDefault="00A41F5C" w:rsidP="00EF07F4">
            <w:pPr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842,000</w:t>
            </w:r>
          </w:p>
        </w:tc>
        <w:tc>
          <w:tcPr>
            <w:tcW w:w="365" w:type="pct"/>
            <w:vAlign w:val="center"/>
          </w:tcPr>
          <w:p w:rsidR="00A41F5C" w:rsidRPr="009D7754" w:rsidRDefault="00A41F5C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877,000</w:t>
            </w:r>
          </w:p>
        </w:tc>
      </w:tr>
      <w:tr w:rsidR="00A41F5C" w:rsidRPr="005431D9" w:rsidTr="00B950B5">
        <w:tc>
          <w:tcPr>
            <w:tcW w:w="2904" w:type="pct"/>
            <w:shd w:val="clear" w:color="auto" w:fill="auto"/>
          </w:tcPr>
          <w:p w:rsidR="00A41F5C" w:rsidRPr="005431D9" w:rsidRDefault="00A41F5C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A41F5C" w:rsidRDefault="00A41F5C" w:rsidP="00A41F5C">
            <w:pPr>
              <w:jc w:val="center"/>
            </w:pPr>
            <w:r w:rsidRPr="00127049">
              <w:rPr>
                <w:sz w:val="22"/>
                <w:szCs w:val="22"/>
              </w:rPr>
              <w:t>989,064</w:t>
            </w:r>
          </w:p>
        </w:tc>
        <w:tc>
          <w:tcPr>
            <w:tcW w:w="388" w:type="pct"/>
            <w:vAlign w:val="center"/>
          </w:tcPr>
          <w:p w:rsidR="00A41F5C" w:rsidRPr="009D7754" w:rsidRDefault="00A41F5C" w:rsidP="00EF07F4">
            <w:pPr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842,000</w:t>
            </w:r>
          </w:p>
        </w:tc>
        <w:tc>
          <w:tcPr>
            <w:tcW w:w="365" w:type="pct"/>
            <w:vAlign w:val="center"/>
          </w:tcPr>
          <w:p w:rsidR="00A41F5C" w:rsidRPr="009D7754" w:rsidRDefault="00A41F5C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877,000</w:t>
            </w:r>
          </w:p>
        </w:tc>
      </w:tr>
      <w:tr w:rsidR="00A41F5C" w:rsidRPr="005431D9" w:rsidTr="00B950B5">
        <w:tc>
          <w:tcPr>
            <w:tcW w:w="2904" w:type="pct"/>
            <w:shd w:val="clear" w:color="auto" w:fill="auto"/>
          </w:tcPr>
          <w:p w:rsidR="00A41F5C" w:rsidRPr="005431D9" w:rsidRDefault="00A41F5C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09</w:t>
            </w:r>
          </w:p>
        </w:tc>
        <w:tc>
          <w:tcPr>
            <w:tcW w:w="398" w:type="pct"/>
            <w:shd w:val="clear" w:color="auto" w:fill="auto"/>
          </w:tcPr>
          <w:p w:rsidR="00A41F5C" w:rsidRDefault="00A41F5C" w:rsidP="00A41F5C">
            <w:pPr>
              <w:jc w:val="center"/>
            </w:pPr>
            <w:r w:rsidRPr="00127049">
              <w:rPr>
                <w:sz w:val="22"/>
                <w:szCs w:val="22"/>
              </w:rPr>
              <w:t>989,064</w:t>
            </w:r>
          </w:p>
        </w:tc>
        <w:tc>
          <w:tcPr>
            <w:tcW w:w="388" w:type="pct"/>
            <w:vAlign w:val="center"/>
          </w:tcPr>
          <w:p w:rsidR="00A41F5C" w:rsidRPr="009D7754" w:rsidRDefault="00A41F5C" w:rsidP="00EF07F4">
            <w:pPr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842,000</w:t>
            </w:r>
          </w:p>
        </w:tc>
        <w:tc>
          <w:tcPr>
            <w:tcW w:w="365" w:type="pct"/>
            <w:vAlign w:val="center"/>
          </w:tcPr>
          <w:p w:rsidR="00A41F5C" w:rsidRPr="009D7754" w:rsidRDefault="00A41F5C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877,000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Pr="007E6DAE" w:rsidRDefault="00057F4F" w:rsidP="004876CE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057F4F" w:rsidRPr="007E6DAE" w:rsidRDefault="00057F4F" w:rsidP="004876CE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057F4F" w:rsidRPr="007E6DAE" w:rsidRDefault="00057F4F" w:rsidP="004876CE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</w:tr>
      <w:tr w:rsidR="00057F4F" w:rsidRPr="007E6DAE" w:rsidTr="00E54972">
        <w:tc>
          <w:tcPr>
            <w:tcW w:w="290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Резервный фонд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E54972">
        <w:tc>
          <w:tcPr>
            <w:tcW w:w="290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E54972">
        <w:tc>
          <w:tcPr>
            <w:tcW w:w="290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E54972">
        <w:tc>
          <w:tcPr>
            <w:tcW w:w="290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E54972">
        <w:tc>
          <w:tcPr>
            <w:tcW w:w="290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E54972">
        <w:tc>
          <w:tcPr>
            <w:tcW w:w="2904" w:type="pct"/>
            <w:shd w:val="clear" w:color="auto" w:fill="auto"/>
          </w:tcPr>
          <w:p w:rsidR="00057F4F" w:rsidRPr="005431D9" w:rsidRDefault="00057F4F" w:rsidP="005C62F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5431D9" w:rsidRDefault="00057F4F" w:rsidP="005C62F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057F4F" w:rsidRPr="00D541A9" w:rsidRDefault="00057F4F" w:rsidP="005C62F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057F4F" w:rsidRPr="00D541A9" w:rsidRDefault="00057F4F" w:rsidP="005C62F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</w:tr>
      <w:tr w:rsidR="00057F4F" w:rsidRPr="007E6DAE" w:rsidTr="00E54972">
        <w:tc>
          <w:tcPr>
            <w:tcW w:w="2904" w:type="pct"/>
            <w:shd w:val="clear" w:color="auto" w:fill="auto"/>
          </w:tcPr>
          <w:p w:rsidR="00057F4F" w:rsidRPr="00D541A9" w:rsidRDefault="00057F4F" w:rsidP="005C62F4">
            <w:pPr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Мероприятия по поощрению граждан, входящих в состав добровольных народных дружин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99 5 00 20600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E54972">
        <w:tc>
          <w:tcPr>
            <w:tcW w:w="2904" w:type="pct"/>
            <w:shd w:val="clear" w:color="auto" w:fill="auto"/>
          </w:tcPr>
          <w:p w:rsidR="00057F4F" w:rsidRPr="00D541A9" w:rsidRDefault="00057F4F" w:rsidP="005C62F4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</w:t>
            </w:r>
            <w:r w:rsidRPr="00D541A9">
              <w:rPr>
                <w:sz w:val="24"/>
                <w:szCs w:val="24"/>
              </w:rPr>
              <w:lastRenderedPageBreak/>
              <w:t>добровольных народных дружин на территории Вазерского сельсовета Бессоновского района Пензенской области</w:t>
            </w:r>
          </w:p>
        </w:tc>
        <w:tc>
          <w:tcPr>
            <w:tcW w:w="487" w:type="pct"/>
            <w:shd w:val="clear" w:color="auto" w:fill="auto"/>
          </w:tcPr>
          <w:p w:rsidR="00057F4F" w:rsidRDefault="00057F4F">
            <w:r w:rsidRPr="00662C3F">
              <w:rPr>
                <w:sz w:val="22"/>
                <w:szCs w:val="22"/>
              </w:rPr>
              <w:lastRenderedPageBreak/>
              <w:t>99 5 00 20600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E54972">
        <w:tc>
          <w:tcPr>
            <w:tcW w:w="2904" w:type="pct"/>
            <w:shd w:val="clear" w:color="auto" w:fill="auto"/>
          </w:tcPr>
          <w:p w:rsidR="00057F4F" w:rsidRPr="00B74B86" w:rsidRDefault="00057F4F" w:rsidP="005C62F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057F4F" w:rsidRDefault="00057F4F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E54972">
        <w:tc>
          <w:tcPr>
            <w:tcW w:w="2904" w:type="pct"/>
            <w:shd w:val="clear" w:color="auto" w:fill="auto"/>
          </w:tcPr>
          <w:p w:rsidR="00057F4F" w:rsidRPr="00B74B86" w:rsidRDefault="00057F4F" w:rsidP="005C62F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057F4F" w:rsidRDefault="00057F4F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E54972">
        <w:tc>
          <w:tcPr>
            <w:tcW w:w="2904" w:type="pct"/>
            <w:shd w:val="clear" w:color="auto" w:fill="auto"/>
          </w:tcPr>
          <w:p w:rsidR="00057F4F" w:rsidRPr="00B74B86" w:rsidRDefault="00057F4F" w:rsidP="005C62F4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</w:tcPr>
          <w:p w:rsidR="00057F4F" w:rsidRDefault="00057F4F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E54972">
        <w:tc>
          <w:tcPr>
            <w:tcW w:w="2904" w:type="pct"/>
            <w:shd w:val="clear" w:color="auto" w:fill="auto"/>
          </w:tcPr>
          <w:p w:rsidR="00057F4F" w:rsidRPr="00B74B86" w:rsidRDefault="00057F4F" w:rsidP="005C62F4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87" w:type="pct"/>
            <w:shd w:val="clear" w:color="auto" w:fill="auto"/>
          </w:tcPr>
          <w:p w:rsidR="00057F4F" w:rsidRDefault="00057F4F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CE46B5" w:rsidRPr="007E6DAE" w:rsidTr="00E54972">
        <w:tc>
          <w:tcPr>
            <w:tcW w:w="2904" w:type="pct"/>
            <w:shd w:val="clear" w:color="auto" w:fill="auto"/>
          </w:tcPr>
          <w:p w:rsidR="00CE46B5" w:rsidRPr="005431D9" w:rsidRDefault="00CE46B5" w:rsidP="00737D90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CE46B5" w:rsidRPr="00CE46B5" w:rsidRDefault="00CE46B5" w:rsidP="005C62F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E46B5">
              <w:rPr>
                <w:b/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88" w:type="pct"/>
            <w:vAlign w:val="center"/>
          </w:tcPr>
          <w:p w:rsidR="00CE46B5" w:rsidRPr="00CE46B5" w:rsidRDefault="00CE46B5" w:rsidP="005C62F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E46B5">
              <w:rPr>
                <w:b/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65" w:type="pct"/>
            <w:vAlign w:val="center"/>
          </w:tcPr>
          <w:p w:rsidR="00CE46B5" w:rsidRPr="00CE46B5" w:rsidRDefault="00CE46B5" w:rsidP="005C62F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E46B5">
              <w:rPr>
                <w:b/>
                <w:sz w:val="24"/>
                <w:szCs w:val="24"/>
                <w:lang w:val="en-US"/>
              </w:rPr>
              <w:t>10.000</w:t>
            </w:r>
          </w:p>
        </w:tc>
      </w:tr>
      <w:tr w:rsidR="00CE46B5" w:rsidRPr="007E6DAE" w:rsidTr="00E54972">
        <w:tc>
          <w:tcPr>
            <w:tcW w:w="2904" w:type="pct"/>
            <w:shd w:val="clear" w:color="auto" w:fill="auto"/>
          </w:tcPr>
          <w:p w:rsidR="00CE46B5" w:rsidRPr="00333BC7" w:rsidRDefault="00CE46B5" w:rsidP="00737D90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>Расходы по установке пожарных оповещателей в местах проживания инвалидов,многодетных семей,социально неадаптированных граждан</w:t>
            </w:r>
          </w:p>
        </w:tc>
        <w:tc>
          <w:tcPr>
            <w:tcW w:w="487" w:type="pct"/>
            <w:shd w:val="clear" w:color="auto" w:fill="auto"/>
          </w:tcPr>
          <w:p w:rsidR="00CE46B5" w:rsidRPr="00662C3F" w:rsidRDefault="00CE46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88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65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</w:tr>
      <w:tr w:rsidR="00CE46B5" w:rsidRPr="007E6DAE" w:rsidTr="00E54972">
        <w:tc>
          <w:tcPr>
            <w:tcW w:w="2904" w:type="pct"/>
            <w:shd w:val="clear" w:color="auto" w:fill="auto"/>
          </w:tcPr>
          <w:p w:rsidR="00CE46B5" w:rsidRPr="00B74B86" w:rsidRDefault="00CE46B5" w:rsidP="00737D90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CE46B5" w:rsidRPr="00662C3F" w:rsidRDefault="00CE46B5" w:rsidP="0073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E46B5" w:rsidRP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88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65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</w:tr>
      <w:tr w:rsidR="00CE46B5" w:rsidRPr="007E6DAE" w:rsidTr="00E54972">
        <w:tc>
          <w:tcPr>
            <w:tcW w:w="2904" w:type="pct"/>
            <w:shd w:val="clear" w:color="auto" w:fill="auto"/>
          </w:tcPr>
          <w:p w:rsidR="00CE46B5" w:rsidRPr="00B74B86" w:rsidRDefault="00CE46B5" w:rsidP="00737D90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CE46B5" w:rsidRPr="00662C3F" w:rsidRDefault="00CE46B5" w:rsidP="0073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E46B5" w:rsidRP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88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65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</w:tr>
      <w:tr w:rsidR="00CE46B5" w:rsidRPr="007E6DAE" w:rsidTr="00E54972">
        <w:tc>
          <w:tcPr>
            <w:tcW w:w="2904" w:type="pct"/>
            <w:shd w:val="clear" w:color="auto" w:fill="auto"/>
          </w:tcPr>
          <w:p w:rsidR="00CE46B5" w:rsidRPr="00B74B86" w:rsidRDefault="00CE46B5" w:rsidP="00737D90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</w:tcPr>
          <w:p w:rsidR="00CE46B5" w:rsidRPr="00662C3F" w:rsidRDefault="00CE46B5" w:rsidP="0073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88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65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</w:tr>
      <w:tr w:rsidR="00CE46B5" w:rsidRPr="007E6DAE" w:rsidTr="00E54972">
        <w:tc>
          <w:tcPr>
            <w:tcW w:w="2904" w:type="pct"/>
            <w:shd w:val="clear" w:color="auto" w:fill="auto"/>
          </w:tcPr>
          <w:p w:rsidR="00CE46B5" w:rsidRPr="00B74B86" w:rsidRDefault="00CE46B5" w:rsidP="00737D90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87" w:type="pct"/>
            <w:shd w:val="clear" w:color="auto" w:fill="auto"/>
          </w:tcPr>
          <w:p w:rsidR="00CE46B5" w:rsidRPr="00662C3F" w:rsidRDefault="00CE46B5" w:rsidP="0073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88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65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</w:tr>
      <w:tr w:rsidR="00CE46B5" w:rsidRPr="007E6DAE" w:rsidTr="00E54972">
        <w:tc>
          <w:tcPr>
            <w:tcW w:w="2904" w:type="pct"/>
            <w:shd w:val="clear" w:color="auto" w:fill="auto"/>
          </w:tcPr>
          <w:p w:rsidR="00CE46B5" w:rsidRPr="00333BC7" w:rsidRDefault="00CE46B5" w:rsidP="00737D90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>Расходы на 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487" w:type="pct"/>
            <w:shd w:val="clear" w:color="auto" w:fill="auto"/>
          </w:tcPr>
          <w:p w:rsidR="00CE46B5" w:rsidRPr="00CE46B5" w:rsidRDefault="00CE46B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99 V 0012310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CE46B5" w:rsidRPr="00CE46B5" w:rsidRDefault="00CE46B5" w:rsidP="00737D90">
            <w:pPr>
              <w:jc w:val="center"/>
              <w:rPr>
                <w:b/>
                <w:sz w:val="24"/>
                <w:szCs w:val="24"/>
              </w:rPr>
            </w:pPr>
            <w:r w:rsidRPr="00CE46B5">
              <w:rPr>
                <w:b/>
                <w:sz w:val="24"/>
                <w:szCs w:val="24"/>
              </w:rPr>
              <w:t>5,000</w:t>
            </w:r>
          </w:p>
        </w:tc>
        <w:tc>
          <w:tcPr>
            <w:tcW w:w="388" w:type="pct"/>
            <w:vAlign w:val="center"/>
          </w:tcPr>
          <w:p w:rsidR="00CE46B5" w:rsidRPr="00CE46B5" w:rsidRDefault="00CE46B5" w:rsidP="00737D90">
            <w:pPr>
              <w:jc w:val="center"/>
              <w:rPr>
                <w:b/>
                <w:sz w:val="24"/>
                <w:szCs w:val="24"/>
              </w:rPr>
            </w:pPr>
            <w:r w:rsidRPr="00CE46B5">
              <w:rPr>
                <w:b/>
                <w:sz w:val="24"/>
                <w:szCs w:val="24"/>
              </w:rPr>
              <w:t>5,000</w:t>
            </w:r>
          </w:p>
        </w:tc>
        <w:tc>
          <w:tcPr>
            <w:tcW w:w="365" w:type="pct"/>
            <w:vAlign w:val="center"/>
          </w:tcPr>
          <w:p w:rsidR="00CE46B5" w:rsidRPr="00CE46B5" w:rsidRDefault="00CE46B5" w:rsidP="00737D90">
            <w:pPr>
              <w:jc w:val="center"/>
              <w:rPr>
                <w:b/>
                <w:sz w:val="24"/>
                <w:szCs w:val="24"/>
              </w:rPr>
            </w:pPr>
            <w:r w:rsidRPr="00CE46B5">
              <w:rPr>
                <w:b/>
                <w:sz w:val="24"/>
                <w:szCs w:val="24"/>
              </w:rPr>
              <w:t>5,000</w:t>
            </w:r>
          </w:p>
        </w:tc>
      </w:tr>
      <w:tr w:rsidR="00CE46B5" w:rsidRPr="007E6DAE" w:rsidTr="00E54972">
        <w:tc>
          <w:tcPr>
            <w:tcW w:w="2904" w:type="pct"/>
            <w:shd w:val="clear" w:color="auto" w:fill="auto"/>
          </w:tcPr>
          <w:p w:rsidR="00CE46B5" w:rsidRPr="00B74B86" w:rsidRDefault="00CE46B5" w:rsidP="00737D90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CE46B5" w:rsidRPr="00CE46B5" w:rsidRDefault="00CE46B5" w:rsidP="00737D9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99 V 0012310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E46B5" w:rsidRP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88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65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CE46B5" w:rsidRPr="007E6DAE" w:rsidTr="00E54972">
        <w:tc>
          <w:tcPr>
            <w:tcW w:w="2904" w:type="pct"/>
            <w:shd w:val="clear" w:color="auto" w:fill="auto"/>
          </w:tcPr>
          <w:p w:rsidR="00CE46B5" w:rsidRPr="00B74B86" w:rsidRDefault="00CE46B5" w:rsidP="00737D90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CE46B5" w:rsidRPr="00CE46B5" w:rsidRDefault="00CE46B5" w:rsidP="00737D9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99 V 0012310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E46B5" w:rsidRP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88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65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CE46B5" w:rsidRPr="007E6DAE" w:rsidTr="00E54972">
        <w:tc>
          <w:tcPr>
            <w:tcW w:w="2904" w:type="pct"/>
            <w:shd w:val="clear" w:color="auto" w:fill="auto"/>
          </w:tcPr>
          <w:p w:rsidR="00CE46B5" w:rsidRPr="00B74B86" w:rsidRDefault="00CE46B5" w:rsidP="00737D90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</w:tcPr>
          <w:p w:rsidR="00CE46B5" w:rsidRPr="00CE46B5" w:rsidRDefault="00CE46B5" w:rsidP="00737D9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99 V 0012310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88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65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CE46B5" w:rsidRPr="007E6DAE" w:rsidTr="00E54972">
        <w:tc>
          <w:tcPr>
            <w:tcW w:w="2904" w:type="pct"/>
            <w:shd w:val="clear" w:color="auto" w:fill="auto"/>
          </w:tcPr>
          <w:p w:rsidR="00CE46B5" w:rsidRPr="00B74B86" w:rsidRDefault="00CE46B5" w:rsidP="00737D90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87" w:type="pct"/>
            <w:shd w:val="clear" w:color="auto" w:fill="auto"/>
          </w:tcPr>
          <w:p w:rsidR="00CE46B5" w:rsidRPr="00CE46B5" w:rsidRDefault="00CE46B5" w:rsidP="00737D9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99 V 0012310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88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65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85638D" w:rsidRPr="007E6DAE" w:rsidTr="00B950B5">
        <w:tc>
          <w:tcPr>
            <w:tcW w:w="2904" w:type="pct"/>
            <w:shd w:val="clear" w:color="auto" w:fill="auto"/>
          </w:tcPr>
          <w:p w:rsidR="0085638D" w:rsidRPr="005431D9" w:rsidRDefault="0085638D" w:rsidP="00B950B5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85638D" w:rsidRPr="005431D9" w:rsidRDefault="0085638D" w:rsidP="00B950B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85638D" w:rsidRDefault="0085638D">
            <w:r w:rsidRPr="00D80CE6">
              <w:rPr>
                <w:sz w:val="24"/>
                <w:szCs w:val="24"/>
              </w:rPr>
              <w:t>2243,000</w:t>
            </w:r>
          </w:p>
        </w:tc>
        <w:tc>
          <w:tcPr>
            <w:tcW w:w="388" w:type="pct"/>
            <w:vAlign w:val="center"/>
          </w:tcPr>
          <w:p w:rsidR="0085638D" w:rsidRPr="00D541A9" w:rsidRDefault="0085638D" w:rsidP="005C6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85638D" w:rsidRPr="00D541A9" w:rsidRDefault="0085638D" w:rsidP="005C62F4">
            <w:pPr>
              <w:jc w:val="center"/>
              <w:rPr>
                <w:sz w:val="24"/>
                <w:szCs w:val="24"/>
              </w:rPr>
            </w:pPr>
          </w:p>
        </w:tc>
      </w:tr>
      <w:tr w:rsidR="0085638D" w:rsidRPr="007E6DAE" w:rsidTr="00B950B5">
        <w:tc>
          <w:tcPr>
            <w:tcW w:w="2904" w:type="pct"/>
            <w:shd w:val="clear" w:color="auto" w:fill="auto"/>
          </w:tcPr>
          <w:p w:rsidR="0085638D" w:rsidRPr="00D076EA" w:rsidRDefault="0085638D" w:rsidP="0085638D">
            <w:pPr>
              <w:jc w:val="both"/>
              <w:outlineLvl w:val="0"/>
              <w:rPr>
                <w:sz w:val="22"/>
                <w:szCs w:val="22"/>
              </w:rPr>
            </w:pPr>
            <w:r w:rsidRPr="00D076EA">
              <w:rPr>
                <w:sz w:val="22"/>
                <w:szCs w:val="22"/>
              </w:rPr>
              <w:t>Расходы бюджета Вазерского сельсовета Бессоновского района Пензенской области в целях предупреждения банкротства и восстановления платежеспособности юридических лиц, осуществляющих деятельсность по теплоснабжению, водоснабжению на территории Вазерского сельсовета Бессоновского района Пензенской области</w:t>
            </w:r>
          </w:p>
          <w:p w:rsidR="0085638D" w:rsidRPr="00B74B86" w:rsidRDefault="0085638D" w:rsidP="005C62F4">
            <w:pPr>
              <w:rPr>
                <w:sz w:val="24"/>
                <w:szCs w:val="24"/>
              </w:rPr>
            </w:pPr>
          </w:p>
        </w:tc>
        <w:tc>
          <w:tcPr>
            <w:tcW w:w="487" w:type="pct"/>
            <w:shd w:val="clear" w:color="auto" w:fill="auto"/>
          </w:tcPr>
          <w:p w:rsidR="0085638D" w:rsidRPr="00662C3F" w:rsidRDefault="008563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99 9 00 66080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85638D" w:rsidRDefault="0085638D">
            <w:r w:rsidRPr="00D80CE6">
              <w:rPr>
                <w:sz w:val="24"/>
                <w:szCs w:val="24"/>
              </w:rPr>
              <w:t>2243,000</w:t>
            </w:r>
          </w:p>
        </w:tc>
        <w:tc>
          <w:tcPr>
            <w:tcW w:w="388" w:type="pct"/>
            <w:vAlign w:val="center"/>
          </w:tcPr>
          <w:p w:rsidR="0085638D" w:rsidRPr="00D541A9" w:rsidRDefault="0085638D" w:rsidP="005C6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85638D" w:rsidRPr="00D541A9" w:rsidRDefault="0085638D" w:rsidP="005C62F4">
            <w:pPr>
              <w:jc w:val="center"/>
              <w:rPr>
                <w:sz w:val="24"/>
                <w:szCs w:val="24"/>
              </w:rPr>
            </w:pPr>
          </w:p>
        </w:tc>
      </w:tr>
      <w:tr w:rsidR="0085638D" w:rsidRPr="007E6DAE" w:rsidTr="00B950B5">
        <w:tc>
          <w:tcPr>
            <w:tcW w:w="2904" w:type="pct"/>
            <w:shd w:val="clear" w:color="auto" w:fill="auto"/>
          </w:tcPr>
          <w:p w:rsidR="0085638D" w:rsidRPr="00895F31" w:rsidRDefault="0085638D" w:rsidP="00B950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487" w:type="pct"/>
            <w:shd w:val="clear" w:color="auto" w:fill="auto"/>
          </w:tcPr>
          <w:p w:rsidR="0085638D" w:rsidRDefault="0085638D">
            <w:r w:rsidRPr="00C76C15">
              <w:rPr>
                <w:sz w:val="22"/>
                <w:szCs w:val="22"/>
              </w:rPr>
              <w:t>99 9 00 66080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85638D" w:rsidRDefault="0085638D">
            <w:r w:rsidRPr="00D80CE6">
              <w:rPr>
                <w:sz w:val="24"/>
                <w:szCs w:val="24"/>
              </w:rPr>
              <w:t>2243,000</w:t>
            </w:r>
          </w:p>
        </w:tc>
        <w:tc>
          <w:tcPr>
            <w:tcW w:w="388" w:type="pct"/>
            <w:vAlign w:val="center"/>
          </w:tcPr>
          <w:p w:rsidR="0085638D" w:rsidRPr="00D541A9" w:rsidRDefault="0085638D" w:rsidP="005C6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85638D" w:rsidRPr="00D541A9" w:rsidRDefault="0085638D" w:rsidP="005C62F4">
            <w:pPr>
              <w:jc w:val="center"/>
              <w:rPr>
                <w:sz w:val="24"/>
                <w:szCs w:val="24"/>
              </w:rPr>
            </w:pPr>
          </w:p>
        </w:tc>
      </w:tr>
      <w:tr w:rsidR="0085638D" w:rsidRPr="007E6DAE" w:rsidTr="00B950B5">
        <w:tc>
          <w:tcPr>
            <w:tcW w:w="2904" w:type="pct"/>
            <w:shd w:val="clear" w:color="auto" w:fill="auto"/>
          </w:tcPr>
          <w:p w:rsidR="0085638D" w:rsidRPr="00895F31" w:rsidRDefault="0085638D" w:rsidP="00B950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Уплата налогов сборов и иных платежей</w:t>
            </w:r>
          </w:p>
        </w:tc>
        <w:tc>
          <w:tcPr>
            <w:tcW w:w="487" w:type="pct"/>
            <w:shd w:val="clear" w:color="auto" w:fill="auto"/>
          </w:tcPr>
          <w:p w:rsidR="0085638D" w:rsidRDefault="0085638D">
            <w:r w:rsidRPr="00C76C15">
              <w:rPr>
                <w:sz w:val="22"/>
                <w:szCs w:val="22"/>
              </w:rPr>
              <w:t>99 9 00 66080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85638D" w:rsidRDefault="0085638D">
            <w:r w:rsidRPr="00D80CE6">
              <w:rPr>
                <w:sz w:val="24"/>
                <w:szCs w:val="24"/>
              </w:rPr>
              <w:t>2243,000</w:t>
            </w:r>
          </w:p>
        </w:tc>
        <w:tc>
          <w:tcPr>
            <w:tcW w:w="388" w:type="pct"/>
            <w:vAlign w:val="center"/>
          </w:tcPr>
          <w:p w:rsidR="0085638D" w:rsidRPr="00D541A9" w:rsidRDefault="0085638D" w:rsidP="005C6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85638D" w:rsidRPr="00D541A9" w:rsidRDefault="0085638D" w:rsidP="005C62F4">
            <w:pPr>
              <w:jc w:val="center"/>
              <w:rPr>
                <w:sz w:val="24"/>
                <w:szCs w:val="24"/>
              </w:rPr>
            </w:pPr>
          </w:p>
        </w:tc>
      </w:tr>
      <w:tr w:rsidR="0085638D" w:rsidRPr="007E6DAE" w:rsidTr="00E54972">
        <w:tc>
          <w:tcPr>
            <w:tcW w:w="2904" w:type="pct"/>
            <w:shd w:val="clear" w:color="auto" w:fill="auto"/>
          </w:tcPr>
          <w:p w:rsidR="0085638D" w:rsidRPr="005431D9" w:rsidRDefault="0085638D" w:rsidP="00B950B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7" w:type="pct"/>
            <w:shd w:val="clear" w:color="auto" w:fill="auto"/>
          </w:tcPr>
          <w:p w:rsidR="0085638D" w:rsidRDefault="0085638D">
            <w:r w:rsidRPr="00C76C15">
              <w:rPr>
                <w:sz w:val="22"/>
                <w:szCs w:val="22"/>
              </w:rPr>
              <w:t>99 9 00 66080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85638D" w:rsidRPr="00D541A9" w:rsidRDefault="0085638D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2243,000</w:t>
            </w:r>
          </w:p>
        </w:tc>
        <w:tc>
          <w:tcPr>
            <w:tcW w:w="388" w:type="pct"/>
            <w:vAlign w:val="center"/>
          </w:tcPr>
          <w:p w:rsidR="0085638D" w:rsidRPr="00D541A9" w:rsidRDefault="0085638D" w:rsidP="005C6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85638D" w:rsidRPr="00D541A9" w:rsidRDefault="0085638D" w:rsidP="005C62F4">
            <w:pPr>
              <w:jc w:val="center"/>
              <w:rPr>
                <w:sz w:val="24"/>
                <w:szCs w:val="24"/>
              </w:rPr>
            </w:pPr>
          </w:p>
        </w:tc>
      </w:tr>
      <w:tr w:rsidR="0085638D" w:rsidRPr="007E6DAE" w:rsidTr="00E54972">
        <w:tc>
          <w:tcPr>
            <w:tcW w:w="2904" w:type="pct"/>
            <w:shd w:val="clear" w:color="auto" w:fill="auto"/>
          </w:tcPr>
          <w:p w:rsidR="0085638D" w:rsidRPr="005431D9" w:rsidRDefault="0085638D" w:rsidP="00B950B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487" w:type="pct"/>
            <w:shd w:val="clear" w:color="auto" w:fill="auto"/>
          </w:tcPr>
          <w:p w:rsidR="0085638D" w:rsidRDefault="0085638D">
            <w:r w:rsidRPr="00C76C15">
              <w:rPr>
                <w:sz w:val="22"/>
                <w:szCs w:val="22"/>
              </w:rPr>
              <w:t>99 9 00 66080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85638D" w:rsidRPr="00D541A9" w:rsidRDefault="0085638D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2243,00</w:t>
            </w:r>
          </w:p>
        </w:tc>
        <w:tc>
          <w:tcPr>
            <w:tcW w:w="388" w:type="pct"/>
            <w:vAlign w:val="center"/>
          </w:tcPr>
          <w:p w:rsidR="0085638D" w:rsidRPr="00D541A9" w:rsidRDefault="0085638D" w:rsidP="005C6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85638D" w:rsidRPr="00D541A9" w:rsidRDefault="0085638D" w:rsidP="005C62F4">
            <w:pPr>
              <w:jc w:val="center"/>
              <w:rPr>
                <w:sz w:val="24"/>
                <w:szCs w:val="24"/>
              </w:rPr>
            </w:pPr>
          </w:p>
        </w:tc>
      </w:tr>
      <w:tr w:rsidR="0085638D" w:rsidRPr="007E6DAE" w:rsidTr="00E54972">
        <w:tc>
          <w:tcPr>
            <w:tcW w:w="2904" w:type="pct"/>
            <w:shd w:val="clear" w:color="auto" w:fill="auto"/>
          </w:tcPr>
          <w:p w:rsidR="0085638D" w:rsidRPr="005431D9" w:rsidRDefault="0085638D" w:rsidP="00DB31EC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7" w:type="pct"/>
            <w:shd w:val="clear" w:color="auto" w:fill="auto"/>
          </w:tcPr>
          <w:p w:rsidR="0085638D" w:rsidRPr="007D4DC2" w:rsidRDefault="0085638D">
            <w:pPr>
              <w:rPr>
                <w:b/>
                <w:sz w:val="22"/>
                <w:szCs w:val="22"/>
              </w:rPr>
            </w:pPr>
            <w:r w:rsidRPr="007D4DC2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85638D" w:rsidRPr="007D4DC2" w:rsidRDefault="0085638D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85638D" w:rsidRPr="007D4DC2" w:rsidRDefault="0085638D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85638D" w:rsidRPr="007D4DC2" w:rsidRDefault="0085638D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85638D" w:rsidRPr="007D4DC2" w:rsidRDefault="0085638D" w:rsidP="008718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105,000</w:t>
            </w:r>
          </w:p>
        </w:tc>
        <w:tc>
          <w:tcPr>
            <w:tcW w:w="388" w:type="pct"/>
            <w:vAlign w:val="center"/>
          </w:tcPr>
          <w:p w:rsidR="0085638D" w:rsidRPr="007D4DC2" w:rsidRDefault="0085638D" w:rsidP="005C62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125,000</w:t>
            </w:r>
          </w:p>
        </w:tc>
        <w:tc>
          <w:tcPr>
            <w:tcW w:w="365" w:type="pct"/>
            <w:vAlign w:val="center"/>
          </w:tcPr>
          <w:p w:rsidR="0085638D" w:rsidRPr="007D4DC2" w:rsidRDefault="0085638D" w:rsidP="005C62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125,000</w:t>
            </w:r>
          </w:p>
        </w:tc>
      </w:tr>
      <w:tr w:rsidR="0085638D" w:rsidRPr="007E6DAE" w:rsidTr="00E54972">
        <w:trPr>
          <w:trHeight w:val="490"/>
        </w:trPr>
        <w:tc>
          <w:tcPr>
            <w:tcW w:w="2904" w:type="pct"/>
            <w:shd w:val="clear" w:color="auto" w:fill="auto"/>
          </w:tcPr>
          <w:p w:rsidR="0085638D" w:rsidRDefault="0085638D" w:rsidP="00DB31EC">
            <w:pPr>
              <w:rPr>
                <w:sz w:val="24"/>
                <w:szCs w:val="24"/>
              </w:rPr>
            </w:pPr>
          </w:p>
          <w:p w:rsidR="0085638D" w:rsidRPr="00D541A9" w:rsidRDefault="0085638D" w:rsidP="00DB3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487" w:type="pct"/>
            <w:shd w:val="clear" w:color="auto" w:fill="auto"/>
          </w:tcPr>
          <w:p w:rsidR="0085638D" w:rsidRPr="00662C3F" w:rsidRDefault="008563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85638D" w:rsidRPr="00D541A9" w:rsidRDefault="0085638D" w:rsidP="008718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:rsidR="0085638D" w:rsidRPr="00D541A9" w:rsidRDefault="0085638D" w:rsidP="00DB31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85638D" w:rsidRPr="00D541A9" w:rsidRDefault="0085638D" w:rsidP="00DB31EC">
            <w:pPr>
              <w:jc w:val="center"/>
              <w:rPr>
                <w:sz w:val="24"/>
                <w:szCs w:val="24"/>
              </w:rPr>
            </w:pPr>
          </w:p>
        </w:tc>
      </w:tr>
      <w:tr w:rsidR="0085638D" w:rsidRPr="007E6DAE" w:rsidTr="00E54972">
        <w:tc>
          <w:tcPr>
            <w:tcW w:w="2904" w:type="pct"/>
            <w:shd w:val="clear" w:color="auto" w:fill="auto"/>
          </w:tcPr>
          <w:p w:rsidR="0085638D" w:rsidRPr="00D541A9" w:rsidRDefault="0085638D" w:rsidP="00524AD6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 xml:space="preserve">Расходы на реализацию </w:t>
            </w:r>
            <w:r>
              <w:rPr>
                <w:sz w:val="24"/>
                <w:szCs w:val="24"/>
              </w:rPr>
              <w:t xml:space="preserve"> праздничных </w:t>
            </w:r>
            <w:r w:rsidRPr="00D541A9">
              <w:rPr>
                <w:sz w:val="24"/>
                <w:szCs w:val="24"/>
              </w:rPr>
              <w:t>мероприяти</w:t>
            </w:r>
            <w:r>
              <w:rPr>
                <w:sz w:val="24"/>
                <w:szCs w:val="24"/>
              </w:rPr>
              <w:t xml:space="preserve">й </w:t>
            </w:r>
            <w:r w:rsidRPr="00D541A9">
              <w:rPr>
                <w:sz w:val="24"/>
                <w:szCs w:val="24"/>
              </w:rPr>
              <w:t xml:space="preserve"> на территории Вазерского сельсовета Бессоновского района Пензенской области</w:t>
            </w:r>
          </w:p>
        </w:tc>
        <w:tc>
          <w:tcPr>
            <w:tcW w:w="487" w:type="pct"/>
            <w:shd w:val="clear" w:color="auto" w:fill="auto"/>
          </w:tcPr>
          <w:p w:rsidR="0085638D" w:rsidRDefault="0085638D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85638D" w:rsidRPr="00D541A9" w:rsidRDefault="0085638D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88" w:type="pct"/>
            <w:vAlign w:val="center"/>
          </w:tcPr>
          <w:p w:rsidR="0085638D" w:rsidRPr="00D541A9" w:rsidRDefault="0085638D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65" w:type="pct"/>
            <w:vAlign w:val="center"/>
          </w:tcPr>
          <w:p w:rsidR="0085638D" w:rsidRPr="00D541A9" w:rsidRDefault="0085638D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85638D" w:rsidRPr="007E6DAE" w:rsidTr="00E54972">
        <w:tc>
          <w:tcPr>
            <w:tcW w:w="2904" w:type="pct"/>
            <w:shd w:val="clear" w:color="auto" w:fill="auto"/>
          </w:tcPr>
          <w:p w:rsidR="0085638D" w:rsidRPr="00B74B86" w:rsidRDefault="0085638D" w:rsidP="00DB31EC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85638D" w:rsidRDefault="0085638D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85638D" w:rsidRPr="00D541A9" w:rsidRDefault="0085638D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88" w:type="pct"/>
            <w:vAlign w:val="center"/>
          </w:tcPr>
          <w:p w:rsidR="0085638D" w:rsidRPr="00D541A9" w:rsidRDefault="0085638D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65" w:type="pct"/>
            <w:vAlign w:val="center"/>
          </w:tcPr>
          <w:p w:rsidR="0085638D" w:rsidRPr="00D541A9" w:rsidRDefault="0085638D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85638D" w:rsidRPr="007E6DAE" w:rsidTr="00E54972">
        <w:tc>
          <w:tcPr>
            <w:tcW w:w="2904" w:type="pct"/>
            <w:shd w:val="clear" w:color="auto" w:fill="auto"/>
          </w:tcPr>
          <w:p w:rsidR="0085638D" w:rsidRPr="00B74B86" w:rsidRDefault="0085638D" w:rsidP="00DB31EC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85638D" w:rsidRDefault="0085638D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85638D" w:rsidRPr="00D541A9" w:rsidRDefault="0085638D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88" w:type="pct"/>
            <w:vAlign w:val="center"/>
          </w:tcPr>
          <w:p w:rsidR="0085638D" w:rsidRPr="00D541A9" w:rsidRDefault="0085638D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65" w:type="pct"/>
            <w:vAlign w:val="center"/>
          </w:tcPr>
          <w:p w:rsidR="0085638D" w:rsidRPr="00D541A9" w:rsidRDefault="0085638D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85638D" w:rsidRPr="007E6DAE" w:rsidTr="00E54972">
        <w:tc>
          <w:tcPr>
            <w:tcW w:w="2904" w:type="pct"/>
            <w:shd w:val="clear" w:color="auto" w:fill="auto"/>
          </w:tcPr>
          <w:p w:rsidR="0085638D" w:rsidRPr="00B74B86" w:rsidRDefault="0085638D" w:rsidP="00DB31EC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</w:tcPr>
          <w:p w:rsidR="0085638D" w:rsidRDefault="0085638D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85638D" w:rsidRPr="00D541A9" w:rsidRDefault="0085638D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88" w:type="pct"/>
            <w:vAlign w:val="center"/>
          </w:tcPr>
          <w:p w:rsidR="0085638D" w:rsidRPr="00D541A9" w:rsidRDefault="0085638D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65" w:type="pct"/>
            <w:vAlign w:val="center"/>
          </w:tcPr>
          <w:p w:rsidR="0085638D" w:rsidRPr="00D541A9" w:rsidRDefault="0085638D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85638D" w:rsidRPr="007E6DAE" w:rsidTr="00E54972">
        <w:tc>
          <w:tcPr>
            <w:tcW w:w="2904" w:type="pct"/>
            <w:shd w:val="clear" w:color="auto" w:fill="auto"/>
          </w:tcPr>
          <w:p w:rsidR="0085638D" w:rsidRPr="00B74B86" w:rsidRDefault="0085638D" w:rsidP="00DB3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87" w:type="pct"/>
            <w:shd w:val="clear" w:color="auto" w:fill="auto"/>
          </w:tcPr>
          <w:p w:rsidR="0085638D" w:rsidRDefault="0085638D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85638D" w:rsidRPr="00D541A9" w:rsidRDefault="0085638D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88" w:type="pct"/>
            <w:vAlign w:val="center"/>
          </w:tcPr>
          <w:p w:rsidR="0085638D" w:rsidRPr="00D541A9" w:rsidRDefault="0085638D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65" w:type="pct"/>
            <w:vAlign w:val="center"/>
          </w:tcPr>
          <w:p w:rsidR="0085638D" w:rsidRPr="00D541A9" w:rsidRDefault="0085638D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85638D" w:rsidRPr="007E6DAE" w:rsidTr="00E54972">
        <w:tc>
          <w:tcPr>
            <w:tcW w:w="2904" w:type="pct"/>
            <w:shd w:val="clear" w:color="auto" w:fill="auto"/>
          </w:tcPr>
          <w:p w:rsidR="0085638D" w:rsidRDefault="0085638D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Организация подписки для участников ВОВ, ветеранов труда, прожи</w:t>
            </w:r>
            <w:r>
              <w:rPr>
                <w:sz w:val="24"/>
                <w:szCs w:val="24"/>
              </w:rPr>
              <w:t>вающих на территории Вазерского</w:t>
            </w:r>
            <w:r w:rsidRPr="006C1F18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487" w:type="pct"/>
            <w:shd w:val="clear" w:color="auto" w:fill="auto"/>
          </w:tcPr>
          <w:p w:rsidR="0085638D" w:rsidRPr="006C775F" w:rsidRDefault="008563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85638D" w:rsidRPr="00D541A9" w:rsidRDefault="0085638D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388" w:type="pct"/>
            <w:vAlign w:val="center"/>
          </w:tcPr>
          <w:p w:rsidR="0085638D" w:rsidRPr="00D541A9" w:rsidRDefault="0085638D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65" w:type="pct"/>
            <w:vAlign w:val="center"/>
          </w:tcPr>
          <w:p w:rsidR="0085638D" w:rsidRPr="00D541A9" w:rsidRDefault="0085638D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85638D" w:rsidRPr="007E6DAE" w:rsidTr="00B950B5">
        <w:tc>
          <w:tcPr>
            <w:tcW w:w="2904" w:type="pct"/>
            <w:shd w:val="clear" w:color="auto" w:fill="auto"/>
          </w:tcPr>
          <w:p w:rsidR="0085638D" w:rsidRDefault="0085638D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85638D" w:rsidRPr="006C775F" w:rsidRDefault="008563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85638D" w:rsidRDefault="0085638D" w:rsidP="00A41F5C">
            <w:pPr>
              <w:jc w:val="center"/>
            </w:pPr>
            <w:r w:rsidRPr="003300D0">
              <w:rPr>
                <w:sz w:val="24"/>
                <w:szCs w:val="24"/>
              </w:rPr>
              <w:t>20,000</w:t>
            </w:r>
          </w:p>
        </w:tc>
        <w:tc>
          <w:tcPr>
            <w:tcW w:w="388" w:type="pct"/>
            <w:vAlign w:val="center"/>
          </w:tcPr>
          <w:p w:rsidR="0085638D" w:rsidRPr="00D541A9" w:rsidRDefault="0085638D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65" w:type="pct"/>
            <w:vAlign w:val="center"/>
          </w:tcPr>
          <w:p w:rsidR="0085638D" w:rsidRPr="00D541A9" w:rsidRDefault="0085638D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85638D" w:rsidRPr="007E6DAE" w:rsidTr="00B950B5">
        <w:tc>
          <w:tcPr>
            <w:tcW w:w="2904" w:type="pct"/>
            <w:shd w:val="clear" w:color="auto" w:fill="auto"/>
          </w:tcPr>
          <w:p w:rsidR="0085638D" w:rsidRDefault="0085638D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85638D" w:rsidRPr="006C775F" w:rsidRDefault="008563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85638D" w:rsidRDefault="0085638D" w:rsidP="00A41F5C">
            <w:pPr>
              <w:jc w:val="center"/>
            </w:pPr>
            <w:r w:rsidRPr="003300D0">
              <w:rPr>
                <w:sz w:val="24"/>
                <w:szCs w:val="24"/>
              </w:rPr>
              <w:t>20,000</w:t>
            </w:r>
          </w:p>
        </w:tc>
        <w:tc>
          <w:tcPr>
            <w:tcW w:w="388" w:type="pct"/>
            <w:vAlign w:val="center"/>
          </w:tcPr>
          <w:p w:rsidR="0085638D" w:rsidRPr="00D541A9" w:rsidRDefault="0085638D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65" w:type="pct"/>
            <w:vAlign w:val="center"/>
          </w:tcPr>
          <w:p w:rsidR="0085638D" w:rsidRPr="00D541A9" w:rsidRDefault="0085638D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85638D" w:rsidRPr="007E6DAE" w:rsidTr="00B950B5">
        <w:tc>
          <w:tcPr>
            <w:tcW w:w="2904" w:type="pct"/>
            <w:shd w:val="clear" w:color="auto" w:fill="auto"/>
          </w:tcPr>
          <w:p w:rsidR="0085638D" w:rsidRDefault="0085638D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</w:tcPr>
          <w:p w:rsidR="0085638D" w:rsidRPr="006C775F" w:rsidRDefault="008563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8" w:type="pct"/>
            <w:shd w:val="clear" w:color="auto" w:fill="auto"/>
          </w:tcPr>
          <w:p w:rsidR="0085638D" w:rsidRDefault="0085638D" w:rsidP="00A41F5C">
            <w:pPr>
              <w:jc w:val="center"/>
            </w:pPr>
            <w:r w:rsidRPr="003300D0">
              <w:rPr>
                <w:sz w:val="24"/>
                <w:szCs w:val="24"/>
              </w:rPr>
              <w:t>20,000</w:t>
            </w:r>
          </w:p>
        </w:tc>
        <w:tc>
          <w:tcPr>
            <w:tcW w:w="388" w:type="pct"/>
            <w:vAlign w:val="center"/>
          </w:tcPr>
          <w:p w:rsidR="0085638D" w:rsidRPr="00D541A9" w:rsidRDefault="0085638D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65" w:type="pct"/>
            <w:vAlign w:val="center"/>
          </w:tcPr>
          <w:p w:rsidR="0085638D" w:rsidRPr="00D541A9" w:rsidRDefault="0085638D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85638D" w:rsidRPr="007E6DAE" w:rsidTr="00B950B5">
        <w:tc>
          <w:tcPr>
            <w:tcW w:w="2904" w:type="pct"/>
            <w:shd w:val="clear" w:color="auto" w:fill="auto"/>
          </w:tcPr>
          <w:p w:rsidR="0085638D" w:rsidRDefault="0085638D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87" w:type="pct"/>
            <w:shd w:val="clear" w:color="auto" w:fill="auto"/>
          </w:tcPr>
          <w:p w:rsidR="0085638D" w:rsidRPr="006C775F" w:rsidRDefault="008563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85638D" w:rsidRDefault="0085638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8" w:type="pct"/>
            <w:shd w:val="clear" w:color="auto" w:fill="auto"/>
          </w:tcPr>
          <w:p w:rsidR="0085638D" w:rsidRDefault="0085638D" w:rsidP="00A41F5C">
            <w:pPr>
              <w:jc w:val="center"/>
            </w:pPr>
            <w:r w:rsidRPr="003300D0">
              <w:rPr>
                <w:sz w:val="24"/>
                <w:szCs w:val="24"/>
              </w:rPr>
              <w:t>20,000</w:t>
            </w:r>
          </w:p>
        </w:tc>
        <w:tc>
          <w:tcPr>
            <w:tcW w:w="388" w:type="pct"/>
            <w:vAlign w:val="center"/>
          </w:tcPr>
          <w:p w:rsidR="0085638D" w:rsidRPr="00D541A9" w:rsidRDefault="0085638D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65" w:type="pct"/>
            <w:vAlign w:val="center"/>
          </w:tcPr>
          <w:p w:rsidR="0085638D" w:rsidRPr="00D541A9" w:rsidRDefault="0085638D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85638D" w:rsidRPr="00132A39" w:rsidTr="00E54972">
        <w:trPr>
          <w:trHeight w:val="758"/>
        </w:trPr>
        <w:tc>
          <w:tcPr>
            <w:tcW w:w="2904" w:type="pct"/>
            <w:shd w:val="clear" w:color="auto" w:fill="auto"/>
          </w:tcPr>
          <w:p w:rsidR="0085638D" w:rsidRPr="00132A39" w:rsidRDefault="0085638D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132A39">
              <w:rPr>
                <w:b/>
                <w:sz w:val="22"/>
                <w:szCs w:val="22"/>
              </w:rPr>
              <w:t>ВСЕГО ПО БЮДЖЕТУ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85638D" w:rsidRPr="00132A39" w:rsidRDefault="0085638D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85638D" w:rsidRPr="00132A39" w:rsidRDefault="0085638D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85638D" w:rsidRPr="00132A39" w:rsidRDefault="0085638D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85638D" w:rsidRPr="00132A39" w:rsidRDefault="0085638D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85638D" w:rsidRPr="00B57C28" w:rsidRDefault="0085638D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36430,834</w:t>
            </w:r>
          </w:p>
        </w:tc>
        <w:tc>
          <w:tcPr>
            <w:tcW w:w="388" w:type="pct"/>
            <w:vAlign w:val="center"/>
          </w:tcPr>
          <w:p w:rsidR="0085638D" w:rsidRPr="00B57C28" w:rsidRDefault="0085638D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7727,378</w:t>
            </w:r>
          </w:p>
        </w:tc>
        <w:tc>
          <w:tcPr>
            <w:tcW w:w="365" w:type="pct"/>
            <w:vAlign w:val="center"/>
          </w:tcPr>
          <w:p w:rsidR="0085638D" w:rsidRPr="00B57C28" w:rsidRDefault="0085638D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17599,610</w:t>
            </w:r>
          </w:p>
        </w:tc>
      </w:tr>
    </w:tbl>
    <w:p w:rsidR="00A47C63" w:rsidRDefault="00A47C63" w:rsidP="00993D72">
      <w:pPr>
        <w:pStyle w:val="a0"/>
        <w:rPr>
          <w:b/>
        </w:rPr>
      </w:pPr>
    </w:p>
    <w:p w:rsidR="00A47C63" w:rsidRDefault="00A47C63" w:rsidP="00993D72">
      <w:pPr>
        <w:pStyle w:val="a0"/>
        <w:rPr>
          <w:b/>
        </w:rPr>
      </w:pPr>
    </w:p>
    <w:p w:rsidR="00A47C63" w:rsidRDefault="00A47C63" w:rsidP="00993D72">
      <w:pPr>
        <w:pStyle w:val="a0"/>
        <w:rPr>
          <w:b/>
        </w:rPr>
      </w:pPr>
    </w:p>
    <w:p w:rsidR="00A47C63" w:rsidRDefault="00A47C63" w:rsidP="00993D72">
      <w:pPr>
        <w:pStyle w:val="a0"/>
        <w:rPr>
          <w:b/>
        </w:rPr>
      </w:pPr>
    </w:p>
    <w:p w:rsidR="00FF18E7" w:rsidRPr="00FF18E7" w:rsidRDefault="002D5EF0" w:rsidP="00FF18E7">
      <w:pPr>
        <w:pStyle w:val="a0"/>
        <w:tabs>
          <w:tab w:val="left" w:pos="11400"/>
        </w:tabs>
        <w:rPr>
          <w:b/>
        </w:rPr>
      </w:pPr>
      <w:r>
        <w:rPr>
          <w:sz w:val="24"/>
          <w:szCs w:val="24"/>
        </w:rPr>
        <w:lastRenderedPageBreak/>
        <w:t>1</w:t>
      </w:r>
      <w:r w:rsidR="00B22602">
        <w:rPr>
          <w:sz w:val="24"/>
          <w:szCs w:val="24"/>
        </w:rPr>
        <w:t>3</w:t>
      </w:r>
      <w:r w:rsidR="00AC63B5">
        <w:rPr>
          <w:sz w:val="24"/>
          <w:szCs w:val="24"/>
        </w:rPr>
        <w:t xml:space="preserve">) приложение  7  изложить </w:t>
      </w:r>
      <w:r w:rsidR="00AC63B5" w:rsidRPr="00AC63B5">
        <w:rPr>
          <w:sz w:val="24"/>
          <w:szCs w:val="24"/>
        </w:rPr>
        <w:t>в следующей редакции:</w:t>
      </w:r>
    </w:p>
    <w:tbl>
      <w:tblPr>
        <w:tblW w:w="2167" w:type="pct"/>
        <w:tblInd w:w="8472" w:type="dxa"/>
        <w:tblLook w:val="04A0"/>
      </w:tblPr>
      <w:tblGrid>
        <w:gridCol w:w="6620"/>
      </w:tblGrid>
      <w:tr w:rsidR="00FF18E7" w:rsidRPr="00FF18E7" w:rsidTr="008A1C45">
        <w:trPr>
          <w:trHeight w:val="315"/>
        </w:trPr>
        <w:tc>
          <w:tcPr>
            <w:tcW w:w="5000" w:type="pct"/>
            <w:noWrap/>
            <w:hideMark/>
          </w:tcPr>
          <w:p w:rsidR="00FF18E7" w:rsidRPr="00FF18E7" w:rsidRDefault="00FF18E7" w:rsidP="00FF18E7">
            <w:pPr>
              <w:pStyle w:val="a0"/>
              <w:tabs>
                <w:tab w:val="left" w:pos="11400"/>
              </w:tabs>
              <w:rPr>
                <w:b/>
              </w:rPr>
            </w:pPr>
            <w:r w:rsidRPr="00FF18E7">
              <w:rPr>
                <w:b/>
              </w:rPr>
              <w:t xml:space="preserve">Приложение </w:t>
            </w:r>
            <w:r w:rsidR="00C177AE">
              <w:rPr>
                <w:b/>
              </w:rPr>
              <w:t>7</w:t>
            </w:r>
          </w:p>
        </w:tc>
      </w:tr>
      <w:tr w:rsidR="00FF18E7" w:rsidRPr="00122077" w:rsidTr="008A1C45">
        <w:trPr>
          <w:trHeight w:val="315"/>
        </w:trPr>
        <w:tc>
          <w:tcPr>
            <w:tcW w:w="5000" w:type="pct"/>
            <w:noWrap/>
            <w:hideMark/>
          </w:tcPr>
          <w:p w:rsidR="00FF18E7" w:rsidRPr="008A1C45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8A1C45">
              <w:rPr>
                <w:b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FF18E7" w:rsidRPr="008A1C45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8A1C45">
              <w:rPr>
                <w:b/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FF18E7" w:rsidRPr="008A1C45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8A1C45">
              <w:rPr>
                <w:b/>
                <w:sz w:val="24"/>
                <w:szCs w:val="24"/>
              </w:rPr>
              <w:t>Пензенской области «О бюджете Вазерского</w:t>
            </w:r>
          </w:p>
          <w:p w:rsidR="00FF18E7" w:rsidRPr="008A1C45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8A1C45">
              <w:rPr>
                <w:b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FF18E7" w:rsidRPr="008A1C45" w:rsidRDefault="00CE46B5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области на 2023 год и на плановый период 2024</w:t>
            </w:r>
            <w:r w:rsidR="00FF18E7" w:rsidRPr="008A1C45">
              <w:rPr>
                <w:b/>
                <w:sz w:val="24"/>
                <w:szCs w:val="24"/>
              </w:rPr>
              <w:t xml:space="preserve"> и </w:t>
            </w:r>
          </w:p>
          <w:p w:rsidR="00FF18E7" w:rsidRPr="00122077" w:rsidRDefault="00D30120" w:rsidP="00CB4C9B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8A1C45">
              <w:rPr>
                <w:b/>
                <w:sz w:val="24"/>
                <w:szCs w:val="24"/>
              </w:rPr>
              <w:t>202</w:t>
            </w:r>
            <w:r w:rsidR="00CE46B5">
              <w:rPr>
                <w:b/>
                <w:sz w:val="24"/>
                <w:szCs w:val="24"/>
              </w:rPr>
              <w:t>5</w:t>
            </w:r>
            <w:r w:rsidR="0085638D">
              <w:rPr>
                <w:b/>
                <w:sz w:val="24"/>
                <w:szCs w:val="24"/>
              </w:rPr>
              <w:t xml:space="preserve"> годов»  № </w:t>
            </w:r>
            <w:r w:rsidR="00CE46B5">
              <w:rPr>
                <w:b/>
                <w:sz w:val="24"/>
                <w:szCs w:val="24"/>
              </w:rPr>
              <w:t xml:space="preserve"> </w:t>
            </w:r>
            <w:r w:rsidR="00CB4C9B">
              <w:rPr>
                <w:b/>
                <w:sz w:val="24"/>
                <w:szCs w:val="24"/>
              </w:rPr>
              <w:t>230</w:t>
            </w:r>
            <w:r w:rsidR="00CE46B5">
              <w:rPr>
                <w:b/>
                <w:sz w:val="24"/>
                <w:szCs w:val="24"/>
              </w:rPr>
              <w:t xml:space="preserve">  </w:t>
            </w:r>
            <w:r w:rsidR="00A763C4" w:rsidRPr="008A1C45">
              <w:rPr>
                <w:b/>
                <w:sz w:val="24"/>
                <w:szCs w:val="24"/>
              </w:rPr>
              <w:t xml:space="preserve"> </w:t>
            </w:r>
            <w:r w:rsidRPr="008A1C45">
              <w:rPr>
                <w:b/>
                <w:sz w:val="24"/>
                <w:szCs w:val="24"/>
              </w:rPr>
              <w:t>от</w:t>
            </w:r>
            <w:r w:rsidR="0085638D">
              <w:rPr>
                <w:b/>
                <w:sz w:val="24"/>
                <w:szCs w:val="24"/>
              </w:rPr>
              <w:t xml:space="preserve">  </w:t>
            </w:r>
            <w:r w:rsidR="00CB4C9B">
              <w:rPr>
                <w:b/>
                <w:sz w:val="24"/>
                <w:szCs w:val="24"/>
              </w:rPr>
              <w:t>19.05.</w:t>
            </w:r>
            <w:r w:rsidR="00C87124">
              <w:rPr>
                <w:b/>
                <w:sz w:val="24"/>
                <w:szCs w:val="24"/>
              </w:rPr>
              <w:t>2023</w:t>
            </w:r>
            <w:r w:rsidR="00077AFA" w:rsidRPr="008A1C45">
              <w:rPr>
                <w:b/>
                <w:sz w:val="24"/>
                <w:szCs w:val="24"/>
              </w:rPr>
              <w:t xml:space="preserve"> </w:t>
            </w:r>
            <w:r w:rsidR="00CE46B5">
              <w:rPr>
                <w:b/>
                <w:sz w:val="24"/>
                <w:szCs w:val="24"/>
              </w:rPr>
              <w:t xml:space="preserve">     </w:t>
            </w:r>
            <w:r w:rsidR="00A763C4" w:rsidRPr="008A1C45">
              <w:rPr>
                <w:b/>
                <w:sz w:val="24"/>
                <w:szCs w:val="24"/>
              </w:rPr>
              <w:t>г.</w:t>
            </w:r>
            <w:r w:rsidR="00077AFA">
              <w:rPr>
                <w:b/>
                <w:sz w:val="28"/>
                <w:szCs w:val="28"/>
              </w:rPr>
              <w:t xml:space="preserve">                          </w:t>
            </w:r>
            <w:r w:rsidR="00FF18E7" w:rsidRPr="00122077">
              <w:rPr>
                <w:b/>
                <w:sz w:val="28"/>
                <w:szCs w:val="28"/>
              </w:rPr>
              <w:t>.</w:t>
            </w:r>
          </w:p>
        </w:tc>
      </w:tr>
    </w:tbl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Pr="00122077" w:rsidRDefault="00FF18E7" w:rsidP="00050D44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Программа муниципальных внутренних заимствований</w:t>
      </w:r>
    </w:p>
    <w:p w:rsidR="00FF18E7" w:rsidRPr="00122077" w:rsidRDefault="00FF18E7" w:rsidP="00050D44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района Пензенской области</w:t>
      </w:r>
    </w:p>
    <w:p w:rsidR="00FF18E7" w:rsidRPr="00122077" w:rsidRDefault="00CE46B5" w:rsidP="00050D44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2023</w:t>
      </w:r>
      <w:r w:rsidR="00077AFA">
        <w:rPr>
          <w:b/>
          <w:sz w:val="24"/>
          <w:szCs w:val="24"/>
        </w:rPr>
        <w:t xml:space="preserve"> год и на плановый период 202</w:t>
      </w:r>
      <w:r>
        <w:rPr>
          <w:b/>
          <w:sz w:val="24"/>
          <w:szCs w:val="24"/>
        </w:rPr>
        <w:t>4 и 2025</w:t>
      </w:r>
      <w:r w:rsidR="00FF18E7" w:rsidRPr="00122077">
        <w:rPr>
          <w:b/>
          <w:sz w:val="24"/>
          <w:szCs w:val="24"/>
        </w:rPr>
        <w:t xml:space="preserve"> годов</w:t>
      </w:r>
    </w:p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Pr="00122077" w:rsidRDefault="00FF18E7" w:rsidP="00A32486">
      <w:pPr>
        <w:pStyle w:val="a0"/>
        <w:numPr>
          <w:ilvl w:val="0"/>
          <w:numId w:val="19"/>
        </w:numPr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Муниципальные внутренние заимствования</w:t>
      </w:r>
    </w:p>
    <w:p w:rsidR="00FF18E7" w:rsidRPr="00122077" w:rsidRDefault="00FF18E7" w:rsidP="00A32486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</w:t>
      </w:r>
      <w:r w:rsidR="00CE46B5">
        <w:rPr>
          <w:b/>
          <w:sz w:val="24"/>
          <w:szCs w:val="24"/>
        </w:rPr>
        <w:t>айона Пензенской области на 2023</w:t>
      </w:r>
      <w:r w:rsidRPr="00122077">
        <w:rPr>
          <w:b/>
          <w:sz w:val="24"/>
          <w:szCs w:val="24"/>
        </w:rPr>
        <w:t xml:space="preserve"> год</w:t>
      </w:r>
    </w:p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7371"/>
        <w:gridCol w:w="1984"/>
        <w:gridCol w:w="4678"/>
      </w:tblGrid>
      <w:tr w:rsidR="00FF18E7" w:rsidRPr="00122077" w:rsidTr="001220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№</w:t>
            </w:r>
          </w:p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Вид заимствования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Сумма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</w:tr>
      <w:tr w:rsidR="00FF18E7" w:rsidRPr="00122077" w:rsidTr="008E42B3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bookmarkStart w:id="13" w:name="_GoBack"/>
            <w:bookmarkEnd w:id="13"/>
            <w:r w:rsidRPr="001220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260E3A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CE46B5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31.12.2023</w:t>
            </w:r>
            <w:r w:rsidR="005E65ED">
              <w:rPr>
                <w:b/>
                <w:sz w:val="24"/>
                <w:szCs w:val="24"/>
              </w:rPr>
              <w:t>г</w:t>
            </w:r>
          </w:p>
        </w:tc>
      </w:tr>
      <w:tr w:rsidR="00FF18E7" w:rsidRPr="00122077" w:rsidTr="008E42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Привлечение средств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9D7754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FF18E7" w:rsidRPr="00122077" w:rsidTr="008E42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9D7754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-500,000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</w:tbl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Pr="00122077" w:rsidRDefault="00FF18E7" w:rsidP="00A32486">
      <w:pPr>
        <w:pStyle w:val="a0"/>
        <w:numPr>
          <w:ilvl w:val="0"/>
          <w:numId w:val="19"/>
        </w:numPr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Муниципальные внутренние заимствования</w:t>
      </w:r>
    </w:p>
    <w:p w:rsidR="00FF18E7" w:rsidRPr="00122077" w:rsidRDefault="00FF18E7" w:rsidP="00A32486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</w:t>
      </w:r>
      <w:r w:rsidR="00D30120" w:rsidRPr="00122077">
        <w:rPr>
          <w:b/>
          <w:sz w:val="24"/>
          <w:szCs w:val="24"/>
        </w:rPr>
        <w:t>айона П</w:t>
      </w:r>
      <w:r w:rsidR="00A32486">
        <w:rPr>
          <w:b/>
          <w:sz w:val="24"/>
          <w:szCs w:val="24"/>
        </w:rPr>
        <w:t>ензенской области н</w:t>
      </w:r>
      <w:r w:rsidR="00CE46B5">
        <w:rPr>
          <w:b/>
          <w:sz w:val="24"/>
          <w:szCs w:val="24"/>
        </w:rPr>
        <w:t>а 2024 и 2025</w:t>
      </w:r>
      <w:r w:rsidRPr="00122077">
        <w:rPr>
          <w:b/>
          <w:sz w:val="24"/>
          <w:szCs w:val="24"/>
        </w:rPr>
        <w:t xml:space="preserve"> годы</w:t>
      </w:r>
    </w:p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Pr="00122077" w:rsidRDefault="00FF18E7" w:rsidP="00A32486">
      <w:pPr>
        <w:pStyle w:val="a0"/>
        <w:tabs>
          <w:tab w:val="left" w:pos="11400"/>
        </w:tabs>
        <w:jc w:val="right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133"/>
        <w:gridCol w:w="2546"/>
        <w:gridCol w:w="2546"/>
        <w:gridCol w:w="2546"/>
        <w:gridCol w:w="2262"/>
      </w:tblGrid>
      <w:tr w:rsidR="00FF18E7" w:rsidRPr="00122077" w:rsidTr="008E42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№</w:t>
            </w:r>
          </w:p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Вид заимствования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CE46B5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 на 2024</w:t>
            </w:r>
            <w:r w:rsidR="00FF18E7" w:rsidRPr="00122077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CE46B5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Сумма на 2025 </w:t>
            </w:r>
            <w:r w:rsidR="00FF18E7" w:rsidRPr="00122077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</w:tr>
      <w:tr w:rsidR="00FF18E7" w:rsidRPr="00122077" w:rsidTr="008E42B3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5E65ED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D30120" w:rsidRPr="00122077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69229F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D30120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FF18E7" w:rsidRPr="00122077" w:rsidTr="008E42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Привлечение средств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D30120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D30120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FF18E7" w:rsidRPr="00122077" w:rsidTr="008E42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D30120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CE46B5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31.12.2024</w:t>
            </w:r>
            <w:r w:rsidR="008046F7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D30120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CE46B5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31.12.2025</w:t>
            </w:r>
            <w:r w:rsidR="008046F7">
              <w:rPr>
                <w:b/>
                <w:sz w:val="24"/>
                <w:szCs w:val="24"/>
              </w:rPr>
              <w:t>г</w:t>
            </w:r>
          </w:p>
        </w:tc>
      </w:tr>
    </w:tbl>
    <w:p w:rsidR="00FF18E7" w:rsidRDefault="00FF18E7" w:rsidP="00C8708A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AC63B5" w:rsidRDefault="00AC63B5" w:rsidP="00C8708A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AC63B5" w:rsidRDefault="00AC63B5" w:rsidP="00C8708A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AC63B5" w:rsidRDefault="00AC63B5" w:rsidP="00C8708A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AC63B5" w:rsidRPr="00122077" w:rsidRDefault="002D5EF0" w:rsidP="00C8708A">
      <w:pPr>
        <w:pStyle w:val="a0"/>
        <w:tabs>
          <w:tab w:val="left" w:pos="11400"/>
        </w:tabs>
        <w:rPr>
          <w:b/>
          <w:sz w:val="24"/>
          <w:szCs w:val="24"/>
        </w:rPr>
      </w:pPr>
      <w:r>
        <w:rPr>
          <w:sz w:val="24"/>
          <w:szCs w:val="24"/>
        </w:rPr>
        <w:t>1</w:t>
      </w:r>
      <w:r w:rsidR="00B22602">
        <w:rPr>
          <w:sz w:val="24"/>
          <w:szCs w:val="24"/>
        </w:rPr>
        <w:t>4</w:t>
      </w:r>
      <w:r w:rsidR="00AC63B5">
        <w:rPr>
          <w:sz w:val="24"/>
          <w:szCs w:val="24"/>
        </w:rPr>
        <w:t xml:space="preserve">) приложение  8  изложить </w:t>
      </w:r>
      <w:r w:rsidR="00AC63B5" w:rsidRPr="00AC63B5">
        <w:rPr>
          <w:sz w:val="24"/>
          <w:szCs w:val="24"/>
        </w:rPr>
        <w:t>в следующей редакции:</w:t>
      </w:r>
    </w:p>
    <w:p w:rsidR="00FF18E7" w:rsidRDefault="00FF18E7" w:rsidP="00C8708A">
      <w:pPr>
        <w:pStyle w:val="a0"/>
        <w:tabs>
          <w:tab w:val="left" w:pos="11400"/>
        </w:tabs>
        <w:rPr>
          <w:b/>
        </w:rPr>
      </w:pPr>
    </w:p>
    <w:tbl>
      <w:tblPr>
        <w:tblW w:w="2260" w:type="pct"/>
        <w:tblInd w:w="8188" w:type="dxa"/>
        <w:tblLook w:val="0000"/>
      </w:tblPr>
      <w:tblGrid>
        <w:gridCol w:w="7086"/>
      </w:tblGrid>
      <w:tr w:rsidR="00D30120" w:rsidRPr="00D30120" w:rsidTr="008E42B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30120" w:rsidRPr="00122077" w:rsidRDefault="00D30120" w:rsidP="00A763C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                           Приложение </w:t>
            </w:r>
            <w:r w:rsidR="00C177AE">
              <w:rPr>
                <w:b/>
                <w:sz w:val="24"/>
                <w:szCs w:val="24"/>
              </w:rPr>
              <w:t>8</w:t>
            </w:r>
          </w:p>
        </w:tc>
      </w:tr>
      <w:tr w:rsidR="00D30120" w:rsidRPr="00122077" w:rsidTr="008E42B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30120" w:rsidRPr="00122077" w:rsidRDefault="00D30120" w:rsidP="00A763C4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122077">
              <w:rPr>
                <w:sz w:val="28"/>
                <w:szCs w:val="28"/>
              </w:rPr>
              <w:t xml:space="preserve">к решению Комитета местного самоуправление </w:t>
            </w:r>
          </w:p>
          <w:p w:rsidR="00D30120" w:rsidRPr="00122077" w:rsidRDefault="00D30120" w:rsidP="00A763C4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122077">
              <w:rPr>
                <w:sz w:val="28"/>
                <w:szCs w:val="28"/>
              </w:rPr>
              <w:t xml:space="preserve">Вазерского сельсовета  Бессоновского района </w:t>
            </w:r>
          </w:p>
          <w:p w:rsidR="00D30120" w:rsidRPr="00122077" w:rsidRDefault="00D30120" w:rsidP="00CB4C9B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122077">
              <w:rPr>
                <w:sz w:val="28"/>
                <w:szCs w:val="28"/>
              </w:rPr>
              <w:t>Пензенской области</w:t>
            </w:r>
            <w:r w:rsidR="00CE46B5">
              <w:rPr>
                <w:sz w:val="28"/>
                <w:szCs w:val="28"/>
              </w:rPr>
              <w:t xml:space="preserve">     № </w:t>
            </w:r>
            <w:r w:rsidR="000862BB">
              <w:rPr>
                <w:sz w:val="28"/>
                <w:szCs w:val="28"/>
              </w:rPr>
              <w:t xml:space="preserve"> </w:t>
            </w:r>
            <w:r w:rsidR="00CB4C9B">
              <w:rPr>
                <w:sz w:val="28"/>
                <w:szCs w:val="28"/>
              </w:rPr>
              <w:t xml:space="preserve">230 </w:t>
            </w:r>
            <w:r w:rsidR="000862BB">
              <w:rPr>
                <w:sz w:val="28"/>
                <w:szCs w:val="28"/>
              </w:rPr>
              <w:t>от</w:t>
            </w:r>
            <w:r w:rsidR="00CB4C9B">
              <w:rPr>
                <w:sz w:val="28"/>
                <w:szCs w:val="28"/>
              </w:rPr>
              <w:t>19.05.</w:t>
            </w:r>
            <w:r w:rsidR="00C87124">
              <w:rPr>
                <w:sz w:val="28"/>
                <w:szCs w:val="28"/>
              </w:rPr>
              <w:t>2023</w:t>
            </w:r>
            <w:r w:rsidR="00ED75DB">
              <w:rPr>
                <w:sz w:val="28"/>
                <w:szCs w:val="28"/>
              </w:rPr>
              <w:t xml:space="preserve"> </w:t>
            </w:r>
            <w:r w:rsidR="00CE46B5">
              <w:rPr>
                <w:sz w:val="28"/>
                <w:szCs w:val="28"/>
              </w:rPr>
              <w:t xml:space="preserve"> </w:t>
            </w:r>
            <w:r w:rsidR="00A763C4">
              <w:rPr>
                <w:sz w:val="28"/>
                <w:szCs w:val="28"/>
              </w:rPr>
              <w:t xml:space="preserve">г.                       </w:t>
            </w:r>
            <w:r w:rsidRPr="00122077">
              <w:rPr>
                <w:sz w:val="28"/>
                <w:szCs w:val="28"/>
              </w:rPr>
              <w:t>«О бюджете Вазерского</w:t>
            </w:r>
            <w:r w:rsidR="00A763C4">
              <w:rPr>
                <w:sz w:val="28"/>
                <w:szCs w:val="28"/>
              </w:rPr>
              <w:t xml:space="preserve">  </w:t>
            </w:r>
            <w:r w:rsidRPr="00122077">
              <w:rPr>
                <w:sz w:val="28"/>
                <w:szCs w:val="28"/>
              </w:rPr>
              <w:t xml:space="preserve">сельсовета Бессоновского района Пензенской </w:t>
            </w:r>
            <w:r w:rsidR="00CE46B5">
              <w:rPr>
                <w:sz w:val="28"/>
                <w:szCs w:val="28"/>
              </w:rPr>
              <w:t>области на 2023год и на плановый период 2024</w:t>
            </w:r>
            <w:r w:rsidRPr="00122077">
              <w:rPr>
                <w:sz w:val="28"/>
                <w:szCs w:val="28"/>
              </w:rPr>
              <w:t xml:space="preserve"> и </w:t>
            </w:r>
            <w:r w:rsidR="00CE46B5">
              <w:rPr>
                <w:sz w:val="28"/>
                <w:szCs w:val="28"/>
              </w:rPr>
              <w:t>2025</w:t>
            </w:r>
            <w:r w:rsidRPr="00122077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30120" w:rsidRDefault="00D30120" w:rsidP="00D30120">
      <w:pPr>
        <w:pStyle w:val="a0"/>
        <w:tabs>
          <w:tab w:val="left" w:pos="11400"/>
        </w:tabs>
        <w:jc w:val="right"/>
        <w:rPr>
          <w:b/>
        </w:rPr>
      </w:pPr>
    </w:p>
    <w:p w:rsidR="00D30120" w:rsidRDefault="00D30120" w:rsidP="00C8708A">
      <w:pPr>
        <w:pStyle w:val="a0"/>
        <w:tabs>
          <w:tab w:val="left" w:pos="11400"/>
        </w:tabs>
        <w:rPr>
          <w:b/>
        </w:rPr>
      </w:pPr>
    </w:p>
    <w:p w:rsidR="00D30120" w:rsidRDefault="00D30120" w:rsidP="00C8708A">
      <w:pPr>
        <w:pStyle w:val="a0"/>
        <w:tabs>
          <w:tab w:val="left" w:pos="11400"/>
        </w:tabs>
        <w:rPr>
          <w:b/>
        </w:rPr>
      </w:pPr>
    </w:p>
    <w:p w:rsidR="00D30120" w:rsidRDefault="00D30120" w:rsidP="00C8708A">
      <w:pPr>
        <w:pStyle w:val="a0"/>
        <w:tabs>
          <w:tab w:val="left" w:pos="11400"/>
        </w:tabs>
        <w:rPr>
          <w:b/>
        </w:rPr>
      </w:pPr>
    </w:p>
    <w:p w:rsidR="00FF18E7" w:rsidRPr="00122077" w:rsidRDefault="00FF18E7" w:rsidP="00C8708A">
      <w:pPr>
        <w:pStyle w:val="a0"/>
        <w:tabs>
          <w:tab w:val="left" w:pos="11400"/>
        </w:tabs>
        <w:rPr>
          <w:b/>
          <w:sz w:val="28"/>
          <w:szCs w:val="28"/>
        </w:rPr>
      </w:pPr>
      <w:r w:rsidRPr="00122077">
        <w:rPr>
          <w:b/>
          <w:sz w:val="28"/>
          <w:szCs w:val="28"/>
        </w:rPr>
        <w:t xml:space="preserve">    Программа муниципальных гарантий Вазерского сельсовета Бессоновского р</w:t>
      </w:r>
      <w:r w:rsidR="00CE46B5">
        <w:rPr>
          <w:b/>
          <w:sz w:val="28"/>
          <w:szCs w:val="28"/>
        </w:rPr>
        <w:t>айона Пензенской области на 2023</w:t>
      </w:r>
      <w:r w:rsidR="00122077">
        <w:rPr>
          <w:b/>
          <w:sz w:val="28"/>
          <w:szCs w:val="28"/>
        </w:rPr>
        <w:t>го</w:t>
      </w:r>
      <w:r w:rsidR="0069631C">
        <w:rPr>
          <w:b/>
          <w:sz w:val="28"/>
          <w:szCs w:val="28"/>
        </w:rPr>
        <w:t xml:space="preserve">д </w:t>
      </w:r>
      <w:r w:rsidR="00CE46B5">
        <w:rPr>
          <w:b/>
          <w:sz w:val="28"/>
          <w:szCs w:val="28"/>
        </w:rPr>
        <w:t>и плановый период 2024 и 2025</w:t>
      </w:r>
      <w:r w:rsidRPr="00122077">
        <w:rPr>
          <w:b/>
          <w:sz w:val="28"/>
          <w:szCs w:val="28"/>
        </w:rPr>
        <w:t xml:space="preserve"> годов</w:t>
      </w:r>
    </w:p>
    <w:p w:rsidR="00FF18E7" w:rsidRDefault="00FF18E7" w:rsidP="00C8708A">
      <w:pPr>
        <w:pStyle w:val="a0"/>
        <w:tabs>
          <w:tab w:val="left" w:pos="11400"/>
        </w:tabs>
        <w:rPr>
          <w:b/>
        </w:rPr>
      </w:pPr>
    </w:p>
    <w:p w:rsidR="00FF18E7" w:rsidRDefault="00FF18E7" w:rsidP="00C8708A">
      <w:pPr>
        <w:pStyle w:val="a0"/>
        <w:tabs>
          <w:tab w:val="left" w:pos="11400"/>
        </w:tabs>
        <w:rPr>
          <w:b/>
        </w:rPr>
      </w:pPr>
    </w:p>
    <w:tbl>
      <w:tblPr>
        <w:tblW w:w="15041" w:type="dxa"/>
        <w:tblInd w:w="93" w:type="dxa"/>
        <w:tblLook w:val="04A0"/>
      </w:tblPr>
      <w:tblGrid>
        <w:gridCol w:w="588"/>
        <w:gridCol w:w="2151"/>
        <w:gridCol w:w="1955"/>
        <w:gridCol w:w="2286"/>
        <w:gridCol w:w="2515"/>
        <w:gridCol w:w="3303"/>
        <w:gridCol w:w="2383"/>
      </w:tblGrid>
      <w:tr w:rsidR="00FF18E7" w:rsidRPr="00FF18E7" w:rsidTr="008E42B3">
        <w:trPr>
          <w:trHeight w:val="386"/>
        </w:trPr>
        <w:tc>
          <w:tcPr>
            <w:tcW w:w="150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1.1. Перечень </w:t>
            </w:r>
            <w:r w:rsidRPr="00122077">
              <w:rPr>
                <w:b/>
                <w:sz w:val="28"/>
                <w:szCs w:val="28"/>
              </w:rPr>
              <w:t xml:space="preserve">подлежащих предоставлению муниципальных гарантий Вазерского сельсовета Бессоновского </w:t>
            </w:r>
            <w:r w:rsidR="00077AFA">
              <w:rPr>
                <w:b/>
                <w:sz w:val="28"/>
                <w:szCs w:val="28"/>
              </w:rPr>
              <w:t xml:space="preserve">района </w:t>
            </w:r>
            <w:r w:rsidR="00077AFA">
              <w:rPr>
                <w:b/>
                <w:sz w:val="28"/>
                <w:szCs w:val="28"/>
              </w:rPr>
              <w:lastRenderedPageBreak/>
              <w:t>П</w:t>
            </w:r>
            <w:r w:rsidR="00CE46B5">
              <w:rPr>
                <w:b/>
                <w:sz w:val="28"/>
                <w:szCs w:val="28"/>
              </w:rPr>
              <w:t>ензенской области в 2023</w:t>
            </w:r>
            <w:r w:rsidRPr="00122077">
              <w:rPr>
                <w:b/>
                <w:sz w:val="28"/>
                <w:szCs w:val="28"/>
              </w:rPr>
              <w:t xml:space="preserve"> году</w:t>
            </w:r>
          </w:p>
        </w:tc>
      </w:tr>
      <w:tr w:rsidR="00FF18E7" w:rsidRPr="00FF18E7" w:rsidTr="008E42B3">
        <w:trPr>
          <w:trHeight w:val="443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4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FF18E7" w:rsidRPr="00FF18E7" w:rsidTr="008E42B3">
        <w:trPr>
          <w:trHeight w:val="71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Общая сумма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18E7" w:rsidRPr="00122077" w:rsidRDefault="00CE46B5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</w:t>
            </w:r>
            <w:r w:rsidR="00FF18E7" w:rsidRPr="00122077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623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8E7" w:rsidRPr="00122077" w:rsidRDefault="00FF18E7" w:rsidP="00077AFA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1.2. Общий объем бюджетных ассигнований, предусмотренных на исполнение муниципальных гарантий Вазерского сельсовета </w:t>
            </w:r>
            <w:r w:rsidRPr="00122077">
              <w:rPr>
                <w:b/>
                <w:sz w:val="28"/>
                <w:szCs w:val="28"/>
              </w:rPr>
              <w:t xml:space="preserve">Бессоновского района Пензенской области </w:t>
            </w:r>
            <w:r w:rsidRPr="00122077">
              <w:rPr>
                <w:b/>
                <w:bCs/>
                <w:sz w:val="28"/>
                <w:szCs w:val="28"/>
              </w:rPr>
              <w:t>по возможным гарантийным случаям в 202</w:t>
            </w:r>
            <w:r w:rsidR="00147740">
              <w:rPr>
                <w:b/>
                <w:bCs/>
                <w:sz w:val="28"/>
                <w:szCs w:val="28"/>
              </w:rPr>
              <w:t>3</w:t>
            </w:r>
            <w:r w:rsidRPr="00122077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FF18E7" w:rsidRPr="00FF18E7" w:rsidTr="008E42B3">
        <w:trPr>
          <w:trHeight w:val="397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FF18E7" w:rsidRPr="00FF18E7" w:rsidTr="008E42B3">
        <w:trPr>
          <w:trHeight w:val="7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за счет расходов бюджета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путем уменьшения задолженности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426"/>
        </w:trPr>
        <w:tc>
          <w:tcPr>
            <w:tcW w:w="150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1.3. Перечень подлежащих предоставлению муниципальных гарантий </w:t>
            </w:r>
            <w:r w:rsidRPr="00122077">
              <w:rPr>
                <w:b/>
                <w:sz w:val="28"/>
                <w:szCs w:val="28"/>
              </w:rPr>
              <w:t xml:space="preserve">Вазерского сельсовета Бессоновского района Пензенской области </w:t>
            </w:r>
            <w:r w:rsidR="00CE46B5">
              <w:rPr>
                <w:b/>
                <w:bCs/>
                <w:sz w:val="28"/>
                <w:szCs w:val="28"/>
              </w:rPr>
              <w:t>в 2024-2025</w:t>
            </w:r>
            <w:r w:rsidRPr="00122077">
              <w:rPr>
                <w:b/>
                <w:bCs/>
                <w:sz w:val="28"/>
                <w:szCs w:val="28"/>
              </w:rPr>
              <w:t xml:space="preserve"> г.г.</w:t>
            </w:r>
          </w:p>
        </w:tc>
      </w:tr>
      <w:tr w:rsidR="00FF18E7" w:rsidRPr="00FF18E7" w:rsidTr="008E42B3">
        <w:trPr>
          <w:trHeight w:val="86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4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FF18E7" w:rsidRPr="00FF18E7" w:rsidTr="008E42B3">
        <w:trPr>
          <w:trHeight w:val="118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Общая сумма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CE46B5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2024-2025</w:t>
            </w:r>
            <w:r w:rsidR="00FF18E7" w:rsidRPr="00122077">
              <w:rPr>
                <w:b/>
                <w:sz w:val="28"/>
                <w:szCs w:val="28"/>
              </w:rPr>
              <w:t xml:space="preserve"> г.г.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689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lastRenderedPageBreak/>
              <w:t xml:space="preserve">1.4. Общий объем бюджетных ассигнований, предусмотренных на исполнение муниципальных гарантий </w:t>
            </w:r>
            <w:r w:rsidRPr="00122077">
              <w:rPr>
                <w:b/>
                <w:sz w:val="28"/>
                <w:szCs w:val="28"/>
              </w:rPr>
              <w:t xml:space="preserve">Вазерского сельсовета Бессоновского района Пензенской области </w:t>
            </w:r>
            <w:r w:rsidRPr="00122077">
              <w:rPr>
                <w:b/>
                <w:bCs/>
                <w:sz w:val="28"/>
                <w:szCs w:val="28"/>
              </w:rPr>
              <w:t>по возм</w:t>
            </w:r>
            <w:r w:rsidR="006C3326">
              <w:rPr>
                <w:b/>
                <w:bCs/>
                <w:sz w:val="28"/>
                <w:szCs w:val="28"/>
              </w:rPr>
              <w:t>ожным гарантийным случаям в 2024-2025</w:t>
            </w:r>
            <w:r w:rsidRPr="00122077">
              <w:rPr>
                <w:b/>
                <w:bCs/>
                <w:sz w:val="28"/>
                <w:szCs w:val="28"/>
              </w:rPr>
              <w:t xml:space="preserve"> г.г.</w:t>
            </w:r>
          </w:p>
        </w:tc>
      </w:tr>
      <w:tr w:rsidR="00FF18E7" w:rsidRPr="00FF18E7" w:rsidTr="008E42B3">
        <w:trPr>
          <w:trHeight w:val="13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FF18E7" w:rsidRPr="00FF18E7" w:rsidTr="008E42B3">
        <w:trPr>
          <w:trHeight w:val="7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за счет расходов бюджета 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путем уменьшения задолженности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</w:tbl>
    <w:p w:rsidR="00FF18E7" w:rsidRDefault="00FF18E7" w:rsidP="00C8708A">
      <w:pPr>
        <w:pStyle w:val="a0"/>
        <w:tabs>
          <w:tab w:val="left" w:pos="11400"/>
        </w:tabs>
        <w:rPr>
          <w:b/>
        </w:rPr>
      </w:pPr>
    </w:p>
    <w:p w:rsidR="00C8708A" w:rsidRDefault="00C8708A" w:rsidP="00993D72">
      <w:pPr>
        <w:pStyle w:val="a0"/>
        <w:rPr>
          <w:b/>
        </w:rPr>
      </w:pPr>
    </w:p>
    <w:p w:rsidR="00D26E9F" w:rsidRPr="00981843" w:rsidRDefault="00D26E9F" w:rsidP="00D26E9F">
      <w:pPr>
        <w:pStyle w:val="a0"/>
        <w:rPr>
          <w:sz w:val="28"/>
          <w:szCs w:val="28"/>
        </w:rPr>
      </w:pPr>
      <w:r w:rsidRPr="00981843">
        <w:rPr>
          <w:sz w:val="28"/>
          <w:szCs w:val="28"/>
        </w:rPr>
        <w:t xml:space="preserve">2.    Настоящее Решение опубликовать в информационном бюллетене Вазерского </w:t>
      </w:r>
      <w:r>
        <w:rPr>
          <w:sz w:val="28"/>
          <w:szCs w:val="28"/>
        </w:rPr>
        <w:t>сельсовета</w:t>
      </w:r>
      <w:r w:rsidRPr="00981843">
        <w:rPr>
          <w:sz w:val="28"/>
          <w:szCs w:val="28"/>
        </w:rPr>
        <w:t xml:space="preserve"> Бессоновского района Пензенской области «Сельские ведомости» и разместить на сайте адм</w:t>
      </w:r>
      <w:r>
        <w:rPr>
          <w:sz w:val="28"/>
          <w:szCs w:val="28"/>
        </w:rPr>
        <w:t xml:space="preserve">инистрации </w:t>
      </w:r>
      <w:r w:rsidRPr="00981843">
        <w:rPr>
          <w:sz w:val="28"/>
          <w:szCs w:val="28"/>
        </w:rPr>
        <w:t xml:space="preserve"> Бессоновского района Пензенской области а информационно- телекоммуникационной сети « Интернет».</w:t>
      </w:r>
    </w:p>
    <w:p w:rsidR="00D26E9F" w:rsidRPr="00981843" w:rsidRDefault="00D26E9F" w:rsidP="00D26E9F">
      <w:pPr>
        <w:spacing w:after="120"/>
        <w:rPr>
          <w:sz w:val="28"/>
          <w:szCs w:val="28"/>
        </w:rPr>
      </w:pPr>
      <w:r w:rsidRPr="00981843">
        <w:rPr>
          <w:sz w:val="28"/>
          <w:szCs w:val="28"/>
        </w:rPr>
        <w:t>3.Настоящее решение вступает в силу на следующий день после его официального опубликования.</w:t>
      </w:r>
    </w:p>
    <w:p w:rsidR="00D26E9F" w:rsidRPr="00981843" w:rsidRDefault="00D26E9F" w:rsidP="00D26E9F">
      <w:pPr>
        <w:spacing w:after="120"/>
        <w:rPr>
          <w:b/>
          <w:sz w:val="28"/>
          <w:szCs w:val="28"/>
        </w:rPr>
      </w:pPr>
    </w:p>
    <w:p w:rsidR="00D26E9F" w:rsidRPr="0069401F" w:rsidRDefault="00D26E9F" w:rsidP="00D26E9F">
      <w:pPr>
        <w:pStyle w:val="a0"/>
        <w:rPr>
          <w:sz w:val="28"/>
          <w:szCs w:val="28"/>
        </w:rPr>
        <w:sectPr w:rsidR="00D26E9F" w:rsidRPr="0069401F" w:rsidSect="00993D72">
          <w:pgSz w:w="16838" w:h="11906" w:orient="landscape"/>
          <w:pgMar w:top="1650" w:right="1134" w:bottom="1134" w:left="646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Глава  Вазерского сельсовета                                                             </w:t>
      </w:r>
      <w:r w:rsidR="00CE407F">
        <w:rPr>
          <w:sz w:val="28"/>
          <w:szCs w:val="28"/>
        </w:rPr>
        <w:t xml:space="preserve">                   А.Н.Воробьев</w:t>
      </w:r>
    </w:p>
    <w:p w:rsidR="00993D72" w:rsidRPr="004B7A21" w:rsidRDefault="00993D72" w:rsidP="00993D72">
      <w:pPr>
        <w:jc w:val="center"/>
        <w:rPr>
          <w:sz w:val="24"/>
          <w:szCs w:val="24"/>
        </w:rPr>
      </w:pPr>
    </w:p>
    <w:p w:rsidR="00D10B3F" w:rsidRPr="00A746B4" w:rsidRDefault="00D10B3F">
      <w:pPr>
        <w:rPr>
          <w:sz w:val="24"/>
          <w:szCs w:val="24"/>
        </w:rPr>
      </w:pPr>
    </w:p>
    <w:sectPr w:rsidR="00D10B3F" w:rsidRPr="00A746B4" w:rsidSect="00A82DCE">
      <w:headerReference w:type="default" r:id="rId9"/>
      <w:pgSz w:w="16838" w:h="11906" w:orient="landscape"/>
      <w:pgMar w:top="1650" w:right="1134" w:bottom="1134" w:left="64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415" w:rsidRDefault="00803415" w:rsidP="000E4574">
      <w:r>
        <w:separator/>
      </w:r>
    </w:p>
  </w:endnote>
  <w:endnote w:type="continuationSeparator" w:id="1">
    <w:p w:rsidR="00803415" w:rsidRDefault="00803415" w:rsidP="000E4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415" w:rsidRDefault="00803415" w:rsidP="000E4574">
      <w:r>
        <w:separator/>
      </w:r>
    </w:p>
  </w:footnote>
  <w:footnote w:type="continuationSeparator" w:id="1">
    <w:p w:rsidR="00803415" w:rsidRDefault="00803415" w:rsidP="000E45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0B5" w:rsidRDefault="00B950B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pStyle w:val="1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504"/>
        </w:tabs>
        <w:ind w:left="504" w:hanging="144"/>
      </w:pPr>
    </w:lvl>
  </w:abstractNum>
  <w:abstractNum w:abstractNumId="9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A5FB5"/>
    <w:multiLevelType w:val="hybridMultilevel"/>
    <w:tmpl w:val="E8BCF5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037921"/>
    <w:multiLevelType w:val="hybridMultilevel"/>
    <w:tmpl w:val="A06CCF22"/>
    <w:lvl w:ilvl="0" w:tplc="7748931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08E84B8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A56181"/>
    <w:multiLevelType w:val="multilevel"/>
    <w:tmpl w:val="070A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9B5DAA"/>
    <w:multiLevelType w:val="multilevel"/>
    <w:tmpl w:val="FB160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712" w:hanging="720"/>
      </w:pPr>
    </w:lvl>
    <w:lvl w:ilvl="1" w:tplc="04190019">
      <w:start w:val="1"/>
      <w:numFmt w:val="decimal"/>
      <w:lvlText w:val="%2."/>
      <w:lvlJc w:val="left"/>
      <w:pPr>
        <w:tabs>
          <w:tab w:val="num" w:pos="2072"/>
        </w:tabs>
        <w:ind w:left="207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92"/>
        </w:tabs>
        <w:ind w:left="279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plc="04190019">
      <w:start w:val="1"/>
      <w:numFmt w:val="decimal"/>
      <w:lvlText w:val="%5."/>
      <w:lvlJc w:val="left"/>
      <w:pPr>
        <w:tabs>
          <w:tab w:val="num" w:pos="4232"/>
        </w:tabs>
        <w:ind w:left="423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952"/>
        </w:tabs>
        <w:ind w:left="495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92"/>
        </w:tabs>
        <w:ind w:left="6392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12"/>
        </w:tabs>
        <w:ind w:left="7112" w:hanging="360"/>
      </w:pPr>
    </w:lvl>
  </w:abstractNum>
  <w:abstractNum w:abstractNumId="16">
    <w:nsid w:val="60E7467F"/>
    <w:multiLevelType w:val="multilevel"/>
    <w:tmpl w:val="64D0DD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9"/>
  </w:num>
  <w:num w:numId="11">
    <w:abstractNumId w:val="13"/>
  </w:num>
  <w:num w:numId="12">
    <w:abstractNumId w:val="7"/>
  </w:num>
  <w:num w:numId="13">
    <w:abstractNumId w:val="17"/>
  </w:num>
  <w:num w:numId="14">
    <w:abstractNumId w:val="12"/>
  </w:num>
  <w:num w:numId="15">
    <w:abstractNumId w:val="11"/>
  </w:num>
  <w:num w:numId="16">
    <w:abstractNumId w:val="10"/>
  </w:num>
  <w:num w:numId="17">
    <w:abstractNumId w:val="16"/>
  </w:num>
  <w:num w:numId="18">
    <w:abstractNumId w:val="14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46B4"/>
    <w:rsid w:val="00000281"/>
    <w:rsid w:val="00002F3E"/>
    <w:rsid w:val="00003CDF"/>
    <w:rsid w:val="0000677C"/>
    <w:rsid w:val="000069F2"/>
    <w:rsid w:val="00017344"/>
    <w:rsid w:val="000261BD"/>
    <w:rsid w:val="000266AA"/>
    <w:rsid w:val="000341EB"/>
    <w:rsid w:val="00046E64"/>
    <w:rsid w:val="00050D44"/>
    <w:rsid w:val="000538AF"/>
    <w:rsid w:val="00056BB8"/>
    <w:rsid w:val="00057EE8"/>
    <w:rsid w:val="00057F4F"/>
    <w:rsid w:val="00077AE1"/>
    <w:rsid w:val="00077AFA"/>
    <w:rsid w:val="00083A23"/>
    <w:rsid w:val="000862BB"/>
    <w:rsid w:val="000900D7"/>
    <w:rsid w:val="00094B0D"/>
    <w:rsid w:val="000A008E"/>
    <w:rsid w:val="000C4CF4"/>
    <w:rsid w:val="000D4593"/>
    <w:rsid w:val="000D57D9"/>
    <w:rsid w:val="000E2D8A"/>
    <w:rsid w:val="000E3CB5"/>
    <w:rsid w:val="000E4574"/>
    <w:rsid w:val="000E47B2"/>
    <w:rsid w:val="000F7F89"/>
    <w:rsid w:val="0010032D"/>
    <w:rsid w:val="001013D7"/>
    <w:rsid w:val="001027C2"/>
    <w:rsid w:val="001067F2"/>
    <w:rsid w:val="00116EB8"/>
    <w:rsid w:val="00117886"/>
    <w:rsid w:val="001214AF"/>
    <w:rsid w:val="00122077"/>
    <w:rsid w:val="00123DF6"/>
    <w:rsid w:val="00147740"/>
    <w:rsid w:val="00147F2F"/>
    <w:rsid w:val="00152A26"/>
    <w:rsid w:val="00152ABA"/>
    <w:rsid w:val="00154F22"/>
    <w:rsid w:val="001578D9"/>
    <w:rsid w:val="00161138"/>
    <w:rsid w:val="00166834"/>
    <w:rsid w:val="00175B5A"/>
    <w:rsid w:val="0018113E"/>
    <w:rsid w:val="001968C5"/>
    <w:rsid w:val="001A1CA0"/>
    <w:rsid w:val="001A4451"/>
    <w:rsid w:val="001A4D4C"/>
    <w:rsid w:val="001B34A3"/>
    <w:rsid w:val="001B7202"/>
    <w:rsid w:val="001C24CD"/>
    <w:rsid w:val="001C28DB"/>
    <w:rsid w:val="001C34C5"/>
    <w:rsid w:val="001D1489"/>
    <w:rsid w:val="001D3F1C"/>
    <w:rsid w:val="001F0B21"/>
    <w:rsid w:val="001F1A45"/>
    <w:rsid w:val="001F6E51"/>
    <w:rsid w:val="00201403"/>
    <w:rsid w:val="00210ED8"/>
    <w:rsid w:val="00217DBB"/>
    <w:rsid w:val="00222BC0"/>
    <w:rsid w:val="00231174"/>
    <w:rsid w:val="00236622"/>
    <w:rsid w:val="00245A29"/>
    <w:rsid w:val="00250955"/>
    <w:rsid w:val="00252DCF"/>
    <w:rsid w:val="002532A7"/>
    <w:rsid w:val="00260AEC"/>
    <w:rsid w:val="00260E3A"/>
    <w:rsid w:val="002619BE"/>
    <w:rsid w:val="002629B7"/>
    <w:rsid w:val="0026558E"/>
    <w:rsid w:val="00267851"/>
    <w:rsid w:val="0027142F"/>
    <w:rsid w:val="00292D1C"/>
    <w:rsid w:val="0029350E"/>
    <w:rsid w:val="00296002"/>
    <w:rsid w:val="00296533"/>
    <w:rsid w:val="00297198"/>
    <w:rsid w:val="00297659"/>
    <w:rsid w:val="002A5BB8"/>
    <w:rsid w:val="002B0348"/>
    <w:rsid w:val="002C3F92"/>
    <w:rsid w:val="002C4F5D"/>
    <w:rsid w:val="002C6C3C"/>
    <w:rsid w:val="002D145C"/>
    <w:rsid w:val="002D4429"/>
    <w:rsid w:val="002D5B48"/>
    <w:rsid w:val="002D5EF0"/>
    <w:rsid w:val="002E0FEF"/>
    <w:rsid w:val="002E2012"/>
    <w:rsid w:val="002E25AC"/>
    <w:rsid w:val="002E285B"/>
    <w:rsid w:val="002E342E"/>
    <w:rsid w:val="002E5197"/>
    <w:rsid w:val="002E5FA2"/>
    <w:rsid w:val="002F24E3"/>
    <w:rsid w:val="002F44D0"/>
    <w:rsid w:val="002F5416"/>
    <w:rsid w:val="002F6FD9"/>
    <w:rsid w:val="003000BA"/>
    <w:rsid w:val="00300FB7"/>
    <w:rsid w:val="00303807"/>
    <w:rsid w:val="00313F98"/>
    <w:rsid w:val="00317652"/>
    <w:rsid w:val="00317AF8"/>
    <w:rsid w:val="00321FD1"/>
    <w:rsid w:val="003226A4"/>
    <w:rsid w:val="00324748"/>
    <w:rsid w:val="00333BC7"/>
    <w:rsid w:val="00343C9E"/>
    <w:rsid w:val="00345A3E"/>
    <w:rsid w:val="00347822"/>
    <w:rsid w:val="00352923"/>
    <w:rsid w:val="00375405"/>
    <w:rsid w:val="00375A45"/>
    <w:rsid w:val="00376E14"/>
    <w:rsid w:val="003772BE"/>
    <w:rsid w:val="0038344A"/>
    <w:rsid w:val="003836DE"/>
    <w:rsid w:val="00394DED"/>
    <w:rsid w:val="003A2984"/>
    <w:rsid w:val="003B02F1"/>
    <w:rsid w:val="003B589B"/>
    <w:rsid w:val="003C707E"/>
    <w:rsid w:val="003D009D"/>
    <w:rsid w:val="003D115D"/>
    <w:rsid w:val="003D7142"/>
    <w:rsid w:val="003E26C9"/>
    <w:rsid w:val="003E2F8F"/>
    <w:rsid w:val="003E6161"/>
    <w:rsid w:val="003E6931"/>
    <w:rsid w:val="003F490F"/>
    <w:rsid w:val="003F5E35"/>
    <w:rsid w:val="00402D35"/>
    <w:rsid w:val="00404591"/>
    <w:rsid w:val="00405356"/>
    <w:rsid w:val="00406F32"/>
    <w:rsid w:val="004116EF"/>
    <w:rsid w:val="0041232B"/>
    <w:rsid w:val="004144DA"/>
    <w:rsid w:val="00414DFF"/>
    <w:rsid w:val="0041630E"/>
    <w:rsid w:val="00420920"/>
    <w:rsid w:val="0042680C"/>
    <w:rsid w:val="00433E5E"/>
    <w:rsid w:val="00443025"/>
    <w:rsid w:val="00444B5B"/>
    <w:rsid w:val="004466CC"/>
    <w:rsid w:val="00451E6B"/>
    <w:rsid w:val="004623D9"/>
    <w:rsid w:val="00463C83"/>
    <w:rsid w:val="00466347"/>
    <w:rsid w:val="00483A10"/>
    <w:rsid w:val="004876CE"/>
    <w:rsid w:val="00487F00"/>
    <w:rsid w:val="00493AD7"/>
    <w:rsid w:val="0049721C"/>
    <w:rsid w:val="004A3A8C"/>
    <w:rsid w:val="004B2431"/>
    <w:rsid w:val="004C0C5D"/>
    <w:rsid w:val="004C578C"/>
    <w:rsid w:val="004C5F3F"/>
    <w:rsid w:val="004D2215"/>
    <w:rsid w:val="004D2C3A"/>
    <w:rsid w:val="004D3078"/>
    <w:rsid w:val="004D7124"/>
    <w:rsid w:val="004E79B7"/>
    <w:rsid w:val="004F4157"/>
    <w:rsid w:val="004F5C2D"/>
    <w:rsid w:val="00500319"/>
    <w:rsid w:val="005041B0"/>
    <w:rsid w:val="00505585"/>
    <w:rsid w:val="00512A2F"/>
    <w:rsid w:val="00515D4A"/>
    <w:rsid w:val="00515D8D"/>
    <w:rsid w:val="005167B3"/>
    <w:rsid w:val="005212C8"/>
    <w:rsid w:val="00524AD6"/>
    <w:rsid w:val="00531C30"/>
    <w:rsid w:val="00533EA2"/>
    <w:rsid w:val="00541BFB"/>
    <w:rsid w:val="00547B76"/>
    <w:rsid w:val="0055074B"/>
    <w:rsid w:val="00550996"/>
    <w:rsid w:val="005538DE"/>
    <w:rsid w:val="0055687C"/>
    <w:rsid w:val="00580FC7"/>
    <w:rsid w:val="00581895"/>
    <w:rsid w:val="00582EC0"/>
    <w:rsid w:val="00591022"/>
    <w:rsid w:val="00597A2F"/>
    <w:rsid w:val="005A5319"/>
    <w:rsid w:val="005A5E56"/>
    <w:rsid w:val="005B7EF7"/>
    <w:rsid w:val="005C3A24"/>
    <w:rsid w:val="005C3F17"/>
    <w:rsid w:val="005C62F4"/>
    <w:rsid w:val="005C6540"/>
    <w:rsid w:val="005C7856"/>
    <w:rsid w:val="005C7C44"/>
    <w:rsid w:val="005D04DA"/>
    <w:rsid w:val="005D05E9"/>
    <w:rsid w:val="005E1725"/>
    <w:rsid w:val="005E1845"/>
    <w:rsid w:val="005E261E"/>
    <w:rsid w:val="005E65ED"/>
    <w:rsid w:val="005E7244"/>
    <w:rsid w:val="005E7967"/>
    <w:rsid w:val="005E7BC3"/>
    <w:rsid w:val="005F0BA5"/>
    <w:rsid w:val="005F7CA8"/>
    <w:rsid w:val="00603B20"/>
    <w:rsid w:val="006079C0"/>
    <w:rsid w:val="00611022"/>
    <w:rsid w:val="006131AF"/>
    <w:rsid w:val="006159A1"/>
    <w:rsid w:val="00632708"/>
    <w:rsid w:val="00640D1E"/>
    <w:rsid w:val="00642AA8"/>
    <w:rsid w:val="006456F6"/>
    <w:rsid w:val="006458B5"/>
    <w:rsid w:val="00645A4D"/>
    <w:rsid w:val="006471DA"/>
    <w:rsid w:val="00657608"/>
    <w:rsid w:val="00662046"/>
    <w:rsid w:val="006707B5"/>
    <w:rsid w:val="00674ACD"/>
    <w:rsid w:val="00681232"/>
    <w:rsid w:val="006875E9"/>
    <w:rsid w:val="0069229F"/>
    <w:rsid w:val="00693C1B"/>
    <w:rsid w:val="0069631C"/>
    <w:rsid w:val="006A4A0A"/>
    <w:rsid w:val="006A7644"/>
    <w:rsid w:val="006B109B"/>
    <w:rsid w:val="006B74EF"/>
    <w:rsid w:val="006C1F18"/>
    <w:rsid w:val="006C3326"/>
    <w:rsid w:val="006D1A4E"/>
    <w:rsid w:val="006D608A"/>
    <w:rsid w:val="006E004A"/>
    <w:rsid w:val="006E041D"/>
    <w:rsid w:val="006E0BC0"/>
    <w:rsid w:val="006E1D74"/>
    <w:rsid w:val="006E7BAB"/>
    <w:rsid w:val="006F4B21"/>
    <w:rsid w:val="006F54DA"/>
    <w:rsid w:val="0070503A"/>
    <w:rsid w:val="00705527"/>
    <w:rsid w:val="00705702"/>
    <w:rsid w:val="007121BD"/>
    <w:rsid w:val="007123D1"/>
    <w:rsid w:val="007141E5"/>
    <w:rsid w:val="00714813"/>
    <w:rsid w:val="00735976"/>
    <w:rsid w:val="00737D90"/>
    <w:rsid w:val="00741257"/>
    <w:rsid w:val="007435C8"/>
    <w:rsid w:val="00745497"/>
    <w:rsid w:val="007506BE"/>
    <w:rsid w:val="00751B2A"/>
    <w:rsid w:val="00756B46"/>
    <w:rsid w:val="007571D1"/>
    <w:rsid w:val="0077004C"/>
    <w:rsid w:val="00771731"/>
    <w:rsid w:val="0077451E"/>
    <w:rsid w:val="0078016D"/>
    <w:rsid w:val="00781916"/>
    <w:rsid w:val="0079439B"/>
    <w:rsid w:val="00796873"/>
    <w:rsid w:val="007A0796"/>
    <w:rsid w:val="007A2865"/>
    <w:rsid w:val="007A5C0B"/>
    <w:rsid w:val="007A5C27"/>
    <w:rsid w:val="007A7DB9"/>
    <w:rsid w:val="007B159E"/>
    <w:rsid w:val="007C0721"/>
    <w:rsid w:val="007C199C"/>
    <w:rsid w:val="007C55EE"/>
    <w:rsid w:val="007D24B9"/>
    <w:rsid w:val="007D28DE"/>
    <w:rsid w:val="007D4DC2"/>
    <w:rsid w:val="007E28E0"/>
    <w:rsid w:val="007E5EBA"/>
    <w:rsid w:val="007E6DAE"/>
    <w:rsid w:val="007F03A8"/>
    <w:rsid w:val="007F0FDD"/>
    <w:rsid w:val="007F4ED7"/>
    <w:rsid w:val="007F7EBF"/>
    <w:rsid w:val="008019E5"/>
    <w:rsid w:val="008032AE"/>
    <w:rsid w:val="00803415"/>
    <w:rsid w:val="008046F7"/>
    <w:rsid w:val="00815962"/>
    <w:rsid w:val="00825040"/>
    <w:rsid w:val="00827AAA"/>
    <w:rsid w:val="00831784"/>
    <w:rsid w:val="008346B5"/>
    <w:rsid w:val="0083576E"/>
    <w:rsid w:val="00843D89"/>
    <w:rsid w:val="008447A0"/>
    <w:rsid w:val="00846388"/>
    <w:rsid w:val="00854003"/>
    <w:rsid w:val="0085638D"/>
    <w:rsid w:val="0086000B"/>
    <w:rsid w:val="008637D1"/>
    <w:rsid w:val="008704A7"/>
    <w:rsid w:val="00870D99"/>
    <w:rsid w:val="00871829"/>
    <w:rsid w:val="00873A6E"/>
    <w:rsid w:val="00874D6C"/>
    <w:rsid w:val="00875924"/>
    <w:rsid w:val="00877ECF"/>
    <w:rsid w:val="00887453"/>
    <w:rsid w:val="00895F7A"/>
    <w:rsid w:val="008A1C45"/>
    <w:rsid w:val="008A32AB"/>
    <w:rsid w:val="008A391B"/>
    <w:rsid w:val="008A763C"/>
    <w:rsid w:val="008B640F"/>
    <w:rsid w:val="008C0593"/>
    <w:rsid w:val="008C0D79"/>
    <w:rsid w:val="008C1393"/>
    <w:rsid w:val="008C1F42"/>
    <w:rsid w:val="008C64CF"/>
    <w:rsid w:val="008E21C1"/>
    <w:rsid w:val="008E42B3"/>
    <w:rsid w:val="008E5A80"/>
    <w:rsid w:val="008F5F89"/>
    <w:rsid w:val="0090166C"/>
    <w:rsid w:val="009027DD"/>
    <w:rsid w:val="009061F9"/>
    <w:rsid w:val="00906242"/>
    <w:rsid w:val="009130A9"/>
    <w:rsid w:val="009215DB"/>
    <w:rsid w:val="00931B57"/>
    <w:rsid w:val="009330F2"/>
    <w:rsid w:val="00933EEE"/>
    <w:rsid w:val="00943785"/>
    <w:rsid w:val="00943E99"/>
    <w:rsid w:val="0094657C"/>
    <w:rsid w:val="00951C19"/>
    <w:rsid w:val="00956A91"/>
    <w:rsid w:val="00973CE3"/>
    <w:rsid w:val="0097478A"/>
    <w:rsid w:val="00974F9C"/>
    <w:rsid w:val="00975685"/>
    <w:rsid w:val="00993D72"/>
    <w:rsid w:val="00994CC2"/>
    <w:rsid w:val="009A00AF"/>
    <w:rsid w:val="009A11B5"/>
    <w:rsid w:val="009A326A"/>
    <w:rsid w:val="009A6A92"/>
    <w:rsid w:val="009B2531"/>
    <w:rsid w:val="009B4A89"/>
    <w:rsid w:val="009C50CA"/>
    <w:rsid w:val="009D013D"/>
    <w:rsid w:val="009D041F"/>
    <w:rsid w:val="009D4322"/>
    <w:rsid w:val="009D4803"/>
    <w:rsid w:val="009D5BAB"/>
    <w:rsid w:val="009D7754"/>
    <w:rsid w:val="009E1343"/>
    <w:rsid w:val="009E27D3"/>
    <w:rsid w:val="009F09A9"/>
    <w:rsid w:val="009F47A7"/>
    <w:rsid w:val="009F5598"/>
    <w:rsid w:val="009F5BEB"/>
    <w:rsid w:val="00A02CD2"/>
    <w:rsid w:val="00A06122"/>
    <w:rsid w:val="00A06C6E"/>
    <w:rsid w:val="00A06D31"/>
    <w:rsid w:val="00A13BDE"/>
    <w:rsid w:val="00A20534"/>
    <w:rsid w:val="00A30339"/>
    <w:rsid w:val="00A32486"/>
    <w:rsid w:val="00A41F5C"/>
    <w:rsid w:val="00A42259"/>
    <w:rsid w:val="00A435A9"/>
    <w:rsid w:val="00A46D24"/>
    <w:rsid w:val="00A47C63"/>
    <w:rsid w:val="00A565E9"/>
    <w:rsid w:val="00A6071E"/>
    <w:rsid w:val="00A657A0"/>
    <w:rsid w:val="00A6715A"/>
    <w:rsid w:val="00A746B4"/>
    <w:rsid w:val="00A7488C"/>
    <w:rsid w:val="00A763C4"/>
    <w:rsid w:val="00A82DCE"/>
    <w:rsid w:val="00A84277"/>
    <w:rsid w:val="00A87EC6"/>
    <w:rsid w:val="00A900F2"/>
    <w:rsid w:val="00A91D3C"/>
    <w:rsid w:val="00AA03AB"/>
    <w:rsid w:val="00AA3208"/>
    <w:rsid w:val="00AA52B1"/>
    <w:rsid w:val="00AA666D"/>
    <w:rsid w:val="00AA6763"/>
    <w:rsid w:val="00AB06A7"/>
    <w:rsid w:val="00AB6540"/>
    <w:rsid w:val="00AC63B5"/>
    <w:rsid w:val="00AC7C35"/>
    <w:rsid w:val="00AD0E17"/>
    <w:rsid w:val="00AD1C39"/>
    <w:rsid w:val="00AD3AC2"/>
    <w:rsid w:val="00AD4E1E"/>
    <w:rsid w:val="00AD757A"/>
    <w:rsid w:val="00AE342E"/>
    <w:rsid w:val="00AE394A"/>
    <w:rsid w:val="00AE6B2E"/>
    <w:rsid w:val="00AF1208"/>
    <w:rsid w:val="00AF4056"/>
    <w:rsid w:val="00AF4266"/>
    <w:rsid w:val="00AF6488"/>
    <w:rsid w:val="00B07BE1"/>
    <w:rsid w:val="00B12515"/>
    <w:rsid w:val="00B1332C"/>
    <w:rsid w:val="00B21A82"/>
    <w:rsid w:val="00B21CB8"/>
    <w:rsid w:val="00B22602"/>
    <w:rsid w:val="00B23E3B"/>
    <w:rsid w:val="00B32DB8"/>
    <w:rsid w:val="00B3561F"/>
    <w:rsid w:val="00B42DFD"/>
    <w:rsid w:val="00B44652"/>
    <w:rsid w:val="00B467C8"/>
    <w:rsid w:val="00B5013F"/>
    <w:rsid w:val="00B54C35"/>
    <w:rsid w:val="00B55067"/>
    <w:rsid w:val="00B60DB1"/>
    <w:rsid w:val="00B63EBB"/>
    <w:rsid w:val="00B648C2"/>
    <w:rsid w:val="00B726DF"/>
    <w:rsid w:val="00B7387F"/>
    <w:rsid w:val="00B7445B"/>
    <w:rsid w:val="00B76B41"/>
    <w:rsid w:val="00B77E0F"/>
    <w:rsid w:val="00B84B27"/>
    <w:rsid w:val="00B84BA7"/>
    <w:rsid w:val="00B87228"/>
    <w:rsid w:val="00B950B5"/>
    <w:rsid w:val="00B955B6"/>
    <w:rsid w:val="00BA53FD"/>
    <w:rsid w:val="00BB4C49"/>
    <w:rsid w:val="00BB6536"/>
    <w:rsid w:val="00BC1BCB"/>
    <w:rsid w:val="00BC2649"/>
    <w:rsid w:val="00BC55E9"/>
    <w:rsid w:val="00BD061B"/>
    <w:rsid w:val="00BD44A6"/>
    <w:rsid w:val="00BD6729"/>
    <w:rsid w:val="00BE495E"/>
    <w:rsid w:val="00BE7993"/>
    <w:rsid w:val="00BF0666"/>
    <w:rsid w:val="00BF2C80"/>
    <w:rsid w:val="00BF4DEF"/>
    <w:rsid w:val="00BF57A8"/>
    <w:rsid w:val="00C02DDD"/>
    <w:rsid w:val="00C077FB"/>
    <w:rsid w:val="00C1066F"/>
    <w:rsid w:val="00C13006"/>
    <w:rsid w:val="00C133DC"/>
    <w:rsid w:val="00C1486F"/>
    <w:rsid w:val="00C16100"/>
    <w:rsid w:val="00C16940"/>
    <w:rsid w:val="00C177AE"/>
    <w:rsid w:val="00C178F7"/>
    <w:rsid w:val="00C179FB"/>
    <w:rsid w:val="00C2026C"/>
    <w:rsid w:val="00C206A5"/>
    <w:rsid w:val="00C21D84"/>
    <w:rsid w:val="00C27987"/>
    <w:rsid w:val="00C37854"/>
    <w:rsid w:val="00C407CD"/>
    <w:rsid w:val="00C40A1D"/>
    <w:rsid w:val="00C530C7"/>
    <w:rsid w:val="00C55C56"/>
    <w:rsid w:val="00C62DF6"/>
    <w:rsid w:val="00C63B29"/>
    <w:rsid w:val="00C717F5"/>
    <w:rsid w:val="00C73110"/>
    <w:rsid w:val="00C7609D"/>
    <w:rsid w:val="00C76F66"/>
    <w:rsid w:val="00C818F6"/>
    <w:rsid w:val="00C81DA3"/>
    <w:rsid w:val="00C86C6E"/>
    <w:rsid w:val="00C8708A"/>
    <w:rsid w:val="00C87124"/>
    <w:rsid w:val="00C92443"/>
    <w:rsid w:val="00C9358F"/>
    <w:rsid w:val="00CB4C9B"/>
    <w:rsid w:val="00CB4EB2"/>
    <w:rsid w:val="00CB58C4"/>
    <w:rsid w:val="00CB61BD"/>
    <w:rsid w:val="00CB700C"/>
    <w:rsid w:val="00CC1D56"/>
    <w:rsid w:val="00CC45B1"/>
    <w:rsid w:val="00CC5A18"/>
    <w:rsid w:val="00CD69BB"/>
    <w:rsid w:val="00CE407F"/>
    <w:rsid w:val="00CE44D7"/>
    <w:rsid w:val="00CE46B5"/>
    <w:rsid w:val="00CE6197"/>
    <w:rsid w:val="00CE6A27"/>
    <w:rsid w:val="00CF1F48"/>
    <w:rsid w:val="00CF3389"/>
    <w:rsid w:val="00CF48E1"/>
    <w:rsid w:val="00D00012"/>
    <w:rsid w:val="00D04A8F"/>
    <w:rsid w:val="00D10B3F"/>
    <w:rsid w:val="00D21457"/>
    <w:rsid w:val="00D23319"/>
    <w:rsid w:val="00D24A35"/>
    <w:rsid w:val="00D26668"/>
    <w:rsid w:val="00D26E9F"/>
    <w:rsid w:val="00D30120"/>
    <w:rsid w:val="00D35645"/>
    <w:rsid w:val="00D376ED"/>
    <w:rsid w:val="00D47694"/>
    <w:rsid w:val="00D5335E"/>
    <w:rsid w:val="00D541A9"/>
    <w:rsid w:val="00D55BE4"/>
    <w:rsid w:val="00D577D3"/>
    <w:rsid w:val="00D60713"/>
    <w:rsid w:val="00D64061"/>
    <w:rsid w:val="00D654D2"/>
    <w:rsid w:val="00D66622"/>
    <w:rsid w:val="00D83116"/>
    <w:rsid w:val="00D836C4"/>
    <w:rsid w:val="00D87E63"/>
    <w:rsid w:val="00D95314"/>
    <w:rsid w:val="00DA4A61"/>
    <w:rsid w:val="00DA5508"/>
    <w:rsid w:val="00DA56DE"/>
    <w:rsid w:val="00DB31EC"/>
    <w:rsid w:val="00DB39B6"/>
    <w:rsid w:val="00DB7B27"/>
    <w:rsid w:val="00DC47DA"/>
    <w:rsid w:val="00DC547C"/>
    <w:rsid w:val="00DC590C"/>
    <w:rsid w:val="00DC630A"/>
    <w:rsid w:val="00DD4B03"/>
    <w:rsid w:val="00DD4BCF"/>
    <w:rsid w:val="00DD5069"/>
    <w:rsid w:val="00DD7E91"/>
    <w:rsid w:val="00DE143A"/>
    <w:rsid w:val="00DE4511"/>
    <w:rsid w:val="00E031B0"/>
    <w:rsid w:val="00E05503"/>
    <w:rsid w:val="00E06FF0"/>
    <w:rsid w:val="00E07EA4"/>
    <w:rsid w:val="00E16B29"/>
    <w:rsid w:val="00E21B1A"/>
    <w:rsid w:val="00E22A68"/>
    <w:rsid w:val="00E237E0"/>
    <w:rsid w:val="00E264BD"/>
    <w:rsid w:val="00E269F6"/>
    <w:rsid w:val="00E34DDB"/>
    <w:rsid w:val="00E35C53"/>
    <w:rsid w:val="00E445E6"/>
    <w:rsid w:val="00E46B72"/>
    <w:rsid w:val="00E47B90"/>
    <w:rsid w:val="00E47E97"/>
    <w:rsid w:val="00E51F56"/>
    <w:rsid w:val="00E53033"/>
    <w:rsid w:val="00E54111"/>
    <w:rsid w:val="00E544B5"/>
    <w:rsid w:val="00E54972"/>
    <w:rsid w:val="00E54BBD"/>
    <w:rsid w:val="00E5590A"/>
    <w:rsid w:val="00E56D01"/>
    <w:rsid w:val="00E61C09"/>
    <w:rsid w:val="00E624E5"/>
    <w:rsid w:val="00E7518A"/>
    <w:rsid w:val="00E75FAD"/>
    <w:rsid w:val="00E81B22"/>
    <w:rsid w:val="00E81C0D"/>
    <w:rsid w:val="00E83F29"/>
    <w:rsid w:val="00E842BB"/>
    <w:rsid w:val="00E84632"/>
    <w:rsid w:val="00E9058F"/>
    <w:rsid w:val="00E96D1D"/>
    <w:rsid w:val="00EA14A6"/>
    <w:rsid w:val="00EA14C1"/>
    <w:rsid w:val="00EA178E"/>
    <w:rsid w:val="00EA57A9"/>
    <w:rsid w:val="00EA6DDD"/>
    <w:rsid w:val="00EB654F"/>
    <w:rsid w:val="00EC1E86"/>
    <w:rsid w:val="00EC7F5C"/>
    <w:rsid w:val="00ED261D"/>
    <w:rsid w:val="00ED7438"/>
    <w:rsid w:val="00ED75DB"/>
    <w:rsid w:val="00EE749D"/>
    <w:rsid w:val="00EF07F4"/>
    <w:rsid w:val="00EF5EA4"/>
    <w:rsid w:val="00F003B0"/>
    <w:rsid w:val="00F0380B"/>
    <w:rsid w:val="00F049FB"/>
    <w:rsid w:val="00F05D3C"/>
    <w:rsid w:val="00F06DA6"/>
    <w:rsid w:val="00F075D1"/>
    <w:rsid w:val="00F10F81"/>
    <w:rsid w:val="00F140E3"/>
    <w:rsid w:val="00F150F4"/>
    <w:rsid w:val="00F15993"/>
    <w:rsid w:val="00F20044"/>
    <w:rsid w:val="00F21473"/>
    <w:rsid w:val="00F22706"/>
    <w:rsid w:val="00F26247"/>
    <w:rsid w:val="00F27B27"/>
    <w:rsid w:val="00F338C5"/>
    <w:rsid w:val="00F449CD"/>
    <w:rsid w:val="00F4742D"/>
    <w:rsid w:val="00F536FC"/>
    <w:rsid w:val="00F601A2"/>
    <w:rsid w:val="00F6137F"/>
    <w:rsid w:val="00F670A9"/>
    <w:rsid w:val="00F71036"/>
    <w:rsid w:val="00F7153A"/>
    <w:rsid w:val="00F7530A"/>
    <w:rsid w:val="00F77DA6"/>
    <w:rsid w:val="00F8080C"/>
    <w:rsid w:val="00F866C3"/>
    <w:rsid w:val="00F913FD"/>
    <w:rsid w:val="00F93A4C"/>
    <w:rsid w:val="00FB6C88"/>
    <w:rsid w:val="00FB6CA1"/>
    <w:rsid w:val="00FC5595"/>
    <w:rsid w:val="00FE0788"/>
    <w:rsid w:val="00FE1218"/>
    <w:rsid w:val="00FE58F7"/>
    <w:rsid w:val="00FF1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6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A746B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A746B4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A746B4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A746B4"/>
    <w:pPr>
      <w:keepNext/>
      <w:keepLines/>
      <w:widowControl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A746B4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A746B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746B4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746B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746B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A746B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A746B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A746B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A746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A746B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A746B4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4"/>
    <w:unhideWhenUsed/>
    <w:rsid w:val="00A746B4"/>
    <w:pPr>
      <w:spacing w:after="120"/>
    </w:pPr>
  </w:style>
  <w:style w:type="character" w:customStyle="1" w:styleId="a4">
    <w:name w:val="Основной текст Знак"/>
    <w:basedOn w:val="a1"/>
    <w:link w:val="a0"/>
    <w:rsid w:val="00A746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77EC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a5">
    <w:name w:val="Заголовок таблицы"/>
    <w:basedOn w:val="a"/>
    <w:rsid w:val="00877ECF"/>
    <w:pPr>
      <w:widowControl/>
      <w:suppressLineNumbers/>
      <w:suppressAutoHyphens/>
      <w:jc w:val="center"/>
    </w:pPr>
    <w:rPr>
      <w:b/>
      <w:bCs/>
      <w:sz w:val="28"/>
      <w:szCs w:val="28"/>
      <w:lang w:eastAsia="ar-SA"/>
    </w:rPr>
  </w:style>
  <w:style w:type="paragraph" w:customStyle="1" w:styleId="12">
    <w:name w:val="Стиль1"/>
    <w:basedOn w:val="a"/>
    <w:rsid w:val="00877ECF"/>
    <w:pPr>
      <w:widowControl/>
      <w:tabs>
        <w:tab w:val="num" w:pos="1152"/>
      </w:tabs>
      <w:suppressAutoHyphens/>
      <w:autoSpaceDE w:val="0"/>
      <w:spacing w:before="120"/>
      <w:ind w:left="1152" w:hanging="432"/>
      <w:jc w:val="both"/>
      <w:outlineLvl w:val="5"/>
    </w:pPr>
    <w:rPr>
      <w:rFonts w:cs="Arial"/>
      <w:sz w:val="28"/>
      <w:szCs w:val="18"/>
      <w:lang w:eastAsia="ar-SA"/>
    </w:rPr>
  </w:style>
  <w:style w:type="paragraph" w:customStyle="1" w:styleId="21">
    <w:name w:val="Стиль2"/>
    <w:basedOn w:val="12"/>
    <w:qFormat/>
    <w:rsid w:val="00877ECF"/>
    <w:pPr>
      <w:numPr>
        <w:ilvl w:val="6"/>
      </w:numPr>
      <w:tabs>
        <w:tab w:val="num" w:pos="1152"/>
      </w:tabs>
      <w:spacing w:before="60"/>
      <w:ind w:left="1152" w:hanging="432"/>
      <w:outlineLvl w:val="6"/>
    </w:pPr>
  </w:style>
  <w:style w:type="paragraph" w:styleId="a6">
    <w:name w:val="header"/>
    <w:basedOn w:val="a"/>
    <w:link w:val="a7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7">
    <w:name w:val="Верхний колонтитул Знак"/>
    <w:basedOn w:val="a1"/>
    <w:link w:val="a6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footer"/>
    <w:basedOn w:val="a"/>
    <w:link w:val="a9"/>
    <w:uiPriority w:val="99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9">
    <w:name w:val="Нижний колонтитул Знак"/>
    <w:basedOn w:val="a1"/>
    <w:link w:val="a8"/>
    <w:uiPriority w:val="99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a">
    <w:name w:val="Balloon Text"/>
    <w:basedOn w:val="a"/>
    <w:link w:val="ab"/>
    <w:unhideWhenUsed/>
    <w:rsid w:val="00877E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877E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4z1">
    <w:name w:val="WW8Num4z1"/>
    <w:rsid w:val="00993D72"/>
    <w:rPr>
      <w:sz w:val="24"/>
      <w:szCs w:val="24"/>
    </w:rPr>
  </w:style>
  <w:style w:type="character" w:customStyle="1" w:styleId="WW8Num5z1">
    <w:name w:val="WW8Num5z1"/>
    <w:rsid w:val="00993D72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993D72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993D72"/>
    <w:rPr>
      <w:rFonts w:ascii="Symbol" w:hAnsi="Symbol" w:cs="OpenSymbol"/>
    </w:rPr>
  </w:style>
  <w:style w:type="character" w:customStyle="1" w:styleId="Absatz-Standardschriftart">
    <w:name w:val="Absatz-Standardschriftart"/>
    <w:rsid w:val="00993D72"/>
  </w:style>
  <w:style w:type="character" w:customStyle="1" w:styleId="WW8Num8z0">
    <w:name w:val="WW8Num8z0"/>
    <w:rsid w:val="00993D72"/>
    <w:rPr>
      <w:rFonts w:ascii="Symbol" w:hAnsi="Symbol" w:cs="OpenSymbol"/>
    </w:rPr>
  </w:style>
  <w:style w:type="character" w:customStyle="1" w:styleId="WW-Absatz-Standardschriftart">
    <w:name w:val="WW-Absatz-Standardschriftart"/>
    <w:rsid w:val="00993D72"/>
  </w:style>
  <w:style w:type="character" w:customStyle="1" w:styleId="WW-Absatz-Standardschriftart1">
    <w:name w:val="WW-Absatz-Standardschriftart1"/>
    <w:rsid w:val="00993D72"/>
  </w:style>
  <w:style w:type="character" w:customStyle="1" w:styleId="WW-Absatz-Standardschriftart11">
    <w:name w:val="WW-Absatz-Standardschriftart11"/>
    <w:rsid w:val="00993D72"/>
  </w:style>
  <w:style w:type="character" w:customStyle="1" w:styleId="WW-Absatz-Standardschriftart111">
    <w:name w:val="WW-Absatz-Standardschriftart111"/>
    <w:rsid w:val="00993D72"/>
  </w:style>
  <w:style w:type="character" w:customStyle="1" w:styleId="WW-Absatz-Standardschriftart1111">
    <w:name w:val="WW-Absatz-Standardschriftart1111"/>
    <w:rsid w:val="00993D72"/>
  </w:style>
  <w:style w:type="character" w:customStyle="1" w:styleId="WW-Absatz-Standardschriftart11111">
    <w:name w:val="WW-Absatz-Standardschriftart11111"/>
    <w:rsid w:val="00993D72"/>
  </w:style>
  <w:style w:type="character" w:customStyle="1" w:styleId="WW-Absatz-Standardschriftart111111">
    <w:name w:val="WW-Absatz-Standardschriftart111111"/>
    <w:rsid w:val="00993D72"/>
  </w:style>
  <w:style w:type="character" w:customStyle="1" w:styleId="WW-Absatz-Standardschriftart1111111">
    <w:name w:val="WW-Absatz-Standardschriftart1111111"/>
    <w:rsid w:val="00993D72"/>
  </w:style>
  <w:style w:type="character" w:customStyle="1" w:styleId="WW-Absatz-Standardschriftart11111111">
    <w:name w:val="WW-Absatz-Standardschriftart11111111"/>
    <w:rsid w:val="00993D72"/>
  </w:style>
  <w:style w:type="character" w:customStyle="1" w:styleId="WW-Absatz-Standardschriftart111111111">
    <w:name w:val="WW-Absatz-Standardschriftart111111111"/>
    <w:rsid w:val="00993D72"/>
  </w:style>
  <w:style w:type="character" w:customStyle="1" w:styleId="WW-Absatz-Standardschriftart1111111111">
    <w:name w:val="WW-Absatz-Standardschriftart1111111111"/>
    <w:rsid w:val="00993D72"/>
  </w:style>
  <w:style w:type="character" w:customStyle="1" w:styleId="WW-Absatz-Standardschriftart11111111111">
    <w:name w:val="WW-Absatz-Standardschriftart11111111111"/>
    <w:rsid w:val="00993D72"/>
  </w:style>
  <w:style w:type="character" w:customStyle="1" w:styleId="WW-Absatz-Standardschriftart111111111111">
    <w:name w:val="WW-Absatz-Standardschriftart111111111111"/>
    <w:rsid w:val="00993D72"/>
  </w:style>
  <w:style w:type="character" w:customStyle="1" w:styleId="WW-Absatz-Standardschriftart1111111111111">
    <w:name w:val="WW-Absatz-Standardschriftart1111111111111"/>
    <w:rsid w:val="00993D72"/>
  </w:style>
  <w:style w:type="character" w:customStyle="1" w:styleId="WW8Num3z0">
    <w:name w:val="WW8Num3z0"/>
    <w:rsid w:val="00993D72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993D72"/>
  </w:style>
  <w:style w:type="character" w:customStyle="1" w:styleId="WW-Absatz-Standardschriftart111111111111111">
    <w:name w:val="WW-Absatz-Standardschriftart111111111111111"/>
    <w:rsid w:val="00993D72"/>
  </w:style>
  <w:style w:type="character" w:customStyle="1" w:styleId="13">
    <w:name w:val="Основной шрифт абзаца1"/>
    <w:rsid w:val="00993D72"/>
  </w:style>
  <w:style w:type="character" w:customStyle="1" w:styleId="ac">
    <w:name w:val="Символ нумерации"/>
    <w:rsid w:val="00993D72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993D72"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0"/>
    <w:rsid w:val="00993D72"/>
    <w:pPr>
      <w:keepNext/>
      <w:widowControl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">
    <w:name w:val="List"/>
    <w:basedOn w:val="a0"/>
    <w:rsid w:val="00993D72"/>
    <w:pPr>
      <w:widowControl/>
      <w:suppressAutoHyphens/>
    </w:pPr>
    <w:rPr>
      <w:rFonts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993D72"/>
    <w:pPr>
      <w:widowControl/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993D72"/>
    <w:pPr>
      <w:widowControl/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nformat">
    <w:name w:val="ConsPlusNonformat"/>
    <w:rsid w:val="00993D7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93D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0">
    <w:name w:val="Таблицы (моноширинный)"/>
    <w:basedOn w:val="a"/>
    <w:next w:val="a"/>
    <w:rsid w:val="00993D72"/>
    <w:pPr>
      <w:widowControl/>
      <w:suppressAutoHyphens/>
      <w:autoSpaceDE w:val="0"/>
      <w:jc w:val="both"/>
    </w:pPr>
    <w:rPr>
      <w:rFonts w:ascii="Courier New" w:hAnsi="Courier New" w:cs="Courier New"/>
      <w:lang w:eastAsia="ar-SA"/>
    </w:rPr>
  </w:style>
  <w:style w:type="paragraph" w:customStyle="1" w:styleId="af1">
    <w:name w:val="Содержимое таблицы"/>
    <w:basedOn w:val="a"/>
    <w:rsid w:val="00993D72"/>
    <w:pPr>
      <w:widowControl/>
      <w:suppressLineNumbers/>
      <w:suppressAutoHyphens/>
    </w:pPr>
    <w:rPr>
      <w:sz w:val="28"/>
      <w:szCs w:val="28"/>
      <w:lang w:eastAsia="ar-SA"/>
    </w:rPr>
  </w:style>
  <w:style w:type="paragraph" w:customStyle="1" w:styleId="16">
    <w:name w:val="Цитата1"/>
    <w:basedOn w:val="a"/>
    <w:rsid w:val="00993D72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2">
    <w:name w:val="Стиль"/>
    <w:rsid w:val="00993D72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styleId="af3">
    <w:name w:val="Body Text Indent"/>
    <w:basedOn w:val="a"/>
    <w:link w:val="af4"/>
    <w:rsid w:val="00993D72"/>
    <w:pPr>
      <w:widowControl/>
      <w:suppressAutoHyphens/>
      <w:spacing w:before="60"/>
      <w:ind w:left="284" w:firstLine="284"/>
      <w:jc w:val="both"/>
    </w:pPr>
    <w:rPr>
      <w:sz w:val="28"/>
      <w:szCs w:val="28"/>
      <w:lang w:eastAsia="ar-SA"/>
    </w:rPr>
  </w:style>
  <w:style w:type="character" w:customStyle="1" w:styleId="af4">
    <w:name w:val="Основной текст с отступом Знак"/>
    <w:basedOn w:val="a1"/>
    <w:link w:val="af3"/>
    <w:rsid w:val="00993D7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ae"/>
    <w:next w:val="a0"/>
    <w:rsid w:val="00993D72"/>
    <w:pPr>
      <w:numPr>
        <w:numId w:val="3"/>
      </w:numPr>
    </w:pPr>
    <w:rPr>
      <w:b/>
      <w:bCs/>
      <w:sz w:val="21"/>
      <w:szCs w:val="21"/>
    </w:rPr>
  </w:style>
  <w:style w:type="table" w:styleId="af5">
    <w:name w:val="Table Grid"/>
    <w:basedOn w:val="a2"/>
    <w:rsid w:val="0099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semiHidden/>
    <w:rsid w:val="00993D72"/>
  </w:style>
  <w:style w:type="paragraph" w:customStyle="1" w:styleId="af6">
    <w:name w:val="Прижатый влево"/>
    <w:basedOn w:val="a"/>
    <w:next w:val="a"/>
    <w:rsid w:val="00674AC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7">
    <w:name w:val="Цветовое выделение"/>
    <w:rsid w:val="00D55BE4"/>
    <w:rPr>
      <w:b/>
      <w:bCs/>
      <w:color w:val="26282F"/>
    </w:rPr>
  </w:style>
  <w:style w:type="paragraph" w:customStyle="1" w:styleId="af8">
    <w:name w:val="Штамп адрес"/>
    <w:basedOn w:val="a"/>
    <w:rsid w:val="006131AF"/>
    <w:pPr>
      <w:widowControl/>
      <w:suppressAutoHyphens/>
      <w:spacing w:before="60" w:line="216" w:lineRule="auto"/>
      <w:jc w:val="center"/>
    </w:pPr>
    <w:rPr>
      <w:kern w:val="2"/>
      <w:szCs w:val="24"/>
      <w:lang w:eastAsia="ar-SA"/>
    </w:rPr>
  </w:style>
  <w:style w:type="paragraph" w:customStyle="1" w:styleId="41">
    <w:name w:val="Стиль4"/>
    <w:basedOn w:val="a"/>
    <w:rsid w:val="006131AF"/>
    <w:pPr>
      <w:widowControl/>
      <w:ind w:left="567" w:firstLine="284"/>
      <w:jc w:val="both"/>
    </w:pPr>
    <w:rPr>
      <w:sz w:val="24"/>
    </w:rPr>
  </w:style>
  <w:style w:type="paragraph" w:styleId="af9">
    <w:name w:val="List Paragraph"/>
    <w:basedOn w:val="a"/>
    <w:uiPriority w:val="34"/>
    <w:qFormat/>
    <w:rsid w:val="006131AF"/>
    <w:pPr>
      <w:widowControl/>
      <w:suppressAutoHyphens/>
      <w:ind w:left="720"/>
      <w:contextualSpacing/>
    </w:pPr>
    <w:rPr>
      <w:sz w:val="28"/>
      <w:szCs w:val="28"/>
      <w:lang w:eastAsia="ar-SA"/>
    </w:rPr>
  </w:style>
  <w:style w:type="character" w:styleId="afa">
    <w:name w:val="Hyperlink"/>
    <w:basedOn w:val="a1"/>
    <w:uiPriority w:val="99"/>
    <w:unhideWhenUsed/>
    <w:rsid w:val="003F490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8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1C580F-E33B-4836-AC00-39009B156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15754</Words>
  <Characters>89804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002</cp:lastModifiedBy>
  <cp:revision>6</cp:revision>
  <cp:lastPrinted>2023-05-17T11:47:00Z</cp:lastPrinted>
  <dcterms:created xsi:type="dcterms:W3CDTF">2023-05-24T10:15:00Z</dcterms:created>
  <dcterms:modified xsi:type="dcterms:W3CDTF">2023-05-26T06:03:00Z</dcterms:modified>
</cp:coreProperties>
</file>