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D4479B">
        <w:rPr>
          <w:rFonts w:ascii="Times New Roman" w:hAnsi="Times New Roman" w:cs="Times New Roman"/>
        </w:rPr>
        <w:t>9</w:t>
      </w:r>
      <w:r w:rsidR="00F9553C">
        <w:rPr>
          <w:rFonts w:ascii="Times New Roman" w:hAnsi="Times New Roman" w:cs="Times New Roman"/>
        </w:rPr>
        <w:t>/</w:t>
      </w:r>
      <w:r w:rsidR="004A701F">
        <w:rPr>
          <w:rFonts w:ascii="Times New Roman" w:hAnsi="Times New Roman" w:cs="Times New Roman"/>
        </w:rPr>
        <w:t>2</w:t>
      </w:r>
      <w:r w:rsidRPr="003E097B">
        <w:rPr>
          <w:rFonts w:ascii="Times New Roman" w:hAnsi="Times New Roman" w:cs="Times New Roman"/>
        </w:rPr>
        <w:t xml:space="preserve">    </w:t>
      </w:r>
      <w:r w:rsidR="00D4479B">
        <w:rPr>
          <w:rFonts w:ascii="Times New Roman" w:hAnsi="Times New Roman" w:cs="Times New Roman"/>
        </w:rPr>
        <w:t>1</w:t>
      </w:r>
      <w:r w:rsidR="004A701F">
        <w:rPr>
          <w:rFonts w:ascii="Times New Roman" w:hAnsi="Times New Roman" w:cs="Times New Roman"/>
        </w:rPr>
        <w:t>9</w:t>
      </w:r>
      <w:r w:rsidR="00D4479B">
        <w:rPr>
          <w:rFonts w:ascii="Times New Roman" w:hAnsi="Times New Roman" w:cs="Times New Roman"/>
        </w:rPr>
        <w:t>.09</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5F53A1"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A19D5" w:rsidRDefault="001A19D5" w:rsidP="00D53E7B">
      <w:pPr>
        <w:spacing w:after="0" w:line="240" w:lineRule="auto"/>
        <w:jc w:val="center"/>
        <w:rPr>
          <w:rFonts w:ascii="Times New Roman" w:hAnsi="Times New Roman" w:cs="Times New Roman"/>
          <w:sz w:val="24"/>
          <w:szCs w:val="24"/>
        </w:rPr>
      </w:pP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РЕШЕНИЕ</w:t>
      </w: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от 18.09.2024 г. № 7-1/4</w:t>
      </w:r>
    </w:p>
    <w:p w:rsidR="004A701F" w:rsidRPr="004A701F" w:rsidRDefault="004A701F" w:rsidP="004A701F">
      <w:pPr>
        <w:spacing w:after="0" w:line="240" w:lineRule="auto"/>
        <w:jc w:val="center"/>
        <w:rPr>
          <w:rFonts w:ascii="Arial Narrow" w:hAnsi="Arial Narrow"/>
          <w:b/>
          <w:bCs/>
        </w:rPr>
      </w:pPr>
    </w:p>
    <w:p w:rsidR="004A701F" w:rsidRPr="004A701F" w:rsidRDefault="004A701F" w:rsidP="004A701F">
      <w:pPr>
        <w:shd w:val="clear" w:color="auto" w:fill="FFFFFF"/>
        <w:spacing w:after="0" w:line="240" w:lineRule="auto"/>
        <w:ind w:left="-851" w:firstLine="851"/>
        <w:jc w:val="center"/>
        <w:rPr>
          <w:rFonts w:ascii="Arial Narrow" w:hAnsi="Arial Narrow"/>
          <w:b/>
          <w:bCs/>
          <w:color w:val="000000"/>
          <w:spacing w:val="-5"/>
        </w:rPr>
      </w:pPr>
      <w:r w:rsidRPr="004A701F">
        <w:rPr>
          <w:rFonts w:ascii="Arial Narrow" w:hAnsi="Arial Narrow"/>
          <w:b/>
          <w:bCs/>
          <w:color w:val="000000"/>
          <w:spacing w:val="-5"/>
        </w:rPr>
        <w:t xml:space="preserve">О проведении конкурса на замещение должности главы администрации </w:t>
      </w:r>
      <w:r w:rsidRPr="004A701F">
        <w:rPr>
          <w:rFonts w:ascii="Arial Narrow" w:hAnsi="Arial Narrow"/>
          <w:b/>
          <w:bCs/>
          <w:color w:val="000000"/>
          <w:spacing w:val="-5"/>
        </w:rPr>
        <w:br/>
        <w:t xml:space="preserve">Грабовского сельсовета Бессоновского района Пензенской области, </w:t>
      </w:r>
    </w:p>
    <w:p w:rsidR="004A701F" w:rsidRPr="004A701F" w:rsidRDefault="004A701F" w:rsidP="004A701F">
      <w:pPr>
        <w:shd w:val="clear" w:color="auto" w:fill="FFFFFF"/>
        <w:spacing w:after="0" w:line="240" w:lineRule="auto"/>
        <w:ind w:left="-851" w:firstLine="851"/>
        <w:jc w:val="center"/>
        <w:rPr>
          <w:rFonts w:ascii="Arial Narrow" w:hAnsi="Arial Narrow"/>
        </w:rPr>
      </w:pPr>
      <w:r w:rsidRPr="004A701F">
        <w:rPr>
          <w:rFonts w:ascii="Arial Narrow" w:hAnsi="Arial Narrow"/>
          <w:b/>
          <w:bCs/>
          <w:color w:val="000000"/>
          <w:spacing w:val="-5"/>
        </w:rPr>
        <w:t>назначаемого по контракту</w:t>
      </w:r>
    </w:p>
    <w:p w:rsidR="004A701F" w:rsidRPr="004A701F" w:rsidRDefault="004A701F" w:rsidP="004A701F">
      <w:pPr>
        <w:shd w:val="clear" w:color="auto" w:fill="FFFFFF"/>
        <w:spacing w:after="0" w:line="240" w:lineRule="auto"/>
        <w:ind w:left="-851" w:firstLine="851"/>
        <w:jc w:val="center"/>
        <w:rPr>
          <w:rFonts w:ascii="Arial Narrow" w:hAnsi="Arial Narrow"/>
        </w:rPr>
      </w:pPr>
    </w:p>
    <w:p w:rsidR="004A701F" w:rsidRPr="004A701F" w:rsidRDefault="004A701F" w:rsidP="004A701F">
      <w:pPr>
        <w:shd w:val="clear" w:color="auto" w:fill="FFFFFF"/>
        <w:spacing w:after="0" w:line="240" w:lineRule="auto"/>
        <w:ind w:firstLine="567"/>
        <w:jc w:val="both"/>
        <w:rPr>
          <w:rFonts w:ascii="Arial Narrow" w:hAnsi="Arial Narrow"/>
        </w:rPr>
      </w:pPr>
      <w:r w:rsidRPr="004A701F">
        <w:rPr>
          <w:rFonts w:ascii="Arial Narrow" w:hAnsi="Arial Narrow"/>
          <w:color w:val="000000"/>
        </w:rPr>
        <w:t xml:space="preserve">На основании Федерального закона от 06.10.2003 № 131-ФЗ «Об общих принципах организации местного самоуправления в Российской Федерации», </w:t>
      </w:r>
      <w:r w:rsidRPr="004A701F">
        <w:rPr>
          <w:rFonts w:ascii="Arial Narrow" w:hAnsi="Arial Narrow"/>
        </w:rPr>
        <w:t>статьи 20 Устава Грабовского сельсовета, Порядка проведения конкурса на</w:t>
      </w:r>
      <w:r w:rsidRPr="004A701F">
        <w:rPr>
          <w:rFonts w:ascii="Arial Narrow" w:hAnsi="Arial Narrow"/>
          <w:color w:val="000000"/>
        </w:rPr>
        <w:t xml:space="preserve"> замещение должности главы администрации Грабовского сельсовета, назначаемого по контракту, утвержденного решением Комитета местного </w:t>
      </w:r>
      <w:r w:rsidRPr="004A701F">
        <w:rPr>
          <w:rFonts w:ascii="Arial Narrow" w:hAnsi="Arial Narrow"/>
        </w:rPr>
        <w:t>самоуправления Грабовского сельсовета №330-66/3 от 10.04.2024г.</w:t>
      </w:r>
    </w:p>
    <w:p w:rsidR="004A701F" w:rsidRPr="004A701F" w:rsidRDefault="004A701F" w:rsidP="004A701F">
      <w:pPr>
        <w:shd w:val="clear" w:color="auto" w:fill="FFFFFF"/>
        <w:spacing w:after="0" w:line="240" w:lineRule="auto"/>
        <w:ind w:firstLine="851"/>
        <w:jc w:val="center"/>
        <w:rPr>
          <w:rFonts w:ascii="Arial Narrow" w:hAnsi="Arial Narrow"/>
        </w:rPr>
      </w:pPr>
    </w:p>
    <w:p w:rsidR="004A701F" w:rsidRPr="004A701F" w:rsidRDefault="004A701F" w:rsidP="004A701F">
      <w:pPr>
        <w:shd w:val="clear" w:color="auto" w:fill="FFFFFF"/>
        <w:spacing w:after="0" w:line="240" w:lineRule="auto"/>
        <w:ind w:firstLine="851"/>
        <w:jc w:val="center"/>
        <w:rPr>
          <w:rFonts w:ascii="Arial Narrow" w:hAnsi="Arial Narrow"/>
          <w:b/>
        </w:rPr>
      </w:pPr>
      <w:r w:rsidRPr="004A701F">
        <w:rPr>
          <w:rFonts w:ascii="Arial Narrow" w:hAnsi="Arial Narrow"/>
          <w:b/>
        </w:rPr>
        <w:t>Комитет местного самоуправления решил</w:t>
      </w:r>
      <w:r w:rsidRPr="004A701F">
        <w:rPr>
          <w:rFonts w:ascii="Arial Narrow" w:hAnsi="Arial Narrow"/>
          <w:b/>
          <w:bCs/>
          <w:color w:val="000000"/>
        </w:rPr>
        <w:t>:</w:t>
      </w:r>
    </w:p>
    <w:p w:rsidR="004A701F" w:rsidRPr="004A701F" w:rsidRDefault="004A701F" w:rsidP="004A701F">
      <w:pPr>
        <w:shd w:val="clear" w:color="auto" w:fill="FFFFFF"/>
        <w:spacing w:after="0" w:line="240" w:lineRule="auto"/>
        <w:jc w:val="center"/>
        <w:rPr>
          <w:rFonts w:ascii="Arial Narrow" w:hAnsi="Arial Narrow"/>
        </w:rPr>
      </w:pPr>
    </w:p>
    <w:p w:rsidR="004A701F" w:rsidRPr="004A701F" w:rsidRDefault="004A701F" w:rsidP="004A701F">
      <w:pPr>
        <w:shd w:val="clear" w:color="auto" w:fill="FFFFFF"/>
        <w:tabs>
          <w:tab w:val="left" w:pos="586"/>
        </w:tabs>
        <w:spacing w:after="0" w:line="240" w:lineRule="auto"/>
        <w:ind w:firstLine="851"/>
        <w:jc w:val="both"/>
        <w:rPr>
          <w:rFonts w:ascii="Arial Narrow" w:hAnsi="Arial Narrow"/>
          <w:color w:val="000000"/>
        </w:rPr>
      </w:pPr>
      <w:r w:rsidRPr="004A701F">
        <w:rPr>
          <w:rFonts w:ascii="Arial Narrow" w:hAnsi="Arial Narrow"/>
          <w:color w:val="000000"/>
        </w:rPr>
        <w:t xml:space="preserve">1. Провести конкурс на замещение должности главы администрации </w:t>
      </w:r>
      <w:r w:rsidRPr="004A701F">
        <w:rPr>
          <w:rFonts w:ascii="Arial Narrow" w:hAnsi="Arial Narrow"/>
          <w:color w:val="000000"/>
        </w:rPr>
        <w:br/>
        <w:t>Грабовского сельсовета, назначаемого по контракту.</w:t>
      </w:r>
    </w:p>
    <w:p w:rsidR="004A701F" w:rsidRPr="004A701F" w:rsidRDefault="004A701F" w:rsidP="004A701F">
      <w:pPr>
        <w:shd w:val="clear" w:color="auto" w:fill="FFFFFF"/>
        <w:tabs>
          <w:tab w:val="left" w:pos="586"/>
        </w:tabs>
        <w:spacing w:after="0" w:line="240" w:lineRule="auto"/>
        <w:ind w:firstLine="851"/>
        <w:jc w:val="both"/>
        <w:rPr>
          <w:rFonts w:ascii="Arial Narrow" w:hAnsi="Arial Narrow"/>
          <w:color w:val="000000"/>
        </w:rPr>
      </w:pPr>
      <w:r w:rsidRPr="004A701F">
        <w:rPr>
          <w:rFonts w:ascii="Arial Narrow" w:hAnsi="Arial Narrow"/>
          <w:color w:val="000000"/>
        </w:rPr>
        <w:t>Конкурс назначить на 23 октября 2024 г. на 13:00 в здании администрации Грабовского сельсовета по адресу: Пензенская область, Бессоновский район с.Грабово ул.Центральная, 181 кабинет №1.</w:t>
      </w:r>
    </w:p>
    <w:p w:rsidR="004A701F" w:rsidRPr="004A701F" w:rsidRDefault="004A701F" w:rsidP="004A701F">
      <w:pPr>
        <w:shd w:val="clear" w:color="auto" w:fill="FFFFFF"/>
        <w:spacing w:after="0" w:line="240" w:lineRule="auto"/>
        <w:ind w:firstLine="851"/>
        <w:jc w:val="both"/>
        <w:rPr>
          <w:rFonts w:ascii="Arial Narrow" w:hAnsi="Arial Narrow"/>
          <w:color w:val="000000"/>
        </w:rPr>
      </w:pPr>
      <w:r w:rsidRPr="004A701F">
        <w:rPr>
          <w:rFonts w:ascii="Arial Narrow" w:hAnsi="Arial Narrow"/>
          <w:color w:val="000000"/>
        </w:rPr>
        <w:t xml:space="preserve">2. </w:t>
      </w:r>
      <w:r w:rsidRPr="004A701F">
        <w:rPr>
          <w:rFonts w:ascii="Arial Narrow" w:hAnsi="Arial Narrow"/>
        </w:rPr>
        <w:t xml:space="preserve">Документы принимаются конкурсной комиссией с 20 сентября 2024 по 04 октября 2024 года (включительно), понедельник – пятница с 8:00 </w:t>
      </w:r>
      <w:r w:rsidRPr="004A701F">
        <w:rPr>
          <w:rFonts w:ascii="Arial Narrow" w:hAnsi="Arial Narrow"/>
          <w:color w:val="000000"/>
        </w:rPr>
        <w:t>до</w:t>
      </w:r>
      <w:r w:rsidRPr="004A701F">
        <w:rPr>
          <w:rFonts w:ascii="Arial Narrow" w:hAnsi="Arial Narrow"/>
        </w:rPr>
        <w:t xml:space="preserve"> 16:00</w:t>
      </w:r>
      <w:r w:rsidRPr="004A701F">
        <w:rPr>
          <w:rFonts w:ascii="Arial Narrow" w:hAnsi="Arial Narrow"/>
          <w:color w:val="000000"/>
        </w:rPr>
        <w:t xml:space="preserve"> (перерыв с 12:00 до 13:00), суббота и воскресенье выходные дни,</w:t>
      </w:r>
      <w:r w:rsidRPr="004A701F">
        <w:rPr>
          <w:rFonts w:ascii="Arial Narrow" w:hAnsi="Arial Narrow"/>
          <w:i/>
          <w:color w:val="000000"/>
        </w:rPr>
        <w:t xml:space="preserve"> </w:t>
      </w:r>
      <w:r w:rsidRPr="004A701F">
        <w:rPr>
          <w:rFonts w:ascii="Arial Narrow" w:hAnsi="Arial Narrow"/>
          <w:color w:val="000000"/>
        </w:rPr>
        <w:t>в администрации Грабовского сельсовета, кабинет 5.</w:t>
      </w:r>
    </w:p>
    <w:p w:rsidR="004A701F" w:rsidRPr="004A701F" w:rsidRDefault="004A701F" w:rsidP="004A701F">
      <w:pPr>
        <w:spacing w:after="0" w:line="240" w:lineRule="auto"/>
        <w:ind w:firstLine="851"/>
        <w:jc w:val="both"/>
        <w:rPr>
          <w:rFonts w:ascii="Arial Narrow" w:hAnsi="Arial Narrow"/>
        </w:rPr>
      </w:pPr>
      <w:r w:rsidRPr="004A701F">
        <w:rPr>
          <w:rFonts w:ascii="Arial Narrow" w:hAnsi="Arial Narrow"/>
        </w:rPr>
        <w:t>3. Настоящее решение вступает в силу со дня его принятия.</w:t>
      </w:r>
    </w:p>
    <w:p w:rsidR="004A701F" w:rsidRPr="004A701F" w:rsidRDefault="004A701F" w:rsidP="004A701F">
      <w:pPr>
        <w:pStyle w:val="title"/>
        <w:spacing w:before="0" w:beforeAutospacing="0" w:after="0" w:afterAutospacing="0"/>
        <w:ind w:firstLine="851"/>
        <w:jc w:val="both"/>
        <w:rPr>
          <w:rFonts w:ascii="Arial Narrow" w:hAnsi="Arial Narrow"/>
          <w:sz w:val="22"/>
          <w:szCs w:val="22"/>
        </w:rPr>
      </w:pPr>
      <w:r w:rsidRPr="004A701F">
        <w:rPr>
          <w:rFonts w:ascii="Arial Narrow" w:hAnsi="Arial Narrow"/>
          <w:sz w:val="22"/>
          <w:szCs w:val="22"/>
        </w:rPr>
        <w:t xml:space="preserve">4. Опубликовать </w:t>
      </w:r>
      <w:r w:rsidRPr="004A701F">
        <w:rPr>
          <w:rFonts w:ascii="Arial Narrow" w:hAnsi="Arial Narrow"/>
          <w:color w:val="000000"/>
          <w:sz w:val="22"/>
          <w:szCs w:val="22"/>
        </w:rPr>
        <w:t xml:space="preserve">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 </w:t>
      </w:r>
      <w:r w:rsidRPr="004A701F">
        <w:rPr>
          <w:rFonts w:ascii="Arial Narrow" w:hAnsi="Arial Narrow"/>
          <w:sz w:val="22"/>
          <w:szCs w:val="22"/>
        </w:rPr>
        <w:t xml:space="preserve">объявление, содержащее условия конкурса; сведения о дате, времени и месте его проведения; даты начала и окончания приема документов; требования, предъявляемые к гражданину, претендующему на замещение должности главы администрации; проект контракта, заключаемого </w:t>
      </w:r>
      <w:r w:rsidRPr="004A701F">
        <w:rPr>
          <w:rFonts w:ascii="Arial Narrow" w:hAnsi="Arial Narrow"/>
          <w:bCs/>
          <w:sz w:val="22"/>
          <w:szCs w:val="22"/>
        </w:rPr>
        <w:t>с лицом, назначаемым на должность главы администрации</w:t>
      </w:r>
      <w:r w:rsidRPr="004A701F">
        <w:rPr>
          <w:rFonts w:ascii="Arial Narrow" w:hAnsi="Arial Narrow"/>
          <w:i/>
          <w:sz w:val="22"/>
          <w:szCs w:val="22"/>
        </w:rPr>
        <w:t xml:space="preserve"> </w:t>
      </w:r>
      <w:r w:rsidRPr="004A701F">
        <w:rPr>
          <w:rFonts w:ascii="Arial Narrow" w:hAnsi="Arial Narrow"/>
          <w:sz w:val="22"/>
          <w:szCs w:val="22"/>
        </w:rPr>
        <w:t>Грабовского сельсовета.</w:t>
      </w:r>
    </w:p>
    <w:p w:rsidR="004A701F" w:rsidRPr="004A701F" w:rsidRDefault="004A701F" w:rsidP="004A701F">
      <w:pPr>
        <w:pStyle w:val="title"/>
        <w:spacing w:before="0" w:beforeAutospacing="0" w:after="0" w:afterAutospacing="0"/>
        <w:ind w:firstLine="851"/>
        <w:jc w:val="both"/>
        <w:rPr>
          <w:rFonts w:ascii="Arial Narrow" w:hAnsi="Arial Narrow"/>
          <w:sz w:val="22"/>
          <w:szCs w:val="22"/>
        </w:rPr>
      </w:pPr>
      <w:r w:rsidRPr="004A701F">
        <w:rPr>
          <w:rFonts w:ascii="Arial Narrow" w:hAnsi="Arial Narrow"/>
          <w:sz w:val="22"/>
          <w:szCs w:val="22"/>
        </w:rPr>
        <w:t xml:space="preserve">5. Контроль за выполнением настоящего решения возложить на главу </w:t>
      </w:r>
      <w:r w:rsidRPr="004A701F">
        <w:rPr>
          <w:rFonts w:ascii="Arial Narrow" w:hAnsi="Arial Narrow"/>
          <w:sz w:val="22"/>
          <w:szCs w:val="22"/>
        </w:rPr>
        <w:br/>
        <w:t>Грабовского сельсовета.</w:t>
      </w:r>
    </w:p>
    <w:p w:rsidR="004A701F" w:rsidRPr="004A701F" w:rsidRDefault="004A701F" w:rsidP="004A701F">
      <w:pPr>
        <w:pStyle w:val="title"/>
        <w:spacing w:before="0" w:beforeAutospacing="0" w:after="0" w:afterAutospacing="0"/>
        <w:ind w:firstLine="851"/>
        <w:jc w:val="both"/>
        <w:rPr>
          <w:rFonts w:ascii="Arial Narrow" w:hAnsi="Arial Narrow"/>
          <w:sz w:val="22"/>
          <w:szCs w:val="22"/>
        </w:rPr>
      </w:pPr>
    </w:p>
    <w:p w:rsidR="004A701F" w:rsidRPr="004A701F" w:rsidRDefault="004A701F" w:rsidP="004A701F">
      <w:pPr>
        <w:pStyle w:val="title"/>
        <w:spacing w:before="0" w:beforeAutospacing="0" w:after="0" w:afterAutospacing="0"/>
        <w:ind w:firstLine="851"/>
        <w:jc w:val="both"/>
        <w:rPr>
          <w:rFonts w:ascii="Arial Narrow" w:hAnsi="Arial Narrow"/>
          <w:sz w:val="22"/>
          <w:szCs w:val="22"/>
        </w:rPr>
      </w:pPr>
    </w:p>
    <w:p w:rsidR="004A701F" w:rsidRPr="004A701F" w:rsidRDefault="004A701F" w:rsidP="004A701F">
      <w:pPr>
        <w:spacing w:after="0" w:line="240" w:lineRule="auto"/>
        <w:ind w:right="-1" w:firstLine="708"/>
        <w:rPr>
          <w:rFonts w:ascii="Arial Narrow" w:hAnsi="Arial Narrow"/>
          <w:color w:val="000000"/>
        </w:rPr>
      </w:pPr>
      <w:r w:rsidRPr="004A701F">
        <w:rPr>
          <w:rFonts w:ascii="Arial Narrow" w:hAnsi="Arial Narrow"/>
          <w:color w:val="000000"/>
        </w:rPr>
        <w:t>Глава Грабовского</w:t>
      </w:r>
      <w:r w:rsidRPr="004A701F">
        <w:rPr>
          <w:rFonts w:ascii="Arial Narrow" w:hAnsi="Arial Narrow"/>
          <w:i/>
          <w:color w:val="000000"/>
        </w:rPr>
        <w:t xml:space="preserve"> </w:t>
      </w:r>
      <w:r w:rsidRPr="004A701F">
        <w:rPr>
          <w:rFonts w:ascii="Arial Narrow" w:hAnsi="Arial Narrow"/>
          <w:color w:val="000000"/>
        </w:rPr>
        <w:t>сельсовета</w:t>
      </w:r>
      <w:r w:rsidRPr="004A701F">
        <w:rPr>
          <w:rFonts w:ascii="Arial Narrow" w:hAnsi="Arial Narrow"/>
          <w:color w:val="000000"/>
        </w:rPr>
        <w:tab/>
      </w:r>
      <w:r w:rsidRPr="004A701F">
        <w:rPr>
          <w:rFonts w:ascii="Arial Narrow" w:hAnsi="Arial Narrow"/>
          <w:color w:val="000000"/>
        </w:rPr>
        <w:tab/>
      </w:r>
      <w:r w:rsidRPr="004A701F">
        <w:rPr>
          <w:rFonts w:ascii="Arial Narrow" w:hAnsi="Arial Narrow"/>
          <w:color w:val="000000"/>
        </w:rPr>
        <w:tab/>
      </w:r>
      <w:r w:rsidRPr="004A701F">
        <w:rPr>
          <w:rFonts w:ascii="Arial Narrow" w:hAnsi="Arial Narrow"/>
          <w:color w:val="000000"/>
        </w:rPr>
        <w:tab/>
      </w:r>
      <w:r>
        <w:rPr>
          <w:rFonts w:ascii="Arial Narrow" w:hAnsi="Arial Narrow"/>
          <w:color w:val="000000"/>
        </w:rPr>
        <w:tab/>
      </w:r>
      <w:r>
        <w:rPr>
          <w:rFonts w:ascii="Arial Narrow" w:hAnsi="Arial Narrow"/>
          <w:color w:val="000000"/>
        </w:rPr>
        <w:tab/>
      </w:r>
      <w:r w:rsidRPr="004A701F">
        <w:rPr>
          <w:rFonts w:ascii="Arial Narrow" w:hAnsi="Arial Narrow"/>
          <w:color w:val="000000"/>
        </w:rPr>
        <w:tab/>
        <w:t>Е.А.Самсонова</w:t>
      </w:r>
    </w:p>
    <w:p w:rsidR="004A701F" w:rsidRPr="004A701F" w:rsidRDefault="004A701F" w:rsidP="004A701F">
      <w:pPr>
        <w:pBdr>
          <w:bottom w:val="dotted" w:sz="24" w:space="1" w:color="auto"/>
        </w:pBdr>
        <w:shd w:val="clear" w:color="auto" w:fill="FFFFFF"/>
        <w:spacing w:after="0" w:line="240" w:lineRule="auto"/>
        <w:ind w:left="-851" w:firstLine="851"/>
        <w:jc w:val="center"/>
        <w:rPr>
          <w:rFonts w:ascii="Arial Narrow" w:hAnsi="Arial Narrow"/>
          <w:i/>
          <w:color w:val="000000"/>
        </w:rPr>
      </w:pPr>
    </w:p>
    <w:p w:rsidR="004A701F" w:rsidRPr="004A701F" w:rsidRDefault="004A701F" w:rsidP="004A701F">
      <w:pPr>
        <w:shd w:val="clear" w:color="auto" w:fill="FFFFFF"/>
        <w:tabs>
          <w:tab w:val="left" w:pos="4138"/>
        </w:tabs>
        <w:spacing w:after="0" w:line="240" w:lineRule="auto"/>
        <w:ind w:left="-851" w:firstLine="851"/>
        <w:jc w:val="both"/>
        <w:rPr>
          <w:rFonts w:ascii="Arial Narrow" w:hAnsi="Arial Narrow"/>
          <w:color w:val="000000"/>
        </w:rPr>
      </w:pP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РЕШЕНИЕ</w:t>
      </w: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от 18.09.2024 г. № 9-1/4</w:t>
      </w:r>
    </w:p>
    <w:p w:rsidR="004A701F" w:rsidRPr="004A701F" w:rsidRDefault="004A701F" w:rsidP="004A701F">
      <w:pPr>
        <w:pStyle w:val="6"/>
        <w:spacing w:before="0" w:after="0"/>
        <w:jc w:val="center"/>
        <w:rPr>
          <w:rFonts w:ascii="Arial Narrow" w:hAnsi="Arial Narrow"/>
          <w:bCs/>
        </w:rPr>
      </w:pPr>
    </w:p>
    <w:p w:rsidR="004A701F" w:rsidRPr="004A701F" w:rsidRDefault="004A701F" w:rsidP="004A701F">
      <w:pPr>
        <w:pStyle w:val="6"/>
        <w:spacing w:before="0" w:after="0"/>
        <w:ind w:left="0" w:firstLine="0"/>
        <w:jc w:val="center"/>
        <w:rPr>
          <w:rFonts w:ascii="Arial Narrow" w:hAnsi="Arial Narrow"/>
          <w:b/>
          <w:bCs/>
          <w:i w:val="0"/>
        </w:rPr>
      </w:pPr>
      <w:r w:rsidRPr="004A701F">
        <w:rPr>
          <w:rFonts w:ascii="Arial Narrow" w:hAnsi="Arial Narrow"/>
          <w:b/>
          <w:bCs/>
          <w:i w:val="0"/>
        </w:rPr>
        <w:t>О контракте с лицом, назначаемым на должность главы администрации Грабовского сельсовета Бессоновского района Пензенской области</w:t>
      </w:r>
    </w:p>
    <w:p w:rsidR="004A701F" w:rsidRPr="004A701F" w:rsidRDefault="004A701F" w:rsidP="004A701F">
      <w:pPr>
        <w:autoSpaceDE w:val="0"/>
        <w:autoSpaceDN w:val="0"/>
        <w:adjustRightInd w:val="0"/>
        <w:spacing w:after="0" w:line="240" w:lineRule="auto"/>
        <w:ind w:left="540"/>
        <w:jc w:val="center"/>
        <w:rPr>
          <w:rFonts w:ascii="Arial Narrow" w:hAnsi="Arial Narrow"/>
          <w:b/>
          <w:bCs/>
        </w:rPr>
      </w:pPr>
    </w:p>
    <w:p w:rsidR="004A701F" w:rsidRPr="004A701F" w:rsidRDefault="004A701F" w:rsidP="004A701F">
      <w:pPr>
        <w:autoSpaceDE w:val="0"/>
        <w:autoSpaceDN w:val="0"/>
        <w:adjustRightInd w:val="0"/>
        <w:spacing w:after="0" w:line="240" w:lineRule="auto"/>
        <w:ind w:firstLine="567"/>
        <w:jc w:val="both"/>
        <w:rPr>
          <w:rFonts w:ascii="Arial Narrow" w:hAnsi="Arial Narrow"/>
        </w:rPr>
      </w:pPr>
      <w:r w:rsidRPr="004A701F">
        <w:rPr>
          <w:rFonts w:ascii="Arial Narrow" w:hAnsi="Arial Narrow"/>
        </w:rPr>
        <w:t xml:space="preserve">На основании части 5 статьи </w:t>
      </w:r>
      <w:hyperlink r:id="rId8" w:history="1">
        <w:r w:rsidRPr="004A701F">
          <w:rPr>
            <w:rFonts w:ascii="Arial Narrow" w:hAnsi="Arial Narrow"/>
          </w:rPr>
          <w:t>37</w:t>
        </w:r>
      </w:hyperlink>
      <w:r w:rsidRPr="004A701F">
        <w:rPr>
          <w:rFonts w:ascii="Arial Narrow" w:hAnsi="Arial Narrow"/>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4A701F">
          <w:rPr>
            <w:rFonts w:ascii="Arial Narrow" w:hAnsi="Arial Narrow"/>
          </w:rPr>
          <w:t>статьи 9</w:t>
        </w:r>
      </w:hyperlink>
      <w:r w:rsidRPr="004A701F">
        <w:rPr>
          <w:rFonts w:ascii="Arial Narrow" w:hAnsi="Arial Narrow"/>
        </w:rPr>
        <w:t xml:space="preserve"> Закона Пензенской области от 24.04.2024 № 4208-ЗПО «О муниципальной службе в Пензенской области», Устава </w:t>
      </w:r>
      <w:r w:rsidRPr="004A701F">
        <w:rPr>
          <w:rFonts w:ascii="Arial Narrow" w:hAnsi="Arial Narrow"/>
          <w:bCs/>
        </w:rPr>
        <w:t>Грабовского сельсовета Бессоновского района Пензенской области</w:t>
      </w:r>
      <w:r w:rsidRPr="004A701F">
        <w:rPr>
          <w:rFonts w:ascii="Arial Narrow" w:hAnsi="Arial Narrow"/>
          <w:i/>
        </w:rPr>
        <w:t>,</w:t>
      </w:r>
    </w:p>
    <w:p w:rsidR="004A701F" w:rsidRPr="004A701F" w:rsidRDefault="004A701F" w:rsidP="004A701F">
      <w:pPr>
        <w:autoSpaceDE w:val="0"/>
        <w:autoSpaceDN w:val="0"/>
        <w:adjustRightInd w:val="0"/>
        <w:spacing w:after="0" w:line="240" w:lineRule="auto"/>
        <w:ind w:firstLine="720"/>
        <w:jc w:val="center"/>
        <w:rPr>
          <w:rFonts w:ascii="Arial Narrow" w:hAnsi="Arial Narrow"/>
        </w:rPr>
      </w:pPr>
    </w:p>
    <w:p w:rsidR="004A701F" w:rsidRPr="004A701F" w:rsidRDefault="004A701F" w:rsidP="004A701F">
      <w:pPr>
        <w:autoSpaceDE w:val="0"/>
        <w:autoSpaceDN w:val="0"/>
        <w:adjustRightInd w:val="0"/>
        <w:spacing w:after="0" w:line="240" w:lineRule="auto"/>
        <w:ind w:firstLine="720"/>
        <w:jc w:val="center"/>
        <w:rPr>
          <w:rFonts w:ascii="Arial Narrow" w:hAnsi="Arial Narrow"/>
          <w:b/>
          <w:bCs/>
        </w:rPr>
      </w:pPr>
      <w:r w:rsidRPr="004A701F">
        <w:rPr>
          <w:rFonts w:ascii="Arial Narrow" w:hAnsi="Arial Narrow"/>
          <w:b/>
        </w:rPr>
        <w:lastRenderedPageBreak/>
        <w:t>Комитет местного самоуправления решил</w:t>
      </w:r>
      <w:r w:rsidRPr="004A701F">
        <w:rPr>
          <w:rFonts w:ascii="Arial Narrow" w:hAnsi="Arial Narrow"/>
          <w:b/>
          <w:bCs/>
        </w:rPr>
        <w:t>:</w:t>
      </w:r>
    </w:p>
    <w:p w:rsidR="004A701F" w:rsidRPr="004A701F" w:rsidRDefault="004A701F" w:rsidP="004A701F">
      <w:pPr>
        <w:autoSpaceDE w:val="0"/>
        <w:autoSpaceDN w:val="0"/>
        <w:adjustRightInd w:val="0"/>
        <w:spacing w:after="0" w:line="240" w:lineRule="auto"/>
        <w:ind w:firstLine="720"/>
        <w:jc w:val="center"/>
        <w:rPr>
          <w:rFonts w:ascii="Arial Narrow" w:hAnsi="Arial Narrow"/>
        </w:rPr>
      </w:pPr>
    </w:p>
    <w:p w:rsidR="004A701F" w:rsidRPr="004A701F" w:rsidRDefault="004A701F" w:rsidP="004A701F">
      <w:pPr>
        <w:autoSpaceDE w:val="0"/>
        <w:autoSpaceDN w:val="0"/>
        <w:adjustRightInd w:val="0"/>
        <w:spacing w:after="0" w:line="240" w:lineRule="auto"/>
        <w:ind w:firstLine="720"/>
        <w:jc w:val="both"/>
        <w:rPr>
          <w:rFonts w:ascii="Arial Narrow" w:hAnsi="Arial Narrow"/>
        </w:rPr>
      </w:pPr>
      <w:r w:rsidRPr="004A701F">
        <w:rPr>
          <w:rFonts w:ascii="Arial Narrow" w:hAnsi="Arial Narrow"/>
        </w:rPr>
        <w:t xml:space="preserve">1. Утвердить контракт с лицом, назначаемым на должность главы администрации </w:t>
      </w:r>
      <w:r w:rsidRPr="004A701F">
        <w:rPr>
          <w:rFonts w:ascii="Arial Narrow" w:hAnsi="Arial Narrow"/>
          <w:bCs/>
        </w:rPr>
        <w:t xml:space="preserve">Грабовского сельсовета Бессоновского района Пензенской </w:t>
      </w:r>
      <w:r w:rsidRPr="004A701F">
        <w:rPr>
          <w:rFonts w:ascii="Arial Narrow" w:hAnsi="Arial Narrow"/>
        </w:rPr>
        <w:t>области, согласно приложению.</w:t>
      </w:r>
    </w:p>
    <w:p w:rsidR="004A701F" w:rsidRPr="004A701F" w:rsidRDefault="004A701F" w:rsidP="004A701F">
      <w:pPr>
        <w:autoSpaceDE w:val="0"/>
        <w:autoSpaceDN w:val="0"/>
        <w:adjustRightInd w:val="0"/>
        <w:spacing w:after="0" w:line="240" w:lineRule="auto"/>
        <w:ind w:firstLine="720"/>
        <w:jc w:val="both"/>
        <w:rPr>
          <w:rFonts w:ascii="Arial Narrow" w:hAnsi="Arial Narrow"/>
        </w:rPr>
      </w:pPr>
      <w:r w:rsidRPr="004A701F">
        <w:rPr>
          <w:rFonts w:ascii="Arial Narrow" w:hAnsi="Arial Narrow"/>
        </w:rPr>
        <w:t xml:space="preserve">2. Признать утратившими силу решения Комитета местного самоуправления </w:t>
      </w:r>
      <w:r w:rsidRPr="004A701F">
        <w:rPr>
          <w:rFonts w:ascii="Arial Narrow" w:hAnsi="Arial Narrow"/>
          <w:bCs/>
        </w:rPr>
        <w:t>Грабовского сельсовета Бессоновского района Пензенской области</w:t>
      </w:r>
      <w:r w:rsidRPr="004A701F">
        <w:rPr>
          <w:rFonts w:ascii="Arial Narrow" w:hAnsi="Arial Narrow"/>
        </w:rPr>
        <w:t>:</w:t>
      </w:r>
    </w:p>
    <w:p w:rsidR="004A701F" w:rsidRPr="004A701F" w:rsidRDefault="004A701F" w:rsidP="004A701F">
      <w:pPr>
        <w:widowControl w:val="0"/>
        <w:shd w:val="clear" w:color="auto" w:fill="FFFFFF"/>
        <w:tabs>
          <w:tab w:val="left" w:leader="dot" w:pos="3734"/>
        </w:tabs>
        <w:autoSpaceDE w:val="0"/>
        <w:autoSpaceDN w:val="0"/>
        <w:adjustRightInd w:val="0"/>
        <w:spacing w:after="0" w:line="240" w:lineRule="auto"/>
        <w:ind w:right="144" w:firstLine="709"/>
        <w:jc w:val="both"/>
        <w:rPr>
          <w:rFonts w:ascii="Arial Narrow" w:hAnsi="Arial Narrow"/>
        </w:rPr>
      </w:pPr>
      <w:r w:rsidRPr="004A701F">
        <w:rPr>
          <w:rFonts w:ascii="Arial Narrow" w:hAnsi="Arial Narrow"/>
        </w:rPr>
        <w:t xml:space="preserve">- от 11.03.2024 №328-65/3 </w:t>
      </w:r>
      <w:r w:rsidRPr="004A701F">
        <w:rPr>
          <w:rFonts w:ascii="Arial Narrow" w:hAnsi="Arial Narrow"/>
          <w:i/>
        </w:rPr>
        <w:t>«</w:t>
      </w:r>
      <w:r w:rsidRPr="004A701F">
        <w:rPr>
          <w:rFonts w:ascii="Arial Narrow" w:hAnsi="Arial Narrow"/>
          <w:bCs/>
        </w:rPr>
        <w:t>О контракте с лицом, назначаемым на должность главы администрации</w:t>
      </w:r>
      <w:r w:rsidRPr="004A701F">
        <w:rPr>
          <w:rFonts w:ascii="Arial Narrow" w:hAnsi="Arial Narrow"/>
          <w:b/>
          <w:bCs/>
        </w:rPr>
        <w:t xml:space="preserve"> </w:t>
      </w:r>
      <w:r w:rsidRPr="004A701F">
        <w:rPr>
          <w:rFonts w:ascii="Arial Narrow" w:hAnsi="Arial Narrow"/>
          <w:bCs/>
        </w:rPr>
        <w:t>Грабовского сельсовета»</w:t>
      </w:r>
      <w:r w:rsidRPr="004A701F">
        <w:rPr>
          <w:rFonts w:ascii="Arial Narrow" w:hAnsi="Arial Narrow"/>
        </w:rPr>
        <w:t>.</w:t>
      </w:r>
    </w:p>
    <w:p w:rsidR="004A701F" w:rsidRPr="004A701F" w:rsidRDefault="004A701F" w:rsidP="004A701F">
      <w:pPr>
        <w:tabs>
          <w:tab w:val="left" w:pos="900"/>
        </w:tabs>
        <w:autoSpaceDE w:val="0"/>
        <w:autoSpaceDN w:val="0"/>
        <w:adjustRightInd w:val="0"/>
        <w:spacing w:after="0" w:line="240" w:lineRule="auto"/>
        <w:ind w:firstLine="720"/>
        <w:jc w:val="both"/>
        <w:rPr>
          <w:rFonts w:ascii="Arial Narrow" w:hAnsi="Arial Narrow"/>
        </w:rPr>
      </w:pPr>
      <w:r w:rsidRPr="004A701F">
        <w:rPr>
          <w:rFonts w:ascii="Arial Narrow" w:hAnsi="Arial Narrow"/>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A701F" w:rsidRPr="004A701F" w:rsidRDefault="004A701F" w:rsidP="004A701F">
      <w:pPr>
        <w:tabs>
          <w:tab w:val="left" w:pos="900"/>
        </w:tabs>
        <w:autoSpaceDE w:val="0"/>
        <w:autoSpaceDN w:val="0"/>
        <w:adjustRightInd w:val="0"/>
        <w:spacing w:after="0" w:line="240" w:lineRule="auto"/>
        <w:ind w:firstLine="720"/>
        <w:jc w:val="both"/>
        <w:rPr>
          <w:rFonts w:ascii="Arial Narrow" w:hAnsi="Arial Narrow"/>
        </w:rPr>
      </w:pPr>
      <w:r w:rsidRPr="004A701F">
        <w:rPr>
          <w:rFonts w:ascii="Arial Narrow" w:hAnsi="Arial Narrow"/>
        </w:rPr>
        <w:t>4. Настоящее решение вступает в силу на следующий день после дня его официального опубликования.</w:t>
      </w:r>
    </w:p>
    <w:p w:rsidR="004A701F" w:rsidRPr="004A701F" w:rsidRDefault="004A701F" w:rsidP="004A701F">
      <w:pPr>
        <w:tabs>
          <w:tab w:val="left" w:pos="900"/>
        </w:tabs>
        <w:autoSpaceDE w:val="0"/>
        <w:autoSpaceDN w:val="0"/>
        <w:adjustRightInd w:val="0"/>
        <w:spacing w:after="0" w:line="240" w:lineRule="auto"/>
        <w:ind w:firstLine="720"/>
        <w:jc w:val="both"/>
        <w:rPr>
          <w:rFonts w:ascii="Arial Narrow" w:hAnsi="Arial Narrow"/>
        </w:rPr>
      </w:pPr>
      <w:r w:rsidRPr="004A701F">
        <w:rPr>
          <w:rFonts w:ascii="Arial Narrow" w:hAnsi="Arial Narrow"/>
        </w:rPr>
        <w:t xml:space="preserve">5. Контроль за исполнением настоящего решения возложить на главу </w:t>
      </w:r>
      <w:r w:rsidRPr="004A701F">
        <w:rPr>
          <w:rFonts w:ascii="Arial Narrow" w:hAnsi="Arial Narrow"/>
          <w:bCs/>
        </w:rPr>
        <w:t xml:space="preserve">Грабовского сельсовета Бессоновского района Пензенской </w:t>
      </w:r>
      <w:r w:rsidRPr="004A701F">
        <w:rPr>
          <w:rFonts w:ascii="Arial Narrow" w:hAnsi="Arial Narrow"/>
        </w:rPr>
        <w:t>области</w:t>
      </w:r>
      <w:r w:rsidRPr="004A701F">
        <w:rPr>
          <w:rFonts w:ascii="Arial Narrow" w:hAnsi="Arial Narrow"/>
          <w:i/>
        </w:rPr>
        <w:t>.</w:t>
      </w:r>
    </w:p>
    <w:p w:rsidR="004A701F" w:rsidRPr="004A701F" w:rsidRDefault="004A701F" w:rsidP="004A701F">
      <w:pPr>
        <w:autoSpaceDE w:val="0"/>
        <w:autoSpaceDN w:val="0"/>
        <w:adjustRightInd w:val="0"/>
        <w:spacing w:after="0" w:line="240" w:lineRule="auto"/>
        <w:ind w:left="57"/>
        <w:jc w:val="both"/>
        <w:rPr>
          <w:rFonts w:ascii="Arial Narrow" w:hAnsi="Arial Narrow"/>
          <w:bCs/>
        </w:rPr>
      </w:pPr>
    </w:p>
    <w:p w:rsidR="004A701F" w:rsidRPr="004A701F" w:rsidRDefault="004A701F" w:rsidP="004A701F">
      <w:pPr>
        <w:autoSpaceDE w:val="0"/>
        <w:autoSpaceDN w:val="0"/>
        <w:adjustRightInd w:val="0"/>
        <w:spacing w:after="0" w:line="240" w:lineRule="auto"/>
        <w:ind w:left="57"/>
        <w:jc w:val="both"/>
        <w:rPr>
          <w:rFonts w:ascii="Arial Narrow" w:hAnsi="Arial Narrow"/>
          <w:bCs/>
        </w:rPr>
      </w:pPr>
    </w:p>
    <w:p w:rsidR="004A701F" w:rsidRPr="004A701F" w:rsidRDefault="004A701F" w:rsidP="004A701F">
      <w:pPr>
        <w:spacing w:after="0" w:line="240" w:lineRule="auto"/>
        <w:ind w:firstLine="567"/>
        <w:rPr>
          <w:rFonts w:ascii="Arial Narrow" w:hAnsi="Arial Narrow"/>
          <w:bCs/>
        </w:rPr>
      </w:pPr>
      <w:r w:rsidRPr="004A701F">
        <w:rPr>
          <w:rFonts w:ascii="Arial Narrow" w:hAnsi="Arial Narrow"/>
          <w:bCs/>
        </w:rPr>
        <w:t xml:space="preserve">Глава Грабовского сельсовета </w:t>
      </w:r>
      <w:r w:rsidRPr="004A701F">
        <w:rPr>
          <w:rFonts w:ascii="Arial Narrow" w:hAnsi="Arial Narrow"/>
          <w:bCs/>
        </w:rPr>
        <w:tab/>
      </w:r>
      <w:r w:rsidRPr="004A701F">
        <w:rPr>
          <w:rFonts w:ascii="Arial Narrow" w:hAnsi="Arial Narrow"/>
          <w:bCs/>
        </w:rPr>
        <w:tab/>
      </w:r>
      <w:r w:rsidRPr="004A701F">
        <w:rPr>
          <w:rFonts w:ascii="Arial Narrow" w:hAnsi="Arial Narrow"/>
          <w:bCs/>
        </w:rPr>
        <w:tab/>
      </w:r>
      <w:r w:rsidRPr="004A701F">
        <w:rPr>
          <w:rFonts w:ascii="Arial Narrow" w:hAnsi="Arial Narrow"/>
          <w:bCs/>
        </w:rPr>
        <w:tab/>
      </w:r>
      <w:r w:rsidRPr="004A701F">
        <w:rPr>
          <w:rFonts w:ascii="Arial Narrow" w:hAnsi="Arial Narrow"/>
          <w:bCs/>
        </w:rPr>
        <w:tab/>
        <w:t>Е.А.Самсонова</w:t>
      </w:r>
    </w:p>
    <w:p w:rsidR="004A701F" w:rsidRDefault="004A701F" w:rsidP="004A701F">
      <w:pPr>
        <w:autoSpaceDE w:val="0"/>
        <w:autoSpaceDN w:val="0"/>
        <w:adjustRightInd w:val="0"/>
        <w:spacing w:after="0" w:line="240" w:lineRule="auto"/>
        <w:ind w:left="57"/>
        <w:jc w:val="right"/>
        <w:rPr>
          <w:rFonts w:ascii="Arial Narrow" w:hAnsi="Arial Narrow"/>
          <w:bCs/>
        </w:rPr>
      </w:pP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Приложение</w:t>
      </w: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к решению</w:t>
      </w: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 xml:space="preserve">Комитета местного самоуправления </w:t>
      </w: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Грабовского сельсовета Бессоновского района</w:t>
      </w: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 xml:space="preserve">Пензенской </w:t>
      </w:r>
      <w:r w:rsidRPr="004A701F">
        <w:rPr>
          <w:rFonts w:ascii="Arial Narrow" w:hAnsi="Arial Narrow"/>
        </w:rPr>
        <w:t>области</w:t>
      </w:r>
    </w:p>
    <w:p w:rsidR="004A701F" w:rsidRPr="004A701F" w:rsidRDefault="004A701F" w:rsidP="004A701F">
      <w:pPr>
        <w:autoSpaceDE w:val="0"/>
        <w:autoSpaceDN w:val="0"/>
        <w:adjustRightInd w:val="0"/>
        <w:spacing w:after="0" w:line="240" w:lineRule="auto"/>
        <w:ind w:left="57"/>
        <w:jc w:val="right"/>
        <w:rPr>
          <w:rFonts w:ascii="Arial Narrow" w:hAnsi="Arial Narrow"/>
          <w:bCs/>
        </w:rPr>
      </w:pPr>
      <w:r w:rsidRPr="004A701F">
        <w:rPr>
          <w:rFonts w:ascii="Arial Narrow" w:hAnsi="Arial Narrow"/>
          <w:bCs/>
        </w:rPr>
        <w:t>от 18.09.2024 г. № 8-1/4</w:t>
      </w:r>
    </w:p>
    <w:p w:rsidR="004A701F" w:rsidRPr="004A701F" w:rsidRDefault="004A701F" w:rsidP="004A701F">
      <w:pPr>
        <w:autoSpaceDE w:val="0"/>
        <w:autoSpaceDN w:val="0"/>
        <w:adjustRightInd w:val="0"/>
        <w:spacing w:after="0" w:line="240" w:lineRule="auto"/>
        <w:jc w:val="right"/>
        <w:rPr>
          <w:rFonts w:ascii="Arial Narrow" w:hAnsi="Arial Narrow" w:cs="Arial"/>
        </w:rPr>
      </w:pPr>
    </w:p>
    <w:p w:rsidR="004A701F" w:rsidRPr="004A701F" w:rsidRDefault="004A701F" w:rsidP="004A701F">
      <w:pPr>
        <w:autoSpaceDE w:val="0"/>
        <w:autoSpaceDN w:val="0"/>
        <w:adjustRightInd w:val="0"/>
        <w:spacing w:after="0" w:line="240" w:lineRule="auto"/>
        <w:ind w:left="540"/>
        <w:jc w:val="center"/>
        <w:rPr>
          <w:rFonts w:ascii="Arial Narrow" w:hAnsi="Arial Narrow" w:cs="Arial"/>
          <w:b/>
        </w:rPr>
      </w:pPr>
      <w:r w:rsidRPr="004A701F">
        <w:rPr>
          <w:rFonts w:ascii="Arial Narrow" w:hAnsi="Arial Narrow"/>
          <w:b/>
          <w:bCs/>
        </w:rPr>
        <w:t xml:space="preserve">Контракт с лицом, назначаемым на должность главы администрации Грабовского сельсовета Бессоновского района Пензенской </w:t>
      </w:r>
      <w:r w:rsidRPr="004A701F">
        <w:rPr>
          <w:rFonts w:ascii="Arial Narrow" w:hAnsi="Arial Narrow"/>
          <w:b/>
        </w:rPr>
        <w:t>области</w:t>
      </w:r>
    </w:p>
    <w:p w:rsidR="004A701F" w:rsidRPr="004A701F" w:rsidRDefault="004A701F" w:rsidP="004A701F">
      <w:pPr>
        <w:autoSpaceDE w:val="0"/>
        <w:autoSpaceDN w:val="0"/>
        <w:adjustRightInd w:val="0"/>
        <w:spacing w:after="0" w:line="240" w:lineRule="auto"/>
        <w:jc w:val="both"/>
        <w:rPr>
          <w:rFonts w:ascii="Arial Narrow" w:hAnsi="Arial Narrow" w:cs="Arial"/>
          <w:b/>
        </w:rPr>
      </w:pPr>
    </w:p>
    <w:p w:rsidR="004A701F" w:rsidRPr="004A701F" w:rsidRDefault="004A701F" w:rsidP="004A701F">
      <w:pPr>
        <w:pStyle w:val="1"/>
        <w:keepNext w:val="0"/>
        <w:autoSpaceDE w:val="0"/>
        <w:autoSpaceDN w:val="0"/>
        <w:adjustRightInd w:val="0"/>
        <w:spacing w:before="0" w:after="0"/>
        <w:jc w:val="center"/>
        <w:rPr>
          <w:rFonts w:ascii="Arial Narrow" w:hAnsi="Arial Narrow"/>
          <w:b w:val="0"/>
          <w:bCs w:val="0"/>
          <w:sz w:val="22"/>
          <w:szCs w:val="22"/>
        </w:rPr>
      </w:pPr>
      <w:r w:rsidRPr="004A701F">
        <w:rPr>
          <w:rFonts w:ascii="Arial Narrow" w:hAnsi="Arial Narrow"/>
          <w:b w:val="0"/>
          <w:bCs w:val="0"/>
          <w:sz w:val="22"/>
          <w:szCs w:val="22"/>
        </w:rPr>
        <w:t>"____" __________ 20 __г.</w:t>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t>с.Грабово</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Муниципальное образование Грабовский сельсовет Бессоновского района Пензенской области в лице представителя нанимателя – главы муниципального образования Грабовский сельсовет Бессоновского района Пензенской области ФИО</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действующего на основании Устава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именуемого в дальнейшем "работодатель", с одной стороны, и гражданин</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(фамилия, имя, отчество (при наличии))</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назначенный  из  числа  кандидатов,  представленных конкурсной комиссией по результатам  конкурса  на  замещение  должности главы местной администрации</w:t>
      </w:r>
      <w:r w:rsidRPr="004A701F">
        <w:rPr>
          <w:rFonts w:ascii="Arial Narrow" w:hAnsi="Arial Narrow"/>
          <w:bCs w:val="0"/>
          <w:sz w:val="22"/>
          <w:szCs w:val="22"/>
        </w:rPr>
        <w:t xml:space="preserve"> </w:t>
      </w:r>
      <w:r w:rsidRPr="004A701F">
        <w:rPr>
          <w:rFonts w:ascii="Arial Narrow" w:hAnsi="Arial Narrow"/>
          <w:b w:val="0"/>
          <w:bCs w:val="0"/>
          <w:sz w:val="22"/>
          <w:szCs w:val="22"/>
        </w:rPr>
        <w:t xml:space="preserve">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решением Комитета местного самоуправления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от "___" _________ года N ___, именуемый в дальнейшем "глава администрации", с  другой  стороны, руководствуясь </w:t>
      </w:r>
      <w:hyperlink r:id="rId10" w:history="1">
        <w:r w:rsidRPr="004A701F">
          <w:rPr>
            <w:rFonts w:ascii="Arial Narrow" w:hAnsi="Arial Narrow"/>
            <w:b w:val="0"/>
            <w:bCs w:val="0"/>
            <w:sz w:val="22"/>
            <w:szCs w:val="22"/>
          </w:rPr>
          <w:t>статьей 58</w:t>
        </w:r>
      </w:hyperlink>
      <w:r w:rsidRPr="004A701F">
        <w:rPr>
          <w:rFonts w:ascii="Arial Narrow" w:hAnsi="Arial Narrow"/>
          <w:b w:val="0"/>
          <w:bCs w:val="0"/>
          <w:sz w:val="22"/>
          <w:szCs w:val="22"/>
        </w:rPr>
        <w:t xml:space="preserve"> Трудового кодекса Российской  Федерации, Федеральным  </w:t>
      </w:r>
      <w:hyperlink r:id="rId11" w:history="1">
        <w:r w:rsidRPr="004A701F">
          <w:rPr>
            <w:rFonts w:ascii="Arial Narrow" w:hAnsi="Arial Narrow"/>
            <w:b w:val="0"/>
            <w:bCs w:val="0"/>
            <w:sz w:val="22"/>
            <w:szCs w:val="22"/>
          </w:rPr>
          <w:t>законом</w:t>
        </w:r>
      </w:hyperlink>
      <w:r w:rsidRPr="004A701F">
        <w:rPr>
          <w:rFonts w:ascii="Arial Narrow" w:hAnsi="Arial Narrow"/>
          <w:b w:val="0"/>
          <w:bCs w:val="0"/>
          <w:sz w:val="22"/>
          <w:szCs w:val="22"/>
        </w:rPr>
        <w:t xml:space="preserve">  от  6  октября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(далее - Устав),  заключили настоящий контракт о нижеследующем:</w:t>
      </w:r>
    </w:p>
    <w:p w:rsidR="004A701F" w:rsidRPr="004A701F" w:rsidRDefault="004A701F" w:rsidP="004A701F">
      <w:pPr>
        <w:pStyle w:val="1"/>
        <w:keepNext w:val="0"/>
        <w:autoSpaceDE w:val="0"/>
        <w:autoSpaceDN w:val="0"/>
        <w:adjustRightInd w:val="0"/>
        <w:spacing w:before="0" w:after="0"/>
        <w:jc w:val="center"/>
        <w:rPr>
          <w:rFonts w:ascii="Arial Narrow" w:hAnsi="Arial Narrow"/>
          <w:bCs w:val="0"/>
          <w:sz w:val="22"/>
          <w:szCs w:val="22"/>
        </w:rPr>
      </w:pPr>
      <w:r w:rsidRPr="004A701F">
        <w:rPr>
          <w:rFonts w:ascii="Arial Narrow" w:hAnsi="Arial Narrow"/>
          <w:bCs w:val="0"/>
          <w:sz w:val="22"/>
          <w:szCs w:val="22"/>
        </w:rPr>
        <w:t>1. Предмет контракта</w:t>
      </w:r>
    </w:p>
    <w:p w:rsidR="004A701F" w:rsidRPr="004A701F" w:rsidRDefault="004A701F" w:rsidP="004A701F">
      <w:pPr>
        <w:pStyle w:val="ad"/>
        <w:spacing w:before="0" w:beforeAutospacing="0" w:after="0" w:afterAutospacing="0"/>
        <w:ind w:firstLine="709"/>
        <w:jc w:val="both"/>
        <w:rPr>
          <w:rFonts w:ascii="Arial Narrow" w:hAnsi="Arial Narrow"/>
          <w:sz w:val="22"/>
          <w:szCs w:val="22"/>
        </w:rPr>
      </w:pPr>
      <w:r w:rsidRPr="004A701F">
        <w:rPr>
          <w:rFonts w:ascii="Arial Narrow" w:hAnsi="Arial Narrow"/>
          <w:bCs/>
          <w:sz w:val="22"/>
          <w:szCs w:val="22"/>
        </w:rPr>
        <w:t xml:space="preserve">1.1. _________________________________________ назначается на должность муниципальной службы глава администрации Грабовского сельсовета Бессоновского района Пензенской </w:t>
      </w:r>
      <w:r w:rsidRPr="004A701F">
        <w:rPr>
          <w:rFonts w:ascii="Arial Narrow" w:hAnsi="Arial Narrow"/>
          <w:sz w:val="22"/>
          <w:szCs w:val="22"/>
        </w:rPr>
        <w:t>области</w:t>
      </w:r>
      <w:r w:rsidRPr="004A701F">
        <w:rPr>
          <w:rFonts w:ascii="Arial Narrow" w:hAnsi="Arial Narrow"/>
          <w:bCs/>
          <w:sz w:val="22"/>
          <w:szCs w:val="22"/>
        </w:rPr>
        <w:t xml:space="preserve"> на срок </w:t>
      </w:r>
      <w:r w:rsidRPr="004A701F">
        <w:rPr>
          <w:rFonts w:ascii="Arial Narrow" w:hAnsi="Arial Narrow"/>
          <w:sz w:val="22"/>
          <w:szCs w:val="22"/>
        </w:rPr>
        <w:t>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Должность главы администрации, относится к высшей группе должностей муниципальной службы в Пензенской области.</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lastRenderedPageBreak/>
        <w:t>1.3. Работа по настоящему контракту является для главы администрации основной.</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Место работы - местная администрация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(далее - администрация), расположенная по адресу: ___________________________________________________________________________________________________.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(юридический адрес местной администрации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2. Общие условия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2.1. Глава администрации в своей деятельности руководствуется </w:t>
      </w:r>
      <w:hyperlink r:id="rId12" w:history="1">
        <w:r w:rsidRPr="004A701F">
          <w:rPr>
            <w:rFonts w:ascii="Arial Narrow" w:hAnsi="Arial Narrow"/>
            <w:iCs/>
          </w:rPr>
          <w:t>Конституцией</w:t>
        </w:r>
      </w:hyperlink>
      <w:r w:rsidRPr="004A701F">
        <w:rPr>
          <w:rFonts w:ascii="Arial Narrow" w:hAnsi="Arial Narrow"/>
          <w:iCs/>
        </w:rPr>
        <w:t xml:space="preserve"> Российской Федерации, федеральными законами, иными нормативными правовыми актами Российской Федерации, </w:t>
      </w:r>
      <w:hyperlink r:id="rId13" w:history="1">
        <w:r w:rsidRPr="004A701F">
          <w:rPr>
            <w:rFonts w:ascii="Arial Narrow" w:hAnsi="Arial Narrow"/>
            <w:iCs/>
          </w:rPr>
          <w:t>Уставом</w:t>
        </w:r>
      </w:hyperlink>
      <w:r w:rsidRPr="004A701F">
        <w:rPr>
          <w:rFonts w:ascii="Arial Narrow" w:hAnsi="Arial Narrow"/>
          <w:iC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w:t>
      </w:r>
    </w:p>
    <w:p w:rsidR="004A701F" w:rsidRPr="004A701F" w:rsidRDefault="004A701F" w:rsidP="004A701F">
      <w:pPr>
        <w:pStyle w:val="1"/>
        <w:keepNext w:val="0"/>
        <w:autoSpaceDE w:val="0"/>
        <w:autoSpaceDN w:val="0"/>
        <w:adjustRightInd w:val="0"/>
        <w:spacing w:before="0" w:after="0"/>
        <w:ind w:firstLine="540"/>
        <w:jc w:val="both"/>
        <w:rPr>
          <w:rFonts w:ascii="Arial Narrow" w:hAnsi="Arial Narrow"/>
          <w:b w:val="0"/>
          <w:bCs w:val="0"/>
          <w:sz w:val="22"/>
          <w:szCs w:val="22"/>
        </w:rPr>
      </w:pPr>
      <w:r w:rsidRPr="004A701F">
        <w:rPr>
          <w:rFonts w:ascii="Arial Narrow" w:hAnsi="Arial Narrow"/>
          <w:b w:val="0"/>
          <w:bCs w:val="0"/>
          <w:sz w:val="22"/>
          <w:szCs w:val="22"/>
        </w:rPr>
        <w:t xml:space="preserve">2.3. Глава администрации подконтролен и подотчетен Комитету местного самоуправления Грабовского сельсовета Бессоновского района Пензенской </w:t>
      </w:r>
      <w:r w:rsidRPr="004A701F">
        <w:rPr>
          <w:rFonts w:ascii="Arial Narrow" w:hAnsi="Arial Narrow"/>
          <w:b w:val="0"/>
          <w:sz w:val="22"/>
          <w:szCs w:val="22"/>
        </w:rPr>
        <w:t xml:space="preserve">области </w:t>
      </w:r>
      <w:r w:rsidRPr="004A701F">
        <w:rPr>
          <w:rFonts w:ascii="Arial Narrow" w:hAnsi="Arial Narrow"/>
          <w:b w:val="0"/>
          <w:bCs w:val="0"/>
          <w:sz w:val="22"/>
          <w:szCs w:val="22"/>
        </w:rPr>
        <w:t>(далее - представительный орган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3. Права и обязанности главы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4A701F" w:rsidRPr="004A701F" w:rsidRDefault="004A701F" w:rsidP="004A701F">
      <w:pPr>
        <w:pStyle w:val="1"/>
        <w:keepNext w:val="0"/>
        <w:autoSpaceDE w:val="0"/>
        <w:autoSpaceDN w:val="0"/>
        <w:adjustRightInd w:val="0"/>
        <w:spacing w:before="0" w:after="0"/>
        <w:ind w:firstLine="540"/>
        <w:jc w:val="both"/>
        <w:rPr>
          <w:rFonts w:ascii="Arial Narrow" w:hAnsi="Arial Narrow"/>
          <w:b w:val="0"/>
          <w:bCs w:val="0"/>
          <w:sz w:val="22"/>
          <w:szCs w:val="22"/>
        </w:rPr>
      </w:pPr>
      <w:r w:rsidRPr="004A701F">
        <w:rPr>
          <w:rFonts w:ascii="Arial Narrow" w:hAnsi="Arial Narrow"/>
          <w:b w:val="0"/>
          <w:bCs w:val="0"/>
          <w:sz w:val="22"/>
          <w:szCs w:val="22"/>
        </w:rPr>
        <w:t>3.2. Глава администрации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вопросов местного значения имеет право: 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(указываются права, содержащиеся в утвержденных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представительным органом муниципального образования условиях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контракта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вопросов местного значения, заключаемого с главой администрации)</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3.3.  Глава администрации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вопросов местного значения обязан: ________________________________________</w:t>
      </w:r>
    </w:p>
    <w:p w:rsidR="004A701F" w:rsidRPr="004A701F" w:rsidRDefault="004A701F" w:rsidP="004A701F">
      <w:pPr>
        <w:pStyle w:val="1"/>
        <w:keepNext w:val="0"/>
        <w:autoSpaceDE w:val="0"/>
        <w:autoSpaceDN w:val="0"/>
        <w:adjustRightInd w:val="0"/>
        <w:spacing w:before="0" w:after="0"/>
        <w:ind w:left="2832"/>
        <w:jc w:val="both"/>
        <w:rPr>
          <w:rFonts w:ascii="Arial Narrow" w:hAnsi="Arial Narrow"/>
          <w:b w:val="0"/>
          <w:bCs w:val="0"/>
          <w:sz w:val="22"/>
          <w:szCs w:val="22"/>
        </w:rPr>
      </w:pPr>
      <w:r w:rsidRPr="004A701F">
        <w:rPr>
          <w:rFonts w:ascii="Arial Narrow" w:hAnsi="Arial Narrow"/>
          <w:b w:val="0"/>
          <w:bCs w:val="0"/>
          <w:sz w:val="22"/>
          <w:szCs w:val="22"/>
        </w:rPr>
        <w:t xml:space="preserve"> (указываются обязанности, содержащиеся в утвержденных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представительным органом муниципального образования условиях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контракта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вопросов местного значения, заключаемого с главой администрации)</w:t>
      </w:r>
    </w:p>
    <w:p w:rsidR="004A701F" w:rsidRPr="004A701F" w:rsidRDefault="004A701F" w:rsidP="004A701F">
      <w:pPr>
        <w:autoSpaceDE w:val="0"/>
        <w:autoSpaceDN w:val="0"/>
        <w:adjustRightInd w:val="0"/>
        <w:spacing w:after="0" w:line="240" w:lineRule="auto"/>
        <w:jc w:val="both"/>
        <w:rPr>
          <w:rFonts w:ascii="Arial Narrow" w:hAnsi="Arial Narrow"/>
          <w:iCs/>
        </w:rPr>
      </w:pP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5" w:history="1">
        <w:r w:rsidRPr="004A701F">
          <w:rPr>
            <w:rFonts w:ascii="Arial Narrow" w:hAnsi="Arial Narrow"/>
            <w:iCs/>
          </w:rPr>
          <w:t>Уставом</w:t>
        </w:r>
      </w:hyperlink>
      <w:r w:rsidRPr="004A701F">
        <w:rPr>
          <w:rFonts w:ascii="Arial Narrow" w:hAnsi="Arial Narrow"/>
          <w:iC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 Глава администрации имеет право на: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3.5.2 обеспечение организационно-технических условий, необходимых для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3.5.6 участие по своей инициативе в конкурсе на замещение вакантной должности муниципальной службы;</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3.5.8 защиту своих персональных данных;</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3.5.12 пенсионное обеспечение в соответствии с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 Глава администрации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3.6.1 соблюдать </w:t>
      </w:r>
      <w:hyperlink r:id="rId16" w:history="1">
        <w:r w:rsidRPr="004A701F">
          <w:rPr>
            <w:rFonts w:ascii="Arial Narrow" w:hAnsi="Arial Narrow"/>
            <w:iCs/>
          </w:rPr>
          <w:t>Конституцию</w:t>
        </w:r>
      </w:hyperlink>
      <w:r w:rsidRPr="004A701F">
        <w:rPr>
          <w:rFonts w:ascii="Arial Narrow" w:hAnsi="Arial Narrow"/>
          <w:iC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4A701F">
          <w:rPr>
            <w:rFonts w:ascii="Arial Narrow" w:hAnsi="Arial Narrow"/>
            <w:iCs/>
          </w:rPr>
          <w:t>Устав</w:t>
        </w:r>
      </w:hyperlink>
      <w:r w:rsidRPr="004A701F">
        <w:rPr>
          <w:rFonts w:ascii="Arial Narrow" w:hAnsi="Arial Narrow"/>
          <w:iC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3.6.2 исполнять должностные обязанности в соответствии с Уставом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3.6.4 соблюдать установленные в администрации правила внутреннего трудового распорядка, порядок работы со служебной информацией;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3.6.5 поддерживать уровень квалификации, необходимый для надлежащего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3.6.7 беречь государственное и муниципальное имущество, в том числе предоставленное ему для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3.6.8 представлять в установленном порядке предусмотренные законодательством Российской Федерации сведения о себе и членах своей семьи;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3.6.10 соблюдать ограничения, выполнять обязательства, не нарушать запреты, установленные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 Глава администрации в части осуществления отдельных государственных полномочий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3.7.1 организовывать работу местной администрации по осуществлению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3.7.6 не разглашать государственную, служебную, коммерческую и иную охраняемую законом тайну.</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 Глава администрации не вправе: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3.9.3 участвовать в управлении коммерческой или некоммерческой организацией, за исключением следующих случаев:</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д) иные случаи, предусмотренные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3.9.4 замещать должность муниципальной службы в случае: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б) избрания или назначения на муниципальную должность;</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8" w:history="1">
        <w:r w:rsidRPr="004A701F">
          <w:rPr>
            <w:rFonts w:ascii="Arial Narrow" w:hAnsi="Arial Narrow"/>
            <w:iCs/>
          </w:rPr>
          <w:t>кодексом</w:t>
        </w:r>
      </w:hyperlink>
      <w:r w:rsidRPr="004A701F">
        <w:rPr>
          <w:rFonts w:ascii="Arial Narrow" w:hAnsi="Arial Narrow"/>
          <w:iC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3.9.12 использовать преимущества должностного положения для предвыборной агитации, а также для агитации по вопросам референдума;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3.9.15 прекращать исполнение должностных обязанностей в целях урегулирования трудового спора;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3.12.1 замечание;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3.12.2 выговор;</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3.12.3 увольнение с муниципальной службы по соответствующим основаниям.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9"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 Федеральным </w:t>
      </w:r>
      <w:hyperlink r:id="rId21" w:history="1">
        <w:r w:rsidRPr="004A701F">
          <w:rPr>
            <w:rFonts w:ascii="Arial Narrow" w:hAnsi="Arial Narrow"/>
            <w:iCs/>
          </w:rPr>
          <w:t>законом</w:t>
        </w:r>
      </w:hyperlink>
      <w:r w:rsidRPr="004A701F">
        <w:rPr>
          <w:rFonts w:ascii="Arial Narrow" w:hAnsi="Arial Narrow"/>
          <w:iC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2" w:history="1">
        <w:r w:rsidRPr="004A701F">
          <w:rPr>
            <w:rFonts w:ascii="Arial Narrow" w:hAnsi="Arial Narrow"/>
            <w:iCs/>
          </w:rPr>
          <w:t>статьей 27.1</w:t>
        </w:r>
      </w:hyperlink>
      <w:r w:rsidRPr="004A701F">
        <w:rPr>
          <w:rFonts w:ascii="Arial Narrow" w:hAnsi="Arial Narrow"/>
          <w:iCs/>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3"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4" w:history="1">
        <w:r w:rsidRPr="004A701F">
          <w:rPr>
            <w:rFonts w:ascii="Arial Narrow" w:hAnsi="Arial Narrow"/>
            <w:iCs/>
          </w:rPr>
          <w:t>законом</w:t>
        </w:r>
      </w:hyperlink>
      <w:r w:rsidRPr="004A701F">
        <w:rPr>
          <w:rFonts w:ascii="Arial Narrow" w:hAnsi="Arial Narrow"/>
          <w:iCs/>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5" w:history="1">
        <w:r w:rsidRPr="004A701F">
          <w:rPr>
            <w:rFonts w:ascii="Arial Narrow" w:hAnsi="Arial Narrow"/>
            <w:iCs/>
          </w:rPr>
          <w:t>частями 3</w:t>
        </w:r>
      </w:hyperlink>
      <w:r w:rsidRPr="004A701F">
        <w:rPr>
          <w:rFonts w:ascii="Arial Narrow" w:hAnsi="Arial Narrow"/>
          <w:iCs/>
        </w:rPr>
        <w:t xml:space="preserve"> - </w:t>
      </w:r>
      <w:hyperlink r:id="rId26" w:history="1">
        <w:r w:rsidRPr="004A701F">
          <w:rPr>
            <w:rFonts w:ascii="Arial Narrow" w:hAnsi="Arial Narrow"/>
            <w:iCs/>
          </w:rPr>
          <w:t>6 статьи 13</w:t>
        </w:r>
      </w:hyperlink>
      <w:r w:rsidRPr="004A701F">
        <w:rPr>
          <w:rFonts w:ascii="Arial Narrow" w:hAnsi="Arial Narrow"/>
          <w:iCs/>
        </w:rPr>
        <w:t xml:space="preserve"> Федерального закона от 25 декабря 2008 года N 273-ФЗ "О противодействии коррупции".</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4. Права и обязанности работодателя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 Работодатель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4.2. Работодатель имеет право:</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4.2.1 требовать от главы администрации соблюдения </w:t>
      </w:r>
      <w:hyperlink r:id="rId27" w:history="1">
        <w:r w:rsidRPr="004A701F">
          <w:rPr>
            <w:rFonts w:ascii="Arial Narrow" w:hAnsi="Arial Narrow"/>
            <w:iCs/>
          </w:rPr>
          <w:t>Конституции</w:t>
        </w:r>
      </w:hyperlink>
      <w:r w:rsidRPr="004A701F">
        <w:rPr>
          <w:rFonts w:ascii="Arial Narrow" w:hAnsi="Arial Narrow"/>
          <w:iC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5. Рабочее время и время отдыха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5.1. Главе администрации устанавливается пятидневная рабочая неделя с двумя выходными днями - суббота и воскресенье.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5.2. Главе администрации устанавливается ненормированный служебный день.</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5.5. Ежегодный основной оплачиваемый отпуск предоставляется продолжительностью 30 календарных дней.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5.8. Отпуск главе администрации предоставляется на основании акта работодателя.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6. Денежное содержание, социальные гарантии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6.1.1 должностного оклада в размере _____ рублей в месяц;</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6.1.2 ежемесячной надбавки к должностному окладу за выслугу лет на муниципальной службе в размере 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6.1.3 ежемесячной надбавки к должностному окладу за особые условия муниципальной службы в размере 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6.1.5 ежемесячной доплаты за классный чин муниципального служащего в размере _______ руб.</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6.1.6 ежемесячного денежного поощрения в размере ______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6.1.7 премий;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6.1.8 материальной помощи.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6.2. Социальные гарантии главе администрации устанавливаются в соответствии с Федеральным </w:t>
      </w:r>
      <w:hyperlink r:id="rId28"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7. Изменение, прекращение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 Действие контракта с главой администрации прекращается досрочно в случае: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7.1.1 смерти;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7.1.2 отставки по собственному желанию;</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7.1.3 расторжения контракта в соответствии с </w:t>
      </w:r>
      <w:hyperlink w:anchor="Par214" w:history="1">
        <w:r w:rsidRPr="004A701F">
          <w:rPr>
            <w:rFonts w:ascii="Arial Narrow" w:hAnsi="Arial Narrow"/>
            <w:iCs/>
          </w:rPr>
          <w:t>пунктами 7.2</w:t>
        </w:r>
      </w:hyperlink>
      <w:r w:rsidRPr="004A701F">
        <w:rPr>
          <w:rFonts w:ascii="Arial Narrow" w:hAnsi="Arial Narrow"/>
          <w:iCs/>
        </w:rPr>
        <w:t xml:space="preserve">, </w:t>
      </w:r>
      <w:hyperlink w:anchor="Par218" w:history="1">
        <w:r w:rsidRPr="004A701F">
          <w:rPr>
            <w:rFonts w:ascii="Arial Narrow" w:hAnsi="Arial Narrow"/>
            <w:iCs/>
          </w:rPr>
          <w:t>7.3</w:t>
        </w:r>
      </w:hyperlink>
      <w:r w:rsidRPr="004A701F">
        <w:rPr>
          <w:rFonts w:ascii="Arial Narrow" w:hAnsi="Arial Narrow"/>
          <w:iCs/>
        </w:rPr>
        <w:t xml:space="preserve"> настоящего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7.1.4 отрешения от должности в соответствии со </w:t>
      </w:r>
      <w:hyperlink r:id="rId29" w:history="1">
        <w:r w:rsidRPr="004A701F">
          <w:rPr>
            <w:rFonts w:ascii="Arial Narrow" w:hAnsi="Arial Narrow"/>
            <w:iCs/>
          </w:rPr>
          <w:t>статьей 74</w:t>
        </w:r>
      </w:hyperlink>
      <w:r w:rsidRPr="004A701F">
        <w:rPr>
          <w:rFonts w:ascii="Arial Narrow" w:hAnsi="Arial Narrow"/>
          <w:iCs/>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7.1.5 признания судом недееспособным или ограниченно дееспособным;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7.1.6 признания судом безвестно отсутствующим или объявления умершим;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7.1.7 вступления в отношении него в законную силу обвинительного приговора суда;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7.1.8 выезда за пределы Российской Федерации на постоянное место жительства;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7.1.10 призыва на военную службу или направления на заменяющую ее альтернативную гражданскую службу;</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7.1.11 в иных случаях, предусмотренных Федеральным </w:t>
      </w:r>
      <w:hyperlink r:id="rId30" w:history="1">
        <w:r w:rsidRPr="004A701F">
          <w:rPr>
            <w:rFonts w:ascii="Arial Narrow" w:hAnsi="Arial Narrow"/>
            <w:iCs/>
          </w:rPr>
          <w:t>законом</w:t>
        </w:r>
      </w:hyperlink>
      <w:r w:rsidRPr="004A701F">
        <w:rPr>
          <w:rFonts w:ascii="Arial Narrow" w:hAnsi="Arial Narrow"/>
          <w:iCs/>
        </w:rPr>
        <w:t xml:space="preserve">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bookmarkStart w:id="0" w:name="Par214"/>
      <w:bookmarkEnd w:id="0"/>
      <w:r w:rsidRPr="004A701F">
        <w:rPr>
          <w:rFonts w:ascii="Arial Narrow" w:hAnsi="Arial Narrow"/>
          <w:iCs/>
        </w:rPr>
        <w:t>7.2. Контракт с главой администрации может быть расторгнут по соглашению сторон или в судебном порядке на основании заявления: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1" w:history="1">
        <w:r w:rsidRPr="004A701F">
          <w:rPr>
            <w:rFonts w:ascii="Arial Narrow" w:hAnsi="Arial Narrow"/>
            <w:iCs/>
          </w:rPr>
          <w:t>частью 9 статьи 37</w:t>
        </w:r>
      </w:hyperlink>
      <w:r w:rsidRPr="004A701F">
        <w:rPr>
          <w:rFonts w:ascii="Arial Narrow" w:hAnsi="Arial Narrow"/>
          <w:iCs/>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2" w:history="1">
        <w:r w:rsidRPr="004A701F">
          <w:rPr>
            <w:rFonts w:ascii="Arial Narrow" w:hAnsi="Arial Narrow"/>
            <w:iCs/>
          </w:rPr>
          <w:t>частью 9 статьи 37</w:t>
        </w:r>
      </w:hyperlink>
      <w:r w:rsidRPr="004A701F">
        <w:rPr>
          <w:rFonts w:ascii="Arial Narrow" w:hAnsi="Arial Narrow"/>
          <w:iCs/>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bookmarkStart w:id="1" w:name="Par218"/>
      <w:bookmarkEnd w:id="1"/>
      <w:r w:rsidRPr="004A701F">
        <w:rPr>
          <w:rFonts w:ascii="Arial Narrow" w:hAnsi="Arial Narrow"/>
          <w:iCs/>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3" w:history="1">
        <w:r w:rsidRPr="004A701F">
          <w:rPr>
            <w:rFonts w:ascii="Arial Narrow" w:hAnsi="Arial Narrow"/>
            <w:iCs/>
          </w:rPr>
          <w:t>законом</w:t>
        </w:r>
      </w:hyperlink>
      <w:r w:rsidRPr="004A701F">
        <w:rPr>
          <w:rFonts w:ascii="Arial Narrow" w:hAnsi="Arial Narrow"/>
          <w:iCs/>
        </w:rPr>
        <w:t xml:space="preserve"> от 2 марта 2007 года N 25-ФЗ "О муниципальной службе в Российской Федерации", Федеральным </w:t>
      </w:r>
      <w:hyperlink r:id="rId34" w:history="1">
        <w:r w:rsidRPr="004A701F">
          <w:rPr>
            <w:rFonts w:ascii="Arial Narrow" w:hAnsi="Arial Narrow"/>
            <w:iCs/>
          </w:rPr>
          <w:t>законом</w:t>
        </w:r>
      </w:hyperlink>
      <w:r w:rsidRPr="004A701F">
        <w:rPr>
          <w:rFonts w:ascii="Arial Narrow" w:hAnsi="Arial Narrow"/>
          <w:iCs/>
        </w:rPr>
        <w:t xml:space="preserve"> от 25 декабря 2008 года N 273-ФЗ "О противодействии коррупции", Федеральным </w:t>
      </w:r>
      <w:hyperlink r:id="rId35" w:history="1">
        <w:r w:rsidRPr="004A701F">
          <w:rPr>
            <w:rFonts w:ascii="Arial Narrow" w:hAnsi="Arial Narrow"/>
            <w:iCs/>
          </w:rPr>
          <w:t>законом</w:t>
        </w:r>
      </w:hyperlink>
      <w:r w:rsidRPr="004A701F">
        <w:rPr>
          <w:rFonts w:ascii="Arial Narrow" w:hAnsi="Arial Narrow"/>
          <w:iC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history="1">
        <w:r w:rsidRPr="004A701F">
          <w:rPr>
            <w:rFonts w:ascii="Arial Narrow" w:hAnsi="Arial Narrow"/>
            <w:iCs/>
          </w:rPr>
          <w:t>законом</w:t>
        </w:r>
      </w:hyperlink>
      <w:r w:rsidRPr="004A701F">
        <w:rPr>
          <w:rFonts w:ascii="Arial Narrow" w:hAnsi="Arial Narrow"/>
          <w:iC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7.4. Настоящий контракт и его условия не могут быть изменены в одностороннем порядке.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 Изменения и дополнения могут быть внесены в настоящий контракт по соглашению сторон в следующих случаях:</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7.5.1 при изменении законодательства Российской Федерации, законодательства Пензенской области, Устава;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7.5.2 по инициативе любой из сторон настоящего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8. Ответственность сторон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9. Прочие условия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9.3. Настоящий контракт вступает в силу с момента его подписания сторонами.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9.4. Настоящий контракт составлен в двух экземплярах, имеющих равную юридическую силу, по одному для каждой из сторон.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p>
    <w:tbl>
      <w:tblPr>
        <w:tblW w:w="5000" w:type="pct"/>
        <w:tblLook w:val="01E0" w:firstRow="1" w:lastRow="1" w:firstColumn="1" w:lastColumn="1" w:noHBand="0" w:noVBand="0"/>
      </w:tblPr>
      <w:tblGrid>
        <w:gridCol w:w="4704"/>
        <w:gridCol w:w="264"/>
        <w:gridCol w:w="5027"/>
      </w:tblGrid>
      <w:tr w:rsidR="004A701F" w:rsidRPr="004A701F" w:rsidTr="007D32C1">
        <w:tc>
          <w:tcPr>
            <w:tcW w:w="2353" w:type="pct"/>
          </w:tcPr>
          <w:p w:rsidR="004A701F" w:rsidRPr="004A701F" w:rsidRDefault="004A701F" w:rsidP="004A701F">
            <w:pPr>
              <w:spacing w:after="0" w:line="240" w:lineRule="auto"/>
              <w:jc w:val="center"/>
              <w:rPr>
                <w:rFonts w:ascii="Arial Narrow" w:hAnsi="Arial Narrow"/>
              </w:rPr>
            </w:pPr>
            <w:r w:rsidRPr="004A701F">
              <w:rPr>
                <w:rFonts w:ascii="Arial Narrow" w:hAnsi="Arial Narrow"/>
              </w:rPr>
              <w:t>Глава Грабовского сельсовета Бессоновского района</w:t>
            </w:r>
          </w:p>
          <w:p w:rsidR="004A701F" w:rsidRPr="004A701F" w:rsidRDefault="004A701F" w:rsidP="004A701F">
            <w:pPr>
              <w:spacing w:after="0" w:line="240" w:lineRule="auto"/>
              <w:jc w:val="center"/>
              <w:rPr>
                <w:rFonts w:ascii="Arial Narrow" w:hAnsi="Arial Narrow"/>
              </w:rPr>
            </w:pPr>
            <w:r w:rsidRPr="004A701F">
              <w:rPr>
                <w:rFonts w:ascii="Arial Narrow" w:hAnsi="Arial Narrow"/>
              </w:rPr>
              <w:t>Пензенской области</w:t>
            </w:r>
          </w:p>
          <w:p w:rsidR="004A701F" w:rsidRPr="004A701F" w:rsidRDefault="004A701F" w:rsidP="004A701F">
            <w:pPr>
              <w:spacing w:after="0" w:line="240" w:lineRule="auto"/>
              <w:jc w:val="center"/>
              <w:rPr>
                <w:rFonts w:ascii="Arial Narrow" w:hAnsi="Arial Narrow"/>
              </w:rPr>
            </w:pPr>
          </w:p>
          <w:p w:rsidR="004A701F" w:rsidRPr="004A701F" w:rsidRDefault="004A701F" w:rsidP="004A701F">
            <w:pPr>
              <w:spacing w:after="0" w:line="240" w:lineRule="auto"/>
              <w:jc w:val="center"/>
              <w:rPr>
                <w:rFonts w:ascii="Arial Narrow" w:hAnsi="Arial Narrow"/>
              </w:rPr>
            </w:pPr>
          </w:p>
          <w:p w:rsidR="004A701F" w:rsidRPr="004A701F" w:rsidRDefault="004A701F" w:rsidP="004A701F">
            <w:pPr>
              <w:spacing w:after="0" w:line="240" w:lineRule="auto"/>
              <w:jc w:val="center"/>
              <w:rPr>
                <w:rFonts w:ascii="Arial Narrow" w:hAnsi="Arial Narrow"/>
              </w:rPr>
            </w:pPr>
          </w:p>
          <w:p w:rsidR="004A701F" w:rsidRPr="004A701F" w:rsidRDefault="004A701F" w:rsidP="004A701F">
            <w:pPr>
              <w:spacing w:after="0" w:line="240" w:lineRule="auto"/>
              <w:jc w:val="center"/>
              <w:rPr>
                <w:rFonts w:ascii="Arial Narrow" w:hAnsi="Arial Narrow"/>
              </w:rPr>
            </w:pPr>
          </w:p>
          <w:p w:rsidR="004A701F" w:rsidRPr="004A701F" w:rsidRDefault="004A701F" w:rsidP="004A701F">
            <w:pPr>
              <w:spacing w:after="0" w:line="240" w:lineRule="auto"/>
              <w:jc w:val="center"/>
              <w:rPr>
                <w:rFonts w:ascii="Arial Narrow" w:hAnsi="Arial Narrow"/>
              </w:rPr>
            </w:pPr>
          </w:p>
          <w:p w:rsidR="004A701F" w:rsidRPr="004A701F" w:rsidRDefault="004A701F" w:rsidP="004A701F">
            <w:pPr>
              <w:spacing w:after="0" w:line="240" w:lineRule="auto"/>
              <w:jc w:val="center"/>
              <w:rPr>
                <w:rFonts w:ascii="Arial Narrow" w:hAnsi="Arial Narrow"/>
              </w:rPr>
            </w:pPr>
            <w:r w:rsidRPr="004A701F">
              <w:rPr>
                <w:rFonts w:ascii="Arial Narrow" w:hAnsi="Arial Narrow"/>
              </w:rPr>
              <w:t>________________ _______________</w:t>
            </w:r>
          </w:p>
          <w:p w:rsidR="004A701F" w:rsidRPr="004A701F" w:rsidRDefault="004A701F" w:rsidP="004A701F">
            <w:pPr>
              <w:spacing w:after="0" w:line="240" w:lineRule="auto"/>
              <w:jc w:val="center"/>
              <w:rPr>
                <w:rFonts w:ascii="Arial Narrow" w:hAnsi="Arial Narrow"/>
              </w:rPr>
            </w:pPr>
            <w:r w:rsidRPr="004A701F">
              <w:rPr>
                <w:rFonts w:ascii="Arial Narrow" w:hAnsi="Arial Narrow"/>
              </w:rPr>
              <w:t>М.п.</w:t>
            </w:r>
          </w:p>
        </w:tc>
        <w:tc>
          <w:tcPr>
            <w:tcW w:w="132" w:type="pct"/>
          </w:tcPr>
          <w:p w:rsidR="004A701F" w:rsidRPr="004A701F" w:rsidRDefault="004A701F" w:rsidP="004A701F">
            <w:pPr>
              <w:spacing w:after="0" w:line="240" w:lineRule="auto"/>
              <w:jc w:val="center"/>
              <w:rPr>
                <w:rFonts w:ascii="Arial Narrow" w:hAnsi="Arial Narrow"/>
              </w:rPr>
            </w:pPr>
          </w:p>
        </w:tc>
        <w:tc>
          <w:tcPr>
            <w:tcW w:w="2515" w:type="pct"/>
          </w:tcPr>
          <w:p w:rsidR="004A701F" w:rsidRPr="004A701F" w:rsidRDefault="004A701F" w:rsidP="004A701F">
            <w:pPr>
              <w:spacing w:after="0" w:line="240" w:lineRule="auto"/>
              <w:jc w:val="both"/>
              <w:rPr>
                <w:rFonts w:ascii="Arial Narrow" w:hAnsi="Arial Narrow"/>
              </w:rPr>
            </w:pPr>
            <w:r w:rsidRPr="004A701F">
              <w:rPr>
                <w:rFonts w:ascii="Arial Narrow" w:hAnsi="Arial Narrow"/>
              </w:rPr>
              <w:t>Гражданин ______________________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паспорт, серия ______ N 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выдан __________________________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_______________________________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зарегистрирован 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________________________________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проживающий по адресу:</w:t>
            </w:r>
          </w:p>
          <w:p w:rsidR="004A701F" w:rsidRPr="004A701F" w:rsidRDefault="004A701F" w:rsidP="004A701F">
            <w:pPr>
              <w:spacing w:after="0" w:line="240" w:lineRule="auto"/>
              <w:jc w:val="both"/>
              <w:rPr>
                <w:rFonts w:ascii="Arial Narrow" w:hAnsi="Arial Narrow"/>
              </w:rPr>
            </w:pPr>
            <w:r w:rsidRPr="004A701F">
              <w:rPr>
                <w:rFonts w:ascii="Arial Narrow" w:hAnsi="Arial Narrow"/>
              </w:rPr>
              <w:t>__________________________</w:t>
            </w:r>
          </w:p>
          <w:p w:rsidR="004A701F" w:rsidRPr="004A701F" w:rsidRDefault="004A701F" w:rsidP="004A701F">
            <w:pPr>
              <w:spacing w:after="0" w:line="240" w:lineRule="auto"/>
              <w:jc w:val="both"/>
              <w:rPr>
                <w:rFonts w:ascii="Arial Narrow" w:hAnsi="Arial Narrow"/>
              </w:rPr>
            </w:pPr>
            <w:r w:rsidRPr="004A701F">
              <w:rPr>
                <w:rFonts w:ascii="Arial Narrow" w:hAnsi="Arial Narrow"/>
              </w:rPr>
              <w:t>_______________ _______________</w:t>
            </w:r>
          </w:p>
        </w:tc>
      </w:tr>
    </w:tbl>
    <w:p w:rsidR="004A701F" w:rsidRPr="004A701F" w:rsidRDefault="004A701F" w:rsidP="004A701F">
      <w:pPr>
        <w:pBdr>
          <w:bottom w:val="dotted" w:sz="24" w:space="1" w:color="auto"/>
        </w:pBdr>
        <w:autoSpaceDE w:val="0"/>
        <w:autoSpaceDN w:val="0"/>
        <w:adjustRightInd w:val="0"/>
        <w:spacing w:after="0" w:line="240" w:lineRule="auto"/>
        <w:jc w:val="both"/>
        <w:rPr>
          <w:rFonts w:ascii="Arial Narrow" w:hAnsi="Arial Narrow"/>
          <w:i/>
        </w:rPr>
      </w:pPr>
    </w:p>
    <w:p w:rsidR="004A701F" w:rsidRPr="004A701F" w:rsidRDefault="004A701F" w:rsidP="004A701F">
      <w:pPr>
        <w:autoSpaceDE w:val="0"/>
        <w:autoSpaceDN w:val="0"/>
        <w:adjustRightInd w:val="0"/>
        <w:spacing w:after="0" w:line="240" w:lineRule="auto"/>
        <w:jc w:val="both"/>
        <w:rPr>
          <w:rFonts w:ascii="Arial Narrow" w:hAnsi="Arial Narrow"/>
          <w:i/>
        </w:rPr>
      </w:pPr>
    </w:p>
    <w:p w:rsidR="004A701F" w:rsidRPr="004A701F" w:rsidRDefault="004A701F" w:rsidP="004A701F">
      <w:pPr>
        <w:spacing w:after="0" w:line="240" w:lineRule="auto"/>
        <w:jc w:val="center"/>
        <w:rPr>
          <w:rFonts w:ascii="Arial Narrow" w:hAnsi="Arial Narrow"/>
          <w:b/>
          <w:bCs/>
          <w:color w:val="000000"/>
        </w:rPr>
      </w:pPr>
    </w:p>
    <w:p w:rsidR="004A701F" w:rsidRPr="004A701F" w:rsidRDefault="004A701F" w:rsidP="004A701F">
      <w:pPr>
        <w:spacing w:after="0" w:line="240" w:lineRule="auto"/>
        <w:jc w:val="center"/>
        <w:rPr>
          <w:rFonts w:ascii="Arial Narrow" w:hAnsi="Arial Narrow"/>
          <w:b/>
          <w:color w:val="000000"/>
        </w:rPr>
      </w:pPr>
      <w:r w:rsidRPr="004A701F">
        <w:rPr>
          <w:rFonts w:ascii="Arial Narrow" w:hAnsi="Arial Narrow"/>
          <w:b/>
          <w:color w:val="000000"/>
        </w:rPr>
        <w:t>РЕШЕНИЕ</w:t>
      </w:r>
    </w:p>
    <w:p w:rsidR="004A701F" w:rsidRPr="004A701F" w:rsidRDefault="004A701F" w:rsidP="004A701F">
      <w:pPr>
        <w:spacing w:after="0" w:line="240" w:lineRule="auto"/>
        <w:jc w:val="center"/>
        <w:rPr>
          <w:rFonts w:ascii="Arial Narrow" w:hAnsi="Arial Narrow"/>
          <w:b/>
          <w:color w:val="000000"/>
        </w:rPr>
      </w:pPr>
      <w:r w:rsidRPr="004A701F">
        <w:rPr>
          <w:rFonts w:ascii="Arial Narrow" w:hAnsi="Arial Narrow"/>
          <w:b/>
          <w:color w:val="000000"/>
        </w:rPr>
        <w:t>от 18.09.2024 г. № 11-1/4</w:t>
      </w:r>
    </w:p>
    <w:p w:rsidR="004A701F" w:rsidRDefault="004A701F" w:rsidP="004A701F">
      <w:pPr>
        <w:shd w:val="clear" w:color="auto" w:fill="FFFFFF"/>
        <w:tabs>
          <w:tab w:val="left" w:leader="dot" w:pos="4229"/>
        </w:tabs>
        <w:spacing w:after="0" w:line="240" w:lineRule="auto"/>
        <w:ind w:right="23"/>
        <w:jc w:val="center"/>
        <w:rPr>
          <w:rFonts w:ascii="Arial Narrow" w:hAnsi="Arial Narrow"/>
          <w:b/>
          <w:bCs/>
          <w:color w:val="000000"/>
          <w:spacing w:val="3"/>
        </w:rPr>
      </w:pPr>
    </w:p>
    <w:p w:rsidR="004A701F" w:rsidRPr="004A701F" w:rsidRDefault="004A701F" w:rsidP="004A701F">
      <w:pPr>
        <w:shd w:val="clear" w:color="auto" w:fill="FFFFFF"/>
        <w:tabs>
          <w:tab w:val="left" w:leader="dot" w:pos="4229"/>
        </w:tabs>
        <w:spacing w:after="0" w:line="240" w:lineRule="auto"/>
        <w:ind w:right="23"/>
        <w:jc w:val="center"/>
        <w:rPr>
          <w:rFonts w:ascii="Arial Narrow" w:hAnsi="Arial Narrow"/>
          <w:b/>
          <w:color w:val="000000"/>
        </w:rPr>
      </w:pPr>
      <w:r w:rsidRPr="004A701F">
        <w:rPr>
          <w:rFonts w:ascii="Arial Narrow" w:hAnsi="Arial Narrow"/>
          <w:b/>
          <w:bCs/>
          <w:color w:val="000000"/>
          <w:spacing w:val="3"/>
        </w:rPr>
        <w:t xml:space="preserve">Об утверждении Регламента Комитета местного самоуправления </w:t>
      </w:r>
      <w:r w:rsidRPr="004A701F">
        <w:rPr>
          <w:rFonts w:ascii="Arial Narrow" w:hAnsi="Arial Narrow"/>
          <w:b/>
          <w:color w:val="000000"/>
        </w:rPr>
        <w:t>Грабовского сельсовета Бессоновского района</w:t>
      </w:r>
    </w:p>
    <w:p w:rsidR="004A701F" w:rsidRPr="004A701F" w:rsidRDefault="004A701F" w:rsidP="004A701F">
      <w:pPr>
        <w:shd w:val="clear" w:color="auto" w:fill="FFFFFF"/>
        <w:tabs>
          <w:tab w:val="left" w:leader="dot" w:pos="4229"/>
        </w:tabs>
        <w:spacing w:after="0" w:line="240" w:lineRule="auto"/>
        <w:ind w:right="23"/>
        <w:jc w:val="center"/>
        <w:rPr>
          <w:rFonts w:ascii="Arial Narrow" w:hAnsi="Arial Narrow"/>
          <w:b/>
          <w:color w:val="000000"/>
        </w:rPr>
      </w:pPr>
      <w:r w:rsidRPr="004A701F">
        <w:rPr>
          <w:rFonts w:ascii="Arial Narrow" w:hAnsi="Arial Narrow"/>
          <w:b/>
          <w:color w:val="000000"/>
        </w:rPr>
        <w:t xml:space="preserve"> Пензенской области</w:t>
      </w:r>
    </w:p>
    <w:p w:rsidR="004A701F" w:rsidRPr="004A701F" w:rsidRDefault="004A701F" w:rsidP="004A701F">
      <w:pPr>
        <w:shd w:val="clear" w:color="auto" w:fill="FFFFFF"/>
        <w:spacing w:after="0" w:line="240" w:lineRule="auto"/>
        <w:ind w:right="144" w:firstLine="567"/>
        <w:jc w:val="both"/>
        <w:rPr>
          <w:rFonts w:ascii="Arial Narrow" w:hAnsi="Arial Narrow"/>
          <w:color w:val="000000"/>
        </w:rPr>
      </w:pPr>
    </w:p>
    <w:p w:rsidR="004A701F" w:rsidRPr="004A701F" w:rsidRDefault="004A701F" w:rsidP="004A701F">
      <w:pPr>
        <w:shd w:val="clear" w:color="auto" w:fill="FFFFFF"/>
        <w:spacing w:after="0" w:line="240" w:lineRule="auto"/>
        <w:ind w:right="144" w:firstLine="567"/>
        <w:jc w:val="both"/>
        <w:rPr>
          <w:rFonts w:ascii="Arial Narrow" w:hAnsi="Arial Narrow"/>
          <w:color w:val="000000"/>
        </w:rPr>
      </w:pPr>
      <w:r w:rsidRPr="004A701F">
        <w:rPr>
          <w:rFonts w:ascii="Arial Narrow" w:hAnsi="Arial Narrow"/>
          <w:color w:val="000000"/>
        </w:rPr>
        <w:t>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w:t>
      </w:r>
    </w:p>
    <w:p w:rsidR="004A701F" w:rsidRPr="004A701F" w:rsidRDefault="004A701F" w:rsidP="004A701F">
      <w:pPr>
        <w:shd w:val="clear" w:color="auto" w:fill="FFFFFF"/>
        <w:spacing w:after="0" w:line="240" w:lineRule="auto"/>
        <w:ind w:right="144" w:firstLine="567"/>
        <w:jc w:val="center"/>
        <w:rPr>
          <w:rFonts w:ascii="Arial Narrow" w:hAnsi="Arial Narrow"/>
          <w:b/>
          <w:bCs/>
          <w:color w:val="000000"/>
        </w:rPr>
      </w:pPr>
      <w:r w:rsidRPr="004A701F">
        <w:rPr>
          <w:rFonts w:ascii="Arial Narrow" w:hAnsi="Arial Narrow"/>
          <w:b/>
          <w:color w:val="000000"/>
        </w:rPr>
        <w:t>Комитет местного самоуправления</w:t>
      </w:r>
      <w:r w:rsidRPr="004A701F">
        <w:rPr>
          <w:rFonts w:ascii="Arial Narrow" w:hAnsi="Arial Narrow"/>
          <w:color w:val="000000"/>
        </w:rPr>
        <w:t xml:space="preserve"> </w:t>
      </w:r>
      <w:r w:rsidRPr="004A701F">
        <w:rPr>
          <w:rFonts w:ascii="Arial Narrow" w:hAnsi="Arial Narrow"/>
          <w:b/>
          <w:bCs/>
          <w:color w:val="000000"/>
        </w:rPr>
        <w:t>решил:</w:t>
      </w:r>
    </w:p>
    <w:p w:rsidR="004A701F" w:rsidRPr="004A701F" w:rsidRDefault="004A701F" w:rsidP="004A701F">
      <w:pPr>
        <w:shd w:val="clear" w:color="auto" w:fill="FFFFFF"/>
        <w:spacing w:after="0" w:line="240" w:lineRule="auto"/>
        <w:ind w:right="144" w:firstLine="567"/>
        <w:jc w:val="center"/>
        <w:rPr>
          <w:rFonts w:ascii="Arial Narrow" w:hAnsi="Arial Narrow"/>
          <w:b/>
          <w:bCs/>
          <w:color w:val="000000"/>
        </w:rPr>
      </w:pPr>
    </w:p>
    <w:p w:rsidR="004A701F" w:rsidRPr="004A701F" w:rsidRDefault="004A701F" w:rsidP="004A701F">
      <w:pPr>
        <w:shd w:val="clear" w:color="auto" w:fill="FFFFFF"/>
        <w:spacing w:after="0" w:line="240" w:lineRule="auto"/>
        <w:ind w:right="144" w:firstLine="567"/>
        <w:jc w:val="both"/>
        <w:rPr>
          <w:rFonts w:ascii="Arial Narrow" w:hAnsi="Arial Narrow"/>
          <w:color w:val="000000"/>
        </w:rPr>
      </w:pPr>
      <w:r w:rsidRPr="004A701F">
        <w:rPr>
          <w:rFonts w:ascii="Arial Narrow" w:hAnsi="Arial Narrow"/>
          <w:color w:val="000000"/>
        </w:rPr>
        <w:t>1. Утвердить прилагаемый Регламент Комитета местного самоуправления Грабовского сельсовета Бессоновского района Пензенской области.</w:t>
      </w:r>
    </w:p>
    <w:p w:rsidR="004A701F" w:rsidRPr="004A701F" w:rsidRDefault="004A701F" w:rsidP="004A701F">
      <w:pPr>
        <w:shd w:val="clear" w:color="auto" w:fill="FFFFFF"/>
        <w:spacing w:after="0" w:line="240" w:lineRule="auto"/>
        <w:ind w:right="144" w:firstLine="567"/>
        <w:jc w:val="both"/>
        <w:rPr>
          <w:rFonts w:ascii="Arial Narrow" w:hAnsi="Arial Narrow"/>
          <w:color w:val="000000"/>
        </w:rPr>
      </w:pPr>
      <w:r w:rsidRPr="004A701F">
        <w:rPr>
          <w:rFonts w:ascii="Arial Narrow" w:hAnsi="Arial Narrow"/>
          <w:color w:val="000000"/>
        </w:rPr>
        <w:t>2. Признать утратившим силу решения Комитета местного самоуправления Грабовского сельсовета Бессоновского района Пензенской области:</w:t>
      </w:r>
    </w:p>
    <w:p w:rsidR="004A701F" w:rsidRPr="004A701F" w:rsidRDefault="004A701F" w:rsidP="004A701F">
      <w:pPr>
        <w:shd w:val="clear" w:color="auto" w:fill="FFFFFF"/>
        <w:spacing w:after="0" w:line="240" w:lineRule="auto"/>
        <w:ind w:right="144" w:firstLine="567"/>
        <w:jc w:val="both"/>
        <w:rPr>
          <w:rFonts w:ascii="Arial Narrow" w:hAnsi="Arial Narrow"/>
          <w:color w:val="000000"/>
        </w:rPr>
      </w:pPr>
      <w:r w:rsidRPr="004A701F">
        <w:rPr>
          <w:rFonts w:ascii="Arial Narrow" w:hAnsi="Arial Narrow"/>
          <w:color w:val="000000"/>
        </w:rPr>
        <w:t>- от 18.09.2024 № 12-1/3</w:t>
      </w:r>
      <w:r w:rsidRPr="004A701F">
        <w:rPr>
          <w:rFonts w:ascii="Arial Narrow" w:hAnsi="Arial Narrow"/>
          <w:i/>
          <w:color w:val="000000"/>
        </w:rPr>
        <w:t xml:space="preserve"> </w:t>
      </w:r>
      <w:r w:rsidRPr="004A701F">
        <w:rPr>
          <w:rFonts w:ascii="Arial Narrow" w:hAnsi="Arial Narrow"/>
          <w:color w:val="000000"/>
        </w:rPr>
        <w:t>«Об утверждении Регламента Комитета местного самоуправления Грабовского сельсовета Бессоновского района Пензенской области</w:t>
      </w:r>
      <w:r w:rsidRPr="004A701F">
        <w:rPr>
          <w:rFonts w:ascii="Arial Narrow" w:hAnsi="Arial Narrow"/>
          <w:i/>
          <w:color w:val="000000"/>
        </w:rPr>
        <w:t>)</w:t>
      </w:r>
      <w:r w:rsidRPr="004A701F">
        <w:rPr>
          <w:rFonts w:ascii="Arial Narrow" w:hAnsi="Arial Narrow"/>
          <w:color w:val="000000"/>
        </w:rPr>
        <w:t>»;</w:t>
      </w:r>
    </w:p>
    <w:p w:rsidR="004A701F" w:rsidRPr="004A701F" w:rsidRDefault="004A701F" w:rsidP="004A701F">
      <w:pPr>
        <w:shd w:val="clear" w:color="auto" w:fill="FFFFFF"/>
        <w:tabs>
          <w:tab w:val="left" w:leader="dot" w:pos="6226"/>
        </w:tabs>
        <w:spacing w:after="0" w:line="240" w:lineRule="auto"/>
        <w:ind w:right="144" w:firstLine="709"/>
        <w:jc w:val="both"/>
        <w:rPr>
          <w:rFonts w:ascii="Arial Narrow" w:hAnsi="Arial Narrow"/>
          <w:color w:val="000000"/>
        </w:rPr>
      </w:pPr>
      <w:r w:rsidRPr="004A701F">
        <w:rPr>
          <w:rFonts w:ascii="Arial Narrow" w:hAnsi="Arial Narrow"/>
          <w:color w:val="000000"/>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A701F" w:rsidRPr="004A701F" w:rsidRDefault="004A701F" w:rsidP="004A701F">
      <w:pPr>
        <w:shd w:val="clear" w:color="auto" w:fill="FFFFFF"/>
        <w:tabs>
          <w:tab w:val="left" w:pos="758"/>
        </w:tabs>
        <w:spacing w:after="0" w:line="240" w:lineRule="auto"/>
        <w:ind w:right="144" w:firstLine="709"/>
        <w:jc w:val="both"/>
        <w:rPr>
          <w:rFonts w:ascii="Arial Narrow" w:hAnsi="Arial Narrow"/>
          <w:color w:val="000000"/>
        </w:rPr>
      </w:pPr>
      <w:r w:rsidRPr="004A701F">
        <w:rPr>
          <w:rFonts w:ascii="Arial Narrow" w:hAnsi="Arial Narrow"/>
          <w:color w:val="000000"/>
        </w:rPr>
        <w:t>4. Настоящее решение вступает на следующий день после дня его официального опубликования.</w:t>
      </w:r>
    </w:p>
    <w:p w:rsidR="004A701F" w:rsidRPr="004A701F" w:rsidRDefault="004A701F" w:rsidP="004A701F">
      <w:pPr>
        <w:spacing w:after="0" w:line="240" w:lineRule="auto"/>
        <w:ind w:right="144" w:firstLine="709"/>
        <w:jc w:val="both"/>
        <w:rPr>
          <w:rFonts w:ascii="Arial Narrow" w:hAnsi="Arial Narrow"/>
          <w:i/>
          <w:iCs/>
          <w:color w:val="000000"/>
        </w:rPr>
      </w:pPr>
      <w:r w:rsidRPr="004A701F">
        <w:rPr>
          <w:rFonts w:ascii="Arial Narrow" w:hAnsi="Arial Narrow"/>
          <w:color w:val="000000"/>
        </w:rPr>
        <w:t>5. Контроль за исполнением настоящего решения возложить на главу Грабовского сельсовета Бессоновского района Пензенской области</w:t>
      </w:r>
      <w:r w:rsidRPr="004A701F">
        <w:rPr>
          <w:rFonts w:ascii="Arial Narrow" w:hAnsi="Arial Narrow"/>
          <w:i/>
          <w:iCs/>
          <w:color w:val="000000"/>
        </w:rPr>
        <w:t>.</w:t>
      </w:r>
    </w:p>
    <w:p w:rsidR="004A701F" w:rsidRPr="004A701F" w:rsidRDefault="004A701F" w:rsidP="004A701F">
      <w:pPr>
        <w:spacing w:after="0" w:line="240" w:lineRule="auto"/>
        <w:ind w:right="144" w:firstLine="709"/>
        <w:jc w:val="both"/>
        <w:rPr>
          <w:rFonts w:ascii="Arial Narrow" w:hAnsi="Arial Narrow"/>
          <w:i/>
          <w:iCs/>
          <w:color w:val="000000"/>
        </w:rPr>
      </w:pPr>
    </w:p>
    <w:p w:rsidR="004A701F" w:rsidRPr="004A701F" w:rsidRDefault="004A701F" w:rsidP="004A701F">
      <w:pPr>
        <w:spacing w:after="0" w:line="240" w:lineRule="auto"/>
        <w:ind w:right="144" w:firstLine="709"/>
        <w:jc w:val="both"/>
        <w:rPr>
          <w:rFonts w:ascii="Arial Narrow" w:hAnsi="Arial Narrow"/>
          <w:i/>
          <w:iCs/>
          <w:color w:val="000000"/>
        </w:rPr>
      </w:pPr>
    </w:p>
    <w:p w:rsidR="004A701F" w:rsidRPr="004A701F" w:rsidRDefault="004A701F" w:rsidP="004A701F">
      <w:pPr>
        <w:spacing w:after="0" w:line="240" w:lineRule="auto"/>
        <w:ind w:firstLine="567"/>
        <w:rPr>
          <w:rFonts w:ascii="Arial Narrow" w:hAnsi="Arial Narrow"/>
          <w:bCs/>
          <w:color w:val="000000"/>
        </w:rPr>
      </w:pPr>
      <w:r w:rsidRPr="004A701F">
        <w:rPr>
          <w:rFonts w:ascii="Arial Narrow" w:hAnsi="Arial Narrow"/>
          <w:bCs/>
          <w:color w:val="000000"/>
        </w:rPr>
        <w:t xml:space="preserve">Глава Грабовского сельсовета </w:t>
      </w:r>
      <w:r w:rsidRPr="004A701F">
        <w:rPr>
          <w:rFonts w:ascii="Arial Narrow" w:hAnsi="Arial Narrow"/>
          <w:bCs/>
          <w:color w:val="000000"/>
        </w:rPr>
        <w:tab/>
      </w:r>
      <w:r w:rsidRPr="004A701F">
        <w:rPr>
          <w:rFonts w:ascii="Arial Narrow" w:hAnsi="Arial Narrow"/>
          <w:bCs/>
          <w:color w:val="000000"/>
        </w:rPr>
        <w:tab/>
      </w:r>
      <w:r w:rsidRPr="004A701F">
        <w:rPr>
          <w:rFonts w:ascii="Arial Narrow" w:hAnsi="Arial Narrow"/>
          <w:bCs/>
          <w:color w:val="000000"/>
        </w:rPr>
        <w:tab/>
      </w:r>
      <w:r w:rsidRPr="004A701F">
        <w:rPr>
          <w:rFonts w:ascii="Arial Narrow" w:hAnsi="Arial Narrow"/>
          <w:bCs/>
          <w:color w:val="000000"/>
        </w:rPr>
        <w:tab/>
      </w:r>
      <w:r w:rsidRPr="004A701F">
        <w:rPr>
          <w:rFonts w:ascii="Arial Narrow" w:hAnsi="Arial Narrow"/>
          <w:bCs/>
          <w:color w:val="000000"/>
        </w:rPr>
        <w:tab/>
        <w:t>Е.А.Самсонова</w:t>
      </w:r>
    </w:p>
    <w:p w:rsidR="004A701F" w:rsidRPr="004A701F" w:rsidRDefault="004A701F" w:rsidP="004A701F">
      <w:pPr>
        <w:shd w:val="clear" w:color="auto" w:fill="FFFFFF"/>
        <w:tabs>
          <w:tab w:val="left" w:leader="dot" w:pos="1680"/>
        </w:tabs>
        <w:spacing w:after="0" w:line="240" w:lineRule="auto"/>
        <w:ind w:left="-567" w:right="-401" w:firstLine="709"/>
        <w:jc w:val="both"/>
        <w:rPr>
          <w:rFonts w:ascii="Arial Narrow" w:hAnsi="Arial Narrow"/>
          <w:bCs/>
          <w:color w:val="000000"/>
          <w:spacing w:val="-9"/>
        </w:rPr>
      </w:pPr>
    </w:p>
    <w:p w:rsidR="004A701F" w:rsidRPr="004A701F" w:rsidRDefault="004A701F" w:rsidP="004A701F">
      <w:pPr>
        <w:shd w:val="clear" w:color="auto" w:fill="FFFFFF"/>
        <w:tabs>
          <w:tab w:val="left" w:leader="dot" w:pos="1680"/>
        </w:tabs>
        <w:spacing w:after="0" w:line="240" w:lineRule="auto"/>
        <w:ind w:left="-567" w:right="2" w:firstLine="709"/>
        <w:jc w:val="right"/>
        <w:rPr>
          <w:rFonts w:ascii="Arial Narrow" w:hAnsi="Arial Narrow"/>
          <w:color w:val="000000"/>
          <w:spacing w:val="3"/>
        </w:rPr>
      </w:pPr>
      <w:r w:rsidRPr="004A701F">
        <w:rPr>
          <w:rFonts w:ascii="Arial Narrow" w:hAnsi="Arial Narrow"/>
          <w:color w:val="000000"/>
          <w:spacing w:val="3"/>
        </w:rPr>
        <w:t>Утвержден</w:t>
      </w:r>
    </w:p>
    <w:p w:rsidR="004A701F" w:rsidRPr="004A701F" w:rsidRDefault="004A701F" w:rsidP="004A701F">
      <w:pPr>
        <w:shd w:val="clear" w:color="auto" w:fill="FFFFFF"/>
        <w:tabs>
          <w:tab w:val="left" w:leader="dot" w:pos="0"/>
        </w:tabs>
        <w:spacing w:after="0" w:line="240" w:lineRule="auto"/>
        <w:ind w:right="24" w:firstLine="567"/>
        <w:jc w:val="right"/>
        <w:rPr>
          <w:rFonts w:ascii="Arial Narrow" w:hAnsi="Arial Narrow"/>
          <w:color w:val="000000"/>
          <w:spacing w:val="2"/>
        </w:rPr>
      </w:pPr>
      <w:r w:rsidRPr="004A701F">
        <w:rPr>
          <w:rFonts w:ascii="Arial Narrow" w:hAnsi="Arial Narrow"/>
          <w:color w:val="000000"/>
          <w:spacing w:val="3"/>
        </w:rPr>
        <w:t>решением</w:t>
      </w:r>
      <w:r w:rsidRPr="004A701F">
        <w:rPr>
          <w:rFonts w:ascii="Arial Narrow" w:hAnsi="Arial Narrow"/>
          <w:color w:val="000000"/>
          <w:spacing w:val="2"/>
        </w:rPr>
        <w:t xml:space="preserve"> Комитета местного самоуправления</w:t>
      </w:r>
    </w:p>
    <w:p w:rsidR="004A701F" w:rsidRPr="004A701F" w:rsidRDefault="004A701F" w:rsidP="004A701F">
      <w:pPr>
        <w:shd w:val="clear" w:color="auto" w:fill="FFFFFF"/>
        <w:tabs>
          <w:tab w:val="left" w:leader="dot" w:pos="0"/>
        </w:tabs>
        <w:spacing w:after="0" w:line="240" w:lineRule="auto"/>
        <w:ind w:right="24" w:firstLine="567"/>
        <w:jc w:val="right"/>
        <w:rPr>
          <w:rFonts w:ascii="Arial Narrow" w:hAnsi="Arial Narrow"/>
          <w:iCs/>
          <w:color w:val="000000"/>
          <w:spacing w:val="2"/>
        </w:rPr>
      </w:pPr>
      <w:r w:rsidRPr="004A701F">
        <w:rPr>
          <w:rFonts w:ascii="Arial Narrow" w:hAnsi="Arial Narrow"/>
          <w:color w:val="000000"/>
        </w:rPr>
        <w:t>Грабовского сельсовета Бессоновского района Пензенской области</w:t>
      </w:r>
      <w:r w:rsidRPr="004A701F">
        <w:rPr>
          <w:rFonts w:ascii="Arial Narrow" w:hAnsi="Arial Narrow"/>
          <w:iCs/>
          <w:color w:val="000000"/>
          <w:spacing w:val="2"/>
        </w:rPr>
        <w:t xml:space="preserve"> </w:t>
      </w:r>
    </w:p>
    <w:p w:rsidR="004A701F" w:rsidRPr="004A701F" w:rsidRDefault="004A701F" w:rsidP="004A701F">
      <w:pPr>
        <w:shd w:val="clear" w:color="auto" w:fill="FFFFFF"/>
        <w:tabs>
          <w:tab w:val="left" w:leader="dot" w:pos="0"/>
        </w:tabs>
        <w:spacing w:after="0" w:line="240" w:lineRule="auto"/>
        <w:ind w:right="24" w:firstLine="567"/>
        <w:jc w:val="right"/>
        <w:rPr>
          <w:rFonts w:ascii="Arial Narrow" w:hAnsi="Arial Narrow"/>
          <w:iCs/>
          <w:color w:val="000000"/>
          <w:spacing w:val="2"/>
        </w:rPr>
      </w:pPr>
      <w:r w:rsidRPr="004A701F">
        <w:rPr>
          <w:rFonts w:ascii="Arial Narrow" w:hAnsi="Arial Narrow"/>
          <w:iCs/>
          <w:color w:val="000000"/>
          <w:spacing w:val="2"/>
        </w:rPr>
        <w:t>от 18.09.2024г. №10-1/4</w:t>
      </w:r>
    </w:p>
    <w:p w:rsidR="004A701F" w:rsidRPr="004A701F" w:rsidRDefault="004A701F" w:rsidP="004A701F">
      <w:pPr>
        <w:shd w:val="clear" w:color="auto" w:fill="FFFFFF"/>
        <w:spacing w:after="0" w:line="240" w:lineRule="auto"/>
        <w:ind w:firstLine="567"/>
        <w:jc w:val="center"/>
        <w:rPr>
          <w:rFonts w:ascii="Arial Narrow" w:hAnsi="Arial Narrow"/>
          <w:color w:val="000000"/>
        </w:rPr>
      </w:pP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color w:val="000000"/>
        </w:rPr>
        <w:t>Регламент Комитета местного самоуправления Грабовского сельсовета Бессоновского района Пензенской области</w:t>
      </w:r>
      <w:r w:rsidRPr="004A701F">
        <w:rPr>
          <w:rFonts w:ascii="Arial Narrow" w:hAnsi="Arial Narrow"/>
          <w:b/>
          <w:bCs/>
          <w:color w:val="000000"/>
        </w:rPr>
        <w:t xml:space="preserve"> </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p>
    <w:p w:rsidR="004A701F" w:rsidRPr="004A701F" w:rsidRDefault="004A701F" w:rsidP="004A701F">
      <w:pPr>
        <w:shd w:val="clear" w:color="auto" w:fill="FFFFFF"/>
        <w:spacing w:after="0" w:line="240" w:lineRule="auto"/>
        <w:ind w:firstLine="567"/>
        <w:jc w:val="center"/>
        <w:rPr>
          <w:rFonts w:ascii="Arial Narrow" w:hAnsi="Arial Narrow"/>
          <w:color w:val="000000"/>
        </w:rPr>
      </w:pPr>
      <w:r w:rsidRPr="004A701F">
        <w:rPr>
          <w:rFonts w:ascii="Arial Narrow" w:hAnsi="Arial Narrow"/>
          <w:b/>
          <w:bCs/>
          <w:color w:val="000000"/>
        </w:rPr>
        <w:t>1. Общие положения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1.1. 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пунктом 12 части 8 статьи 20 Устава Грабовского сельсовета Бессоновского района Пензенской области (далее – Устав муниципального образования) регулирует порядок деятельности Комитета местного самоуправления Грабовского сельсовета Бессоновского района Пензенской области</w:t>
      </w:r>
      <w:r w:rsidRPr="004A701F">
        <w:rPr>
          <w:rFonts w:ascii="Arial Narrow" w:hAnsi="Arial Narrow"/>
          <w:i/>
          <w:iCs/>
          <w:color w:val="000000"/>
        </w:rPr>
        <w:t xml:space="preserve"> </w:t>
      </w:r>
      <w:r w:rsidRPr="004A701F">
        <w:rPr>
          <w:rFonts w:ascii="Arial Narrow" w:hAnsi="Arial Narrow"/>
          <w:color w:val="000000"/>
        </w:rPr>
        <w:t>(далее – Комитет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Настоящий Регламент устанавливает:</w:t>
      </w:r>
    </w:p>
    <w:p w:rsidR="004A701F" w:rsidRPr="004A701F" w:rsidRDefault="004A701F" w:rsidP="004A701F">
      <w:pPr>
        <w:shd w:val="clear" w:color="auto" w:fill="FFFFFF"/>
        <w:tabs>
          <w:tab w:val="left" w:pos="1061"/>
        </w:tabs>
        <w:spacing w:after="0" w:line="240" w:lineRule="auto"/>
        <w:ind w:firstLine="567"/>
        <w:jc w:val="both"/>
        <w:rPr>
          <w:rFonts w:ascii="Arial Narrow" w:hAnsi="Arial Narrow"/>
          <w:color w:val="000000"/>
        </w:rPr>
      </w:pPr>
      <w:r w:rsidRPr="004A701F">
        <w:rPr>
          <w:rFonts w:ascii="Arial Narrow" w:hAnsi="Arial Narrow"/>
          <w:color w:val="000000"/>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в) порядок созыва и проведения сессий Комитета местного самоуправления;</w:t>
      </w:r>
    </w:p>
    <w:p w:rsidR="004A701F" w:rsidRPr="004A701F" w:rsidRDefault="004A701F" w:rsidP="004A701F">
      <w:pPr>
        <w:shd w:val="clear" w:color="auto" w:fill="FFFFFF"/>
        <w:tabs>
          <w:tab w:val="left" w:pos="1190"/>
        </w:tabs>
        <w:spacing w:after="0" w:line="240" w:lineRule="auto"/>
        <w:ind w:firstLine="567"/>
        <w:jc w:val="both"/>
        <w:rPr>
          <w:rFonts w:ascii="Arial Narrow" w:hAnsi="Arial Narrow"/>
          <w:color w:val="000000"/>
        </w:rPr>
      </w:pPr>
      <w:r w:rsidRPr="004A701F">
        <w:rPr>
          <w:rFonts w:ascii="Arial Narrow" w:hAnsi="Arial Narrow"/>
          <w:color w:val="000000"/>
        </w:rPr>
        <w:t>г) порядок подготовки, внесения, рассмотрения проектов решений Комитета местного самоуправления и порядок их принятия;</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д) иные вопросы организации деятельности Комитета местного самоуправления.</w:t>
      </w:r>
    </w:p>
    <w:p w:rsidR="004A701F" w:rsidRPr="004A701F" w:rsidRDefault="004A701F" w:rsidP="004A701F">
      <w:pPr>
        <w:shd w:val="clear" w:color="auto" w:fill="FFFFFF"/>
        <w:tabs>
          <w:tab w:val="left" w:leader="dot" w:pos="557"/>
        </w:tabs>
        <w:spacing w:after="0" w:line="240" w:lineRule="auto"/>
        <w:ind w:firstLine="567"/>
        <w:jc w:val="both"/>
        <w:rPr>
          <w:rFonts w:ascii="Arial Narrow" w:hAnsi="Arial Narrow"/>
          <w:color w:val="000000"/>
        </w:rPr>
      </w:pPr>
      <w:r w:rsidRPr="004A701F">
        <w:rPr>
          <w:rFonts w:ascii="Arial Narrow" w:hAnsi="Arial Narrow"/>
          <w:color w:val="000000"/>
        </w:rPr>
        <w:t>1.2. Комитет местного самоуправления осуществляет свою деятельность в соответствии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rsidR="004A701F" w:rsidRPr="004A701F" w:rsidRDefault="004A701F" w:rsidP="004A701F">
      <w:pPr>
        <w:shd w:val="clear" w:color="auto" w:fill="FFFFFF"/>
        <w:tabs>
          <w:tab w:val="left" w:pos="1382"/>
        </w:tabs>
        <w:spacing w:after="0" w:line="240" w:lineRule="auto"/>
        <w:ind w:firstLine="567"/>
        <w:jc w:val="both"/>
        <w:rPr>
          <w:rFonts w:ascii="Arial Narrow" w:hAnsi="Arial Narrow"/>
          <w:color w:val="000000"/>
        </w:rPr>
      </w:pPr>
      <w:r w:rsidRPr="004A701F">
        <w:rPr>
          <w:rFonts w:ascii="Arial Narrow" w:hAnsi="Arial Narrow"/>
          <w:color w:val="000000"/>
        </w:rPr>
        <w:t>1.2.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Грабовского сельсовета Бессоновского района Пензенской области</w:t>
      </w:r>
      <w:r w:rsidRPr="004A701F">
        <w:rPr>
          <w:rFonts w:ascii="Arial Narrow" w:hAnsi="Arial Narrow"/>
          <w:i/>
          <w:iCs/>
          <w:color w:val="000000"/>
        </w:rPr>
        <w:t xml:space="preserve"> </w:t>
      </w:r>
      <w:r w:rsidRPr="004A701F">
        <w:rPr>
          <w:rFonts w:ascii="Arial Narrow" w:hAnsi="Arial Narrow"/>
          <w:color w:val="000000"/>
        </w:rPr>
        <w:t xml:space="preserve">(далее - местная администрация). </w:t>
      </w:r>
    </w:p>
    <w:p w:rsidR="004A701F" w:rsidRPr="004A701F" w:rsidRDefault="004A701F" w:rsidP="004A701F">
      <w:pPr>
        <w:shd w:val="clear" w:color="auto" w:fill="FFFFFF"/>
        <w:tabs>
          <w:tab w:val="left" w:pos="1190"/>
          <w:tab w:val="left" w:leader="dot" w:pos="1411"/>
        </w:tabs>
        <w:spacing w:after="0" w:line="240" w:lineRule="auto"/>
        <w:ind w:firstLine="567"/>
        <w:jc w:val="both"/>
        <w:rPr>
          <w:rFonts w:ascii="Arial Narrow" w:hAnsi="Arial Narrow"/>
          <w:color w:val="000000"/>
        </w:rPr>
      </w:pPr>
      <w:r w:rsidRPr="004A701F">
        <w:rPr>
          <w:rFonts w:ascii="Arial Narrow" w:hAnsi="Arial Narrow"/>
          <w:color w:val="000000"/>
        </w:rPr>
        <w:t>1.3. Финансовое обеспечение деятельности Комитета местного самоуправления осуществляется исключительно за счет собственных доходов бюджета Грабовского сельсовета Бессоновского района Пензенской области (далее – Муниципальное образование).</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2. Должностные лица и органы Комитета местного самоуправления </w:t>
      </w:r>
    </w:p>
    <w:p w:rsidR="004A701F" w:rsidRPr="004A701F" w:rsidRDefault="004A701F" w:rsidP="005F53A1">
      <w:pPr>
        <w:widowControl w:val="0"/>
        <w:numPr>
          <w:ilvl w:val="0"/>
          <w:numId w:val="1"/>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spacing w:val="-3"/>
        </w:rPr>
      </w:pPr>
      <w:r w:rsidRPr="004A701F">
        <w:rPr>
          <w:rFonts w:ascii="Arial Narrow" w:hAnsi="Arial Narrow"/>
          <w:color w:val="000000"/>
        </w:rPr>
        <w:t xml:space="preserve"> Комитет местного самоуправления избирает из своего состава главу Грабовского сельсовета Бессоновского района Пензенской области</w:t>
      </w:r>
      <w:r w:rsidRPr="004A701F">
        <w:rPr>
          <w:rFonts w:ascii="Arial Narrow" w:hAnsi="Arial Narrow"/>
          <w:i/>
          <w:iCs/>
          <w:color w:val="000000"/>
        </w:rPr>
        <w:t xml:space="preserve"> </w:t>
      </w:r>
      <w:r w:rsidRPr="004A701F">
        <w:rPr>
          <w:rFonts w:ascii="Arial Narrow" w:hAnsi="Arial Narrow"/>
          <w:iCs/>
          <w:color w:val="000000"/>
        </w:rPr>
        <w:t>(далее – глава муниципального образования)</w:t>
      </w:r>
      <w:r w:rsidRPr="004A701F">
        <w:rPr>
          <w:rFonts w:ascii="Arial Narrow" w:hAnsi="Arial Narrow"/>
          <w:i/>
          <w:iCs/>
          <w:color w:val="000000"/>
        </w:rPr>
        <w:t xml:space="preserve">, </w:t>
      </w:r>
      <w:r w:rsidRPr="004A701F">
        <w:rPr>
          <w:rFonts w:ascii="Arial Narrow" w:hAnsi="Arial Narrow"/>
          <w:color w:val="000000"/>
        </w:rPr>
        <w:t>исполняющего полномочия председателя Комитета местного самоуправления (далее - председатель), заместителя председателя Комитета местного самоуправления (далее – заместитель председателя), создает постоянные и временные органы</w:t>
      </w:r>
      <w:r w:rsidRPr="004A701F">
        <w:rPr>
          <w:rFonts w:ascii="Arial Narrow" w:hAnsi="Arial Narrow"/>
          <w:color w:val="000000"/>
          <w:spacing w:val="3"/>
        </w:rPr>
        <w:t xml:space="preserve"> Комитета местного самоуправления</w:t>
      </w:r>
      <w:r w:rsidRPr="004A701F">
        <w:rPr>
          <w:rFonts w:ascii="Arial Narrow" w:hAnsi="Arial Narrow"/>
          <w:color w:val="000000"/>
          <w:spacing w:val="2"/>
        </w:rPr>
        <w:t xml:space="preserve">, избирает депутатов в состав постоянных и временных </w:t>
      </w:r>
      <w:r w:rsidRPr="004A701F">
        <w:rPr>
          <w:rFonts w:ascii="Arial Narrow" w:hAnsi="Arial Narrow"/>
          <w:color w:val="000000"/>
          <w:spacing w:val="2"/>
        </w:rPr>
        <w:lastRenderedPageBreak/>
        <w:t>органов и рабочих групп.</w:t>
      </w:r>
    </w:p>
    <w:p w:rsidR="004A701F" w:rsidRPr="004A701F" w:rsidRDefault="004A701F" w:rsidP="005F53A1">
      <w:pPr>
        <w:widowControl w:val="0"/>
        <w:numPr>
          <w:ilvl w:val="0"/>
          <w:numId w:val="1"/>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Численность депутатов Комитета местного самоуправления определяется Уставом муниципального образования</w:t>
      </w:r>
      <w:r w:rsidRPr="004A701F">
        <w:rPr>
          <w:rFonts w:ascii="Arial Narrow" w:hAnsi="Arial Narrow"/>
          <w:iCs/>
          <w:color w:val="000000"/>
        </w:rPr>
        <w:t xml:space="preserve"> </w:t>
      </w:r>
      <w:r w:rsidRPr="004A701F">
        <w:rPr>
          <w:rFonts w:ascii="Arial Narrow" w:hAnsi="Arial Narrow"/>
          <w:color w:val="000000"/>
        </w:rPr>
        <w:t>в соответствии с Федеральным законом от 06.10.2003 № 131-ФЗ «Об общих принципах организации местного самоуправления в Российской Федерации».</w:t>
      </w:r>
    </w:p>
    <w:p w:rsidR="004A701F" w:rsidRPr="004A701F" w:rsidRDefault="004A701F" w:rsidP="004A701F">
      <w:pPr>
        <w:shd w:val="clear" w:color="auto" w:fill="FFFFFF"/>
        <w:tabs>
          <w:tab w:val="left" w:leader="dot" w:pos="322"/>
        </w:tabs>
        <w:spacing w:after="0" w:line="240" w:lineRule="auto"/>
        <w:ind w:firstLine="567"/>
        <w:jc w:val="both"/>
        <w:rPr>
          <w:rFonts w:ascii="Arial Narrow" w:hAnsi="Arial Narrow"/>
          <w:iCs/>
          <w:color w:val="000000"/>
        </w:rPr>
      </w:pPr>
      <w:r w:rsidRPr="004A701F">
        <w:rPr>
          <w:rFonts w:ascii="Arial Narrow" w:hAnsi="Arial Narrow"/>
          <w:color w:val="000000"/>
        </w:rPr>
        <w:t>2.3. 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r w:rsidRPr="004A701F">
        <w:rPr>
          <w:rFonts w:ascii="Arial Narrow" w:hAnsi="Arial Narrow"/>
          <w:iCs/>
          <w:color w:val="000000"/>
        </w:rPr>
        <w:t>.</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3. Председатель Комитета местного самоуправления </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3.1. 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4A701F">
        <w:rPr>
          <w:rFonts w:ascii="Arial Narrow" w:hAnsi="Arial Narrow"/>
          <w:iCs/>
          <w:color w:val="000000"/>
        </w:rPr>
        <w:t xml:space="preserve">, </w:t>
      </w:r>
      <w:r w:rsidRPr="004A701F">
        <w:rPr>
          <w:rFonts w:ascii="Arial Narrow" w:hAnsi="Arial Narrow"/>
          <w:color w:val="000000"/>
        </w:rPr>
        <w:t>настоящим Регламентом и иными решениями Комитета местного самоуправления.</w:t>
      </w:r>
    </w:p>
    <w:p w:rsidR="004A701F" w:rsidRPr="004A701F" w:rsidRDefault="004A701F" w:rsidP="005F53A1">
      <w:pPr>
        <w:widowControl w:val="0"/>
        <w:numPr>
          <w:ilvl w:val="0"/>
          <w:numId w:val="2"/>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Председатель подконтролен и подотчетен населению и Комитету местного самоуправления.</w:t>
      </w:r>
    </w:p>
    <w:p w:rsidR="004A701F" w:rsidRPr="004A701F" w:rsidRDefault="004A701F" w:rsidP="005F53A1">
      <w:pPr>
        <w:widowControl w:val="0"/>
        <w:numPr>
          <w:ilvl w:val="0"/>
          <w:numId w:val="2"/>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4A701F" w:rsidRPr="004A701F" w:rsidRDefault="004A701F" w:rsidP="005F53A1">
      <w:pPr>
        <w:widowControl w:val="0"/>
        <w:numPr>
          <w:ilvl w:val="0"/>
          <w:numId w:val="2"/>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Полномочия главы муниципального образования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В случае, если избранный из состава Комитета местного самоуправления глава муниципального образования,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не вправе принимать решение об избрании из своего состава главы муниципального образования до вступления решения суда в законную силу.</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 xml:space="preserve">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муниципального образования </w:t>
      </w:r>
      <w:r w:rsidRPr="004A701F">
        <w:rPr>
          <w:rFonts w:ascii="Arial Narrow" w:hAnsi="Arial Narrow"/>
          <w:i/>
          <w:color w:val="000000"/>
        </w:rPr>
        <w:t xml:space="preserve"> </w:t>
      </w:r>
      <w:r w:rsidRPr="004A701F">
        <w:rPr>
          <w:rFonts w:ascii="Arial Narrow" w:hAnsi="Arial Narrow"/>
          <w:color w:val="000000"/>
        </w:rPr>
        <w:t xml:space="preserve">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муниципального образования </w:t>
      </w:r>
      <w:r w:rsidRPr="004A701F">
        <w:rPr>
          <w:rFonts w:ascii="Arial Narrow" w:hAnsi="Arial Narrow"/>
          <w:i/>
          <w:color w:val="000000"/>
        </w:rPr>
        <w:t xml:space="preserve"> </w:t>
      </w:r>
      <w:r w:rsidRPr="004A701F">
        <w:rPr>
          <w:rFonts w:ascii="Arial Narrow" w:hAnsi="Arial Narrow"/>
          <w:color w:val="000000"/>
        </w:rPr>
        <w:t>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В случае досрочного прекращения полномочий главы муниципального образования, избираемого Комитетом местного самоуправления из своего состава, избрание главы муниципального образования осуществляется не позднее чем через шесть месяцев со дня такого прекращения полномочий.</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При этом, если до истечения срока полномочий Комитета местного самоуправления осталось менее шести месяцев, избрание главы муниципального образования из состава Комитета местного самоуправления осуществляется на первом заседании вновь избранного Комитета местного самоуправления.</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3.5. 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4A701F" w:rsidRPr="004A701F" w:rsidRDefault="004A701F" w:rsidP="005F53A1">
      <w:pPr>
        <w:widowControl w:val="0"/>
        <w:numPr>
          <w:ilvl w:val="0"/>
          <w:numId w:val="3"/>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rsidR="004A701F" w:rsidRPr="004A701F" w:rsidRDefault="004A701F" w:rsidP="005F53A1">
      <w:pPr>
        <w:widowControl w:val="0"/>
        <w:numPr>
          <w:ilvl w:val="0"/>
          <w:numId w:val="3"/>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4A701F" w:rsidRPr="004A701F" w:rsidRDefault="004A701F" w:rsidP="005F53A1">
      <w:pPr>
        <w:widowControl w:val="0"/>
        <w:numPr>
          <w:ilvl w:val="0"/>
          <w:numId w:val="3"/>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4A701F" w:rsidRPr="004A701F" w:rsidRDefault="004A701F" w:rsidP="005F53A1">
      <w:pPr>
        <w:widowControl w:val="0"/>
        <w:numPr>
          <w:ilvl w:val="0"/>
          <w:numId w:val="3"/>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rsidR="004A701F" w:rsidRPr="004A701F" w:rsidRDefault="004A701F" w:rsidP="005F53A1">
      <w:pPr>
        <w:widowControl w:val="0"/>
        <w:numPr>
          <w:ilvl w:val="0"/>
          <w:numId w:val="3"/>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Полномочия председателя:</w:t>
      </w:r>
    </w:p>
    <w:p w:rsidR="004A701F" w:rsidRPr="004A701F" w:rsidRDefault="004A701F" w:rsidP="005F53A1">
      <w:pPr>
        <w:widowControl w:val="0"/>
        <w:numPr>
          <w:ilvl w:val="0"/>
          <w:numId w:val="4"/>
        </w:numPr>
        <w:shd w:val="clear" w:color="auto" w:fill="FFFFFF"/>
        <w:tabs>
          <w:tab w:val="left" w:pos="941"/>
        </w:tabs>
        <w:autoSpaceDE w:val="0"/>
        <w:autoSpaceDN w:val="0"/>
        <w:adjustRightInd w:val="0"/>
        <w:spacing w:after="0" w:line="240" w:lineRule="auto"/>
        <w:ind w:right="2" w:firstLine="567"/>
        <w:jc w:val="both"/>
        <w:rPr>
          <w:rFonts w:ascii="Arial Narrow" w:hAnsi="Arial Narrow"/>
          <w:color w:val="000000"/>
        </w:rPr>
      </w:pPr>
      <w:r w:rsidRPr="004A701F">
        <w:rPr>
          <w:rFonts w:ascii="Arial Narrow" w:hAnsi="Arial Narrow"/>
          <w:color w:val="000000"/>
        </w:rPr>
        <w:t xml:space="preserve"> представляет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Комитета местного самоуправления;</w:t>
      </w:r>
    </w:p>
    <w:p w:rsidR="004A701F" w:rsidRPr="004A701F" w:rsidRDefault="004A701F" w:rsidP="005F53A1">
      <w:pPr>
        <w:widowControl w:val="0"/>
        <w:numPr>
          <w:ilvl w:val="0"/>
          <w:numId w:val="4"/>
        </w:numPr>
        <w:shd w:val="clear" w:color="auto" w:fill="FFFFFF"/>
        <w:tabs>
          <w:tab w:val="left" w:pos="94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созывает сессии Комитета местного самоуправления, доводит до сведения депутатов Комитета местного самоуправления и населения Муниципального образования дату, время и место их проведения, а также проекты повесток дня сессий Комитета местного самоуправления не позднее чем за 5 рабочих дней до дня ее </w:t>
      </w:r>
      <w:r w:rsidRPr="004A701F">
        <w:rPr>
          <w:rFonts w:ascii="Arial Narrow" w:hAnsi="Arial Narrow"/>
          <w:color w:val="000000"/>
        </w:rPr>
        <w:lastRenderedPageBreak/>
        <w:t>начала;</w:t>
      </w:r>
    </w:p>
    <w:p w:rsidR="004A701F" w:rsidRPr="004A701F" w:rsidRDefault="004A701F" w:rsidP="005F53A1">
      <w:pPr>
        <w:widowControl w:val="0"/>
        <w:numPr>
          <w:ilvl w:val="0"/>
          <w:numId w:val="4"/>
        </w:numPr>
        <w:shd w:val="clear" w:color="auto" w:fill="FFFFFF"/>
        <w:tabs>
          <w:tab w:val="left" w:pos="94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4A701F" w:rsidRPr="004A701F" w:rsidRDefault="004A701F" w:rsidP="005F53A1">
      <w:pPr>
        <w:widowControl w:val="0"/>
        <w:numPr>
          <w:ilvl w:val="0"/>
          <w:numId w:val="4"/>
        </w:numPr>
        <w:shd w:val="clear" w:color="auto" w:fill="FFFFFF"/>
        <w:tabs>
          <w:tab w:val="left" w:pos="94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ведет сессии Комитета местного самоуправления, ведает внутренним распорядком в соответствии с настоящим Регламентом;</w:t>
      </w:r>
    </w:p>
    <w:p w:rsidR="004A701F" w:rsidRPr="004A701F" w:rsidRDefault="004A701F" w:rsidP="005F53A1">
      <w:pPr>
        <w:widowControl w:val="0"/>
        <w:numPr>
          <w:ilvl w:val="0"/>
          <w:numId w:val="5"/>
        </w:numPr>
        <w:shd w:val="clear" w:color="auto" w:fill="FFFFFF"/>
        <w:tabs>
          <w:tab w:val="left" w:pos="91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подписывает протоколы сессии Комитета местного самоуправления (совместно с секретарем сессии) и принятые на ней решения Комитета местного самоуправления;</w:t>
      </w:r>
    </w:p>
    <w:p w:rsidR="004A701F" w:rsidRPr="004A701F" w:rsidRDefault="004A701F" w:rsidP="005F53A1">
      <w:pPr>
        <w:widowControl w:val="0"/>
        <w:numPr>
          <w:ilvl w:val="0"/>
          <w:numId w:val="5"/>
        </w:numPr>
        <w:shd w:val="clear" w:color="auto" w:fill="FFFFFF"/>
        <w:tabs>
          <w:tab w:val="left" w:pos="91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4A701F" w:rsidRPr="004A701F" w:rsidRDefault="004A701F" w:rsidP="005F53A1">
      <w:pPr>
        <w:widowControl w:val="0"/>
        <w:numPr>
          <w:ilvl w:val="0"/>
          <w:numId w:val="5"/>
        </w:numPr>
        <w:shd w:val="clear" w:color="auto" w:fill="FFFFFF"/>
        <w:tabs>
          <w:tab w:val="left" w:pos="91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4A701F" w:rsidRPr="004A701F" w:rsidRDefault="004A701F" w:rsidP="005F53A1">
      <w:pPr>
        <w:widowControl w:val="0"/>
        <w:numPr>
          <w:ilvl w:val="0"/>
          <w:numId w:val="5"/>
        </w:numPr>
        <w:shd w:val="clear" w:color="auto" w:fill="FFFFFF"/>
        <w:tabs>
          <w:tab w:val="left" w:pos="91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принимает меры по обеспечению гласности и учета общественного мнения в работе Комитета местного самоуправления;</w:t>
      </w:r>
    </w:p>
    <w:p w:rsidR="004A701F" w:rsidRPr="004A701F" w:rsidRDefault="004A701F" w:rsidP="005F53A1">
      <w:pPr>
        <w:widowControl w:val="0"/>
        <w:numPr>
          <w:ilvl w:val="0"/>
          <w:numId w:val="6"/>
        </w:numPr>
        <w:shd w:val="clear" w:color="auto" w:fill="FFFFFF"/>
        <w:tabs>
          <w:tab w:val="left" w:pos="104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издает постановления и распоряжения по вопросам организации деятельности Комитета местного самоуправления;</w:t>
      </w:r>
    </w:p>
    <w:p w:rsidR="004A701F" w:rsidRPr="004A701F" w:rsidRDefault="004A701F" w:rsidP="005F53A1">
      <w:pPr>
        <w:widowControl w:val="0"/>
        <w:numPr>
          <w:ilvl w:val="0"/>
          <w:numId w:val="6"/>
        </w:numPr>
        <w:shd w:val="clear" w:color="auto" w:fill="FFFFFF"/>
        <w:tabs>
          <w:tab w:val="left" w:pos="104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решает иные вопросы в соответствии с федеральными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Муниципального образования. </w:t>
      </w:r>
    </w:p>
    <w:p w:rsidR="004A701F" w:rsidRPr="004A701F" w:rsidRDefault="004A701F" w:rsidP="004A701F">
      <w:pPr>
        <w:spacing w:after="0" w:line="240" w:lineRule="auto"/>
        <w:ind w:firstLine="567"/>
        <w:jc w:val="both"/>
        <w:rPr>
          <w:rFonts w:ascii="Arial Narrow" w:hAnsi="Arial Narrow"/>
          <w:color w:val="000000"/>
        </w:rPr>
      </w:pPr>
      <w:r w:rsidRPr="004A701F">
        <w:rPr>
          <w:rFonts w:ascii="Arial Narrow" w:hAnsi="Arial Narrow"/>
          <w:color w:val="000000"/>
        </w:rPr>
        <w:t>3.11. Комитет местного самоуправления заслушивает ежегодные отчеты главы муниципального образования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rsidR="004A701F" w:rsidRPr="004A701F" w:rsidRDefault="004A701F" w:rsidP="004A701F">
      <w:pPr>
        <w:spacing w:after="0" w:line="240" w:lineRule="auto"/>
        <w:ind w:firstLine="567"/>
        <w:jc w:val="both"/>
        <w:rPr>
          <w:rFonts w:ascii="Arial Narrow" w:hAnsi="Arial Narrow"/>
          <w:color w:val="000000"/>
        </w:rPr>
      </w:pPr>
      <w:r w:rsidRPr="004A701F">
        <w:rPr>
          <w:rFonts w:ascii="Arial Narrow" w:hAnsi="Arial Narrow"/>
          <w:color w:val="000000"/>
        </w:rPr>
        <w:t>Ежегодный отчет 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 о результатах его деятельности, в том числе о решении вопросов, поставленных Комитетом местного самоуправления.</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4. Заместитель председателя Комитета местного самоуправления </w:t>
      </w:r>
    </w:p>
    <w:p w:rsidR="004A701F" w:rsidRPr="004A701F" w:rsidRDefault="004A701F" w:rsidP="005F53A1">
      <w:pPr>
        <w:widowControl w:val="0"/>
        <w:numPr>
          <w:ilvl w:val="0"/>
          <w:numId w:val="7"/>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4A701F" w:rsidRPr="004A701F" w:rsidRDefault="004A701F" w:rsidP="005F53A1">
      <w:pPr>
        <w:widowControl w:val="0"/>
        <w:numPr>
          <w:ilvl w:val="0"/>
          <w:numId w:val="7"/>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4A701F">
        <w:rPr>
          <w:rFonts w:ascii="Arial Narrow" w:hAnsi="Arial Narrow"/>
          <w:iCs/>
          <w:color w:val="000000"/>
        </w:rPr>
        <w:t xml:space="preserve"> </w:t>
      </w:r>
      <w:r w:rsidRPr="004A701F">
        <w:rPr>
          <w:rFonts w:ascii="Arial Narrow" w:hAnsi="Arial Narrow"/>
          <w:color w:val="000000"/>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rsidR="004A701F" w:rsidRPr="004A701F" w:rsidRDefault="004A701F" w:rsidP="005F53A1">
      <w:pPr>
        <w:widowControl w:val="0"/>
        <w:numPr>
          <w:ilvl w:val="0"/>
          <w:numId w:val="8"/>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Заместитель председателя подотчетен Комитету местного самоуправления.</w:t>
      </w:r>
    </w:p>
    <w:p w:rsidR="004A701F" w:rsidRPr="004A701F" w:rsidRDefault="004A701F" w:rsidP="005F53A1">
      <w:pPr>
        <w:widowControl w:val="0"/>
        <w:numPr>
          <w:ilvl w:val="0"/>
          <w:numId w:val="9"/>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4A701F" w:rsidRPr="004A701F" w:rsidRDefault="004A701F" w:rsidP="005F53A1">
      <w:pPr>
        <w:widowControl w:val="0"/>
        <w:numPr>
          <w:ilvl w:val="0"/>
          <w:numId w:val="10"/>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 итогам голосования оформляется решение Комитета местного самоуправления об избрании заместителя председателя.</w:t>
      </w:r>
    </w:p>
    <w:p w:rsidR="004A701F" w:rsidRPr="004A701F" w:rsidRDefault="004A701F" w:rsidP="005F53A1">
      <w:pPr>
        <w:widowControl w:val="0"/>
        <w:numPr>
          <w:ilvl w:val="0"/>
          <w:numId w:val="11"/>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Заместитель председателя вступает в должность с момента его избрания.</w:t>
      </w:r>
    </w:p>
    <w:p w:rsidR="004A701F" w:rsidRPr="004A701F" w:rsidRDefault="004A701F" w:rsidP="005F53A1">
      <w:pPr>
        <w:widowControl w:val="0"/>
        <w:numPr>
          <w:ilvl w:val="0"/>
          <w:numId w:val="11"/>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Полномочия заместителя председателя:</w:t>
      </w:r>
    </w:p>
    <w:p w:rsidR="004A701F" w:rsidRPr="004A701F" w:rsidRDefault="004A701F" w:rsidP="005F53A1">
      <w:pPr>
        <w:widowControl w:val="0"/>
        <w:numPr>
          <w:ilvl w:val="0"/>
          <w:numId w:val="12"/>
        </w:numPr>
        <w:shd w:val="clear" w:color="auto" w:fill="FFFFFF"/>
        <w:tabs>
          <w:tab w:val="left" w:pos="93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организует планирование работы Комитета местного самоуправления;</w:t>
      </w:r>
    </w:p>
    <w:p w:rsidR="004A701F" w:rsidRPr="004A701F" w:rsidRDefault="004A701F" w:rsidP="005F53A1">
      <w:pPr>
        <w:widowControl w:val="0"/>
        <w:numPr>
          <w:ilvl w:val="0"/>
          <w:numId w:val="12"/>
        </w:numPr>
        <w:shd w:val="clear" w:color="auto" w:fill="FFFFFF"/>
        <w:tabs>
          <w:tab w:val="left" w:pos="93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осуществляет контроль за выполнением плана работы Комитета местного самоуправления;</w:t>
      </w:r>
    </w:p>
    <w:p w:rsidR="004A701F" w:rsidRPr="004A701F" w:rsidRDefault="004A701F" w:rsidP="005F53A1">
      <w:pPr>
        <w:widowControl w:val="0"/>
        <w:numPr>
          <w:ilvl w:val="0"/>
          <w:numId w:val="12"/>
        </w:numPr>
        <w:shd w:val="clear" w:color="auto" w:fill="FFFFFF"/>
        <w:tabs>
          <w:tab w:val="left" w:pos="93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выполняет поручения Комитета местного самоуправления и председателя;</w:t>
      </w:r>
    </w:p>
    <w:p w:rsidR="004A701F" w:rsidRPr="004A701F" w:rsidRDefault="004A701F" w:rsidP="005F53A1">
      <w:pPr>
        <w:widowControl w:val="0"/>
        <w:numPr>
          <w:ilvl w:val="0"/>
          <w:numId w:val="13"/>
        </w:numPr>
        <w:shd w:val="clear" w:color="auto" w:fill="FFFFFF"/>
        <w:tabs>
          <w:tab w:val="left" w:pos="907"/>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проводит совещания с председателями постоянных органов Комитета местного самоуправления;</w:t>
      </w:r>
    </w:p>
    <w:p w:rsidR="004A701F" w:rsidRPr="004A701F" w:rsidRDefault="004A701F" w:rsidP="005F53A1">
      <w:pPr>
        <w:widowControl w:val="0"/>
        <w:numPr>
          <w:ilvl w:val="0"/>
          <w:numId w:val="13"/>
        </w:numPr>
        <w:shd w:val="clear" w:color="auto" w:fill="FFFFFF"/>
        <w:tabs>
          <w:tab w:val="left" w:pos="907"/>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организует взаимодействие между постоянными органами Комитета местного самоуправления;</w:t>
      </w:r>
    </w:p>
    <w:p w:rsidR="004A701F" w:rsidRPr="004A701F" w:rsidRDefault="004A701F" w:rsidP="005F53A1">
      <w:pPr>
        <w:widowControl w:val="0"/>
        <w:numPr>
          <w:ilvl w:val="0"/>
          <w:numId w:val="13"/>
        </w:numPr>
        <w:shd w:val="clear" w:color="auto" w:fill="FFFFFF"/>
        <w:tabs>
          <w:tab w:val="left" w:pos="907"/>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выполняет иные обязанности, предусмотренные решениями Комитета местного самоуправления, правовыми актами председателя.</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5. Постоянные органы Комитета местного самоуправления </w:t>
      </w:r>
    </w:p>
    <w:p w:rsidR="004A701F" w:rsidRPr="004A701F" w:rsidRDefault="004A701F" w:rsidP="004A701F">
      <w:pPr>
        <w:shd w:val="clear" w:color="auto" w:fill="FFFFFF"/>
        <w:tabs>
          <w:tab w:val="left" w:pos="1061"/>
        </w:tabs>
        <w:spacing w:after="0" w:line="240" w:lineRule="auto"/>
        <w:ind w:firstLine="567"/>
        <w:jc w:val="both"/>
        <w:rPr>
          <w:rFonts w:ascii="Arial Narrow" w:hAnsi="Arial Narrow"/>
          <w:color w:val="000000"/>
        </w:rPr>
      </w:pPr>
      <w:r w:rsidRPr="004A701F">
        <w:rPr>
          <w:rFonts w:ascii="Arial Narrow" w:hAnsi="Arial Narrow"/>
          <w:color w:val="000000"/>
        </w:rPr>
        <w:t>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контроля за исполнением органами местного самоуправления Муниципального образования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w:t>
      </w:r>
    </w:p>
    <w:p w:rsidR="004A701F" w:rsidRPr="004A701F" w:rsidRDefault="004A701F" w:rsidP="004A701F">
      <w:pPr>
        <w:shd w:val="clear" w:color="auto" w:fill="FFFFFF"/>
        <w:tabs>
          <w:tab w:val="left" w:pos="1061"/>
        </w:tabs>
        <w:spacing w:after="0" w:line="240" w:lineRule="auto"/>
        <w:ind w:firstLine="567"/>
        <w:jc w:val="both"/>
        <w:rPr>
          <w:rFonts w:ascii="Arial Narrow" w:hAnsi="Arial Narrow"/>
          <w:color w:val="000000"/>
        </w:rPr>
      </w:pPr>
      <w:r w:rsidRPr="004A701F">
        <w:rPr>
          <w:rFonts w:ascii="Arial Narrow" w:hAnsi="Arial Narrow"/>
          <w:color w:val="000000"/>
        </w:rPr>
        <w:lastRenderedPageBreak/>
        <w:t xml:space="preserve">5.2. Постоянные комиссии образуются из числа депутатов Комитета местного самоуправления на срок полномочий Комитета местного самоуправления. </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5.3. 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5.4. 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Постоянные комиссии формируются с учетом личной инициативы депутатов.</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5.5. Все депутаты, за исключением председателя Комитета местного самоуправления, должны быть членами постоянных комиссий.</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В постоянной комиссии не может быть менее трех депутатов.</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5.6. 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Порядок деятельности фракций устанавливается настоящим Регламентом либо иным решением Комитета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5.7.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 xml:space="preserve">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6. Временные органы Комитета местного самоуправления</w:t>
      </w:r>
    </w:p>
    <w:p w:rsidR="004A701F" w:rsidRPr="004A701F" w:rsidRDefault="004A701F" w:rsidP="005F53A1">
      <w:pPr>
        <w:widowControl w:val="0"/>
        <w:numPr>
          <w:ilvl w:val="0"/>
          <w:numId w:val="14"/>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rsidR="004A701F" w:rsidRPr="004A701F" w:rsidRDefault="004A701F" w:rsidP="005F53A1">
      <w:pPr>
        <w:widowControl w:val="0"/>
        <w:numPr>
          <w:ilvl w:val="0"/>
          <w:numId w:val="14"/>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4A701F" w:rsidRPr="004A701F" w:rsidRDefault="004A701F" w:rsidP="005F53A1">
      <w:pPr>
        <w:widowControl w:val="0"/>
        <w:numPr>
          <w:ilvl w:val="0"/>
          <w:numId w:val="14"/>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4A701F" w:rsidRPr="004A701F" w:rsidRDefault="004A701F" w:rsidP="005F53A1">
      <w:pPr>
        <w:widowControl w:val="0"/>
        <w:numPr>
          <w:ilvl w:val="0"/>
          <w:numId w:val="14"/>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Порядок работы временной комиссии определяет председатель временной комиссии.</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 xml:space="preserve">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w:t>
      </w:r>
      <w:r w:rsidRPr="004A701F">
        <w:rPr>
          <w:rFonts w:ascii="Arial Narrow" w:hAnsi="Arial Narrow"/>
          <w:color w:val="000000"/>
        </w:rPr>
        <w:lastRenderedPageBreak/>
        <w:t>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4A701F" w:rsidRPr="004A701F" w:rsidRDefault="004A701F" w:rsidP="005F53A1">
      <w:pPr>
        <w:widowControl w:val="0"/>
        <w:numPr>
          <w:ilvl w:val="0"/>
          <w:numId w:val="15"/>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4A701F" w:rsidRPr="004A701F" w:rsidRDefault="004A701F" w:rsidP="005F53A1">
      <w:pPr>
        <w:widowControl w:val="0"/>
        <w:numPr>
          <w:ilvl w:val="0"/>
          <w:numId w:val="15"/>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 состав рабочей группы, кроме депутатов, вправе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4A701F" w:rsidRPr="004A701F" w:rsidRDefault="004A701F" w:rsidP="005F53A1">
      <w:pPr>
        <w:widowControl w:val="0"/>
        <w:numPr>
          <w:ilvl w:val="0"/>
          <w:numId w:val="15"/>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rsidR="004A701F" w:rsidRPr="004A701F" w:rsidRDefault="004A701F" w:rsidP="005F53A1">
      <w:pPr>
        <w:widowControl w:val="0"/>
        <w:numPr>
          <w:ilvl w:val="0"/>
          <w:numId w:val="16"/>
        </w:numPr>
        <w:shd w:val="clear" w:color="auto" w:fill="FFFFFF"/>
        <w:tabs>
          <w:tab w:val="left" w:pos="92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цель, с которой создана рабочая группа;</w:t>
      </w:r>
    </w:p>
    <w:p w:rsidR="004A701F" w:rsidRPr="004A701F" w:rsidRDefault="004A701F" w:rsidP="005F53A1">
      <w:pPr>
        <w:widowControl w:val="0"/>
        <w:numPr>
          <w:ilvl w:val="0"/>
          <w:numId w:val="16"/>
        </w:numPr>
        <w:shd w:val="clear" w:color="auto" w:fill="FFFFFF"/>
        <w:tabs>
          <w:tab w:val="left" w:pos="92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численность и состав рабочей группы;</w:t>
      </w:r>
    </w:p>
    <w:p w:rsidR="004A701F" w:rsidRPr="004A701F" w:rsidRDefault="004A701F" w:rsidP="005F53A1">
      <w:pPr>
        <w:widowControl w:val="0"/>
        <w:numPr>
          <w:ilvl w:val="0"/>
          <w:numId w:val="16"/>
        </w:numPr>
        <w:shd w:val="clear" w:color="auto" w:fill="FFFFFF"/>
        <w:tabs>
          <w:tab w:val="left" w:pos="92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руководитель рабочей группы из числа депутатов;</w:t>
      </w:r>
    </w:p>
    <w:p w:rsidR="004A701F" w:rsidRPr="004A701F" w:rsidRDefault="004A701F" w:rsidP="005F53A1">
      <w:pPr>
        <w:widowControl w:val="0"/>
        <w:numPr>
          <w:ilvl w:val="0"/>
          <w:numId w:val="17"/>
        </w:numPr>
        <w:shd w:val="clear" w:color="auto" w:fill="FFFFFF"/>
        <w:tabs>
          <w:tab w:val="left" w:pos="92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срок предоставления отчета с письменным обоснованием сделанных выводов, предложениями или заключением.</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6.9. Деятельность рабочих групп прекращается после выполнения возложенных на них задач.</w:t>
      </w:r>
    </w:p>
    <w:p w:rsidR="004A701F" w:rsidRPr="004A701F" w:rsidRDefault="004A701F" w:rsidP="004A701F">
      <w:pPr>
        <w:shd w:val="clear" w:color="auto" w:fill="FFFFFF"/>
        <w:tabs>
          <w:tab w:val="left" w:pos="1195"/>
        </w:tabs>
        <w:spacing w:after="0" w:line="240" w:lineRule="auto"/>
        <w:ind w:firstLine="567"/>
        <w:jc w:val="both"/>
        <w:rPr>
          <w:rFonts w:ascii="Arial Narrow" w:hAnsi="Arial Narrow"/>
          <w:color w:val="000000"/>
        </w:rPr>
      </w:pPr>
      <w:r w:rsidRPr="004A701F">
        <w:rPr>
          <w:rFonts w:ascii="Arial Narrow" w:hAnsi="Arial Narrow"/>
          <w:color w:val="000000"/>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6.11.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7. Планирование работы Комитета местного самоуправления </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7.2. Предложения о включении вопроса в годовой план работы Комитета местного самоуправления вправе вносить председатель, депутаты, постоянные комиссии, глава администрации Грабовского сельсовета Бессоновского района Пензенской области (далее – глава администрации), Ревизионная комиссия Грабовского сельсовета Бессоновского района Пензенской области (далее – Ревизионная комиссия).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Инициатор внесения предложения в план работы Комитета местного самоуправления является ответственным за его подготовку.</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 xml:space="preserve">7.3. 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rsidR="004A701F" w:rsidRPr="004A701F" w:rsidRDefault="004A701F" w:rsidP="004A701F">
      <w:pPr>
        <w:shd w:val="clear" w:color="auto" w:fill="FFFFFF"/>
        <w:tabs>
          <w:tab w:val="left" w:pos="1070"/>
        </w:tabs>
        <w:spacing w:after="0" w:line="240" w:lineRule="auto"/>
        <w:ind w:firstLine="567"/>
        <w:jc w:val="both"/>
        <w:rPr>
          <w:rFonts w:ascii="Arial Narrow" w:hAnsi="Arial Narrow"/>
          <w:color w:val="000000"/>
        </w:rPr>
      </w:pPr>
      <w:r w:rsidRPr="004A701F">
        <w:rPr>
          <w:rFonts w:ascii="Arial Narrow" w:hAnsi="Arial Narrow"/>
          <w:color w:val="000000"/>
        </w:rPr>
        <w:t>- наименование проекта решения Комитета местного самоуправления или вопроса для рассмотрения на сессии Комитета местного самоуправления;</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субъекта правотворческой инициативы, который вносит проект решения Комитета местного самоуправления или орган, ответственный за подготовку иного вопроса;</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срок рассмотрения проекта решения Комитета местного самоуправления или вопроса для рассмотрения на сессии Комитета местного самоуправления.</w:t>
      </w:r>
    </w:p>
    <w:p w:rsidR="004A701F" w:rsidRPr="004A701F" w:rsidRDefault="004A701F" w:rsidP="005F53A1">
      <w:pPr>
        <w:widowControl w:val="0"/>
        <w:numPr>
          <w:ilvl w:val="0"/>
          <w:numId w:val="18"/>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Граждане, организации вправе вносить предложения в годовой план работы Комитета местного самоуправления депутатам или в постоянные комиссии.</w:t>
      </w:r>
    </w:p>
    <w:p w:rsidR="004A701F" w:rsidRPr="004A701F" w:rsidRDefault="004A701F" w:rsidP="005F53A1">
      <w:pPr>
        <w:widowControl w:val="0"/>
        <w:numPr>
          <w:ilvl w:val="0"/>
          <w:numId w:val="18"/>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4A701F" w:rsidRPr="004A701F" w:rsidRDefault="004A701F" w:rsidP="005F53A1">
      <w:pPr>
        <w:widowControl w:val="0"/>
        <w:numPr>
          <w:ilvl w:val="0"/>
          <w:numId w:val="18"/>
        </w:numPr>
        <w:shd w:val="clear" w:color="auto" w:fill="FFFFFF"/>
        <w:tabs>
          <w:tab w:val="left" w:pos="107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Изменения в годовой план работы Комитета местного самоуправления вносятся решением Комитета местного самоуправления.</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8. Порядок работы Комитета местного самоуправления, постоянных комиссий</w:t>
      </w:r>
    </w:p>
    <w:p w:rsidR="004A701F" w:rsidRPr="004A701F" w:rsidRDefault="004A701F" w:rsidP="004A701F">
      <w:pPr>
        <w:shd w:val="clear" w:color="auto" w:fill="FFFFFF"/>
        <w:tabs>
          <w:tab w:val="left" w:pos="1080"/>
        </w:tabs>
        <w:spacing w:after="0" w:line="240" w:lineRule="auto"/>
        <w:ind w:firstLine="567"/>
        <w:jc w:val="both"/>
        <w:rPr>
          <w:rFonts w:ascii="Arial Narrow" w:hAnsi="Arial Narrow"/>
          <w:color w:val="000000"/>
        </w:rPr>
      </w:pPr>
      <w:r w:rsidRPr="004A701F">
        <w:rPr>
          <w:rFonts w:ascii="Arial Narrow" w:hAnsi="Arial Narrow"/>
          <w:color w:val="000000"/>
        </w:rPr>
        <w:t>8.1. 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w:t>
      </w:r>
      <w:r w:rsidRPr="004A701F">
        <w:rPr>
          <w:rFonts w:ascii="Arial Narrow" w:hAnsi="Arial Narrow"/>
          <w:iCs/>
          <w:color w:val="000000"/>
        </w:rPr>
        <w:t xml:space="preserve"> </w:t>
      </w:r>
      <w:r w:rsidRPr="004A701F">
        <w:rPr>
          <w:rFonts w:ascii="Arial Narrow" w:hAnsi="Arial Narrow"/>
          <w:color w:val="000000"/>
        </w:rPr>
        <w:t>к компетенции Комитета местного самоуправления.</w:t>
      </w:r>
    </w:p>
    <w:p w:rsidR="004A701F" w:rsidRPr="004A701F" w:rsidRDefault="004A701F" w:rsidP="005F53A1">
      <w:pPr>
        <w:widowControl w:val="0"/>
        <w:numPr>
          <w:ilvl w:val="0"/>
          <w:numId w:val="19"/>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Предварительное обсуждение вопросов, вносимых на рассмотрение сессии, осуществляется на заседаниях постоянных комиссий.</w:t>
      </w:r>
    </w:p>
    <w:p w:rsidR="004A701F" w:rsidRPr="004A701F" w:rsidRDefault="004A701F" w:rsidP="005F53A1">
      <w:pPr>
        <w:widowControl w:val="0"/>
        <w:numPr>
          <w:ilvl w:val="0"/>
          <w:numId w:val="19"/>
        </w:numPr>
        <w:shd w:val="clear" w:color="auto" w:fill="FFFFFF"/>
        <w:tabs>
          <w:tab w:val="left" w:pos="108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lastRenderedPageBreak/>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4A701F" w:rsidRPr="004A701F" w:rsidRDefault="004A701F" w:rsidP="004A701F">
      <w:pPr>
        <w:shd w:val="clear" w:color="auto" w:fill="FFFFFF"/>
        <w:tabs>
          <w:tab w:val="left" w:pos="1066"/>
        </w:tabs>
        <w:spacing w:after="0" w:line="240" w:lineRule="auto"/>
        <w:ind w:firstLine="567"/>
        <w:jc w:val="both"/>
        <w:rPr>
          <w:rFonts w:ascii="Arial Narrow" w:hAnsi="Arial Narrow"/>
          <w:color w:val="000000"/>
        </w:rPr>
      </w:pPr>
      <w:r w:rsidRPr="004A701F">
        <w:rPr>
          <w:rFonts w:ascii="Arial Narrow" w:hAnsi="Arial Narrow"/>
          <w:color w:val="000000"/>
        </w:rPr>
        <w:t>8.4. Заседания постоянной комиссии проводятся по мере необходимости, но не реже одного раза в квартал.</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Заседания постоянной комиссии являются открытыми. Постоянная комиссия вправе принять решение о проведении закрытого заседания.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rsidR="004A701F" w:rsidRPr="004A701F" w:rsidRDefault="004A701F" w:rsidP="004A701F">
      <w:pPr>
        <w:shd w:val="clear" w:color="auto" w:fill="FFFFFF"/>
        <w:tabs>
          <w:tab w:val="left" w:pos="1066"/>
        </w:tabs>
        <w:spacing w:after="0" w:line="240" w:lineRule="auto"/>
        <w:ind w:firstLine="567"/>
        <w:jc w:val="both"/>
        <w:rPr>
          <w:rFonts w:ascii="Arial Narrow" w:hAnsi="Arial Narrow"/>
          <w:color w:val="000000"/>
        </w:rPr>
      </w:pPr>
      <w:r w:rsidRPr="004A701F">
        <w:rPr>
          <w:rFonts w:ascii="Arial Narrow" w:hAnsi="Arial Narrow"/>
          <w:color w:val="000000"/>
        </w:rPr>
        <w:t>8.5. Постоянная комиссия правомочна принимать решения, если на заседании присутствует более половины ее количественного состава.</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Решения постоянной комиссии принимаются большинством голосов от числа присутствующих членов постоянной комиссии.</w:t>
      </w:r>
    </w:p>
    <w:p w:rsidR="004A701F" w:rsidRPr="004A701F" w:rsidRDefault="004A701F" w:rsidP="005F53A1">
      <w:pPr>
        <w:widowControl w:val="0"/>
        <w:numPr>
          <w:ilvl w:val="0"/>
          <w:numId w:val="20"/>
        </w:numPr>
        <w:shd w:val="clear" w:color="auto" w:fill="FFFFFF"/>
        <w:tabs>
          <w:tab w:val="left" w:pos="106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4A701F" w:rsidRPr="004A701F" w:rsidRDefault="004A701F" w:rsidP="005F53A1">
      <w:pPr>
        <w:widowControl w:val="0"/>
        <w:numPr>
          <w:ilvl w:val="0"/>
          <w:numId w:val="20"/>
        </w:numPr>
        <w:shd w:val="clear" w:color="auto" w:fill="FFFFFF"/>
        <w:tabs>
          <w:tab w:val="left" w:pos="1066"/>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4A701F" w:rsidRPr="004A701F" w:rsidRDefault="004A701F" w:rsidP="004A701F">
      <w:pPr>
        <w:shd w:val="clear" w:color="auto" w:fill="FFFFFF"/>
        <w:tabs>
          <w:tab w:val="left" w:pos="1219"/>
        </w:tabs>
        <w:spacing w:after="0" w:line="240" w:lineRule="auto"/>
        <w:ind w:firstLine="567"/>
        <w:jc w:val="both"/>
        <w:rPr>
          <w:rFonts w:ascii="Arial Narrow" w:hAnsi="Arial Narrow"/>
          <w:color w:val="000000"/>
        </w:rPr>
      </w:pPr>
      <w:r w:rsidRPr="004A701F">
        <w:rPr>
          <w:rFonts w:ascii="Arial Narrow" w:hAnsi="Arial Narrow"/>
          <w:color w:val="000000"/>
        </w:rPr>
        <w:t>8.8. 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4A701F">
        <w:rPr>
          <w:rFonts w:ascii="Arial Narrow" w:hAnsi="Arial Narrow"/>
          <w:iCs/>
          <w:color w:val="000000"/>
        </w:rPr>
        <w:t xml:space="preserve">, </w:t>
      </w:r>
      <w:r w:rsidRPr="004A701F">
        <w:rPr>
          <w:rFonts w:ascii="Arial Narrow" w:hAnsi="Arial Narrow"/>
          <w:color w:val="000000"/>
        </w:rPr>
        <w:t>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считается принятым, если за него проголосовало не менее двух третей голосов от установленной численности депутатов Комитета местного самоуправления.</w:t>
      </w:r>
    </w:p>
    <w:p w:rsidR="004A701F" w:rsidRPr="004A701F" w:rsidRDefault="004A701F" w:rsidP="004A701F">
      <w:pPr>
        <w:shd w:val="clear" w:color="auto" w:fill="FFFFFF"/>
        <w:tabs>
          <w:tab w:val="left" w:pos="1219"/>
        </w:tabs>
        <w:spacing w:after="0" w:line="240" w:lineRule="auto"/>
        <w:ind w:firstLine="567"/>
        <w:jc w:val="center"/>
        <w:rPr>
          <w:rFonts w:ascii="Arial Narrow" w:hAnsi="Arial Narrow"/>
          <w:b/>
          <w:bCs/>
          <w:color w:val="000000"/>
        </w:rPr>
      </w:pPr>
      <w:r w:rsidRPr="004A701F">
        <w:rPr>
          <w:rFonts w:ascii="Arial Narrow" w:hAnsi="Arial Narrow"/>
          <w:b/>
          <w:bCs/>
          <w:color w:val="000000"/>
        </w:rPr>
        <w:t>9. Первая сессия Комитета местного самоуправления нового созыва</w:t>
      </w:r>
    </w:p>
    <w:p w:rsidR="004A701F" w:rsidRPr="004A701F" w:rsidRDefault="004A701F" w:rsidP="004A701F">
      <w:pPr>
        <w:spacing w:after="0" w:line="240" w:lineRule="auto"/>
        <w:ind w:right="-1" w:firstLine="709"/>
        <w:jc w:val="both"/>
        <w:rPr>
          <w:rFonts w:ascii="Arial Narrow" w:hAnsi="Arial Narrow"/>
          <w:color w:val="000000"/>
        </w:rPr>
      </w:pPr>
      <w:r w:rsidRPr="004A701F">
        <w:rPr>
          <w:rFonts w:ascii="Arial Narrow" w:hAnsi="Arial Narrow"/>
          <w:color w:val="000000"/>
        </w:rPr>
        <w:t xml:space="preserve">9.1. Первая (организационная) сессия Комитета местного самоуправления (далее – первая сессия) созывается в срок, установленный Уставом муниципального образования. </w:t>
      </w:r>
    </w:p>
    <w:p w:rsidR="004A701F" w:rsidRPr="004A701F" w:rsidRDefault="004A701F" w:rsidP="005F53A1">
      <w:pPr>
        <w:widowControl w:val="0"/>
        <w:numPr>
          <w:ilvl w:val="0"/>
          <w:numId w:val="21"/>
        </w:numPr>
        <w:autoSpaceDE w:val="0"/>
        <w:autoSpaceDN w:val="0"/>
        <w:adjustRightInd w:val="0"/>
        <w:spacing w:after="0" w:line="240" w:lineRule="auto"/>
        <w:ind w:right="-1" w:firstLine="709"/>
        <w:jc w:val="both"/>
        <w:rPr>
          <w:rFonts w:ascii="Arial Narrow" w:hAnsi="Arial Narrow"/>
          <w:color w:val="000000"/>
        </w:rPr>
      </w:pPr>
      <w:r w:rsidRPr="004A701F">
        <w:rPr>
          <w:rFonts w:ascii="Arial Narrow" w:hAnsi="Arial Narrow"/>
          <w:color w:val="000000"/>
        </w:rPr>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4A701F" w:rsidRPr="004A701F" w:rsidRDefault="004A701F" w:rsidP="005F53A1">
      <w:pPr>
        <w:widowControl w:val="0"/>
        <w:numPr>
          <w:ilvl w:val="0"/>
          <w:numId w:val="21"/>
        </w:numPr>
        <w:shd w:val="clear" w:color="auto" w:fill="FFFFFF"/>
        <w:tabs>
          <w:tab w:val="left" w:pos="109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rsidR="004A701F" w:rsidRPr="004A701F" w:rsidRDefault="004A701F" w:rsidP="005F53A1">
      <w:pPr>
        <w:widowControl w:val="0"/>
        <w:numPr>
          <w:ilvl w:val="0"/>
          <w:numId w:val="21"/>
        </w:numPr>
        <w:shd w:val="clear" w:color="auto" w:fill="FFFFFF"/>
        <w:tabs>
          <w:tab w:val="left" w:pos="109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Первую сессию открывает и ведет старейший по возрасту депутат Комитета местного самоуправления до избрания главы муниципального образования. </w:t>
      </w:r>
    </w:p>
    <w:p w:rsidR="004A701F" w:rsidRPr="004A701F" w:rsidRDefault="004A701F" w:rsidP="004A701F">
      <w:pPr>
        <w:shd w:val="clear" w:color="auto" w:fill="FFFFFF"/>
        <w:tabs>
          <w:tab w:val="left" w:pos="1090"/>
          <w:tab w:val="left" w:pos="8606"/>
        </w:tabs>
        <w:spacing w:after="0" w:line="240" w:lineRule="auto"/>
        <w:ind w:left="567"/>
        <w:jc w:val="both"/>
        <w:rPr>
          <w:rFonts w:ascii="Arial Narrow" w:hAnsi="Arial Narrow"/>
          <w:color w:val="000000"/>
        </w:rPr>
      </w:pPr>
      <w:r w:rsidRPr="004A701F">
        <w:rPr>
          <w:rFonts w:ascii="Arial Narrow" w:hAnsi="Arial Narrow"/>
          <w:color w:val="000000"/>
        </w:rPr>
        <w:t>На первой сессии депутаты:</w:t>
      </w:r>
    </w:p>
    <w:p w:rsidR="004A701F" w:rsidRPr="004A701F" w:rsidRDefault="004A701F" w:rsidP="004A701F">
      <w:p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1) заслушивают информацию об избрании депутатов Комитета местного самоуправления;</w:t>
      </w:r>
    </w:p>
    <w:p w:rsidR="004A701F" w:rsidRPr="004A701F" w:rsidRDefault="004A701F" w:rsidP="004A701F">
      <w:p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2) избирают секретаря (секретариат) сессии;</w:t>
      </w:r>
    </w:p>
    <w:p w:rsidR="004A701F" w:rsidRPr="004A701F" w:rsidRDefault="004A701F" w:rsidP="004A701F">
      <w:p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3) проводят выборы председателя, заместителя председателя;</w:t>
      </w:r>
    </w:p>
    <w:p w:rsidR="004A701F" w:rsidRPr="004A701F" w:rsidRDefault="004A701F" w:rsidP="004A701F">
      <w:p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4) образуют постоянные органы и иные органы Комитета местного самоуправления;</w:t>
      </w:r>
    </w:p>
    <w:p w:rsidR="004A701F" w:rsidRPr="004A701F" w:rsidRDefault="004A701F" w:rsidP="004A701F">
      <w:p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5) решают иные вопросы, необходимые для начала работы Комитета местного самоуправления нового созыва.</w:t>
      </w:r>
    </w:p>
    <w:p w:rsidR="004A701F" w:rsidRPr="004A701F" w:rsidRDefault="004A701F" w:rsidP="005F53A1">
      <w:pPr>
        <w:widowControl w:val="0"/>
        <w:numPr>
          <w:ilvl w:val="0"/>
          <w:numId w:val="21"/>
        </w:numPr>
        <w:shd w:val="clear" w:color="auto" w:fill="FFFFFF"/>
        <w:tabs>
          <w:tab w:val="left" w:pos="109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Первая сессия проводится в порядке, предусмотренном настоящим Регламентом.</w:t>
      </w:r>
    </w:p>
    <w:p w:rsidR="004A701F" w:rsidRPr="004A701F" w:rsidRDefault="004A701F" w:rsidP="005F53A1">
      <w:pPr>
        <w:widowControl w:val="0"/>
        <w:numPr>
          <w:ilvl w:val="0"/>
          <w:numId w:val="21"/>
        </w:numPr>
        <w:shd w:val="clear" w:color="auto" w:fill="FFFFFF"/>
        <w:tabs>
          <w:tab w:val="left" w:pos="1090"/>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Со дня проведения первой сессии полномочия депутатов Комитета местного самоуправления предыдущего созыва прекращаются.</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10. Сессия Комитета местного самоуправления </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10.1. 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rsidR="004A701F" w:rsidRPr="004A701F" w:rsidRDefault="004A701F" w:rsidP="004A701F">
      <w:pPr>
        <w:shd w:val="clear" w:color="auto" w:fill="FFFFFF"/>
        <w:spacing w:after="0" w:line="240" w:lineRule="auto"/>
        <w:ind w:firstLine="567"/>
        <w:jc w:val="both"/>
        <w:rPr>
          <w:rFonts w:ascii="Arial Narrow" w:hAnsi="Arial Narrow"/>
          <w:color w:val="000000"/>
        </w:rPr>
      </w:pP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10.2. Внеочередные сессии созываются по инициативе председателя (в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Внеочередная сессия должна быть созвана не позднее двух недель со дня получения предложения по ее созыву.</w:t>
      </w:r>
    </w:p>
    <w:p w:rsidR="004A701F" w:rsidRPr="004A701F" w:rsidRDefault="004A701F" w:rsidP="004A701F">
      <w:pPr>
        <w:shd w:val="clear" w:color="auto" w:fill="FFFFFF"/>
        <w:tabs>
          <w:tab w:val="left" w:pos="1171"/>
        </w:tabs>
        <w:spacing w:after="0" w:line="240" w:lineRule="auto"/>
        <w:ind w:firstLine="567"/>
        <w:jc w:val="both"/>
        <w:rPr>
          <w:rFonts w:ascii="Arial Narrow" w:hAnsi="Arial Narrow"/>
          <w:color w:val="000000"/>
        </w:rPr>
      </w:pPr>
      <w:r w:rsidRPr="004A701F">
        <w:rPr>
          <w:rFonts w:ascii="Arial Narrow" w:hAnsi="Arial Narrow"/>
          <w:color w:val="000000"/>
        </w:rPr>
        <w:t xml:space="preserve">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w:t>
      </w:r>
      <w:r w:rsidRPr="004A701F">
        <w:rPr>
          <w:rFonts w:ascii="Arial Narrow" w:hAnsi="Arial Narrow"/>
          <w:color w:val="000000"/>
        </w:rPr>
        <w:lastRenderedPageBreak/>
        <w:t>в проект повестки дня сессии, с приложением проектов решений Комитета местного самоуправления по предлагаемым вопросам.</w:t>
      </w:r>
    </w:p>
    <w:p w:rsidR="004A701F" w:rsidRPr="004A701F" w:rsidRDefault="004A701F" w:rsidP="004A701F">
      <w:pPr>
        <w:shd w:val="clear" w:color="auto" w:fill="FFFFFF"/>
        <w:tabs>
          <w:tab w:val="left" w:pos="1171"/>
        </w:tabs>
        <w:spacing w:after="0" w:line="240" w:lineRule="auto"/>
        <w:ind w:firstLine="567"/>
        <w:jc w:val="both"/>
        <w:rPr>
          <w:rFonts w:ascii="Arial Narrow" w:hAnsi="Arial Narrow"/>
          <w:color w:val="000000"/>
        </w:rPr>
      </w:pPr>
      <w:r w:rsidRPr="004A701F">
        <w:rPr>
          <w:rFonts w:ascii="Arial Narrow" w:hAnsi="Arial Narrow"/>
          <w:color w:val="000000"/>
        </w:rPr>
        <w:t>10.4. 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rsidR="004A701F" w:rsidRPr="004A701F" w:rsidRDefault="004A701F" w:rsidP="004A701F">
      <w:pPr>
        <w:shd w:val="clear" w:color="auto" w:fill="FFFFFF"/>
        <w:tabs>
          <w:tab w:val="left" w:pos="1171"/>
          <w:tab w:val="left" w:leader="dot" w:pos="4238"/>
        </w:tabs>
        <w:spacing w:after="0" w:line="240" w:lineRule="auto"/>
        <w:ind w:right="2" w:firstLine="567"/>
        <w:jc w:val="both"/>
        <w:rPr>
          <w:rFonts w:ascii="Arial Narrow" w:hAnsi="Arial Narrow"/>
          <w:color w:val="000000"/>
        </w:rPr>
      </w:pPr>
      <w:r w:rsidRPr="004A701F">
        <w:rPr>
          <w:rFonts w:ascii="Arial Narrow" w:hAnsi="Arial Narrow"/>
          <w:color w:val="000000"/>
        </w:rPr>
        <w:t>10.5. 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r w:rsidRPr="004A701F">
        <w:rPr>
          <w:rFonts w:ascii="Arial Narrow" w:hAnsi="Arial Narrow"/>
          <w:iCs/>
          <w:color w:val="000000"/>
        </w:rPr>
        <w:t>.</w:t>
      </w:r>
    </w:p>
    <w:p w:rsidR="004A701F" w:rsidRPr="004A701F" w:rsidRDefault="004A701F" w:rsidP="004A701F">
      <w:pPr>
        <w:shd w:val="clear" w:color="auto" w:fill="FFFFFF"/>
        <w:tabs>
          <w:tab w:val="left" w:pos="1171"/>
          <w:tab w:val="left" w:leader="dot" w:pos="4238"/>
        </w:tabs>
        <w:spacing w:after="0" w:line="240" w:lineRule="auto"/>
        <w:ind w:right="2" w:firstLine="567"/>
        <w:jc w:val="both"/>
        <w:rPr>
          <w:rFonts w:ascii="Arial Narrow" w:hAnsi="Arial Narrow"/>
          <w:color w:val="000000"/>
        </w:rPr>
      </w:pPr>
      <w:r w:rsidRPr="004A701F">
        <w:rPr>
          <w:rFonts w:ascii="Arial Narrow" w:hAnsi="Arial Narrow"/>
          <w:color w:val="000000"/>
        </w:rPr>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4A701F" w:rsidRPr="004A701F" w:rsidRDefault="004A701F" w:rsidP="004A701F">
      <w:pPr>
        <w:shd w:val="clear" w:color="auto" w:fill="FFFFFF"/>
        <w:spacing w:after="0" w:line="240" w:lineRule="auto"/>
        <w:ind w:right="2" w:firstLine="567"/>
        <w:jc w:val="both"/>
        <w:rPr>
          <w:rFonts w:ascii="Arial Narrow" w:hAnsi="Arial Narrow"/>
          <w:color w:val="000000"/>
        </w:rPr>
      </w:pPr>
      <w:r w:rsidRPr="004A701F">
        <w:rPr>
          <w:rFonts w:ascii="Arial Narrow" w:hAnsi="Arial Narrow"/>
          <w:color w:val="000000"/>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4A701F" w:rsidRPr="004A701F" w:rsidRDefault="004A701F" w:rsidP="004A701F">
      <w:pPr>
        <w:shd w:val="clear" w:color="auto" w:fill="FFFFFF"/>
        <w:spacing w:after="0" w:line="240" w:lineRule="auto"/>
        <w:ind w:right="2" w:firstLine="567"/>
        <w:jc w:val="both"/>
        <w:rPr>
          <w:rFonts w:ascii="Arial Narrow" w:hAnsi="Arial Narrow"/>
          <w:color w:val="000000"/>
        </w:rPr>
      </w:pPr>
      <w:r w:rsidRPr="004A701F">
        <w:rPr>
          <w:rFonts w:ascii="Arial Narrow" w:hAnsi="Arial Narrow"/>
          <w:color w:val="000000"/>
        </w:rPr>
        <w:t>10.6. На открытой сессии вправе присутствовать граждане и представители организаций (далее - представители общественности).</w:t>
      </w:r>
    </w:p>
    <w:p w:rsidR="004A701F" w:rsidRPr="004A701F" w:rsidRDefault="004A701F" w:rsidP="004A701F">
      <w:pPr>
        <w:shd w:val="clear" w:color="auto" w:fill="FFFFFF"/>
        <w:spacing w:after="0" w:line="240" w:lineRule="auto"/>
        <w:ind w:right="2" w:firstLine="567"/>
        <w:jc w:val="both"/>
        <w:rPr>
          <w:rFonts w:ascii="Arial Narrow" w:hAnsi="Arial Narrow"/>
          <w:color w:val="000000"/>
        </w:rPr>
      </w:pPr>
      <w:r w:rsidRPr="004A701F">
        <w:rPr>
          <w:rFonts w:ascii="Arial Narrow" w:hAnsi="Arial Narrow"/>
          <w:color w:val="000000"/>
        </w:rPr>
        <w:t>Присутствие представителей общественности на открытой сессии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rsidR="004A701F" w:rsidRPr="004A701F" w:rsidRDefault="004A701F" w:rsidP="004A701F">
      <w:pPr>
        <w:shd w:val="clear" w:color="auto" w:fill="FFFFFF"/>
        <w:spacing w:after="0" w:line="240" w:lineRule="auto"/>
        <w:ind w:right="2" w:firstLine="567"/>
        <w:jc w:val="both"/>
        <w:rPr>
          <w:rFonts w:ascii="Arial Narrow" w:hAnsi="Arial Narrow"/>
          <w:color w:val="000000"/>
        </w:rPr>
      </w:pPr>
      <w:r w:rsidRPr="004A701F">
        <w:rPr>
          <w:rFonts w:ascii="Arial Narrow" w:hAnsi="Arial Narrow"/>
          <w:color w:val="000000"/>
        </w:rPr>
        <w:t xml:space="preserve">Письменные заявления представителей общественности о намерении присутствовать на открытой сессии направляются в Комитет местного самоуправления не менее чем за </w:t>
      </w:r>
      <w:r w:rsidRPr="004A701F">
        <w:rPr>
          <w:rFonts w:ascii="Arial Narrow" w:hAnsi="Arial Narrow"/>
          <w:i/>
          <w:color w:val="000000"/>
        </w:rPr>
        <w:t>пять</w:t>
      </w:r>
      <w:r w:rsidRPr="004A701F">
        <w:rPr>
          <w:rFonts w:ascii="Arial Narrow" w:hAnsi="Arial Narrow"/>
          <w:color w:val="000000"/>
        </w:rPr>
        <w:t xml:space="preserve"> </w:t>
      </w:r>
      <w:r w:rsidRPr="004A701F">
        <w:rPr>
          <w:rFonts w:ascii="Arial Narrow" w:hAnsi="Arial Narrow"/>
          <w:i/>
          <w:color w:val="000000"/>
        </w:rPr>
        <w:t>рабочих</w:t>
      </w:r>
      <w:r w:rsidRPr="004A701F">
        <w:rPr>
          <w:rFonts w:ascii="Arial Narrow" w:hAnsi="Arial Narrow"/>
          <w:color w:val="000000"/>
        </w:rPr>
        <w:t xml:space="preserve"> дней до дня ее начала </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 10 мест</w:t>
      </w:r>
      <w:r w:rsidRPr="004A701F">
        <w:rPr>
          <w:rStyle w:val="afe"/>
          <w:rFonts w:ascii="Arial Narrow" w:hAnsi="Arial Narrow"/>
          <w:color w:val="000000"/>
        </w:rPr>
        <w:footnoteReference w:id="1"/>
      </w:r>
      <w:r w:rsidRPr="004A701F">
        <w:rPr>
          <w:rFonts w:ascii="Arial Narrow" w:hAnsi="Arial Narrow"/>
          <w:color w:val="000000"/>
        </w:rPr>
        <w:t>.</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4A701F" w:rsidRPr="004A701F" w:rsidRDefault="004A701F" w:rsidP="004A701F">
      <w:pPr>
        <w:spacing w:after="0" w:line="240" w:lineRule="auto"/>
        <w:ind w:right="2" w:firstLine="567"/>
        <w:jc w:val="both"/>
        <w:rPr>
          <w:rFonts w:ascii="Arial Narrow" w:hAnsi="Arial Narrow"/>
          <w:color w:val="000000"/>
        </w:rPr>
      </w:pPr>
      <w:r w:rsidRPr="004A701F">
        <w:rPr>
          <w:rFonts w:ascii="Arial Narrow" w:hAnsi="Arial Narrow"/>
          <w:color w:val="000000"/>
        </w:rPr>
        <w:t>Представители общественности, присутствующие на открытой сессии, обязаны соблюдать требования настоящего Регламента.</w:t>
      </w:r>
    </w:p>
    <w:p w:rsidR="004A701F" w:rsidRPr="004A701F" w:rsidRDefault="004A701F" w:rsidP="004A701F">
      <w:pPr>
        <w:shd w:val="clear" w:color="auto" w:fill="FFFFFF"/>
        <w:tabs>
          <w:tab w:val="left" w:pos="1171"/>
        </w:tabs>
        <w:spacing w:after="0" w:line="240" w:lineRule="auto"/>
        <w:ind w:right="2" w:firstLine="567"/>
        <w:jc w:val="both"/>
        <w:rPr>
          <w:rFonts w:ascii="Arial Narrow" w:hAnsi="Arial Narrow"/>
          <w:color w:val="000000"/>
        </w:rPr>
      </w:pPr>
      <w:r w:rsidRPr="004A701F">
        <w:rPr>
          <w:rFonts w:ascii="Arial Narrow" w:hAnsi="Arial Narrow"/>
          <w:color w:val="000000"/>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Комитета местного самоуправления, а также представителей средств массовой информации.</w:t>
      </w:r>
    </w:p>
    <w:p w:rsidR="004A701F" w:rsidRPr="004A701F" w:rsidRDefault="004A701F" w:rsidP="004A701F">
      <w:pPr>
        <w:shd w:val="clear" w:color="auto" w:fill="FFFFFF"/>
        <w:tabs>
          <w:tab w:val="left" w:pos="1171"/>
        </w:tabs>
        <w:spacing w:after="0" w:line="240" w:lineRule="auto"/>
        <w:ind w:firstLine="567"/>
        <w:jc w:val="both"/>
        <w:rPr>
          <w:rFonts w:ascii="Arial Narrow" w:hAnsi="Arial Narrow"/>
          <w:color w:val="000000"/>
        </w:rPr>
      </w:pPr>
      <w:r w:rsidRPr="004A701F">
        <w:rPr>
          <w:rFonts w:ascii="Arial Narrow" w:hAnsi="Arial Narrow"/>
          <w:color w:val="000000"/>
        </w:rPr>
        <w:t>10.7. Предложение о проведении закрытой сессии может быть внесено, председателем, постоянной комиссией либо депутатом.</w:t>
      </w:r>
    </w:p>
    <w:p w:rsidR="004A701F" w:rsidRPr="004A701F" w:rsidRDefault="004A701F" w:rsidP="004A701F">
      <w:pPr>
        <w:shd w:val="clear" w:color="auto" w:fill="FFFFFF"/>
        <w:tabs>
          <w:tab w:val="left" w:pos="1171"/>
        </w:tabs>
        <w:spacing w:after="0" w:line="240" w:lineRule="auto"/>
        <w:ind w:firstLine="567"/>
        <w:jc w:val="both"/>
        <w:rPr>
          <w:rFonts w:ascii="Arial Narrow" w:hAnsi="Arial Narrow"/>
          <w:i/>
          <w:color w:val="000000"/>
        </w:rPr>
      </w:pPr>
      <w:r w:rsidRPr="004A701F">
        <w:rPr>
          <w:rFonts w:ascii="Arial Narrow" w:hAnsi="Arial Narrow"/>
          <w:color w:val="000000"/>
        </w:rPr>
        <w:t>10.8. На закрытой сессии имеют право присутствовать представители органов прокуратуры, председатель Ревизионной комиссии</w:t>
      </w:r>
      <w:r w:rsidRPr="004A701F">
        <w:rPr>
          <w:rFonts w:ascii="Arial Narrow" w:hAnsi="Arial Narrow"/>
          <w:i/>
          <w:color w:val="000000"/>
        </w:rPr>
        <w:t>.</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4A701F" w:rsidRPr="004A701F" w:rsidRDefault="004A701F" w:rsidP="004A701F">
      <w:pPr>
        <w:shd w:val="clear" w:color="auto" w:fill="FFFFFF"/>
        <w:tabs>
          <w:tab w:val="left" w:pos="1171"/>
        </w:tabs>
        <w:spacing w:after="0" w:line="240" w:lineRule="auto"/>
        <w:ind w:firstLine="567"/>
        <w:jc w:val="both"/>
        <w:rPr>
          <w:rFonts w:ascii="Arial Narrow" w:hAnsi="Arial Narrow"/>
          <w:color w:val="000000"/>
        </w:rPr>
      </w:pPr>
      <w:r w:rsidRPr="004A701F">
        <w:rPr>
          <w:rFonts w:ascii="Arial Narrow" w:hAnsi="Arial Narrow"/>
          <w:color w:val="000000"/>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11. Проведение сессии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11.1. Председатель осуществляет руководство подготовкой сессии.</w:t>
      </w:r>
    </w:p>
    <w:p w:rsidR="004A701F" w:rsidRPr="004A701F" w:rsidRDefault="004A701F" w:rsidP="004A701F">
      <w:pPr>
        <w:shd w:val="clear" w:color="auto" w:fill="FFFFFF"/>
        <w:tabs>
          <w:tab w:val="left" w:pos="1190"/>
        </w:tabs>
        <w:spacing w:after="0" w:line="240" w:lineRule="auto"/>
        <w:ind w:firstLine="567"/>
        <w:jc w:val="both"/>
        <w:rPr>
          <w:rFonts w:ascii="Arial Narrow" w:hAnsi="Arial Narrow"/>
          <w:color w:val="000000"/>
        </w:rPr>
      </w:pPr>
      <w:r w:rsidRPr="004A701F">
        <w:rPr>
          <w:rFonts w:ascii="Arial Narrow" w:hAnsi="Arial Narrow"/>
          <w:color w:val="000000"/>
        </w:rPr>
        <w:t>11.2. 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rsidR="004A701F" w:rsidRPr="004A701F" w:rsidRDefault="004A701F" w:rsidP="004A701F">
      <w:pPr>
        <w:shd w:val="clear" w:color="auto" w:fill="FFFFFF"/>
        <w:tabs>
          <w:tab w:val="left" w:pos="1190"/>
        </w:tabs>
        <w:spacing w:after="0" w:line="240" w:lineRule="auto"/>
        <w:ind w:firstLine="567"/>
        <w:jc w:val="both"/>
        <w:rPr>
          <w:rFonts w:ascii="Arial Narrow" w:hAnsi="Arial Narrow"/>
          <w:color w:val="000000"/>
        </w:rPr>
      </w:pPr>
      <w:r w:rsidRPr="004A701F">
        <w:rPr>
          <w:rFonts w:ascii="Arial Narrow" w:hAnsi="Arial Narrow"/>
          <w:color w:val="000000"/>
        </w:rPr>
        <w:lastRenderedPageBreak/>
        <w:t>11.3. 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rsidR="004A701F" w:rsidRPr="004A701F" w:rsidRDefault="004A701F" w:rsidP="004A701F">
      <w:pPr>
        <w:shd w:val="clear" w:color="auto" w:fill="FFFFFF"/>
        <w:tabs>
          <w:tab w:val="left" w:pos="1190"/>
        </w:tabs>
        <w:spacing w:after="0" w:line="240" w:lineRule="auto"/>
        <w:ind w:firstLine="567"/>
        <w:jc w:val="both"/>
        <w:rPr>
          <w:rFonts w:ascii="Arial Narrow" w:hAnsi="Arial Narrow"/>
          <w:color w:val="000000"/>
        </w:rPr>
      </w:pPr>
      <w:r w:rsidRPr="004A701F">
        <w:rPr>
          <w:rFonts w:ascii="Arial Narrow" w:hAnsi="Arial Narrow"/>
          <w:color w:val="000000"/>
        </w:rPr>
        <w:t>11.4. Проекты решений с комплектом документов, по вопросам вносимым на рассмотрение сессии, представляются депутатам не позднее, чем за два дня до сессии.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11.6. Если на сессии присутствует менее 50 процентов от числа избранных депутатов, то по распоряжению председателя сессия переносится на другое время. О дате, времени и месте проведения данной сессии сообщается каждому депутату.</w:t>
      </w:r>
    </w:p>
    <w:p w:rsidR="004A701F" w:rsidRPr="004A701F" w:rsidRDefault="004A701F" w:rsidP="004A701F">
      <w:pPr>
        <w:shd w:val="clear" w:color="auto" w:fill="FFFFFF"/>
        <w:tabs>
          <w:tab w:val="left" w:pos="1166"/>
        </w:tabs>
        <w:spacing w:after="0" w:line="240" w:lineRule="auto"/>
        <w:ind w:firstLine="567"/>
        <w:jc w:val="both"/>
        <w:rPr>
          <w:rFonts w:ascii="Arial Narrow" w:hAnsi="Arial Narrow"/>
          <w:color w:val="000000"/>
        </w:rPr>
      </w:pPr>
      <w:r w:rsidRPr="004A701F">
        <w:rPr>
          <w:rFonts w:ascii="Arial Narrow" w:hAnsi="Arial Narrow"/>
          <w:color w:val="000000"/>
        </w:rPr>
        <w:t>11.7. Во время сессии ведется протокол. Протокол сессии должен содержать:</w:t>
      </w:r>
    </w:p>
    <w:p w:rsidR="004A701F" w:rsidRPr="004A701F" w:rsidRDefault="004A701F" w:rsidP="004A701F">
      <w:pPr>
        <w:shd w:val="clear" w:color="auto" w:fill="FFFFFF"/>
        <w:tabs>
          <w:tab w:val="left" w:pos="1166"/>
        </w:tabs>
        <w:spacing w:after="0" w:line="240" w:lineRule="auto"/>
        <w:ind w:firstLine="567"/>
        <w:jc w:val="both"/>
        <w:rPr>
          <w:rFonts w:ascii="Arial Narrow" w:hAnsi="Arial Narrow"/>
          <w:color w:val="000000"/>
        </w:rPr>
      </w:pPr>
      <w:r w:rsidRPr="004A701F">
        <w:rPr>
          <w:rFonts w:ascii="Arial Narrow" w:hAnsi="Arial Narrow"/>
          <w:color w:val="000000"/>
        </w:rPr>
        <w:t xml:space="preserve">1) общее количество присутствующих депутатов; </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2) список присутствующих депутатов;</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3) список отсутствующих депутатов;</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4) список приглашенных лиц, присутствующих на сессии;</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5) информацию об избрании секретаря (секретариата) сессии;</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6) информацию об утверждении повестки дня сессии;</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7) информацию о порядке рассмотрения вопросов;</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8) результаты голосования;</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9) особое мнение депутата или группы депутатов (если такое имеется);</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10) заявления депутата или группы депутатов (если такие имеются);</w:t>
      </w:r>
    </w:p>
    <w:p w:rsidR="004A701F" w:rsidRPr="004A701F" w:rsidRDefault="004A701F" w:rsidP="004A701F">
      <w:pPr>
        <w:shd w:val="clear" w:color="auto" w:fill="FFFFFF"/>
        <w:tabs>
          <w:tab w:val="left" w:pos="902"/>
        </w:tabs>
        <w:spacing w:after="0" w:line="240" w:lineRule="auto"/>
        <w:ind w:firstLine="567"/>
        <w:jc w:val="both"/>
        <w:rPr>
          <w:rFonts w:ascii="Arial Narrow" w:hAnsi="Arial Narrow"/>
          <w:color w:val="000000"/>
        </w:rPr>
      </w:pPr>
      <w:r w:rsidRPr="004A701F">
        <w:rPr>
          <w:rFonts w:ascii="Arial Narrow" w:hAnsi="Arial Narrow"/>
          <w:color w:val="000000"/>
        </w:rPr>
        <w:t>11) принятые на сессии решения.</w:t>
      </w:r>
    </w:p>
    <w:p w:rsidR="004A701F" w:rsidRPr="004A701F" w:rsidRDefault="004A701F" w:rsidP="004A701F">
      <w:pPr>
        <w:shd w:val="clear" w:color="auto" w:fill="FFFFFF"/>
        <w:tabs>
          <w:tab w:val="left" w:pos="1166"/>
        </w:tabs>
        <w:spacing w:after="0" w:line="240" w:lineRule="auto"/>
        <w:ind w:firstLine="567"/>
        <w:jc w:val="both"/>
        <w:rPr>
          <w:rFonts w:ascii="Arial Narrow" w:hAnsi="Arial Narrow"/>
          <w:color w:val="000000"/>
        </w:rPr>
      </w:pPr>
      <w:r w:rsidRPr="004A701F">
        <w:rPr>
          <w:rFonts w:ascii="Arial Narrow" w:hAnsi="Arial Narrow"/>
          <w:color w:val="000000"/>
        </w:rPr>
        <w:t>11.8. К протоколу сессии прилагаются:</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1) повестка дня сессии;</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2) принятые решения Комитета местного самоуправления;</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3) письменные предложения и замечания депутатов, переданные председательствующему;</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4) иные документы, предусмотренные настоящим Регламентом.</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4A701F" w:rsidRPr="004A701F" w:rsidRDefault="004A701F" w:rsidP="004A701F">
      <w:pPr>
        <w:shd w:val="clear" w:color="auto" w:fill="FFFFFF"/>
        <w:tabs>
          <w:tab w:val="left" w:pos="1296"/>
        </w:tabs>
        <w:spacing w:after="0" w:line="240" w:lineRule="auto"/>
        <w:ind w:firstLine="567"/>
        <w:jc w:val="both"/>
        <w:rPr>
          <w:rFonts w:ascii="Arial Narrow" w:hAnsi="Arial Narrow"/>
          <w:color w:val="000000"/>
        </w:rPr>
      </w:pPr>
      <w:r w:rsidRPr="004A701F">
        <w:rPr>
          <w:rFonts w:ascii="Arial Narrow" w:hAnsi="Arial Narrow"/>
          <w:color w:val="000000"/>
        </w:rPr>
        <w:t>11.10. Протоколы хранятся в Комитете местного самоуправления и выдаются для ознакомления депутатам по их просьбе.</w:t>
      </w:r>
    </w:p>
    <w:p w:rsidR="004A701F" w:rsidRPr="004A701F" w:rsidRDefault="004A701F" w:rsidP="004A701F">
      <w:pPr>
        <w:shd w:val="clear" w:color="auto" w:fill="FFFFFF"/>
        <w:tabs>
          <w:tab w:val="left" w:pos="1296"/>
        </w:tabs>
        <w:spacing w:after="0" w:line="240" w:lineRule="auto"/>
        <w:ind w:firstLine="567"/>
        <w:jc w:val="both"/>
        <w:rPr>
          <w:rFonts w:ascii="Arial Narrow" w:hAnsi="Arial Narrow"/>
          <w:color w:val="000000"/>
        </w:rPr>
      </w:pPr>
      <w:r w:rsidRPr="004A701F">
        <w:rPr>
          <w:rFonts w:ascii="Arial Narrow" w:hAnsi="Arial Narrow"/>
          <w:color w:val="000000"/>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w:t>
      </w:r>
      <w:r w:rsidRPr="004A701F">
        <w:rPr>
          <w:rFonts w:ascii="Arial Narrow" w:hAnsi="Arial Narrow"/>
          <w:bCs/>
          <w:color w:val="000000"/>
        </w:rPr>
        <w:t>секретариата</w:t>
      </w:r>
      <w:r w:rsidRPr="004A701F">
        <w:rPr>
          <w:rFonts w:ascii="Arial Narrow" w:hAnsi="Arial Narrow"/>
          <w:color w:val="000000"/>
        </w:rPr>
        <w:t xml:space="preserve">) сессии оформляется протоколом сессии. </w:t>
      </w:r>
    </w:p>
    <w:p w:rsidR="004A701F" w:rsidRPr="004A701F" w:rsidRDefault="004A701F" w:rsidP="004A701F">
      <w:pPr>
        <w:shd w:val="clear" w:color="auto" w:fill="FFFFFF"/>
        <w:tabs>
          <w:tab w:val="left" w:pos="1296"/>
        </w:tabs>
        <w:spacing w:after="0" w:line="240" w:lineRule="auto"/>
        <w:ind w:firstLine="567"/>
        <w:jc w:val="both"/>
        <w:rPr>
          <w:rFonts w:ascii="Arial Narrow" w:hAnsi="Arial Narrow"/>
          <w:color w:val="000000"/>
        </w:rPr>
      </w:pPr>
      <w:r w:rsidRPr="004A701F">
        <w:rPr>
          <w:rFonts w:ascii="Arial Narrow" w:hAnsi="Arial Narrow"/>
          <w:bCs/>
          <w:color w:val="000000"/>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rsidR="004A701F" w:rsidRPr="004A701F" w:rsidRDefault="004A701F" w:rsidP="004A701F">
      <w:pPr>
        <w:shd w:val="clear" w:color="auto" w:fill="FFFFFF"/>
        <w:tabs>
          <w:tab w:val="left" w:pos="1296"/>
        </w:tabs>
        <w:spacing w:after="0" w:line="240" w:lineRule="auto"/>
        <w:ind w:firstLine="567"/>
        <w:jc w:val="both"/>
        <w:rPr>
          <w:rFonts w:ascii="Arial Narrow" w:hAnsi="Arial Narrow"/>
          <w:color w:val="000000"/>
        </w:rPr>
      </w:pPr>
      <w:r w:rsidRPr="004A701F">
        <w:rPr>
          <w:rFonts w:ascii="Arial Narrow" w:hAnsi="Arial Narrow"/>
          <w:color w:val="000000"/>
        </w:rPr>
        <w:t>11.12. В начале сессии Комитета местного самоуправления депутаты обсуждают и принимают повестку дня сессии (далее - повестка дня).</w:t>
      </w:r>
    </w:p>
    <w:p w:rsidR="004A701F" w:rsidRPr="004A701F" w:rsidRDefault="004A701F" w:rsidP="004A701F">
      <w:pPr>
        <w:shd w:val="clear" w:color="auto" w:fill="FFFFFF"/>
        <w:tabs>
          <w:tab w:val="left" w:pos="1296"/>
        </w:tabs>
        <w:spacing w:after="0" w:line="240" w:lineRule="auto"/>
        <w:ind w:right="2" w:firstLine="567"/>
        <w:jc w:val="both"/>
        <w:rPr>
          <w:rFonts w:ascii="Arial Narrow" w:hAnsi="Arial Narrow"/>
          <w:color w:val="000000"/>
        </w:rPr>
      </w:pPr>
      <w:r w:rsidRPr="004A701F">
        <w:rPr>
          <w:rFonts w:ascii="Arial Narrow" w:hAnsi="Arial Narrow"/>
          <w:color w:val="000000"/>
        </w:rPr>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 </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12. Порядок ведения сессии</w:t>
      </w:r>
    </w:p>
    <w:p w:rsidR="004A701F" w:rsidRPr="004A701F" w:rsidRDefault="004A701F" w:rsidP="004A701F">
      <w:pPr>
        <w:shd w:val="clear" w:color="auto" w:fill="FFFFFF"/>
        <w:tabs>
          <w:tab w:val="left" w:pos="1195"/>
        </w:tabs>
        <w:spacing w:after="0" w:line="240" w:lineRule="auto"/>
        <w:ind w:firstLine="567"/>
        <w:jc w:val="both"/>
        <w:rPr>
          <w:rFonts w:ascii="Arial Narrow" w:hAnsi="Arial Narrow"/>
          <w:color w:val="000000"/>
        </w:rPr>
      </w:pPr>
      <w:r w:rsidRPr="004A701F">
        <w:rPr>
          <w:rFonts w:ascii="Arial Narrow" w:hAnsi="Arial Narrow"/>
          <w:color w:val="000000"/>
        </w:rPr>
        <w:t>12.1. Сессию ведет председатель (в случае его отсутствия - заместитель председателя) или иной депутат по решению Комитета местного самоуправления.</w:t>
      </w:r>
    </w:p>
    <w:p w:rsidR="004A701F" w:rsidRPr="004A701F" w:rsidRDefault="004A701F" w:rsidP="004A701F">
      <w:pPr>
        <w:shd w:val="clear" w:color="auto" w:fill="FFFFFF"/>
        <w:tabs>
          <w:tab w:val="left" w:pos="1560"/>
        </w:tabs>
        <w:spacing w:after="0" w:line="240" w:lineRule="auto"/>
        <w:ind w:firstLine="567"/>
        <w:jc w:val="both"/>
        <w:rPr>
          <w:rFonts w:ascii="Arial Narrow" w:hAnsi="Arial Narrow"/>
          <w:color w:val="000000"/>
        </w:rPr>
      </w:pPr>
      <w:r w:rsidRPr="004A701F">
        <w:rPr>
          <w:rFonts w:ascii="Arial Narrow" w:hAnsi="Arial Narrow"/>
          <w:color w:val="000000"/>
        </w:rPr>
        <w:t>12.2. Регламент работы сессии устанавливается по предложению председательствующего.</w:t>
      </w:r>
    </w:p>
    <w:p w:rsidR="004A701F" w:rsidRPr="004A701F" w:rsidRDefault="004A701F" w:rsidP="004A701F">
      <w:pPr>
        <w:shd w:val="clear" w:color="auto" w:fill="FFFFFF"/>
        <w:tabs>
          <w:tab w:val="left" w:pos="1195"/>
        </w:tabs>
        <w:spacing w:after="0" w:line="240" w:lineRule="auto"/>
        <w:ind w:firstLine="567"/>
        <w:jc w:val="both"/>
        <w:rPr>
          <w:rFonts w:ascii="Arial Narrow" w:hAnsi="Arial Narrow"/>
          <w:color w:val="000000"/>
        </w:rPr>
      </w:pPr>
      <w:r w:rsidRPr="004A701F">
        <w:rPr>
          <w:rFonts w:ascii="Arial Narrow" w:hAnsi="Arial Narrow"/>
          <w:color w:val="000000"/>
        </w:rPr>
        <w:t>12.3. После рассмотрения всех вопросов повестки дня председательствующий объявляет о закрытии сессии.</w:t>
      </w:r>
    </w:p>
    <w:p w:rsidR="004A701F" w:rsidRPr="004A701F" w:rsidRDefault="004A701F" w:rsidP="004A701F">
      <w:pPr>
        <w:shd w:val="clear" w:color="auto" w:fill="FFFFFF"/>
        <w:tabs>
          <w:tab w:val="left" w:pos="1195"/>
        </w:tabs>
        <w:spacing w:after="0" w:line="240" w:lineRule="auto"/>
        <w:ind w:firstLine="567"/>
        <w:jc w:val="both"/>
        <w:rPr>
          <w:rFonts w:ascii="Arial Narrow" w:hAnsi="Arial Narrow"/>
          <w:color w:val="000000"/>
        </w:rPr>
      </w:pPr>
      <w:r w:rsidRPr="004A701F">
        <w:rPr>
          <w:rFonts w:ascii="Arial Narrow" w:hAnsi="Arial Narrow"/>
          <w:color w:val="000000"/>
        </w:rPr>
        <w:t>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
    <w:p w:rsidR="004A701F" w:rsidRPr="004A701F" w:rsidRDefault="004A701F" w:rsidP="004A701F">
      <w:pPr>
        <w:shd w:val="clear" w:color="auto" w:fill="FFFFFF"/>
        <w:tabs>
          <w:tab w:val="left" w:pos="1296"/>
        </w:tabs>
        <w:spacing w:after="0" w:line="240" w:lineRule="auto"/>
        <w:ind w:right="2" w:firstLine="567"/>
        <w:jc w:val="both"/>
        <w:rPr>
          <w:rFonts w:ascii="Arial Narrow" w:hAnsi="Arial Narrow"/>
          <w:color w:val="000000"/>
        </w:rPr>
      </w:pPr>
      <w:r w:rsidRPr="004A701F">
        <w:rPr>
          <w:rFonts w:ascii="Arial Narrow" w:hAnsi="Arial Narrow"/>
          <w:color w:val="000000"/>
        </w:rPr>
        <w:t xml:space="preserve">12.5. 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p>
    <w:p w:rsidR="004A701F" w:rsidRPr="004A701F" w:rsidRDefault="004A701F" w:rsidP="004A701F">
      <w:pPr>
        <w:shd w:val="clear" w:color="auto" w:fill="FFFFFF"/>
        <w:tabs>
          <w:tab w:val="left" w:pos="1195"/>
        </w:tabs>
        <w:spacing w:after="0" w:line="240" w:lineRule="auto"/>
        <w:ind w:firstLine="567"/>
        <w:jc w:val="both"/>
        <w:rPr>
          <w:rFonts w:ascii="Arial Narrow" w:hAnsi="Arial Narrow"/>
          <w:color w:val="000000"/>
        </w:rPr>
      </w:pPr>
      <w:r w:rsidRPr="004A701F">
        <w:rPr>
          <w:rFonts w:ascii="Arial Narrow" w:hAnsi="Arial Narrow"/>
          <w:color w:val="000000"/>
        </w:rPr>
        <w:t>12.6. Председательствующий имеет право:</w:t>
      </w:r>
    </w:p>
    <w:p w:rsidR="004A701F" w:rsidRPr="004A701F" w:rsidRDefault="004A701F" w:rsidP="005F53A1">
      <w:pPr>
        <w:widowControl w:val="0"/>
        <w:numPr>
          <w:ilvl w:val="0"/>
          <w:numId w:val="22"/>
        </w:numPr>
        <w:shd w:val="clear" w:color="auto" w:fill="FFFFFF"/>
        <w:tabs>
          <w:tab w:val="left" w:pos="93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lastRenderedPageBreak/>
        <w:t xml:space="preserve"> лишать выступающего слова, если он использует оскорбительные выражения;</w:t>
      </w:r>
    </w:p>
    <w:p w:rsidR="004A701F" w:rsidRPr="004A701F" w:rsidRDefault="004A701F" w:rsidP="005F53A1">
      <w:pPr>
        <w:widowControl w:val="0"/>
        <w:numPr>
          <w:ilvl w:val="0"/>
          <w:numId w:val="22"/>
        </w:numPr>
        <w:shd w:val="clear" w:color="auto" w:fill="FFFFFF"/>
        <w:tabs>
          <w:tab w:val="left" w:pos="93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обращаться за справками к депутатам, должностным лицам местной администрации;</w:t>
      </w:r>
    </w:p>
    <w:p w:rsidR="004A701F" w:rsidRPr="004A701F" w:rsidRDefault="004A701F" w:rsidP="005F53A1">
      <w:pPr>
        <w:widowControl w:val="0"/>
        <w:numPr>
          <w:ilvl w:val="0"/>
          <w:numId w:val="22"/>
        </w:numPr>
        <w:shd w:val="clear" w:color="auto" w:fill="FFFFFF"/>
        <w:tabs>
          <w:tab w:val="left" w:pos="93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приостанавливать выступления, не относящиеся к обсуждаемому вопросу и не предусмотренные повесткой дня;</w:t>
      </w:r>
    </w:p>
    <w:p w:rsidR="004A701F" w:rsidRPr="004A701F" w:rsidRDefault="004A701F" w:rsidP="005F53A1">
      <w:pPr>
        <w:widowControl w:val="0"/>
        <w:numPr>
          <w:ilvl w:val="0"/>
          <w:numId w:val="22"/>
        </w:numPr>
        <w:shd w:val="clear" w:color="auto" w:fill="FFFFFF"/>
        <w:tabs>
          <w:tab w:val="left" w:pos="93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призывать депутатов к порядку;</w:t>
      </w:r>
    </w:p>
    <w:p w:rsidR="004A701F" w:rsidRPr="004A701F" w:rsidRDefault="004A701F" w:rsidP="005F53A1">
      <w:pPr>
        <w:widowControl w:val="0"/>
        <w:numPr>
          <w:ilvl w:val="0"/>
          <w:numId w:val="22"/>
        </w:numPr>
        <w:shd w:val="clear" w:color="auto" w:fill="FFFFFF"/>
        <w:tabs>
          <w:tab w:val="left" w:pos="931"/>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прерывать сессию в случае возникновения в зале чрезвычайных обстоятельств, а также грубого нарушения порядка.</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12.7. Председательствующий обязан:</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соблюдать настоящий Регламент;</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придерживаться вопросов повестки дня сессии;</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обеспечивать соблюдение прав депутатов на сессии;</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обеспечивать порядок в зале заседания;</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ставить на голосование все поступившие от депутатов предложения в порядке очередности их поступления;</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оглашать результаты голосования;</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осуществлять контроль за соблюдением времени выступлений и за соблюдением темы рассматриваемых вопросов;</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предоставлять слово депутатам по мотивам голосования, по порядку ведения сессии;</w:t>
      </w:r>
    </w:p>
    <w:p w:rsidR="004A701F" w:rsidRPr="004A701F" w:rsidRDefault="004A701F" w:rsidP="005F53A1">
      <w:pPr>
        <w:widowControl w:val="0"/>
        <w:numPr>
          <w:ilvl w:val="0"/>
          <w:numId w:val="23"/>
        </w:numPr>
        <w:shd w:val="clear" w:color="auto" w:fill="FFFFFF"/>
        <w:tabs>
          <w:tab w:val="left" w:pos="902"/>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проявлять уважительное отношение к участникам сессии;</w:t>
      </w:r>
    </w:p>
    <w:p w:rsidR="004A701F" w:rsidRPr="004A701F" w:rsidRDefault="004A701F" w:rsidP="005F53A1">
      <w:pPr>
        <w:widowControl w:val="0"/>
        <w:numPr>
          <w:ilvl w:val="0"/>
          <w:numId w:val="23"/>
        </w:numPr>
        <w:shd w:val="clear" w:color="auto" w:fill="FFFFFF"/>
        <w:tabs>
          <w:tab w:val="left" w:pos="1027"/>
        </w:tabs>
        <w:autoSpaceDE w:val="0"/>
        <w:autoSpaceDN w:val="0"/>
        <w:adjustRightInd w:val="0"/>
        <w:spacing w:after="0" w:line="240" w:lineRule="auto"/>
        <w:ind w:firstLine="567"/>
        <w:jc w:val="both"/>
        <w:rPr>
          <w:rFonts w:ascii="Arial Narrow" w:hAnsi="Arial Narrow"/>
          <w:color w:val="000000"/>
        </w:rPr>
      </w:pPr>
      <w:r w:rsidRPr="004A701F">
        <w:rPr>
          <w:rFonts w:ascii="Arial Narrow" w:hAnsi="Arial Narrow"/>
          <w:color w:val="000000"/>
        </w:rPr>
        <w:t xml:space="preserve"> принимать во внимание сообщения секретаря сессии.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13. Формы голосования</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13.1. Решения Комитета местного самоуправления принимаются на сессиях голосованием. Каждый депутат Комитета местного самоуправления голосует лично путем поднятия руки в знак согласия по каждому вопросу, по каждой кандидатуре, вынесенным на голосование.</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4A701F" w:rsidRPr="004A701F" w:rsidRDefault="004A701F" w:rsidP="004A701F">
      <w:pPr>
        <w:shd w:val="clear" w:color="auto" w:fill="FFFFFF"/>
        <w:tabs>
          <w:tab w:val="left" w:pos="1296"/>
        </w:tabs>
        <w:spacing w:after="0" w:line="240" w:lineRule="auto"/>
        <w:ind w:right="2" w:firstLine="567"/>
        <w:jc w:val="both"/>
        <w:rPr>
          <w:rFonts w:ascii="Arial Narrow" w:hAnsi="Arial Narrow"/>
          <w:color w:val="000000"/>
        </w:rPr>
      </w:pPr>
      <w:r w:rsidRPr="004A701F">
        <w:rPr>
          <w:rFonts w:ascii="Arial Narrow" w:hAnsi="Arial Narrow"/>
          <w:color w:val="000000"/>
        </w:rPr>
        <w:t>При равном количестве голосов голос председательствующего является решающим.</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13.2. Перед началом голосования председательствующий четко и ясно формулирует вопрос, который выносится на голосование.</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13.3. Голосование может быть открытым или тайным. Открытое голосование может быть поименным.</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 xml:space="preserve">13.4.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13.5.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Заполненный бюллетень депутат опускает в урну для голосования, опечатанную счетной комиссией.</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Счетная комиссия обязана создать условия депутатам для тайного голосования.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 результатам голосования счетная комиссия составляет протокол о результатах тайного голосования, в котором указываются:</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-количество депутатов, избранных в Комитет местного самоуправления;</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количество бюллетеней, полученных депутатами;</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количество бюллетеней, обнаруженных в урне для голосования;</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количество действительных бюллетеней;</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t>- количество недействительных бюллетеней;</w:t>
      </w:r>
    </w:p>
    <w:p w:rsidR="004A701F" w:rsidRPr="004A701F" w:rsidRDefault="004A701F" w:rsidP="004A701F">
      <w:pPr>
        <w:shd w:val="clear" w:color="auto" w:fill="FFFFFF"/>
        <w:tabs>
          <w:tab w:val="left" w:pos="926"/>
        </w:tabs>
        <w:spacing w:after="0" w:line="240" w:lineRule="auto"/>
        <w:ind w:firstLine="567"/>
        <w:jc w:val="both"/>
        <w:rPr>
          <w:rFonts w:ascii="Arial Narrow" w:hAnsi="Arial Narrow"/>
          <w:color w:val="000000"/>
        </w:rPr>
      </w:pPr>
      <w:r w:rsidRPr="004A701F">
        <w:rPr>
          <w:rFonts w:ascii="Arial Narrow" w:hAnsi="Arial Narrow"/>
          <w:color w:val="000000"/>
        </w:rPr>
        <w:lastRenderedPageBreak/>
        <w:t>- количество голосов поданных за каждого кандидата (либо количество голосов, поданных «за» и «против» принятия решения).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4A701F" w:rsidRPr="004A701F" w:rsidRDefault="004A701F" w:rsidP="004A701F">
      <w:pPr>
        <w:shd w:val="clear" w:color="auto" w:fill="FFFFFF"/>
        <w:tabs>
          <w:tab w:val="left" w:pos="1210"/>
        </w:tabs>
        <w:spacing w:after="0" w:line="240" w:lineRule="auto"/>
        <w:ind w:firstLine="567"/>
        <w:jc w:val="both"/>
        <w:rPr>
          <w:rFonts w:ascii="Arial Narrow" w:hAnsi="Arial Narrow"/>
          <w:color w:val="000000"/>
        </w:rPr>
      </w:pPr>
      <w:r w:rsidRPr="004A701F">
        <w:rPr>
          <w:rFonts w:ascii="Arial Narrow" w:hAnsi="Arial Narrow"/>
          <w:color w:val="000000"/>
        </w:rPr>
        <w:t>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а) проектов законов Пензенской области;</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б) поправок к проектам законов, принятым законодательным органом в первом чтении.</w:t>
      </w:r>
    </w:p>
    <w:p w:rsidR="004A701F" w:rsidRPr="004A701F" w:rsidRDefault="004A701F" w:rsidP="004A701F">
      <w:pPr>
        <w:shd w:val="clear" w:color="auto" w:fill="FFFFFF"/>
        <w:tabs>
          <w:tab w:val="left" w:pos="1210"/>
        </w:tabs>
        <w:spacing w:after="0" w:line="240" w:lineRule="auto"/>
        <w:ind w:firstLine="567"/>
        <w:jc w:val="both"/>
        <w:rPr>
          <w:rFonts w:ascii="Arial Narrow" w:hAnsi="Arial Narrow"/>
          <w:color w:val="000000"/>
        </w:rPr>
      </w:pPr>
      <w:r w:rsidRPr="004A701F">
        <w:rPr>
          <w:rFonts w:ascii="Arial Narrow" w:hAnsi="Arial Narrow"/>
          <w:color w:val="000000"/>
        </w:rPr>
        <w:t>14.2. Правом внесения предложений о реализации Комитетом местного самоуправления законодательной инициативы обладают:</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1) депутаты Комитета местного самоуправления;</w:t>
      </w:r>
    </w:p>
    <w:p w:rsidR="004A701F" w:rsidRPr="004A701F" w:rsidRDefault="004A701F" w:rsidP="004A701F">
      <w:pPr>
        <w:shd w:val="clear" w:color="auto" w:fill="FFFFFF"/>
        <w:tabs>
          <w:tab w:val="left" w:pos="998"/>
        </w:tabs>
        <w:spacing w:after="0" w:line="240" w:lineRule="auto"/>
        <w:ind w:firstLine="567"/>
        <w:jc w:val="both"/>
        <w:rPr>
          <w:rFonts w:ascii="Arial Narrow" w:hAnsi="Arial Narrow"/>
          <w:i/>
          <w:color w:val="000000"/>
        </w:rPr>
      </w:pPr>
      <w:r w:rsidRPr="004A701F">
        <w:rPr>
          <w:rFonts w:ascii="Arial Narrow" w:hAnsi="Arial Narrow"/>
          <w:color w:val="000000"/>
        </w:rPr>
        <w:t>2) органы местного самоуправления Муниципального образования</w:t>
      </w:r>
      <w:r w:rsidRPr="004A701F">
        <w:rPr>
          <w:rFonts w:ascii="Arial Narrow" w:hAnsi="Arial Narrow"/>
          <w:i/>
          <w:color w:val="000000"/>
        </w:rPr>
        <w:t>.</w:t>
      </w:r>
    </w:p>
    <w:p w:rsidR="004A701F" w:rsidRPr="004A701F" w:rsidRDefault="004A701F" w:rsidP="004A701F">
      <w:pPr>
        <w:shd w:val="clear" w:color="auto" w:fill="FFFFFF"/>
        <w:tabs>
          <w:tab w:val="left" w:pos="1210"/>
        </w:tabs>
        <w:spacing w:after="0" w:line="240" w:lineRule="auto"/>
        <w:ind w:firstLine="567"/>
        <w:jc w:val="both"/>
        <w:rPr>
          <w:rFonts w:ascii="Arial Narrow" w:hAnsi="Arial Narrow"/>
          <w:color w:val="000000"/>
        </w:rPr>
      </w:pPr>
      <w:r w:rsidRPr="004A701F">
        <w:rPr>
          <w:rFonts w:ascii="Arial Narrow" w:hAnsi="Arial Narrow"/>
          <w:color w:val="000000"/>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 xml:space="preserve">1) письмо с предложением о реализации Комитетом местного самоуправления законодательной инициативы на имя председателя; </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2) текст проекта закона;</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
    <w:p w:rsidR="004A701F" w:rsidRPr="004A701F" w:rsidRDefault="004A701F" w:rsidP="004A701F">
      <w:pPr>
        <w:shd w:val="clear" w:color="auto" w:fill="FFFFFF"/>
        <w:tabs>
          <w:tab w:val="left" w:pos="1210"/>
        </w:tabs>
        <w:spacing w:after="0" w:line="240" w:lineRule="auto"/>
        <w:ind w:firstLine="567"/>
        <w:jc w:val="both"/>
        <w:rPr>
          <w:rFonts w:ascii="Arial Narrow" w:hAnsi="Arial Narrow"/>
          <w:color w:val="000000"/>
        </w:rPr>
      </w:pPr>
      <w:r w:rsidRPr="004A701F">
        <w:rPr>
          <w:rFonts w:ascii="Arial Narrow" w:hAnsi="Arial Narrow"/>
          <w:color w:val="000000"/>
        </w:rPr>
        <w:t xml:space="preserve">14.4.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rsidR="004A701F" w:rsidRPr="004A701F" w:rsidRDefault="004A701F" w:rsidP="004A701F">
      <w:pPr>
        <w:shd w:val="clear" w:color="auto" w:fill="FFFFFF"/>
        <w:tabs>
          <w:tab w:val="left" w:pos="917"/>
        </w:tabs>
        <w:spacing w:after="0" w:line="240" w:lineRule="auto"/>
        <w:ind w:firstLine="567"/>
        <w:jc w:val="both"/>
        <w:rPr>
          <w:rFonts w:ascii="Arial Narrow" w:hAnsi="Arial Narrow"/>
          <w:color w:val="000000"/>
        </w:rPr>
      </w:pPr>
      <w:r w:rsidRPr="004A701F">
        <w:rPr>
          <w:rFonts w:ascii="Arial Narrow" w:hAnsi="Arial Narrow"/>
          <w:color w:val="000000"/>
        </w:rPr>
        <w:t>14.5. 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15. Порядок внесения в Комитет местного самоуправления проектов решений</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4A701F">
        <w:rPr>
          <w:rFonts w:ascii="Arial Narrow" w:hAnsi="Arial Narrow"/>
          <w:iCs/>
          <w:color w:val="000000"/>
        </w:rPr>
        <w:t>.</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Проект решения и материалы к нему, предусмотренные настоящей главой, направляются субъектом правотворческой инициативы председателю.</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15.2. В порядке реализации правотворческой инициативы в Комитет местного самоуправления могут быть внесены:</w:t>
      </w:r>
    </w:p>
    <w:p w:rsidR="004A701F" w:rsidRPr="004A701F" w:rsidRDefault="004A701F" w:rsidP="004A701F">
      <w:pPr>
        <w:shd w:val="clear" w:color="auto" w:fill="FFFFFF"/>
        <w:tabs>
          <w:tab w:val="left" w:pos="922"/>
        </w:tabs>
        <w:spacing w:after="0" w:line="240" w:lineRule="auto"/>
        <w:ind w:firstLine="567"/>
        <w:jc w:val="both"/>
        <w:rPr>
          <w:rFonts w:ascii="Arial Narrow" w:hAnsi="Arial Narrow"/>
          <w:color w:val="000000"/>
        </w:rPr>
      </w:pPr>
      <w:r w:rsidRPr="004A701F">
        <w:rPr>
          <w:rFonts w:ascii="Arial Narrow" w:hAnsi="Arial Narrow"/>
          <w:color w:val="000000"/>
        </w:rPr>
        <w:t>1) проекты решений, в том числе проекты решений о внесении изменений в действующие решения;</w:t>
      </w:r>
    </w:p>
    <w:p w:rsidR="004A701F" w:rsidRPr="004A701F" w:rsidRDefault="004A701F" w:rsidP="004A701F">
      <w:pPr>
        <w:shd w:val="clear" w:color="auto" w:fill="FFFFFF"/>
        <w:tabs>
          <w:tab w:val="left" w:pos="922"/>
        </w:tabs>
        <w:spacing w:after="0" w:line="240" w:lineRule="auto"/>
        <w:ind w:firstLine="567"/>
        <w:jc w:val="both"/>
        <w:rPr>
          <w:rFonts w:ascii="Arial Narrow" w:hAnsi="Arial Narrow"/>
          <w:color w:val="000000"/>
        </w:rPr>
      </w:pPr>
      <w:r w:rsidRPr="004A701F">
        <w:rPr>
          <w:rFonts w:ascii="Arial Narrow" w:hAnsi="Arial Narrow"/>
          <w:color w:val="000000"/>
        </w:rPr>
        <w:t>2) проекты решений о признании утратившими силу ранее принятых решений или приостановлении их действия.</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15.3. 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15.4. При внесении проекта нормативного правового акта в Комитет местного самоуправления субъектом правотворческой инициативы должны быть представлены:</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 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4A701F" w:rsidRPr="004A701F" w:rsidRDefault="004A701F" w:rsidP="004A701F">
      <w:pPr>
        <w:shd w:val="clear" w:color="auto" w:fill="FFFFFF"/>
        <w:tabs>
          <w:tab w:val="left" w:pos="922"/>
        </w:tabs>
        <w:spacing w:after="0" w:line="240" w:lineRule="auto"/>
        <w:ind w:firstLine="567"/>
        <w:jc w:val="both"/>
        <w:rPr>
          <w:rFonts w:ascii="Arial Narrow" w:hAnsi="Arial Narrow"/>
          <w:color w:val="000000"/>
        </w:rPr>
      </w:pPr>
      <w:r w:rsidRPr="004A701F">
        <w:rPr>
          <w:rFonts w:ascii="Arial Narrow" w:hAnsi="Arial Narrow"/>
          <w:color w:val="000000"/>
        </w:rPr>
        <w:t>2) лист согласования;</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Муниципального образования</w:t>
      </w:r>
      <w:r w:rsidRPr="004A701F">
        <w:rPr>
          <w:rFonts w:ascii="Arial Narrow" w:hAnsi="Arial Narrow"/>
          <w:i/>
          <w:color w:val="000000"/>
        </w:rPr>
        <w:t>)</w:t>
      </w:r>
      <w:r w:rsidRPr="004A701F">
        <w:rPr>
          <w:rFonts w:ascii="Arial Narrow" w:hAnsi="Arial Narrow"/>
          <w:color w:val="000000"/>
        </w:rPr>
        <w:t>);</w:t>
      </w:r>
    </w:p>
    <w:p w:rsidR="004A701F" w:rsidRPr="004A701F" w:rsidRDefault="004A701F" w:rsidP="004A701F">
      <w:pPr>
        <w:shd w:val="clear" w:color="auto" w:fill="FFFFFF"/>
        <w:tabs>
          <w:tab w:val="left" w:pos="922"/>
        </w:tabs>
        <w:spacing w:after="0" w:line="240" w:lineRule="auto"/>
        <w:ind w:firstLine="567"/>
        <w:jc w:val="both"/>
        <w:rPr>
          <w:rFonts w:ascii="Arial Narrow" w:hAnsi="Arial Narrow"/>
          <w:color w:val="000000"/>
        </w:rPr>
      </w:pPr>
      <w:r w:rsidRPr="004A701F">
        <w:rPr>
          <w:rFonts w:ascii="Arial Narrow" w:hAnsi="Arial Narrow"/>
          <w:color w:val="000000"/>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lastRenderedPageBreak/>
        <w:t>15.5. При внесении проекта ненормативного правового акта в Комитет местного самоуправления субъектом правотворческой инициативы должны быть представлены:</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1) 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4A701F" w:rsidRPr="004A701F" w:rsidRDefault="004A701F" w:rsidP="004A701F">
      <w:pPr>
        <w:shd w:val="clear" w:color="auto" w:fill="FFFFFF"/>
        <w:tabs>
          <w:tab w:val="left" w:pos="1186"/>
        </w:tabs>
        <w:spacing w:after="0" w:line="240" w:lineRule="auto"/>
        <w:ind w:firstLine="567"/>
        <w:jc w:val="both"/>
        <w:rPr>
          <w:rFonts w:ascii="Arial Narrow" w:hAnsi="Arial Narrow"/>
          <w:color w:val="000000"/>
        </w:rPr>
      </w:pPr>
      <w:r w:rsidRPr="004A701F">
        <w:rPr>
          <w:rFonts w:ascii="Arial Narrow" w:hAnsi="Arial Narrow"/>
          <w:color w:val="000000"/>
        </w:rPr>
        <w:t>2) лист согласования;</w:t>
      </w:r>
    </w:p>
    <w:p w:rsidR="004A701F" w:rsidRPr="004A701F" w:rsidRDefault="004A701F" w:rsidP="004A701F">
      <w:pPr>
        <w:shd w:val="clear" w:color="auto" w:fill="FFFFFF"/>
        <w:tabs>
          <w:tab w:val="left" w:pos="922"/>
        </w:tabs>
        <w:spacing w:after="0" w:line="240" w:lineRule="auto"/>
        <w:ind w:firstLine="567"/>
        <w:jc w:val="both"/>
        <w:rPr>
          <w:rFonts w:ascii="Arial Narrow" w:hAnsi="Arial Narrow"/>
          <w:color w:val="000000"/>
        </w:rPr>
      </w:pPr>
      <w:r w:rsidRPr="004A701F">
        <w:rPr>
          <w:rFonts w:ascii="Arial Narrow" w:hAnsi="Arial Narrow"/>
          <w:color w:val="000000"/>
        </w:rPr>
        <w:t>3) финансово-экономическое обоснование - в случае внесения проекта, реализация которого потребует финансовых и материальных затрат за счет средств бюджета Муниципального образования</w:t>
      </w:r>
      <w:r w:rsidRPr="004A701F">
        <w:rPr>
          <w:rFonts w:ascii="Arial Narrow" w:hAnsi="Arial Narrow"/>
          <w:i/>
          <w:color w:val="000000"/>
        </w:rPr>
        <w:t>).</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15.6. К каждому проекту решения прикладывается лист согласования:</w:t>
      </w:r>
    </w:p>
    <w:p w:rsidR="004A701F" w:rsidRPr="004A701F" w:rsidRDefault="004A701F" w:rsidP="005F53A1">
      <w:pPr>
        <w:numPr>
          <w:ilvl w:val="0"/>
          <w:numId w:val="24"/>
        </w:num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4A701F" w:rsidRPr="004A701F" w:rsidRDefault="004A701F" w:rsidP="005F53A1">
      <w:pPr>
        <w:numPr>
          <w:ilvl w:val="0"/>
          <w:numId w:val="24"/>
        </w:num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 xml:space="preserve"> проекты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rsidR="004A701F" w:rsidRPr="004A701F" w:rsidRDefault="004A701F" w:rsidP="005F53A1">
      <w:pPr>
        <w:numPr>
          <w:ilvl w:val="0"/>
          <w:numId w:val="24"/>
        </w:num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Муниципального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4A701F" w:rsidRPr="004A701F" w:rsidRDefault="004A701F" w:rsidP="005F53A1">
      <w:pPr>
        <w:numPr>
          <w:ilvl w:val="0"/>
          <w:numId w:val="24"/>
        </w:numPr>
        <w:shd w:val="clear" w:color="auto" w:fill="FFFFFF"/>
        <w:tabs>
          <w:tab w:val="left" w:pos="936"/>
        </w:tabs>
        <w:spacing w:after="0" w:line="240" w:lineRule="auto"/>
        <w:ind w:firstLine="567"/>
        <w:jc w:val="both"/>
        <w:rPr>
          <w:rFonts w:ascii="Arial Narrow" w:hAnsi="Arial Narrow"/>
          <w:color w:val="000000"/>
        </w:rPr>
      </w:pPr>
      <w:r w:rsidRPr="004A701F">
        <w:rPr>
          <w:rFonts w:ascii="Arial Narrow" w:hAnsi="Arial Narrow"/>
          <w:color w:val="000000"/>
        </w:rPr>
        <w:t xml:space="preserve"> проекты решений, связанные с финансами и собственностью Муниципального образования, визируются соответственно уполномоченным лицом местной администрации</w:t>
      </w:r>
      <w:r w:rsidRPr="004A701F">
        <w:rPr>
          <w:rFonts w:ascii="Arial Narrow" w:hAnsi="Arial Narrow"/>
          <w:iCs/>
          <w:color w:val="000000"/>
        </w:rPr>
        <w:t xml:space="preserve"> в сфере финансов и (или) в сфере собственности</w:t>
      </w:r>
      <w:r w:rsidRPr="004A701F">
        <w:rPr>
          <w:rFonts w:ascii="Arial Narrow" w:hAnsi="Arial Narrow"/>
          <w:color w:val="000000"/>
        </w:rPr>
        <w:t xml:space="preserve">; </w:t>
      </w:r>
    </w:p>
    <w:p w:rsidR="004A701F" w:rsidRPr="004A701F" w:rsidRDefault="004A701F" w:rsidP="004A701F">
      <w:pPr>
        <w:shd w:val="clear" w:color="auto" w:fill="FFFFFF"/>
        <w:tabs>
          <w:tab w:val="left" w:pos="1152"/>
        </w:tabs>
        <w:spacing w:after="0" w:line="240" w:lineRule="auto"/>
        <w:ind w:firstLine="567"/>
        <w:jc w:val="both"/>
        <w:rPr>
          <w:rFonts w:ascii="Arial Narrow" w:hAnsi="Arial Narrow"/>
          <w:color w:val="000000"/>
        </w:rPr>
      </w:pPr>
      <w:r w:rsidRPr="004A701F">
        <w:rPr>
          <w:rFonts w:ascii="Arial Narrow" w:hAnsi="Arial Narrow"/>
          <w:color w:val="000000"/>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4A701F" w:rsidRPr="004A701F" w:rsidRDefault="004A701F" w:rsidP="004A701F">
      <w:pPr>
        <w:shd w:val="clear" w:color="auto" w:fill="FFFFFF"/>
        <w:tabs>
          <w:tab w:val="left" w:pos="1152"/>
        </w:tabs>
        <w:spacing w:after="0" w:line="240" w:lineRule="auto"/>
        <w:ind w:firstLine="567"/>
        <w:jc w:val="both"/>
        <w:rPr>
          <w:rFonts w:ascii="Arial Narrow" w:hAnsi="Arial Narrow"/>
          <w:color w:val="000000"/>
        </w:rPr>
      </w:pPr>
      <w:r w:rsidRPr="004A701F">
        <w:rPr>
          <w:rFonts w:ascii="Arial Narrow" w:hAnsi="Arial Narrow"/>
          <w:color w:val="000000"/>
        </w:rPr>
        <w:t>6)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4A701F" w:rsidRPr="004A701F" w:rsidRDefault="004A701F" w:rsidP="004A701F">
      <w:pPr>
        <w:shd w:val="clear" w:color="auto" w:fill="FFFFFF"/>
        <w:tabs>
          <w:tab w:val="left" w:pos="1152"/>
        </w:tabs>
        <w:spacing w:after="0" w:line="240" w:lineRule="auto"/>
        <w:ind w:firstLine="567"/>
        <w:jc w:val="both"/>
        <w:rPr>
          <w:rFonts w:ascii="Arial Narrow" w:hAnsi="Arial Narrow"/>
          <w:color w:val="000000"/>
        </w:rPr>
      </w:pPr>
      <w:r w:rsidRPr="004A701F">
        <w:rPr>
          <w:rFonts w:ascii="Arial Narrow" w:hAnsi="Arial Narrow"/>
          <w:color w:val="000000"/>
        </w:rPr>
        <w:t>7) при необходимости проекты решений могут визироваться иными специалистами по согласованию с председателем.</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15.7. В проект решения, вносимого в Комитет местного самоуправления, должны быть включены следующие положения:</w:t>
      </w:r>
    </w:p>
    <w:p w:rsidR="004A701F" w:rsidRPr="004A701F" w:rsidRDefault="004A701F" w:rsidP="005F53A1">
      <w:pPr>
        <w:numPr>
          <w:ilvl w:val="0"/>
          <w:numId w:val="25"/>
        </w:num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 xml:space="preserve"> о сроке и порядке вступления в силу решения;</w:t>
      </w:r>
    </w:p>
    <w:p w:rsidR="004A701F" w:rsidRPr="004A701F" w:rsidRDefault="004A701F" w:rsidP="005F53A1">
      <w:pPr>
        <w:numPr>
          <w:ilvl w:val="0"/>
          <w:numId w:val="25"/>
        </w:num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 xml:space="preserve"> об отмене или приостановлении действия ранее принятых решений или отдельных их положений (в случае такой необходимости);</w:t>
      </w:r>
    </w:p>
    <w:p w:rsidR="004A701F" w:rsidRPr="004A701F" w:rsidRDefault="004A701F" w:rsidP="005F53A1">
      <w:pPr>
        <w:numPr>
          <w:ilvl w:val="0"/>
          <w:numId w:val="25"/>
        </w:num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 xml:space="preserve"> о субъекте, на который возлагается контроль исполнения решения (в случае такой необходимости).</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15.8. Проект решения, внесенный в Комитет местного самоуправления в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15.9. В случае,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Проекты решений Комитета местного самоуправления о внесении изменений в действующие решения Комитета местного самоуправления или о признании утратившими силу решений Комитета местного самоуправления, в случаях необходимости их приведения в соответствие с законодательством Российской 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rsidR="004A701F" w:rsidRPr="004A701F" w:rsidRDefault="004A701F" w:rsidP="004A701F">
      <w:pPr>
        <w:shd w:val="clear" w:color="auto" w:fill="FFFFFF"/>
        <w:tabs>
          <w:tab w:val="left" w:pos="1306"/>
        </w:tabs>
        <w:spacing w:after="0" w:line="240" w:lineRule="auto"/>
        <w:ind w:firstLine="567"/>
        <w:jc w:val="both"/>
        <w:rPr>
          <w:rFonts w:ascii="Arial Narrow" w:hAnsi="Arial Narrow"/>
          <w:color w:val="000000"/>
        </w:rPr>
      </w:pPr>
      <w:r w:rsidRPr="004A701F">
        <w:rPr>
          <w:rFonts w:ascii="Arial Narrow" w:hAnsi="Arial Narrow"/>
          <w:color w:val="000000"/>
        </w:rPr>
        <w:t>15.10. 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4A701F" w:rsidRPr="004A701F" w:rsidRDefault="004A701F" w:rsidP="004A701F">
      <w:pPr>
        <w:shd w:val="clear" w:color="auto" w:fill="FFFFFF"/>
        <w:tabs>
          <w:tab w:val="left" w:pos="1306"/>
        </w:tabs>
        <w:spacing w:after="0" w:line="240" w:lineRule="auto"/>
        <w:ind w:firstLine="567"/>
        <w:jc w:val="both"/>
        <w:rPr>
          <w:rFonts w:ascii="Arial Narrow" w:hAnsi="Arial Narrow"/>
          <w:color w:val="000000"/>
        </w:rPr>
      </w:pPr>
      <w:r w:rsidRPr="004A701F">
        <w:rPr>
          <w:rFonts w:ascii="Arial Narrow" w:hAnsi="Arial Narrow"/>
          <w:color w:val="000000"/>
        </w:rPr>
        <w:t>15.11. Для доработки проекта решения профильная комиссия может создать рабочую группу в порядке, предусмотренном настоящим Регламентом.</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4A701F" w:rsidRPr="004A701F" w:rsidRDefault="004A701F" w:rsidP="004A701F">
      <w:pPr>
        <w:shd w:val="clear" w:color="auto" w:fill="FFFFFF"/>
        <w:tabs>
          <w:tab w:val="left" w:pos="1306"/>
        </w:tabs>
        <w:spacing w:after="0" w:line="240" w:lineRule="auto"/>
        <w:ind w:firstLine="567"/>
        <w:jc w:val="both"/>
        <w:rPr>
          <w:rFonts w:ascii="Arial Narrow" w:hAnsi="Arial Narrow"/>
          <w:color w:val="000000"/>
        </w:rPr>
      </w:pPr>
      <w:r w:rsidRPr="004A701F">
        <w:rPr>
          <w:rFonts w:ascii="Arial Narrow" w:hAnsi="Arial Narrow"/>
          <w:color w:val="000000"/>
        </w:rPr>
        <w:lastRenderedPageBreak/>
        <w:t>15.12. Проект нормативного правового акта направляется в прокуратуру для подготовки отзывов, предложений, замечаний.</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16. Рассмотрение проектов решений на сессии</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16.1. Рассмотрение проектов нормативных правовых актов на сессии осуществляется, как правило, в одном чтении.</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16.2. Рассмотрение проекта решения осуществляется в следующем порядке:</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1) доклад (и содоклад);</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3) голосование за принятие проекта решения за основу;</w:t>
      </w:r>
    </w:p>
    <w:p w:rsidR="004A701F" w:rsidRPr="004A701F" w:rsidRDefault="004A701F" w:rsidP="004A701F">
      <w:pPr>
        <w:shd w:val="clear" w:color="auto" w:fill="FFFFFF"/>
        <w:tabs>
          <w:tab w:val="left" w:pos="931"/>
        </w:tabs>
        <w:spacing w:after="0" w:line="240" w:lineRule="auto"/>
        <w:ind w:firstLine="567"/>
        <w:jc w:val="both"/>
        <w:rPr>
          <w:rFonts w:ascii="Arial Narrow" w:hAnsi="Arial Narrow"/>
          <w:color w:val="000000"/>
        </w:rPr>
      </w:pPr>
      <w:r w:rsidRPr="004A701F">
        <w:rPr>
          <w:rFonts w:ascii="Arial Narrow" w:hAnsi="Arial Narrow"/>
          <w:color w:val="000000"/>
        </w:rPr>
        <w:t>4) внесение поправок к проекту решения;</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5) обсуждение внесенных поправок (выступление депутата, внесшего поправку; вопросы к депутату и ответы на вопросы);</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6) голосование за принятие поправок (отдельно, по каждой поправке);</w:t>
      </w:r>
    </w:p>
    <w:p w:rsidR="004A701F" w:rsidRPr="004A701F" w:rsidRDefault="004A701F" w:rsidP="004A701F">
      <w:pPr>
        <w:shd w:val="clear" w:color="auto" w:fill="FFFFFF"/>
        <w:tabs>
          <w:tab w:val="left" w:pos="941"/>
        </w:tabs>
        <w:spacing w:after="0" w:line="240" w:lineRule="auto"/>
        <w:ind w:firstLine="567"/>
        <w:jc w:val="both"/>
        <w:rPr>
          <w:rFonts w:ascii="Arial Narrow" w:hAnsi="Arial Narrow"/>
          <w:color w:val="000000"/>
        </w:rPr>
      </w:pPr>
      <w:r w:rsidRPr="004A701F">
        <w:rPr>
          <w:rFonts w:ascii="Arial Narrow" w:hAnsi="Arial Narrow"/>
          <w:color w:val="000000"/>
        </w:rPr>
        <w:t>7) голосование за принятие решения в целом.</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17. Порядок работы с протестами и представлениями прокурора</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17.2. Председатель направляет протест (представление) в постоянную комиссию в соответствии с вопросами ее ведения.</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Протест может быть удовлетворен полностью или частично либо отклонен Комитетом местного самоуправления.</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17.5. 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4A701F" w:rsidRPr="004A701F" w:rsidRDefault="004A701F" w:rsidP="004A701F">
      <w:pPr>
        <w:shd w:val="clear" w:color="auto" w:fill="FFFFFF"/>
        <w:tabs>
          <w:tab w:val="left" w:pos="1181"/>
        </w:tabs>
        <w:spacing w:after="0" w:line="240" w:lineRule="auto"/>
        <w:ind w:firstLine="567"/>
        <w:jc w:val="both"/>
        <w:rPr>
          <w:rFonts w:ascii="Arial Narrow" w:hAnsi="Arial Narrow"/>
          <w:color w:val="000000"/>
        </w:rPr>
      </w:pPr>
      <w:r w:rsidRPr="004A701F">
        <w:rPr>
          <w:rFonts w:ascii="Arial Narrow" w:hAnsi="Arial Narrow"/>
          <w:color w:val="000000"/>
        </w:rPr>
        <w:t xml:space="preserve">17.6. 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 </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18. Порядок работы с обращениями граждан и организаций</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18.1. Обращения граждан и организаций, поступившие в Комитет местного самоуправления, регистрируются в установленном порядке.</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Председатель направляет поступившие обращения для подготовки ответа в постоянную комиссию в соответствии с вопросами ее ведения.</w:t>
      </w:r>
    </w:p>
    <w:p w:rsidR="004A701F" w:rsidRPr="004A701F" w:rsidRDefault="004A701F" w:rsidP="004A701F">
      <w:pPr>
        <w:shd w:val="clear" w:color="auto" w:fill="FFFFFF"/>
        <w:tabs>
          <w:tab w:val="left" w:pos="1205"/>
        </w:tabs>
        <w:spacing w:after="0" w:line="240" w:lineRule="auto"/>
        <w:ind w:firstLine="567"/>
        <w:jc w:val="both"/>
        <w:rPr>
          <w:rFonts w:ascii="Arial Narrow" w:hAnsi="Arial Narrow"/>
          <w:color w:val="000000"/>
        </w:rPr>
      </w:pPr>
      <w:r w:rsidRPr="004A701F">
        <w:rPr>
          <w:rFonts w:ascii="Arial Narrow" w:hAnsi="Arial Narrow"/>
          <w:color w:val="000000"/>
        </w:rPr>
        <w:t>18.2. Рассмотрение обращений осуществляется в соответствии с федеральным законодательством, законодательством Пензенской области.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19. Порядок осуществления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A701F" w:rsidRPr="004A701F" w:rsidRDefault="004A701F" w:rsidP="004A701F">
      <w:pPr>
        <w:shd w:val="clear" w:color="auto" w:fill="FFFFFF"/>
        <w:tabs>
          <w:tab w:val="left" w:pos="1262"/>
        </w:tabs>
        <w:spacing w:after="0" w:line="240" w:lineRule="auto"/>
        <w:ind w:firstLine="567"/>
        <w:jc w:val="both"/>
        <w:rPr>
          <w:rFonts w:ascii="Arial Narrow" w:hAnsi="Arial Narrow"/>
          <w:color w:val="000000"/>
        </w:rPr>
      </w:pPr>
      <w:r w:rsidRPr="004A701F">
        <w:rPr>
          <w:rFonts w:ascii="Arial Narrow" w:hAnsi="Arial Narrow"/>
          <w:color w:val="000000"/>
        </w:rPr>
        <w:t>19.1. Комитет местного самоуправления, осуществляя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4A701F" w:rsidRPr="004A701F" w:rsidRDefault="004A701F" w:rsidP="004A701F">
      <w:pPr>
        <w:shd w:val="clear" w:color="auto" w:fill="FFFFFF"/>
        <w:tabs>
          <w:tab w:val="left" w:pos="1018"/>
        </w:tabs>
        <w:spacing w:after="0" w:line="240" w:lineRule="auto"/>
        <w:ind w:firstLine="567"/>
        <w:jc w:val="both"/>
        <w:rPr>
          <w:rFonts w:ascii="Arial Narrow" w:hAnsi="Arial Narrow"/>
          <w:color w:val="000000"/>
        </w:rPr>
      </w:pPr>
      <w:r w:rsidRPr="004A701F">
        <w:rPr>
          <w:rFonts w:ascii="Arial Narrow" w:hAnsi="Arial Narrow"/>
          <w:color w:val="000000"/>
        </w:rPr>
        <w:t>1) контролировать исполнение решений Комитета местного самоуправления в порядке, предусмотренном настоящим Регламентом;</w:t>
      </w:r>
    </w:p>
    <w:p w:rsidR="004A701F" w:rsidRPr="004A701F" w:rsidRDefault="004A701F" w:rsidP="004A701F">
      <w:pPr>
        <w:shd w:val="clear" w:color="auto" w:fill="FFFFFF"/>
        <w:tabs>
          <w:tab w:val="left" w:pos="1018"/>
        </w:tabs>
        <w:spacing w:after="0" w:line="240" w:lineRule="auto"/>
        <w:ind w:firstLine="567"/>
        <w:jc w:val="both"/>
        <w:rPr>
          <w:rFonts w:ascii="Arial Narrow" w:hAnsi="Arial Narrow"/>
          <w:color w:val="000000"/>
        </w:rPr>
      </w:pPr>
      <w:r w:rsidRPr="004A701F">
        <w:rPr>
          <w:rFonts w:ascii="Arial Narrow" w:hAnsi="Arial Narrow"/>
          <w:color w:val="000000"/>
        </w:rPr>
        <w:t>2) заслушивать отчёты о деятельности органов местного самоуправления и должностных лиц местного самоуправления.</w:t>
      </w:r>
    </w:p>
    <w:p w:rsidR="004A701F" w:rsidRPr="004A701F" w:rsidRDefault="004A701F" w:rsidP="004A701F">
      <w:pPr>
        <w:shd w:val="clear" w:color="auto" w:fill="FFFFFF"/>
        <w:tabs>
          <w:tab w:val="left" w:pos="1382"/>
        </w:tabs>
        <w:spacing w:after="0" w:line="240" w:lineRule="auto"/>
        <w:ind w:firstLine="567"/>
        <w:jc w:val="both"/>
        <w:rPr>
          <w:rFonts w:ascii="Arial Narrow" w:hAnsi="Arial Narrow"/>
          <w:color w:val="000000"/>
        </w:rPr>
      </w:pPr>
      <w:r w:rsidRPr="004A701F">
        <w:rPr>
          <w:rFonts w:ascii="Arial Narrow" w:hAnsi="Arial Narrow"/>
          <w:color w:val="000000"/>
        </w:rPr>
        <w:lastRenderedPageBreak/>
        <w:t>19.2. 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4A701F" w:rsidRPr="004A701F" w:rsidRDefault="004A701F" w:rsidP="004A701F">
      <w:pPr>
        <w:shd w:val="clear" w:color="auto" w:fill="FFFFFF"/>
        <w:tabs>
          <w:tab w:val="left" w:pos="1382"/>
        </w:tabs>
        <w:spacing w:after="0" w:line="240" w:lineRule="auto"/>
        <w:ind w:firstLine="567"/>
        <w:jc w:val="both"/>
        <w:rPr>
          <w:rFonts w:ascii="Arial Narrow" w:hAnsi="Arial Narrow"/>
          <w:color w:val="000000"/>
        </w:rPr>
      </w:pPr>
      <w:r w:rsidRPr="004A701F">
        <w:rPr>
          <w:rFonts w:ascii="Arial Narrow" w:hAnsi="Arial Narrow"/>
          <w:color w:val="000000"/>
        </w:rPr>
        <w:t>19.3. 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rsidR="004A701F" w:rsidRPr="004A701F" w:rsidRDefault="004A701F" w:rsidP="004A701F">
      <w:pPr>
        <w:shd w:val="clear" w:color="auto" w:fill="FFFFFF"/>
        <w:spacing w:after="0" w:line="240" w:lineRule="auto"/>
        <w:ind w:firstLine="567"/>
        <w:jc w:val="center"/>
        <w:rPr>
          <w:rFonts w:ascii="Arial Narrow" w:hAnsi="Arial Narrow"/>
          <w:b/>
          <w:bCs/>
          <w:color w:val="000000"/>
        </w:rPr>
      </w:pPr>
      <w:r w:rsidRPr="004A701F">
        <w:rPr>
          <w:rFonts w:ascii="Arial Narrow" w:hAnsi="Arial Narrow"/>
          <w:b/>
          <w:bCs/>
          <w:color w:val="000000"/>
        </w:rPr>
        <w:t xml:space="preserve">20. Мероприятия в Комитете местного самоуправления </w:t>
      </w:r>
    </w:p>
    <w:p w:rsidR="004A701F" w:rsidRPr="004A701F" w:rsidRDefault="004A701F" w:rsidP="004A701F">
      <w:pP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4A701F" w:rsidRPr="004A701F" w:rsidRDefault="004A701F" w:rsidP="004A701F">
      <w:pP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20.2. Во время проведения указанных мероприятий ведется протокол, который подписывается председательствующим на соответствующем мероприятии.</w:t>
      </w:r>
    </w:p>
    <w:p w:rsidR="004A701F" w:rsidRPr="004A701F" w:rsidRDefault="004A701F" w:rsidP="004A701F">
      <w:pP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4A701F" w:rsidRPr="004A701F" w:rsidRDefault="004A701F" w:rsidP="004A701F">
      <w:pP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20.4. Депутатские слушания - открытое обсуждение наиболее важных проектов решений Комитета местного самоуправления и вопросов местного значения. Информация о дате, месте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4A701F" w:rsidRPr="004A701F" w:rsidRDefault="004A701F" w:rsidP="004A701F">
      <w:pP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Информация о дате, месте и времени проведения собрания депутатов, а также о вопросах (проектах решений Комитета местного самоуправления), выносимых на обсуждение собрания депутатов, согласовывается с председателем и доводится до сведения депутатов не позднее, чем за 3 рабочих дня.</w:t>
      </w:r>
    </w:p>
    <w:p w:rsidR="004A701F" w:rsidRPr="004A701F" w:rsidRDefault="004A701F" w:rsidP="004A701F">
      <w:pPr>
        <w:shd w:val="clear" w:color="auto" w:fill="FFFFFF"/>
        <w:spacing w:after="0" w:line="240" w:lineRule="auto"/>
        <w:ind w:firstLine="567"/>
        <w:jc w:val="both"/>
        <w:rPr>
          <w:rFonts w:ascii="Arial Narrow" w:hAnsi="Arial Narrow"/>
          <w:color w:val="000000"/>
        </w:rPr>
      </w:pPr>
      <w:r w:rsidRPr="004A701F">
        <w:rPr>
          <w:rFonts w:ascii="Arial Narrow" w:hAnsi="Arial Narrow"/>
          <w:color w:val="000000"/>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4A701F" w:rsidRPr="004A701F" w:rsidRDefault="004A701F" w:rsidP="004A701F">
      <w:pPr>
        <w:pBdr>
          <w:bottom w:val="dotted" w:sz="24" w:space="1" w:color="auto"/>
        </w:pBdr>
        <w:shd w:val="clear" w:color="auto" w:fill="FFFFFF"/>
        <w:tabs>
          <w:tab w:val="left" w:pos="1176"/>
        </w:tabs>
        <w:spacing w:after="0" w:line="240" w:lineRule="auto"/>
        <w:ind w:firstLine="567"/>
        <w:jc w:val="both"/>
        <w:rPr>
          <w:rFonts w:ascii="Arial Narrow" w:hAnsi="Arial Narrow"/>
          <w:color w:val="000000"/>
        </w:rPr>
      </w:pPr>
      <w:r w:rsidRPr="004A701F">
        <w:rPr>
          <w:rFonts w:ascii="Arial Narrow" w:hAnsi="Arial Narrow"/>
          <w:color w:val="000000"/>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rsidR="004A701F" w:rsidRPr="004A701F" w:rsidRDefault="004A701F" w:rsidP="004A701F">
      <w:pPr>
        <w:pBdr>
          <w:bottom w:val="dotted" w:sz="24" w:space="1" w:color="auto"/>
        </w:pBdr>
        <w:shd w:val="clear" w:color="auto" w:fill="FFFFFF"/>
        <w:tabs>
          <w:tab w:val="left" w:pos="1176"/>
        </w:tabs>
        <w:spacing w:after="0" w:line="240" w:lineRule="auto"/>
        <w:ind w:firstLine="567"/>
        <w:jc w:val="both"/>
        <w:rPr>
          <w:rFonts w:ascii="Arial Narrow" w:hAnsi="Arial Narrow"/>
          <w:color w:val="000000"/>
        </w:rPr>
      </w:pPr>
    </w:p>
    <w:p w:rsidR="004A701F" w:rsidRPr="004A701F" w:rsidRDefault="004A701F" w:rsidP="004A701F">
      <w:pPr>
        <w:autoSpaceDE w:val="0"/>
        <w:autoSpaceDN w:val="0"/>
        <w:adjustRightInd w:val="0"/>
        <w:spacing w:after="0" w:line="240" w:lineRule="auto"/>
        <w:jc w:val="both"/>
        <w:rPr>
          <w:rFonts w:ascii="Arial Narrow" w:hAnsi="Arial Narrow"/>
          <w:i/>
        </w:rPr>
      </w:pPr>
    </w:p>
    <w:p w:rsidR="004A701F" w:rsidRPr="004A701F" w:rsidRDefault="004A701F" w:rsidP="004A701F">
      <w:pPr>
        <w:widowControl w:val="0"/>
        <w:autoSpaceDE w:val="0"/>
        <w:autoSpaceDN w:val="0"/>
        <w:adjustRightInd w:val="0"/>
        <w:spacing w:after="0" w:line="240" w:lineRule="auto"/>
        <w:jc w:val="center"/>
        <w:rPr>
          <w:rFonts w:ascii="Arial Narrow" w:hAnsi="Arial Narrow"/>
          <w:b/>
          <w:color w:val="000000"/>
        </w:rPr>
      </w:pPr>
      <w:r w:rsidRPr="004A701F">
        <w:rPr>
          <w:rFonts w:ascii="Arial Narrow" w:hAnsi="Arial Narrow"/>
          <w:b/>
          <w:color w:val="000000"/>
        </w:rPr>
        <w:t xml:space="preserve">Объявление о проведении конкурса на замещение вакантной </w:t>
      </w:r>
    </w:p>
    <w:p w:rsidR="004A701F" w:rsidRPr="004A701F" w:rsidRDefault="004A701F" w:rsidP="004A701F">
      <w:pPr>
        <w:widowControl w:val="0"/>
        <w:autoSpaceDE w:val="0"/>
        <w:autoSpaceDN w:val="0"/>
        <w:adjustRightInd w:val="0"/>
        <w:spacing w:after="0" w:line="240" w:lineRule="auto"/>
        <w:jc w:val="center"/>
        <w:rPr>
          <w:rFonts w:ascii="Arial Narrow" w:hAnsi="Arial Narrow"/>
          <w:b/>
          <w:color w:val="000000"/>
        </w:rPr>
      </w:pPr>
      <w:r w:rsidRPr="004A701F">
        <w:rPr>
          <w:rFonts w:ascii="Arial Narrow" w:hAnsi="Arial Narrow"/>
          <w:b/>
          <w:color w:val="000000"/>
        </w:rPr>
        <w:t xml:space="preserve">должности глава администрации Грабовского сельсовета Бессоновского района </w:t>
      </w:r>
    </w:p>
    <w:p w:rsidR="004A701F" w:rsidRPr="004A701F" w:rsidRDefault="004A701F" w:rsidP="004A701F">
      <w:pPr>
        <w:widowControl w:val="0"/>
        <w:autoSpaceDE w:val="0"/>
        <w:autoSpaceDN w:val="0"/>
        <w:adjustRightInd w:val="0"/>
        <w:spacing w:after="0" w:line="240" w:lineRule="auto"/>
        <w:jc w:val="center"/>
        <w:rPr>
          <w:rFonts w:ascii="Arial Narrow" w:hAnsi="Arial Narrow"/>
          <w:b/>
          <w:color w:val="000000"/>
        </w:rPr>
      </w:pPr>
      <w:r w:rsidRPr="004A701F">
        <w:rPr>
          <w:rFonts w:ascii="Arial Narrow" w:hAnsi="Arial Narrow"/>
          <w:b/>
          <w:color w:val="000000"/>
        </w:rPr>
        <w:t>Пензенской области</w:t>
      </w:r>
    </w:p>
    <w:p w:rsidR="004A701F" w:rsidRPr="004A701F" w:rsidRDefault="004A701F" w:rsidP="004A701F">
      <w:pPr>
        <w:widowControl w:val="0"/>
        <w:autoSpaceDE w:val="0"/>
        <w:autoSpaceDN w:val="0"/>
        <w:adjustRightInd w:val="0"/>
        <w:spacing w:after="0" w:line="240" w:lineRule="auto"/>
        <w:jc w:val="both"/>
        <w:rPr>
          <w:rFonts w:ascii="Arial Narrow" w:hAnsi="Arial Narrow"/>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color w:val="000000"/>
        </w:rPr>
      </w:pPr>
      <w:r w:rsidRPr="004A701F">
        <w:rPr>
          <w:rFonts w:ascii="Arial Narrow" w:hAnsi="Arial Narrow"/>
          <w:color w:val="000000"/>
        </w:rPr>
        <w:t>Администрация (наименование муниципального образования) объявляет конкурс на замещение вакантной должности муниципальной службы глава администрации Грабовского сельсовета Бессоновского района Пензенской области.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i/>
          <w:color w:val="000000"/>
        </w:rPr>
      </w:pPr>
      <w:r w:rsidRPr="004A701F">
        <w:rPr>
          <w:rFonts w:ascii="Arial Narrow" w:hAnsi="Arial Narrow"/>
          <w:b/>
          <w:i/>
          <w:color w:val="000000"/>
        </w:rPr>
        <w:t xml:space="preserve">Наименование вакантной должности муниципальной службы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color w:val="000000"/>
        </w:rPr>
      </w:pPr>
      <w:r w:rsidRPr="004A701F">
        <w:rPr>
          <w:rFonts w:ascii="Arial Narrow" w:hAnsi="Arial Narrow"/>
          <w:color w:val="000000"/>
        </w:rPr>
        <w:t>Глава администрации Грабовского сельсовета Бессоновского района Пензенской области.</w:t>
      </w:r>
      <w:r w:rsidRPr="004A701F">
        <w:rPr>
          <w:rFonts w:ascii="Arial Narrow" w:hAnsi="Arial Narrow"/>
          <w:b/>
          <w:i/>
          <w:color w:val="000000"/>
          <w:u w:val="single"/>
        </w:rPr>
        <w:t xml:space="preserve">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i/>
          <w:color w:val="000000"/>
        </w:rPr>
      </w:pPr>
      <w:r w:rsidRPr="004A701F">
        <w:rPr>
          <w:rFonts w:ascii="Arial Narrow" w:hAnsi="Arial Narrow"/>
          <w:b/>
          <w:i/>
          <w:color w:val="000000"/>
        </w:rPr>
        <w:t>Квалификационные требования, предъявляемые к претенденту на замещение вакантной должности муниципальной службы</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rPr>
      </w:pPr>
      <w:r w:rsidRPr="004A701F">
        <w:rPr>
          <w:rFonts w:ascii="Arial Narrow" w:hAnsi="Arial Narrow"/>
        </w:rPr>
        <w:t xml:space="preserve">Для замещения должности глава администрации </w:t>
      </w:r>
      <w:r w:rsidRPr="004A701F">
        <w:rPr>
          <w:rFonts w:ascii="Arial Narrow" w:hAnsi="Arial Narrow"/>
          <w:color w:val="000000"/>
        </w:rPr>
        <w:t>Грабовского</w:t>
      </w:r>
      <w:r w:rsidRPr="004A701F">
        <w:rPr>
          <w:rFonts w:ascii="Arial Narrow" w:hAnsi="Arial Narrow"/>
        </w:rPr>
        <w:t xml:space="preserve"> сельсовета Бессоновского района Пензенской области устанавливаются квалификационные требования:</w:t>
      </w:r>
    </w:p>
    <w:p w:rsidR="004A701F" w:rsidRPr="004A701F" w:rsidRDefault="004A701F" w:rsidP="004A701F">
      <w:pPr>
        <w:widowControl w:val="0"/>
        <w:autoSpaceDE w:val="0"/>
        <w:autoSpaceDN w:val="0"/>
        <w:adjustRightInd w:val="0"/>
        <w:spacing w:after="0" w:line="240" w:lineRule="auto"/>
        <w:ind w:firstLine="709"/>
        <w:jc w:val="both"/>
        <w:rPr>
          <w:rFonts w:ascii="Arial Narrow" w:hAnsi="Arial Narrow"/>
          <w:b/>
          <w:i/>
        </w:rPr>
      </w:pP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Для замещения должности главы администрации устанавливаются следующие квалификационные требования:</w:t>
      </w:r>
    </w:p>
    <w:p w:rsidR="004A701F" w:rsidRPr="004A701F" w:rsidRDefault="004A701F" w:rsidP="004A701F">
      <w:pPr>
        <w:suppressAutoHyphens/>
        <w:spacing w:after="0" w:line="240" w:lineRule="auto"/>
        <w:ind w:firstLine="709"/>
        <w:jc w:val="both"/>
        <w:rPr>
          <w:rFonts w:ascii="Arial Narrow" w:hAnsi="Arial Narrow"/>
        </w:rPr>
      </w:pPr>
    </w:p>
    <w:p w:rsidR="004A701F" w:rsidRPr="004A701F" w:rsidRDefault="004A701F" w:rsidP="004A701F">
      <w:pPr>
        <w:suppressAutoHyphens/>
        <w:spacing w:after="0" w:line="240" w:lineRule="auto"/>
        <w:ind w:firstLine="709"/>
        <w:jc w:val="both"/>
        <w:rPr>
          <w:rFonts w:ascii="Arial Narrow" w:hAnsi="Arial Narrow"/>
          <w:b/>
        </w:rPr>
      </w:pPr>
      <w:r w:rsidRPr="004A701F">
        <w:rPr>
          <w:rFonts w:ascii="Arial Narrow" w:hAnsi="Arial Narrow"/>
          <w:b/>
        </w:rPr>
        <w:t>Наличие высшего образования не ниже уровня специалитета, магистратуры.</w:t>
      </w:r>
    </w:p>
    <w:p w:rsidR="004A701F" w:rsidRPr="004A701F" w:rsidRDefault="004A701F" w:rsidP="004A701F">
      <w:pPr>
        <w:suppressAutoHyphens/>
        <w:spacing w:after="0" w:line="240" w:lineRule="auto"/>
        <w:ind w:firstLine="709"/>
        <w:jc w:val="both"/>
        <w:rPr>
          <w:rFonts w:ascii="Arial Narrow" w:hAnsi="Arial Narrow"/>
        </w:rPr>
      </w:pP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 xml:space="preserve"> Наличие не менее трех лет стажа муниципальной службы либо стажа работы по специальности, направлению подготовки.</w:t>
      </w:r>
    </w:p>
    <w:p w:rsidR="004A701F" w:rsidRPr="004A701F" w:rsidRDefault="004A701F" w:rsidP="004A701F">
      <w:pPr>
        <w:suppressAutoHyphens/>
        <w:spacing w:after="0" w:line="240" w:lineRule="auto"/>
        <w:ind w:firstLine="709"/>
        <w:jc w:val="both"/>
        <w:rPr>
          <w:rFonts w:ascii="Arial Narrow" w:hAnsi="Arial Narrow"/>
        </w:rPr>
      </w:pPr>
    </w:p>
    <w:p w:rsidR="004A701F" w:rsidRPr="004A701F" w:rsidRDefault="004A701F" w:rsidP="004A701F">
      <w:pPr>
        <w:suppressAutoHyphens/>
        <w:spacing w:after="0" w:line="240" w:lineRule="auto"/>
        <w:ind w:firstLine="709"/>
        <w:jc w:val="both"/>
        <w:rPr>
          <w:rFonts w:ascii="Arial Narrow" w:hAnsi="Arial Narrow"/>
          <w:b/>
        </w:rPr>
      </w:pPr>
      <w:r w:rsidRPr="004A701F">
        <w:rPr>
          <w:rFonts w:ascii="Arial Narrow" w:hAnsi="Arial Narrow"/>
          <w:b/>
        </w:rPr>
        <w:t>Профессиональный уровень:</w:t>
      </w:r>
    </w:p>
    <w:p w:rsidR="004A701F" w:rsidRPr="004A701F" w:rsidRDefault="004A701F" w:rsidP="004A701F">
      <w:pPr>
        <w:suppressAutoHyphens/>
        <w:spacing w:after="0" w:line="240" w:lineRule="auto"/>
        <w:ind w:firstLine="709"/>
        <w:jc w:val="both"/>
        <w:rPr>
          <w:rFonts w:ascii="Arial Narrow" w:hAnsi="Arial Narrow"/>
        </w:rPr>
      </w:pP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Наличие базовых знаний:</w:t>
      </w: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 xml:space="preserve">1) знание государственного языка Российской Федерации (русского языка); </w:t>
      </w: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2) знания основ Конституции Российской Федерации, законодательства о муниципальной службе, законодательства о противодействии коррупции;</w:t>
      </w: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3) знания в области информационно-коммуникационных технологий.</w:t>
      </w:r>
    </w:p>
    <w:p w:rsidR="004A701F" w:rsidRPr="004A701F" w:rsidRDefault="004A701F" w:rsidP="004A701F">
      <w:pPr>
        <w:suppressAutoHyphens/>
        <w:spacing w:after="0" w:line="240" w:lineRule="auto"/>
        <w:ind w:right="-31" w:firstLine="709"/>
        <w:jc w:val="both"/>
        <w:rPr>
          <w:rFonts w:ascii="Arial Narrow" w:hAnsi="Arial Narrow"/>
        </w:rPr>
      </w:pP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Наличие профессиональных знаний:</w:t>
      </w: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7.3.2.1. В сфере законодательства Российской Федерации: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1) Трудовой кодекс Российской Федерации;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2) Федеральный закон от 06.10.2003 № 131-ФЗ «Об общих принципах организации местного самоуправления в Российской Федерации»;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3) Федеральный закон от 02.05.2006 № 59-ФЗ «О порядке рассмотрения обращений граждан Российской Федерации»;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4) Федеральный закон Российской Федерации от 27.07.2006 № 152-ФЗ «О персональных данных»;</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5) Федеральный закон от 02.03.2007 № 25-ФЗ «О муниципальной службе в Российской Федерации» (далее – Федеральный закон № 25-ФЗ);</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6) Федеральный закон от 25.12.2008 № 273-ФЗ «О противодействии коррупции»;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7)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4A701F" w:rsidRPr="004A701F" w:rsidRDefault="004A701F" w:rsidP="004A701F">
      <w:pPr>
        <w:tabs>
          <w:tab w:val="left" w:pos="1134"/>
          <w:tab w:val="left" w:pos="1276"/>
        </w:tabs>
        <w:suppressAutoHyphens/>
        <w:spacing w:after="0" w:line="240" w:lineRule="auto"/>
        <w:ind w:right="-6" w:firstLine="709"/>
        <w:jc w:val="both"/>
        <w:rPr>
          <w:rFonts w:ascii="Arial Narrow" w:hAnsi="Arial Narrow"/>
        </w:rPr>
      </w:pPr>
      <w:r w:rsidRPr="004A701F">
        <w:rPr>
          <w:rFonts w:ascii="Arial Narrow" w:hAnsi="Arial Narrow"/>
          <w:i/>
        </w:rPr>
        <w:t xml:space="preserve"> </w:t>
      </w:r>
      <w:r w:rsidRPr="004A701F">
        <w:rPr>
          <w:rFonts w:ascii="Arial Narrow" w:hAnsi="Arial Narrow"/>
        </w:rPr>
        <w:t>Закон Пензенской области от 20.07.1998 № 85-ЗПО «О муниципальной службе в Пензенской области (новая редакция)»;</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 xml:space="preserve"> Закон Пензенской области от 24.04.2024 № 4204-ЗПО «О противодействии коррупции в Пензенской области»;</w:t>
      </w:r>
    </w:p>
    <w:p w:rsidR="004A701F" w:rsidRPr="004A701F" w:rsidRDefault="004A701F" w:rsidP="004A701F">
      <w:pPr>
        <w:tabs>
          <w:tab w:val="left" w:pos="1134"/>
          <w:tab w:val="left" w:pos="1276"/>
        </w:tabs>
        <w:suppressAutoHyphens/>
        <w:spacing w:after="0" w:line="240" w:lineRule="auto"/>
        <w:ind w:right="-5" w:firstLine="709"/>
        <w:jc w:val="both"/>
        <w:rPr>
          <w:rFonts w:ascii="Arial Narrow" w:hAnsi="Arial Narrow"/>
        </w:rPr>
      </w:pPr>
      <w:r w:rsidRPr="004A701F">
        <w:rPr>
          <w:rFonts w:ascii="Arial Narrow" w:hAnsi="Arial Narrow"/>
        </w:rPr>
        <w:t xml:space="preserve"> Закон Пензенской области от 24.04.2024 № 4208-ЗПО «О муниципальной службе в Пензенской области»;</w:t>
      </w:r>
    </w:p>
    <w:p w:rsidR="004A701F" w:rsidRPr="004A701F" w:rsidRDefault="004A701F" w:rsidP="004A701F">
      <w:pPr>
        <w:suppressAutoHyphens/>
        <w:spacing w:after="0" w:line="240" w:lineRule="auto"/>
        <w:ind w:right="-31" w:firstLine="709"/>
        <w:jc w:val="both"/>
        <w:rPr>
          <w:rFonts w:ascii="Arial Narrow" w:hAnsi="Arial Narrow"/>
        </w:rPr>
      </w:pPr>
    </w:p>
    <w:p w:rsidR="004A701F" w:rsidRPr="004A701F" w:rsidRDefault="004A701F" w:rsidP="004A701F">
      <w:pPr>
        <w:suppressAutoHyphens/>
        <w:spacing w:after="0" w:line="240" w:lineRule="auto"/>
        <w:ind w:right="-31" w:firstLine="709"/>
        <w:jc w:val="both"/>
        <w:rPr>
          <w:rFonts w:ascii="Arial Narrow" w:hAnsi="Arial Narrow"/>
        </w:rPr>
      </w:pPr>
      <w:r w:rsidRPr="004A701F">
        <w:rPr>
          <w:rFonts w:ascii="Arial Narrow" w:hAnsi="Arial Narrow"/>
        </w:rPr>
        <w:t>Иные профессиональные знания:</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1) принципы организации и деятельности органов местного самоуправления;</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2) тенденции изменений законодательства о муниципальной службе;</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3) принципы муниципальной службы;</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 xml:space="preserve">4) современные концепции управления персоналом; </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5) основные права и обязанности муниципального служащего, а также ограничения и запреты, связанные с прохождением муниципальной службы;</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6) знания в сфере противодействия коррупции.</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Наличие функциональных знаний:</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1) понятие нормы права, нормативного правового акта, правоотношений и их признаки;</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2) понятие, проекта нормативного правового акта, инструменты и этапы его разработки;</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3) понятие, процедура рассмотрения обращений граждан;</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4) понятие, процедура разработка и утверждение бюджета сельского поселения;</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5) понятие, контрактная система в работе администрации, закупочная деятельность.</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6) понятие, антикоррупционная экспертиза.</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Наличие базовых умений:</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1) умение мыслить системно (стратегически);</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2) умение планировать, рационально использовать служебное время и достигать результата;</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3) коммуникативные умения;</w:t>
      </w:r>
    </w:p>
    <w:p w:rsidR="004A701F" w:rsidRPr="004A701F" w:rsidRDefault="004A701F" w:rsidP="004A701F">
      <w:pPr>
        <w:suppressAutoHyphens/>
        <w:spacing w:after="0" w:line="240" w:lineRule="auto"/>
        <w:ind w:firstLine="709"/>
        <w:jc w:val="both"/>
        <w:rPr>
          <w:rFonts w:ascii="Arial Narrow" w:hAnsi="Arial Narrow"/>
        </w:rPr>
      </w:pPr>
      <w:r w:rsidRPr="004A701F">
        <w:rPr>
          <w:rFonts w:ascii="Arial Narrow" w:hAnsi="Arial Narrow"/>
        </w:rPr>
        <w:t>4) умение управлять изменениями.</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lastRenderedPageBreak/>
        <w:t>Наличие профессиональных умений:</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1)консультирование по вопросам назначения на муниципальную службу, ее прохождения и увольнения, исчисления стажа муниципальной службы;</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2) консультирование по вопросам применения трудового законодательства Российской Федерации на муниципальной службе;</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3) разработка, рассмотрение и согласование проектов нормативных правовых актов и других документов;</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4) организация мониторинга исполнения законодательства о муниципальной службе;</w:t>
      </w:r>
    </w:p>
    <w:p w:rsidR="004A701F" w:rsidRPr="004A701F" w:rsidRDefault="004A701F" w:rsidP="004A701F">
      <w:pPr>
        <w:suppressAutoHyphens/>
        <w:spacing w:after="0" w:line="240" w:lineRule="auto"/>
        <w:ind w:right="-28" w:firstLine="709"/>
        <w:jc w:val="both"/>
        <w:rPr>
          <w:rFonts w:ascii="Arial Narrow" w:hAnsi="Arial Narrow"/>
        </w:rPr>
      </w:pPr>
    </w:p>
    <w:p w:rsidR="004A701F" w:rsidRPr="004A701F" w:rsidRDefault="004A701F" w:rsidP="004A701F">
      <w:pPr>
        <w:suppressAutoHyphens/>
        <w:spacing w:after="0" w:line="240" w:lineRule="auto"/>
        <w:ind w:right="-28" w:firstLine="709"/>
        <w:jc w:val="both"/>
        <w:rPr>
          <w:rFonts w:ascii="Arial Narrow" w:hAnsi="Arial Narrow"/>
        </w:rPr>
      </w:pPr>
      <w:r w:rsidRPr="004A701F">
        <w:rPr>
          <w:rFonts w:ascii="Arial Narrow" w:hAnsi="Arial Narrow"/>
        </w:rPr>
        <w:t>Наличие функциональных умений:</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1) разработка, рассмотрение и согласование проектов нормативных правовых актов и других документов;</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2) подготовка аналитических, информационных и других материалов;</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3) организация и проведение совещаний, конференций, семинаров;</w:t>
      </w:r>
    </w:p>
    <w:p w:rsidR="004A701F" w:rsidRPr="004A701F" w:rsidRDefault="004A701F" w:rsidP="004A701F">
      <w:pPr>
        <w:tabs>
          <w:tab w:val="left" w:pos="1134"/>
          <w:tab w:val="left" w:pos="1276"/>
        </w:tabs>
        <w:suppressAutoHyphens/>
        <w:spacing w:after="0" w:line="240" w:lineRule="auto"/>
        <w:ind w:right="142" w:firstLine="709"/>
        <w:jc w:val="both"/>
        <w:rPr>
          <w:rFonts w:ascii="Arial Narrow" w:hAnsi="Arial Narrow"/>
        </w:rPr>
      </w:pPr>
      <w:r w:rsidRPr="004A701F">
        <w:rPr>
          <w:rFonts w:ascii="Arial Narrow" w:hAnsi="Arial Narrow"/>
        </w:rPr>
        <w:t>4) подготовка служебных писем, включая ответы на обращения государственных органов, граждан и организаций.</w:t>
      </w:r>
    </w:p>
    <w:p w:rsidR="004A701F" w:rsidRPr="004A701F" w:rsidRDefault="004A701F" w:rsidP="004A701F">
      <w:pPr>
        <w:widowControl w:val="0"/>
        <w:autoSpaceDE w:val="0"/>
        <w:autoSpaceDN w:val="0"/>
        <w:adjustRightInd w:val="0"/>
        <w:spacing w:after="0" w:line="240" w:lineRule="auto"/>
        <w:jc w:val="both"/>
        <w:rPr>
          <w:rFonts w:ascii="Arial Narrow" w:hAnsi="Arial Narrow"/>
          <w:i/>
        </w:rPr>
      </w:pPr>
    </w:p>
    <w:p w:rsidR="004A701F" w:rsidRPr="004A701F" w:rsidRDefault="004A701F" w:rsidP="004A701F">
      <w:pPr>
        <w:widowControl w:val="0"/>
        <w:autoSpaceDE w:val="0"/>
        <w:autoSpaceDN w:val="0"/>
        <w:adjustRightInd w:val="0"/>
        <w:spacing w:after="0" w:line="240" w:lineRule="auto"/>
        <w:ind w:firstLine="708"/>
        <w:jc w:val="both"/>
        <w:rPr>
          <w:rFonts w:ascii="Arial Narrow" w:hAnsi="Arial Narrow"/>
          <w:b/>
          <w:color w:val="000000"/>
        </w:rPr>
      </w:pPr>
      <w:r w:rsidRPr="004A701F">
        <w:rPr>
          <w:rFonts w:ascii="Arial Narrow" w:hAnsi="Arial Narrow"/>
          <w:b/>
          <w:color w:val="000000"/>
        </w:rPr>
        <w:t>Документы, необходимые для участия в конкурсе</w:t>
      </w:r>
    </w:p>
    <w:p w:rsidR="004A701F" w:rsidRPr="004A701F" w:rsidRDefault="004A701F" w:rsidP="004A701F">
      <w:pPr>
        <w:widowControl w:val="0"/>
        <w:autoSpaceDE w:val="0"/>
        <w:autoSpaceDN w:val="0"/>
        <w:adjustRightInd w:val="0"/>
        <w:spacing w:after="0" w:line="240" w:lineRule="auto"/>
        <w:ind w:firstLine="708"/>
        <w:jc w:val="both"/>
        <w:rPr>
          <w:rFonts w:ascii="Arial Narrow" w:hAnsi="Arial Narrow"/>
          <w:b/>
          <w:color w:val="000000"/>
        </w:rPr>
      </w:pP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1) личное заявление;</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2) анкету, предусмотренную статьей 15</w:t>
      </w:r>
      <w:r w:rsidRPr="004A701F">
        <w:rPr>
          <w:rFonts w:ascii="Arial Narrow" w:hAnsi="Arial Narrow"/>
          <w:iCs/>
          <w:vertAlign w:val="superscript"/>
        </w:rPr>
        <w:t>2</w:t>
      </w:r>
      <w:r w:rsidRPr="004A701F">
        <w:rPr>
          <w:rFonts w:ascii="Arial Narrow" w:hAnsi="Arial Narrow"/>
          <w:iCs/>
        </w:rPr>
        <w:t xml:space="preserve"> Федерального закона от 02.03.2007 № 25-ФЗ «О муниципальной службе в Российской Федерации»;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3) паспорт;</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5) документ об образовании;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6) документ, подтверждающий регистрацию в системе индивидуального (персонифицированного) учета;</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7) свидетельство о постановке физического лица на учет в налоговом органе по месту жительства на территории Российской Федерации;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8) документы воинского учета - для граждан, пребывающих в запасе, и лиц, подлежащих призыву на военную службу;</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9) заключение медицинской организации об отсутствии заболевания, препятствующего поступлению на муниципальную службу;</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10.1) сведения, предусмотренные статьей 15.1 Федерального закона от 02.03.2007 № 25-ФЗ «О муниципальной службе в Российской Федерации»;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iCs/>
        </w:rPr>
      </w:pPr>
      <w:r w:rsidRPr="004A701F">
        <w:rPr>
          <w:rFonts w:ascii="Arial Narrow" w:hAnsi="Arial Narrow"/>
          <w:iCs/>
        </w:rPr>
        <w:t>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4A701F" w:rsidRPr="004A701F" w:rsidRDefault="004A701F" w:rsidP="004A701F">
      <w:pPr>
        <w:autoSpaceDE w:val="0"/>
        <w:autoSpaceDN w:val="0"/>
        <w:adjustRightInd w:val="0"/>
        <w:spacing w:after="0" w:line="240" w:lineRule="auto"/>
        <w:ind w:firstLine="708"/>
        <w:jc w:val="both"/>
        <w:outlineLvl w:val="1"/>
        <w:rPr>
          <w:rFonts w:ascii="Arial Narrow" w:hAnsi="Arial Narrow"/>
        </w:rPr>
      </w:pPr>
      <w:r w:rsidRPr="004A701F">
        <w:rPr>
          <w:rFonts w:ascii="Arial Narrow" w:hAnsi="Arial Narrow"/>
          <w:iCs/>
        </w:rPr>
        <w:t xml:space="preserve">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bCs/>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bCs/>
          <w:color w:val="000000"/>
        </w:rPr>
      </w:pPr>
      <w:r w:rsidRPr="004A701F">
        <w:rPr>
          <w:rFonts w:ascii="Arial Narrow" w:hAnsi="Arial Narrow"/>
          <w:b/>
          <w:bCs/>
          <w:color w:val="000000"/>
        </w:rPr>
        <w:t xml:space="preserve">Место и время приема документов: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rPr>
      </w:pPr>
      <w:r w:rsidRPr="004A701F">
        <w:rPr>
          <w:rFonts w:ascii="Arial Narrow" w:hAnsi="Arial Narrow"/>
          <w:bCs/>
          <w:color w:val="000000"/>
        </w:rPr>
        <w:t xml:space="preserve">Документы принимаются в </w:t>
      </w:r>
      <w:r w:rsidRPr="004A701F">
        <w:rPr>
          <w:rFonts w:ascii="Arial Narrow" w:hAnsi="Arial Narrow"/>
          <w:bCs/>
        </w:rPr>
        <w:t>администрации Грабовского сельсовета по адресу: Пензенская областьт, Бессоновский район, с.Грабово ул.Центральная, 181 каб.№5</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i/>
          <w:color w:val="000000"/>
        </w:rPr>
      </w:pPr>
      <w:r w:rsidRPr="004A701F">
        <w:rPr>
          <w:rFonts w:ascii="Arial Narrow" w:hAnsi="Arial Narrow"/>
          <w:bCs/>
          <w:i/>
          <w:color w:val="000000"/>
        </w:rPr>
        <w:t xml:space="preserve">Документы принимаются ежедневно с 8.00 до 16.00 с 20.09.2024.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i/>
          <w:color w:val="000000"/>
        </w:rPr>
      </w:pPr>
      <w:r w:rsidRPr="004A701F">
        <w:rPr>
          <w:rFonts w:ascii="Arial Narrow" w:hAnsi="Arial Narrow"/>
          <w:bCs/>
          <w:i/>
          <w:color w:val="000000"/>
        </w:rPr>
        <w:lastRenderedPageBreak/>
        <w:t xml:space="preserve">Перерыв на обед с 12.00 до 13.00.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i/>
          <w:color w:val="000000"/>
        </w:rPr>
      </w:pPr>
      <w:r w:rsidRPr="004A701F">
        <w:rPr>
          <w:rFonts w:ascii="Arial Narrow" w:hAnsi="Arial Narrow"/>
          <w:bCs/>
          <w:i/>
          <w:color w:val="000000"/>
        </w:rPr>
        <w:t>Выходные дни суббота и воскресенье.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bCs/>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bCs/>
          <w:color w:val="000000"/>
        </w:rPr>
      </w:pPr>
      <w:r w:rsidRPr="004A701F">
        <w:rPr>
          <w:rFonts w:ascii="Arial Narrow" w:hAnsi="Arial Narrow"/>
          <w:b/>
          <w:bCs/>
          <w:color w:val="000000"/>
        </w:rPr>
        <w:t>Срок до истечения которого принимаются документы:</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color w:val="000000"/>
        </w:rPr>
      </w:pPr>
      <w:r w:rsidRPr="004A701F">
        <w:rPr>
          <w:rFonts w:ascii="Arial Narrow" w:hAnsi="Arial Narrow"/>
          <w:bCs/>
          <w:color w:val="000000"/>
        </w:rPr>
        <w:t>Документы, принимаются до 16.00 часов 04.10.2024.</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i/>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bCs/>
          <w:color w:val="000000"/>
        </w:rPr>
      </w:pPr>
      <w:r w:rsidRPr="004A701F">
        <w:rPr>
          <w:rFonts w:ascii="Arial Narrow" w:hAnsi="Arial Narrow"/>
          <w:b/>
          <w:bCs/>
          <w:color w:val="000000"/>
        </w:rPr>
        <w:t xml:space="preserve">Дата, время и место проведения конкурса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color w:val="000000"/>
        </w:rPr>
      </w:pPr>
      <w:r w:rsidRPr="004A701F">
        <w:rPr>
          <w:rFonts w:ascii="Arial Narrow" w:hAnsi="Arial Narrow"/>
          <w:color w:val="000000"/>
        </w:rPr>
        <w:t>Дата проведения конкурса:</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rPr>
      </w:pPr>
      <w:r w:rsidRPr="004A701F">
        <w:rPr>
          <w:rFonts w:ascii="Arial Narrow" w:hAnsi="Arial Narrow"/>
          <w:color w:val="FF0000"/>
        </w:rPr>
        <w:t>23.10.2024г.</w:t>
      </w:r>
      <w:r w:rsidRPr="004A701F">
        <w:rPr>
          <w:rFonts w:ascii="Arial Narrow" w:hAnsi="Arial Narrow"/>
        </w:rPr>
        <w:t xml:space="preserve"> – индивидуальное собеседование.</w:t>
      </w:r>
    </w:p>
    <w:p w:rsidR="004A701F" w:rsidRPr="004A701F" w:rsidRDefault="004A701F" w:rsidP="004A701F">
      <w:pPr>
        <w:widowControl w:val="0"/>
        <w:autoSpaceDE w:val="0"/>
        <w:autoSpaceDN w:val="0"/>
        <w:adjustRightInd w:val="0"/>
        <w:spacing w:after="0" w:line="240" w:lineRule="auto"/>
        <w:ind w:left="708" w:firstLine="143"/>
        <w:jc w:val="both"/>
        <w:rPr>
          <w:rFonts w:ascii="Arial Narrow" w:hAnsi="Arial Narrow"/>
          <w:color w:val="000000"/>
        </w:rPr>
      </w:pPr>
      <w:r w:rsidRPr="004A701F">
        <w:rPr>
          <w:rFonts w:ascii="Arial Narrow" w:hAnsi="Arial Narrow"/>
          <w:color w:val="000000"/>
        </w:rPr>
        <w:t xml:space="preserve">Время проведения конкурса – в </w:t>
      </w:r>
      <w:r w:rsidRPr="004A701F">
        <w:rPr>
          <w:rFonts w:ascii="Arial Narrow" w:hAnsi="Arial Narrow"/>
          <w:color w:val="FF0000"/>
        </w:rPr>
        <w:t>13:00 часов</w:t>
      </w:r>
      <w:r w:rsidRPr="004A701F">
        <w:rPr>
          <w:rFonts w:ascii="Arial Narrow" w:hAnsi="Arial Narrow"/>
          <w:color w:val="000000"/>
        </w:rPr>
        <w:t>.</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Cs/>
        </w:rPr>
      </w:pPr>
      <w:r w:rsidRPr="004A701F">
        <w:rPr>
          <w:rFonts w:ascii="Arial Narrow" w:hAnsi="Arial Narrow"/>
          <w:color w:val="000000"/>
        </w:rPr>
        <w:t xml:space="preserve">Место проведения конкурса – </w:t>
      </w:r>
      <w:r w:rsidRPr="004A701F">
        <w:rPr>
          <w:rFonts w:ascii="Arial Narrow" w:hAnsi="Arial Narrow"/>
          <w:bCs/>
        </w:rPr>
        <w:t>Пензенская областьт, Бессоновский район, с.Грабово ул.Центральная, 181 каб.№1.</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color w:val="000000"/>
        </w:rPr>
      </w:pPr>
      <w:r w:rsidRPr="004A701F">
        <w:rPr>
          <w:rFonts w:ascii="Arial Narrow" w:hAnsi="Arial Narrow"/>
          <w:b/>
          <w:color w:val="000000"/>
        </w:rPr>
        <w:t xml:space="preserve">Условия проведения конкурса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color w:val="000000"/>
        </w:rPr>
      </w:pP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iCs/>
        </w:rPr>
      </w:pPr>
      <w:r w:rsidRPr="004A701F">
        <w:rPr>
          <w:rFonts w:ascii="Arial Narrow" w:hAnsi="Arial Narrow"/>
          <w:i/>
          <w:iCs/>
        </w:rPr>
        <w:t xml:space="preserve">Право на участие в конкурсе имеют граждане Российской Федерации, </w:t>
      </w:r>
      <w:r w:rsidRPr="004A701F">
        <w:rPr>
          <w:rFonts w:ascii="Arial Narrow" w:hAnsi="Arial Narrow"/>
          <w:i/>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4A701F">
        <w:rPr>
          <w:rFonts w:ascii="Arial Narrow" w:hAnsi="Arial Narrow"/>
          <w:i/>
          <w:iCs/>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Комиссия оценивает профессиональные и деловые качества претендентов на основании их выступлений и индивидуального собеседования.</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 Критериями оценки претендентов являются:</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 знания, умения и навыки по вопросам муниципального управления;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 опыт работы в качестве руководителя;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 стаж на должностях государственной и муниципальной службы.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После поступления в Комитет местного самоуправления решения Комиссии Комитет местного самоуправления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После заслушивания кандидатов Комитет местного самоуправления проводит голосование </w:t>
      </w:r>
      <w:r w:rsidRPr="004A701F">
        <w:rPr>
          <w:rFonts w:ascii="Arial Narrow" w:hAnsi="Arial Narrow"/>
          <w:i/>
          <w:color w:val="000000"/>
        </w:rPr>
        <w:lastRenderedPageBreak/>
        <w:t xml:space="preserve">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Конкурс признается Комитетом местного самоуправления несостоявшимся в случаях, если: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а) не подано ни одного заявления на участие в конкурсе;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б) подано только одно заявление на участие в конкурсе;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 xml:space="preserve">в) ни один гражданин не допущен к участию в конкурсе;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г) только один из претендентов допущен к участию в конкурсе;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д) все претенденты отказались от участия в конкурсе;</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е) в день проведения конкурса все претенденты не явились на конкурс;</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ж) в день проведения конкурса только один претендент явился на конкурс;</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з) только один кандидат явился на сессию для назначения на должность главы администрации;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к) победитель конкурса отказался от заключения контракта.</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При признании конкурса несостоявшимся Комитет местного самоуправления принимает решение о проведении конкурса повторно.</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i/>
          <w:color w:val="000000"/>
        </w:rPr>
      </w:pPr>
      <w:r w:rsidRPr="004A701F">
        <w:rPr>
          <w:rFonts w:ascii="Arial Narrow" w:hAnsi="Arial Narrow"/>
          <w:i/>
          <w:color w:val="000000"/>
        </w:rPr>
        <w:t>Контракт заключается с главой администрации Грабовского сельсовета не позднее 30 дней со дня принятия решения о назначении главы администрации.</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i/>
          <w:color w:val="000000"/>
        </w:rPr>
      </w:pPr>
    </w:p>
    <w:p w:rsidR="004A701F" w:rsidRPr="004A701F" w:rsidRDefault="004A701F" w:rsidP="004A701F">
      <w:pPr>
        <w:widowControl w:val="0"/>
        <w:autoSpaceDE w:val="0"/>
        <w:autoSpaceDN w:val="0"/>
        <w:adjustRightInd w:val="0"/>
        <w:spacing w:after="0" w:line="240" w:lineRule="auto"/>
        <w:jc w:val="both"/>
        <w:rPr>
          <w:rFonts w:ascii="Arial Narrow" w:hAnsi="Arial Narrow"/>
          <w:b/>
          <w:color w:val="000000"/>
        </w:rPr>
      </w:pPr>
      <w:r w:rsidRPr="004A701F">
        <w:rPr>
          <w:rFonts w:ascii="Arial Narrow" w:hAnsi="Arial Narrow"/>
          <w:b/>
          <w:color w:val="000000"/>
        </w:rPr>
        <w:t xml:space="preserve">Проект </w:t>
      </w:r>
    </w:p>
    <w:p w:rsidR="004A701F" w:rsidRPr="004A701F" w:rsidRDefault="004A701F" w:rsidP="004A701F">
      <w:pPr>
        <w:widowControl w:val="0"/>
        <w:autoSpaceDE w:val="0"/>
        <w:autoSpaceDN w:val="0"/>
        <w:adjustRightInd w:val="0"/>
        <w:spacing w:after="0" w:line="240" w:lineRule="auto"/>
        <w:ind w:firstLine="851"/>
        <w:jc w:val="both"/>
        <w:rPr>
          <w:rFonts w:ascii="Arial Narrow" w:hAnsi="Arial Narrow"/>
          <w:b/>
          <w:color w:val="000000"/>
        </w:rPr>
      </w:pPr>
    </w:p>
    <w:p w:rsidR="004A701F" w:rsidRPr="004A701F" w:rsidRDefault="004A701F" w:rsidP="004A701F">
      <w:pPr>
        <w:autoSpaceDE w:val="0"/>
        <w:autoSpaceDN w:val="0"/>
        <w:adjustRightInd w:val="0"/>
        <w:spacing w:after="0" w:line="240" w:lineRule="auto"/>
        <w:jc w:val="center"/>
        <w:rPr>
          <w:rFonts w:ascii="Arial Narrow" w:hAnsi="Arial Narrow" w:cs="Arial"/>
          <w:b/>
        </w:rPr>
      </w:pPr>
      <w:r w:rsidRPr="004A701F">
        <w:rPr>
          <w:rFonts w:ascii="Arial Narrow" w:hAnsi="Arial Narrow"/>
          <w:b/>
          <w:bCs/>
        </w:rPr>
        <w:t xml:space="preserve">Контракт с лицом, назначаемым на должность главы администрации </w:t>
      </w:r>
      <w:r w:rsidRPr="004A701F">
        <w:rPr>
          <w:rFonts w:ascii="Arial Narrow" w:hAnsi="Arial Narrow"/>
          <w:b/>
          <w:bCs/>
          <w:color w:val="FF0000"/>
        </w:rPr>
        <w:t>Грабовского</w:t>
      </w:r>
      <w:r w:rsidRPr="004A701F">
        <w:rPr>
          <w:rFonts w:ascii="Arial Narrow" w:hAnsi="Arial Narrow"/>
          <w:b/>
          <w:bCs/>
        </w:rPr>
        <w:t xml:space="preserve"> сельсовета Бессоновского района Пензенской </w:t>
      </w:r>
      <w:r w:rsidRPr="004A701F">
        <w:rPr>
          <w:rFonts w:ascii="Arial Narrow" w:hAnsi="Arial Narrow"/>
          <w:b/>
        </w:rPr>
        <w:t>области</w:t>
      </w:r>
    </w:p>
    <w:p w:rsidR="004A701F" w:rsidRPr="004A701F" w:rsidRDefault="004A701F" w:rsidP="004A701F">
      <w:pPr>
        <w:autoSpaceDE w:val="0"/>
        <w:autoSpaceDN w:val="0"/>
        <w:adjustRightInd w:val="0"/>
        <w:spacing w:after="0" w:line="240" w:lineRule="auto"/>
        <w:jc w:val="both"/>
        <w:rPr>
          <w:rFonts w:ascii="Arial Narrow" w:hAnsi="Arial Narrow" w:cs="Arial"/>
          <w:b/>
        </w:rPr>
      </w:pPr>
    </w:p>
    <w:p w:rsidR="004A701F" w:rsidRPr="004A701F" w:rsidRDefault="004A701F" w:rsidP="004A701F">
      <w:pPr>
        <w:pStyle w:val="1"/>
        <w:keepNext w:val="0"/>
        <w:autoSpaceDE w:val="0"/>
        <w:autoSpaceDN w:val="0"/>
        <w:adjustRightInd w:val="0"/>
        <w:spacing w:before="0" w:after="0"/>
        <w:jc w:val="center"/>
        <w:rPr>
          <w:rFonts w:ascii="Arial Narrow" w:hAnsi="Arial Narrow"/>
          <w:b w:val="0"/>
          <w:bCs w:val="0"/>
          <w:sz w:val="22"/>
          <w:szCs w:val="22"/>
        </w:rPr>
      </w:pPr>
      <w:r w:rsidRPr="004A701F">
        <w:rPr>
          <w:rFonts w:ascii="Arial Narrow" w:hAnsi="Arial Narrow"/>
          <w:b w:val="0"/>
          <w:bCs w:val="0"/>
          <w:sz w:val="22"/>
          <w:szCs w:val="22"/>
        </w:rPr>
        <w:t>"____" __________ 20 __г.</w:t>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r>
      <w:r w:rsidRPr="004A701F">
        <w:rPr>
          <w:rFonts w:ascii="Arial Narrow" w:hAnsi="Arial Narrow"/>
          <w:b w:val="0"/>
          <w:bCs w:val="0"/>
          <w:sz w:val="22"/>
          <w:szCs w:val="22"/>
        </w:rPr>
        <w:tab/>
        <w:t>с. _________________________</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color w:val="FF0000"/>
          <w:sz w:val="22"/>
          <w:szCs w:val="22"/>
        </w:rPr>
      </w:pPr>
      <w:r w:rsidRPr="004A701F">
        <w:rPr>
          <w:rFonts w:ascii="Arial Narrow" w:hAnsi="Arial Narrow"/>
          <w:b w:val="0"/>
          <w:bCs w:val="0"/>
          <w:sz w:val="22"/>
          <w:szCs w:val="22"/>
        </w:rPr>
        <w:t>Муниципальное образование Грабовский сельсовет Бессоновского района Пензенской области в лице представителя нанимателя – главы муниципального образования Грабовский сельсовет Бессоновского района Пензенской области ФИО</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действующего на основании Устава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именуемого в  дальнейшем "работодатель",  с  одной  стороны,  и гражданин</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(фамилия, имя, отчество (при наличии))</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назначенный  из  числа  кандидатов,  представленных конкурсной комиссией по результатам  конкурса  на  замещение  должности главы местной администрации</w:t>
      </w:r>
      <w:r w:rsidRPr="004A701F">
        <w:rPr>
          <w:rFonts w:ascii="Arial Narrow" w:hAnsi="Arial Narrow"/>
          <w:bCs w:val="0"/>
          <w:color w:val="FF0000"/>
          <w:sz w:val="22"/>
          <w:szCs w:val="22"/>
        </w:rPr>
        <w:t xml:space="preserve"> </w:t>
      </w:r>
      <w:r w:rsidRPr="004A701F">
        <w:rPr>
          <w:rFonts w:ascii="Arial Narrow" w:hAnsi="Arial Narrow"/>
          <w:b w:val="0"/>
          <w:bCs w:val="0"/>
          <w:sz w:val="22"/>
          <w:szCs w:val="22"/>
        </w:rPr>
        <w:t xml:space="preserve">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решением Комитета местного самоуправления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от "___" _________ года N ___, именуемый в дальнейшем "глава администрации", с  другой  стороны, руководствуясь </w:t>
      </w:r>
      <w:hyperlink r:id="rId37" w:history="1">
        <w:r w:rsidRPr="004A701F">
          <w:rPr>
            <w:rFonts w:ascii="Arial Narrow" w:hAnsi="Arial Narrow"/>
            <w:b w:val="0"/>
            <w:bCs w:val="0"/>
            <w:color w:val="0000FF"/>
            <w:sz w:val="22"/>
            <w:szCs w:val="22"/>
          </w:rPr>
          <w:t>статьей 58</w:t>
        </w:r>
      </w:hyperlink>
      <w:r w:rsidRPr="004A701F">
        <w:rPr>
          <w:rFonts w:ascii="Arial Narrow" w:hAnsi="Arial Narrow"/>
          <w:b w:val="0"/>
          <w:bCs w:val="0"/>
          <w:sz w:val="22"/>
          <w:szCs w:val="22"/>
        </w:rPr>
        <w:t xml:space="preserve"> Трудового кодекса Российской  Федерации, Федеральным </w:t>
      </w:r>
      <w:hyperlink r:id="rId38" w:history="1">
        <w:r w:rsidRPr="004A701F">
          <w:rPr>
            <w:rFonts w:ascii="Arial Narrow" w:hAnsi="Arial Narrow"/>
            <w:b w:val="0"/>
            <w:bCs w:val="0"/>
            <w:color w:val="0000FF"/>
            <w:sz w:val="22"/>
            <w:szCs w:val="22"/>
          </w:rPr>
          <w:t>законом</w:t>
        </w:r>
      </w:hyperlink>
      <w:r w:rsidRPr="004A701F">
        <w:rPr>
          <w:rFonts w:ascii="Arial Narrow" w:hAnsi="Arial Narrow"/>
          <w:b w:val="0"/>
          <w:bCs w:val="0"/>
          <w:sz w:val="22"/>
          <w:szCs w:val="22"/>
        </w:rPr>
        <w:t xml:space="preserve">  т  6  октября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(далее - Устав),  заключили настоящий контракт о нижеследующем:</w:t>
      </w:r>
    </w:p>
    <w:p w:rsidR="004A701F" w:rsidRPr="004A701F" w:rsidRDefault="004A701F" w:rsidP="004A701F">
      <w:pPr>
        <w:pStyle w:val="1"/>
        <w:keepNext w:val="0"/>
        <w:autoSpaceDE w:val="0"/>
        <w:autoSpaceDN w:val="0"/>
        <w:adjustRightInd w:val="0"/>
        <w:spacing w:before="0" w:after="0"/>
        <w:jc w:val="center"/>
        <w:rPr>
          <w:rFonts w:ascii="Arial Narrow" w:hAnsi="Arial Narrow"/>
          <w:bCs w:val="0"/>
          <w:sz w:val="22"/>
          <w:szCs w:val="22"/>
        </w:rPr>
      </w:pPr>
      <w:r w:rsidRPr="004A701F">
        <w:rPr>
          <w:rFonts w:ascii="Arial Narrow" w:hAnsi="Arial Narrow"/>
          <w:bCs w:val="0"/>
          <w:sz w:val="22"/>
          <w:szCs w:val="22"/>
        </w:rPr>
        <w:t>1. Предмет контракта</w:t>
      </w:r>
    </w:p>
    <w:p w:rsidR="004A701F" w:rsidRPr="004A701F" w:rsidRDefault="004A701F" w:rsidP="004A701F">
      <w:pPr>
        <w:pStyle w:val="ad"/>
        <w:spacing w:before="0" w:beforeAutospacing="0" w:after="0" w:afterAutospacing="0"/>
        <w:ind w:firstLine="709"/>
        <w:jc w:val="both"/>
        <w:rPr>
          <w:rFonts w:ascii="Arial Narrow" w:hAnsi="Arial Narrow"/>
          <w:color w:val="000000"/>
          <w:sz w:val="22"/>
          <w:szCs w:val="22"/>
        </w:rPr>
      </w:pPr>
      <w:r w:rsidRPr="004A701F">
        <w:rPr>
          <w:rFonts w:ascii="Arial Narrow" w:hAnsi="Arial Narrow"/>
          <w:bCs/>
          <w:sz w:val="22"/>
          <w:szCs w:val="22"/>
        </w:rPr>
        <w:t>1.1. _________________________________________ назначается на должность муниципальной службы глава администрации Грабовского</w:t>
      </w:r>
      <w:r w:rsidRPr="004A701F">
        <w:rPr>
          <w:rFonts w:ascii="Arial Narrow" w:hAnsi="Arial Narrow"/>
          <w:b/>
          <w:bCs/>
          <w:sz w:val="22"/>
          <w:szCs w:val="22"/>
        </w:rPr>
        <w:t xml:space="preserve"> </w:t>
      </w:r>
      <w:r w:rsidRPr="004A701F">
        <w:rPr>
          <w:rFonts w:ascii="Arial Narrow" w:hAnsi="Arial Narrow"/>
          <w:bCs/>
          <w:sz w:val="22"/>
          <w:szCs w:val="22"/>
        </w:rPr>
        <w:t xml:space="preserve">сельсовета Бессоновского района Пензенской </w:t>
      </w:r>
      <w:r w:rsidRPr="004A701F">
        <w:rPr>
          <w:rFonts w:ascii="Arial Narrow" w:hAnsi="Arial Narrow"/>
          <w:sz w:val="22"/>
          <w:szCs w:val="22"/>
        </w:rPr>
        <w:t>области</w:t>
      </w:r>
      <w:r w:rsidRPr="004A701F">
        <w:rPr>
          <w:rFonts w:ascii="Arial Narrow" w:hAnsi="Arial Narrow"/>
          <w:bCs/>
          <w:sz w:val="22"/>
          <w:szCs w:val="22"/>
        </w:rPr>
        <w:t xml:space="preserve"> на срок </w:t>
      </w:r>
      <w:r w:rsidRPr="004A701F">
        <w:rPr>
          <w:rFonts w:ascii="Arial Narrow" w:hAnsi="Arial Narrow"/>
          <w:color w:val="000000"/>
          <w:sz w:val="22"/>
          <w:szCs w:val="22"/>
        </w:rPr>
        <w:t>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Должность главы администрации, относится  к высшей группе должностей муниципальной службы в Пензенской области.</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1.3. Работа  по  настоящему контракту является для главы администрации основной.</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Место работы - местная администрация Грабовского сельсовета Бессоновского района Пензенской </w:t>
      </w:r>
      <w:r w:rsidRPr="004A701F">
        <w:rPr>
          <w:rFonts w:ascii="Arial Narrow" w:hAnsi="Arial Narrow"/>
          <w:b w:val="0"/>
          <w:sz w:val="22"/>
          <w:szCs w:val="22"/>
        </w:rPr>
        <w:t>области</w:t>
      </w:r>
      <w:r w:rsidRPr="004A701F">
        <w:rPr>
          <w:rFonts w:ascii="Arial Narrow" w:hAnsi="Arial Narrow"/>
          <w:b w:val="0"/>
          <w:bCs w:val="0"/>
          <w:sz w:val="22"/>
          <w:szCs w:val="22"/>
        </w:rPr>
        <w:t xml:space="preserve"> (далее - администрация), расположенная по адресу: ____________________________________________________________________________________.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(юридический адрес местной администрации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2. Общие условия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 xml:space="preserve">2.1. Глава </w:t>
      </w:r>
      <w:r w:rsidRPr="004A701F">
        <w:rPr>
          <w:rFonts w:ascii="Arial Narrow" w:hAnsi="Arial Narrow"/>
          <w:iCs/>
          <w:color w:val="000000"/>
        </w:rPr>
        <w:t xml:space="preserve">администрации в своей деятельности руководствуется </w:t>
      </w:r>
      <w:hyperlink r:id="rId39" w:history="1">
        <w:r w:rsidRPr="004A701F">
          <w:rPr>
            <w:rFonts w:ascii="Arial Narrow" w:hAnsi="Arial Narrow"/>
            <w:iCs/>
            <w:color w:val="000000"/>
          </w:rPr>
          <w:t>Конституцией</w:t>
        </w:r>
      </w:hyperlink>
      <w:r w:rsidRPr="004A701F">
        <w:rPr>
          <w:rFonts w:ascii="Arial Narrow" w:hAnsi="Arial Narrow"/>
          <w:iCs/>
          <w:color w:val="000000"/>
        </w:rPr>
        <w:t xml:space="preserve"> Российской Федерации, федеральными законами, иными нормативными правовыми актами Российской Федерации, </w:t>
      </w:r>
      <w:hyperlink r:id="rId40" w:history="1">
        <w:r w:rsidRPr="004A701F">
          <w:rPr>
            <w:rFonts w:ascii="Arial Narrow" w:hAnsi="Arial Narrow"/>
            <w:iCs/>
            <w:color w:val="000000"/>
          </w:rPr>
          <w:t>Уставом</w:t>
        </w:r>
      </w:hyperlink>
      <w:r w:rsidRPr="004A701F">
        <w:rPr>
          <w:rFonts w:ascii="Arial Narrow" w:hAnsi="Arial Narrow"/>
          <w:iCs/>
          <w:color w:val="000000"/>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1"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Российской Федерации".</w:t>
      </w:r>
    </w:p>
    <w:p w:rsidR="004A701F" w:rsidRPr="004A701F" w:rsidRDefault="004A701F" w:rsidP="004A701F">
      <w:pPr>
        <w:pStyle w:val="1"/>
        <w:keepNext w:val="0"/>
        <w:autoSpaceDE w:val="0"/>
        <w:autoSpaceDN w:val="0"/>
        <w:adjustRightInd w:val="0"/>
        <w:spacing w:before="0" w:after="0"/>
        <w:ind w:firstLine="540"/>
        <w:jc w:val="both"/>
        <w:rPr>
          <w:rFonts w:ascii="Arial Narrow" w:hAnsi="Arial Narrow"/>
          <w:b w:val="0"/>
          <w:bCs w:val="0"/>
          <w:sz w:val="22"/>
          <w:szCs w:val="22"/>
        </w:rPr>
      </w:pPr>
      <w:r w:rsidRPr="004A701F">
        <w:rPr>
          <w:rFonts w:ascii="Arial Narrow" w:hAnsi="Arial Narrow"/>
          <w:b w:val="0"/>
          <w:bCs w:val="0"/>
          <w:sz w:val="22"/>
          <w:szCs w:val="22"/>
        </w:rPr>
        <w:t xml:space="preserve">2.3. Глава администрации подконтролен и подотчетен Комитету местного самоуправления Грабовского сельсовета Бессоновского района Пензенской </w:t>
      </w:r>
      <w:r w:rsidRPr="004A701F">
        <w:rPr>
          <w:rFonts w:ascii="Arial Narrow" w:hAnsi="Arial Narrow"/>
          <w:b w:val="0"/>
          <w:sz w:val="22"/>
          <w:szCs w:val="22"/>
        </w:rPr>
        <w:t xml:space="preserve">области </w:t>
      </w:r>
      <w:r w:rsidRPr="004A701F">
        <w:rPr>
          <w:rFonts w:ascii="Arial Narrow" w:hAnsi="Arial Narrow"/>
          <w:b w:val="0"/>
          <w:bCs w:val="0"/>
          <w:sz w:val="22"/>
          <w:szCs w:val="22"/>
        </w:rPr>
        <w:t>(далее - представительный орган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3. Права и обязанности главы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4A701F" w:rsidRPr="004A701F" w:rsidRDefault="004A701F" w:rsidP="004A701F">
      <w:pPr>
        <w:pStyle w:val="1"/>
        <w:keepNext w:val="0"/>
        <w:autoSpaceDE w:val="0"/>
        <w:autoSpaceDN w:val="0"/>
        <w:adjustRightInd w:val="0"/>
        <w:spacing w:before="0" w:after="0"/>
        <w:ind w:firstLine="540"/>
        <w:jc w:val="both"/>
        <w:rPr>
          <w:rFonts w:ascii="Arial Narrow" w:hAnsi="Arial Narrow"/>
          <w:b w:val="0"/>
          <w:bCs w:val="0"/>
          <w:sz w:val="22"/>
          <w:szCs w:val="22"/>
        </w:rPr>
      </w:pPr>
      <w:r w:rsidRPr="004A701F">
        <w:rPr>
          <w:rFonts w:ascii="Arial Narrow" w:hAnsi="Arial Narrow"/>
          <w:b w:val="0"/>
          <w:bCs w:val="0"/>
          <w:sz w:val="22"/>
          <w:szCs w:val="22"/>
        </w:rPr>
        <w:t>3.2. Глава администрации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вопросов местного значения имеет право: 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(указываются права, содержащиеся в утвержденных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представительным органом муниципального образования условиях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контракта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вопросов местного значения, заключаемого с главой администрации)</w:t>
      </w:r>
    </w:p>
    <w:p w:rsidR="004A701F" w:rsidRPr="004A701F" w:rsidRDefault="004A701F" w:rsidP="004A701F">
      <w:pPr>
        <w:pStyle w:val="1"/>
        <w:keepNext w:val="0"/>
        <w:autoSpaceDE w:val="0"/>
        <w:autoSpaceDN w:val="0"/>
        <w:adjustRightInd w:val="0"/>
        <w:spacing w:before="0" w:after="0"/>
        <w:ind w:firstLine="708"/>
        <w:jc w:val="both"/>
        <w:rPr>
          <w:rFonts w:ascii="Arial Narrow" w:hAnsi="Arial Narrow"/>
          <w:b w:val="0"/>
          <w:bCs w:val="0"/>
          <w:sz w:val="22"/>
          <w:szCs w:val="22"/>
        </w:rPr>
      </w:pPr>
      <w:r w:rsidRPr="004A701F">
        <w:rPr>
          <w:rFonts w:ascii="Arial Narrow" w:hAnsi="Arial Narrow"/>
          <w:b w:val="0"/>
          <w:bCs w:val="0"/>
          <w:sz w:val="22"/>
          <w:szCs w:val="22"/>
        </w:rPr>
        <w:t>3.3.  Глава администрации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вопросов местного значения обязан: ________________________________________</w:t>
      </w:r>
    </w:p>
    <w:p w:rsidR="004A701F" w:rsidRPr="004A701F" w:rsidRDefault="004A701F" w:rsidP="004A701F">
      <w:pPr>
        <w:pStyle w:val="1"/>
        <w:keepNext w:val="0"/>
        <w:autoSpaceDE w:val="0"/>
        <w:autoSpaceDN w:val="0"/>
        <w:adjustRightInd w:val="0"/>
        <w:spacing w:before="0" w:after="0"/>
        <w:ind w:left="2832"/>
        <w:jc w:val="both"/>
        <w:rPr>
          <w:rFonts w:ascii="Arial Narrow" w:hAnsi="Arial Narrow"/>
          <w:b w:val="0"/>
          <w:bCs w:val="0"/>
          <w:sz w:val="22"/>
          <w:szCs w:val="22"/>
        </w:rPr>
      </w:pPr>
      <w:r w:rsidRPr="004A701F">
        <w:rPr>
          <w:rFonts w:ascii="Arial Narrow" w:hAnsi="Arial Narrow"/>
          <w:b w:val="0"/>
          <w:bCs w:val="0"/>
          <w:sz w:val="22"/>
          <w:szCs w:val="22"/>
        </w:rPr>
        <w:t xml:space="preserve"> (указываются обязанности, содержащиеся в утвержденных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представительным органом муниципального образования условиях</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контракта в части осуществления полномочий по решению</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__________________________________________________________________________.</w:t>
      </w:r>
    </w:p>
    <w:p w:rsidR="004A701F" w:rsidRPr="004A701F" w:rsidRDefault="004A701F" w:rsidP="004A701F">
      <w:pPr>
        <w:pStyle w:val="1"/>
        <w:keepNext w:val="0"/>
        <w:autoSpaceDE w:val="0"/>
        <w:autoSpaceDN w:val="0"/>
        <w:adjustRightInd w:val="0"/>
        <w:spacing w:before="0" w:after="0"/>
        <w:jc w:val="both"/>
        <w:rPr>
          <w:rFonts w:ascii="Arial Narrow" w:hAnsi="Arial Narrow"/>
          <w:b w:val="0"/>
          <w:bCs w:val="0"/>
          <w:sz w:val="22"/>
          <w:szCs w:val="22"/>
        </w:rPr>
      </w:pPr>
      <w:r w:rsidRPr="004A701F">
        <w:rPr>
          <w:rFonts w:ascii="Arial Narrow" w:hAnsi="Arial Narrow"/>
          <w:b w:val="0"/>
          <w:bCs w:val="0"/>
          <w:sz w:val="22"/>
          <w:szCs w:val="22"/>
        </w:rPr>
        <w:t xml:space="preserve">     вопросов местного значения, заключаемого с главой администрации)</w:t>
      </w:r>
    </w:p>
    <w:p w:rsidR="004A701F" w:rsidRPr="004A701F" w:rsidRDefault="004A701F" w:rsidP="004A701F">
      <w:pPr>
        <w:autoSpaceDE w:val="0"/>
        <w:autoSpaceDN w:val="0"/>
        <w:adjustRightInd w:val="0"/>
        <w:spacing w:after="0" w:line="240" w:lineRule="auto"/>
        <w:jc w:val="both"/>
        <w:rPr>
          <w:rFonts w:ascii="Arial Narrow" w:hAnsi="Arial Narrow"/>
          <w:iCs/>
        </w:rPr>
      </w:pP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w:t>
      </w:r>
      <w:r w:rsidRPr="004A701F">
        <w:rPr>
          <w:rFonts w:ascii="Arial Narrow" w:hAnsi="Arial Narrow"/>
          <w:iCs/>
          <w:color w:val="000000"/>
        </w:rPr>
        <w:t xml:space="preserve">Российской Федерации, </w:t>
      </w:r>
      <w:hyperlink r:id="rId42" w:history="1">
        <w:r w:rsidRPr="004A701F">
          <w:rPr>
            <w:rFonts w:ascii="Arial Narrow" w:hAnsi="Arial Narrow"/>
            <w:iCs/>
            <w:color w:val="000000"/>
          </w:rPr>
          <w:t>Уставом</w:t>
        </w:r>
      </w:hyperlink>
      <w:r w:rsidRPr="004A701F">
        <w:rPr>
          <w:rFonts w:ascii="Arial Narrow" w:hAnsi="Arial Narrow"/>
          <w:iCs/>
          <w:color w:val="000000"/>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 Глава администрации имеет право на: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3.5.2 обеспечение организационно-технических условий, необходимых для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lastRenderedPageBreak/>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3.5.6 участие по своей инициативе в конкурсе на замещение вакантной должности муниципальной службы;</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3.5.8 защиту своих персональных данных;</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3.5.12 пенсионное обеспечение в соответствии с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3.6. Глава администрации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color w:val="000000"/>
        </w:rPr>
        <w:t xml:space="preserve">3.6.1 соблюдать </w:t>
      </w:r>
      <w:hyperlink r:id="rId43" w:history="1">
        <w:r w:rsidRPr="004A701F">
          <w:rPr>
            <w:rFonts w:ascii="Arial Narrow" w:hAnsi="Arial Narrow"/>
            <w:iCs/>
            <w:color w:val="000000"/>
          </w:rPr>
          <w:t>Конституцию</w:t>
        </w:r>
      </w:hyperlink>
      <w:r w:rsidRPr="004A701F">
        <w:rPr>
          <w:rFonts w:ascii="Arial Narrow" w:hAnsi="Arial Narrow"/>
          <w:iCs/>
          <w:color w:val="000000"/>
        </w:rPr>
        <w:t xml:space="preserve"> Российской Федерации</w:t>
      </w:r>
      <w:r w:rsidRPr="004A701F">
        <w:rPr>
          <w:rFonts w:ascii="Arial Narrow" w:hAnsi="Arial Narrow"/>
          <w:iCs/>
        </w:rPr>
        <w:t xml:space="preserve">, федеральные конституционные законы, федеральные законы, иные нормативные правовые акты Российской Федерации, </w:t>
      </w:r>
      <w:hyperlink r:id="rId44" w:history="1">
        <w:r w:rsidRPr="004A701F">
          <w:rPr>
            <w:rFonts w:ascii="Arial Narrow" w:hAnsi="Arial Narrow"/>
            <w:iCs/>
            <w:color w:val="0000FF"/>
          </w:rPr>
          <w:t>Устав</w:t>
        </w:r>
      </w:hyperlink>
      <w:r w:rsidRPr="004A701F">
        <w:rPr>
          <w:rFonts w:ascii="Arial Narrow" w:hAnsi="Arial Narrow"/>
          <w:iC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3.6.2 исполнять должностные обязанности в соответствии с Уставом и настоящим контрактом;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3.6.4 соблюдать установленные в администрации правила внутреннего трудового распорядка, порядок работы со служебной информацией;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3.6.5 поддерживать уровень квалификации, необходимый для надлежащего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3.6.7 беречь государственное и муниципальное имущество, в том числе предоставленное ему для исполнения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3.6.8 представлять в установленном порядке предусмотренные законодательством Российской Федерации сведения о себе и членах своей семьи;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3.6.10 соблюдать ограничения, выполнять обязательства, не нарушать запреты, установленные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 Глава администрации в части осуществления отдельных государственных полномочий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3.7.1 организовывать работу местной администрации по осуществлению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3.7.6 не разглашать государственную, служебную, коммерческую и иную охраняемую законом тайну.</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 Глава администрации не вправе: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3.9.3 участвовать в управлении коммерческой или некоммерческой организацией, за исключением следующих случаев:</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д) иные случаи, предусмотренные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3.9.4 замещать должность муниципальной службы в случае: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б) избрания или назначения на муниципальную должность;</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w:t>
      </w:r>
      <w:r w:rsidRPr="004A701F">
        <w:rPr>
          <w:rFonts w:ascii="Arial Narrow" w:hAnsi="Arial Narrow"/>
          <w:iCs/>
        </w:rPr>
        <w:lastRenderedPageBreak/>
        <w:t xml:space="preserve">признаются муниципальной собственностью и передаются им по акту в администрацию, за исключением случаев, установленных Гражданским </w:t>
      </w:r>
      <w:hyperlink r:id="rId45" w:history="1">
        <w:r w:rsidRPr="004A701F">
          <w:rPr>
            <w:rFonts w:ascii="Arial Narrow" w:hAnsi="Arial Narrow"/>
            <w:iCs/>
            <w:color w:val="0000FF"/>
          </w:rPr>
          <w:t>кодексом</w:t>
        </w:r>
      </w:hyperlink>
      <w:r w:rsidRPr="004A701F">
        <w:rPr>
          <w:rFonts w:ascii="Arial Narrow" w:hAnsi="Arial Narrow"/>
          <w:iC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3.9.12 использовать преимущества должностного положения для предвыборной агитации, а также для агитации по вопросам референдума;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3.9.15 прекращать исполнение должностных обязанностей в целях урегулирования трудового спора;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3.12.1 замечание;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3.12.2 выговор;</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 xml:space="preserve">3.12.3 </w:t>
      </w:r>
      <w:r w:rsidRPr="004A701F">
        <w:rPr>
          <w:rFonts w:ascii="Arial Narrow" w:hAnsi="Arial Narrow"/>
          <w:iCs/>
          <w:color w:val="000000"/>
        </w:rPr>
        <w:t>увольнение с муниципальной службы по соответствующим основаниям.</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lastRenderedPageBreak/>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46"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47"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Российской Федерации", Федеральным </w:t>
      </w:r>
      <w:hyperlink r:id="rId48" w:history="1">
        <w:r w:rsidRPr="004A701F">
          <w:rPr>
            <w:rFonts w:ascii="Arial Narrow" w:hAnsi="Arial Narrow"/>
            <w:iCs/>
            <w:color w:val="000000"/>
          </w:rPr>
          <w:t>законом</w:t>
        </w:r>
      </w:hyperlink>
      <w:r w:rsidRPr="004A701F">
        <w:rPr>
          <w:rFonts w:ascii="Arial Narrow" w:hAnsi="Arial Narrow"/>
          <w:iCs/>
          <w:color w:val="000000"/>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49" w:history="1">
        <w:r w:rsidRPr="004A701F">
          <w:rPr>
            <w:rFonts w:ascii="Arial Narrow" w:hAnsi="Arial Narrow"/>
            <w:iCs/>
            <w:color w:val="000000"/>
          </w:rPr>
          <w:t>статьей 27.1</w:t>
        </w:r>
      </w:hyperlink>
      <w:r w:rsidRPr="004A701F">
        <w:rPr>
          <w:rFonts w:ascii="Arial Narrow" w:hAnsi="Arial Narrow"/>
          <w:iCs/>
          <w:color w:val="000000"/>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50"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1" w:history="1">
        <w:r w:rsidRPr="004A701F">
          <w:rPr>
            <w:rFonts w:ascii="Arial Narrow" w:hAnsi="Arial Narrow"/>
            <w:iCs/>
            <w:color w:val="000000"/>
          </w:rPr>
          <w:t>законом</w:t>
        </w:r>
      </w:hyperlink>
      <w:r w:rsidRPr="004A701F">
        <w:rPr>
          <w:rFonts w:ascii="Arial Narrow" w:hAnsi="Arial Narrow"/>
          <w:iCs/>
          <w:color w:val="000000"/>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2" w:history="1">
        <w:r w:rsidRPr="004A701F">
          <w:rPr>
            <w:rFonts w:ascii="Arial Narrow" w:hAnsi="Arial Narrow"/>
            <w:iCs/>
            <w:color w:val="000000"/>
          </w:rPr>
          <w:t>частями 3</w:t>
        </w:r>
      </w:hyperlink>
      <w:r w:rsidRPr="004A701F">
        <w:rPr>
          <w:rFonts w:ascii="Arial Narrow" w:hAnsi="Arial Narrow"/>
          <w:iCs/>
          <w:color w:val="000000"/>
        </w:rPr>
        <w:t xml:space="preserve"> - </w:t>
      </w:r>
      <w:hyperlink r:id="rId53" w:history="1">
        <w:r w:rsidRPr="004A701F">
          <w:rPr>
            <w:rFonts w:ascii="Arial Narrow" w:hAnsi="Arial Narrow"/>
            <w:iCs/>
            <w:color w:val="000000"/>
          </w:rPr>
          <w:t>6 статьи 13</w:t>
        </w:r>
      </w:hyperlink>
      <w:r w:rsidRPr="004A701F">
        <w:rPr>
          <w:rFonts w:ascii="Arial Narrow" w:hAnsi="Arial Narrow"/>
          <w:iCs/>
          <w:color w:val="000000"/>
        </w:rPr>
        <w:t xml:space="preserve"> Федерального закона от 25 декабря 2008 года N 273-ФЗ "О противодействии коррупции".</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4. Права и обязанности работодателя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 Работодатель обязан: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4.2. Работодатель имеет право:</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 xml:space="preserve">4.2.1 требовать от </w:t>
      </w:r>
      <w:r w:rsidRPr="004A701F">
        <w:rPr>
          <w:rFonts w:ascii="Arial Narrow" w:hAnsi="Arial Narrow"/>
          <w:iCs/>
          <w:color w:val="000000"/>
        </w:rPr>
        <w:t xml:space="preserve">главы администрации соблюдения </w:t>
      </w:r>
      <w:hyperlink r:id="rId54" w:history="1">
        <w:r w:rsidRPr="004A701F">
          <w:rPr>
            <w:rFonts w:ascii="Arial Narrow" w:hAnsi="Arial Narrow"/>
            <w:iCs/>
            <w:color w:val="000000"/>
          </w:rPr>
          <w:t>Конституции</w:t>
        </w:r>
      </w:hyperlink>
      <w:r w:rsidRPr="004A701F">
        <w:rPr>
          <w:rFonts w:ascii="Arial Narrow" w:hAnsi="Arial Narrow"/>
          <w:iCs/>
          <w:color w:val="000000"/>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w:t>
      </w:r>
      <w:r w:rsidRPr="004A701F">
        <w:rPr>
          <w:rFonts w:ascii="Arial Narrow" w:hAnsi="Arial Narrow"/>
          <w:iCs/>
        </w:rPr>
        <w:t xml:space="preserve"> муниципального образования. По результатам рассмотрения указанных вопросов издавать соответствующий акт.</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5. Рабочее время и время отдыха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5.1. Главе администрации устанавливается пятидневная рабочая неделя с двумя выходными днями - суббота и воскресенье.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5.2. Главе администрации устанавливается ненормированный служебный день.</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5.5. Ежегодный основной оплачиваемый отпуск предоставляется продолжительностью 30 календарных дней.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lastRenderedPageBreak/>
        <w:t>5.8. Отпуск главе администрации предоставляется на основании акта работодателя.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6. Денежное содержание, социальные гарантии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6.1.1 должностного оклада в размере _____ рублей в месяц;</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6.1.2 ежемесячной надбавки к должностному окладу за выслугу лет на муниципальной службе в размере 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6.1.3 ежемесячной надбавки к должностному окладу за особые условия муниципальной службы в размере 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6.1.5 ежемесячной доплаты за классный чин муниципального служащего в размере _______ руб.</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6.1.6 ежемесячного денежного поощрения в размере ______ процентов должностного оклада;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6.1.7 премий;</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6.1.8 материальной помощи.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 xml:space="preserve">6.2. </w:t>
      </w:r>
      <w:r w:rsidRPr="004A701F">
        <w:rPr>
          <w:rFonts w:ascii="Arial Narrow" w:hAnsi="Arial Narrow"/>
          <w:iCs/>
          <w:color w:val="000000"/>
        </w:rPr>
        <w:t xml:space="preserve">Социальные гарантии главе администрации устанавливаются в соответствии с Федеральным </w:t>
      </w:r>
      <w:hyperlink r:id="rId55"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Российской Федерации", Законом</w:t>
      </w:r>
      <w:r w:rsidRPr="004A701F">
        <w:rPr>
          <w:rFonts w:ascii="Arial Narrow" w:hAnsi="Arial Narrow"/>
          <w:iCs/>
        </w:rPr>
        <w:t xml:space="preserve"> Пензенской области от 24 апреля 2024 года N 4208-ЗПО "О муниципальной службе в Пензенской области" 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7. Изменение, прекращение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 Действие контракта с главой администрации прекращается досрочно в случае: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7.1.1 смерти;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7.1.2 отставки по собственному желанию</w:t>
      </w:r>
      <w:r w:rsidRPr="004A701F">
        <w:rPr>
          <w:rFonts w:ascii="Arial Narrow" w:hAnsi="Arial Narrow"/>
          <w:iCs/>
          <w:color w:val="000000"/>
        </w:rPr>
        <w:t>;</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7.1.3 расторжения контракта в соответствии с </w:t>
      </w:r>
      <w:hyperlink w:anchor="Par214" w:history="1">
        <w:r w:rsidRPr="004A701F">
          <w:rPr>
            <w:rFonts w:ascii="Arial Narrow" w:hAnsi="Arial Narrow"/>
            <w:iCs/>
            <w:color w:val="000000"/>
          </w:rPr>
          <w:t>пунктами 7.2</w:t>
        </w:r>
      </w:hyperlink>
      <w:r w:rsidRPr="004A701F">
        <w:rPr>
          <w:rFonts w:ascii="Arial Narrow" w:hAnsi="Arial Narrow"/>
          <w:iCs/>
          <w:color w:val="000000"/>
        </w:rPr>
        <w:t xml:space="preserve">, </w:t>
      </w:r>
      <w:hyperlink w:anchor="Par218" w:history="1">
        <w:r w:rsidRPr="004A701F">
          <w:rPr>
            <w:rFonts w:ascii="Arial Narrow" w:hAnsi="Arial Narrow"/>
            <w:iCs/>
            <w:color w:val="000000"/>
          </w:rPr>
          <w:t>7.3</w:t>
        </w:r>
      </w:hyperlink>
      <w:r w:rsidRPr="004A701F">
        <w:rPr>
          <w:rFonts w:ascii="Arial Narrow" w:hAnsi="Arial Narrow"/>
          <w:iCs/>
          <w:color w:val="000000"/>
        </w:rPr>
        <w:t xml:space="preserve"> настоящего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7.1.4 отрешения от должности в соответствии со </w:t>
      </w:r>
      <w:hyperlink r:id="rId56" w:history="1">
        <w:r w:rsidRPr="004A701F">
          <w:rPr>
            <w:rFonts w:ascii="Arial Narrow" w:hAnsi="Arial Narrow"/>
            <w:iCs/>
            <w:color w:val="000000"/>
          </w:rPr>
          <w:t>статьей 74</w:t>
        </w:r>
      </w:hyperlink>
      <w:r w:rsidRPr="004A701F">
        <w:rPr>
          <w:rFonts w:ascii="Arial Narrow" w:hAnsi="Arial Narrow"/>
          <w:iCs/>
          <w:color w:val="000000"/>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7.1.5 признания судом недееспособным или ограниченно дееспособным;</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7.1.6 признания судом безвестно отсутствующим или объявления умершим;</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7.1.7 вступления в отношении него в законную силу обвинительного приговора суда;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7.1.8 выезда за пределы Российской Федерации на постоянное место жительства;</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7.1.10 призыва на военную службу или направления на заменяющую ее альтернативную гражданскую службу;</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7.1.11 в иных случаях, предусмотренных Федеральным </w:t>
      </w:r>
      <w:hyperlink r:id="rId57" w:history="1">
        <w:r w:rsidRPr="004A701F">
          <w:rPr>
            <w:rFonts w:ascii="Arial Narrow" w:hAnsi="Arial Narrow"/>
            <w:iCs/>
            <w:color w:val="000000"/>
          </w:rPr>
          <w:t>законом</w:t>
        </w:r>
      </w:hyperlink>
      <w:r w:rsidRPr="004A701F">
        <w:rPr>
          <w:rFonts w:ascii="Arial Narrow" w:hAnsi="Arial Narrow"/>
          <w:iCs/>
          <w:color w:val="000000"/>
        </w:rPr>
        <w:t xml:space="preserve">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color w:val="000000"/>
        </w:rPr>
        <w:t>7.2. Контракт с главой администрации может быть расторгнут по соглашению</w:t>
      </w:r>
      <w:r w:rsidRPr="004A701F">
        <w:rPr>
          <w:rFonts w:ascii="Arial Narrow" w:hAnsi="Arial Narrow"/>
          <w:iCs/>
        </w:rPr>
        <w:t xml:space="preserve"> сторон или в судебном порядке на основании заявления:</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w:t>
      </w:r>
      <w:r w:rsidRPr="004A701F">
        <w:rPr>
          <w:rFonts w:ascii="Arial Narrow" w:hAnsi="Arial Narrow"/>
          <w:iCs/>
          <w:color w:val="000000"/>
        </w:rPr>
        <w:t xml:space="preserve">несоблюдением ограничений, установленных </w:t>
      </w:r>
      <w:hyperlink r:id="rId58" w:history="1">
        <w:r w:rsidRPr="004A701F">
          <w:rPr>
            <w:rFonts w:ascii="Arial Narrow" w:hAnsi="Arial Narrow"/>
            <w:iCs/>
            <w:color w:val="000000"/>
          </w:rPr>
          <w:t>частью 9 статьи 37</w:t>
        </w:r>
      </w:hyperlink>
      <w:r w:rsidRPr="004A701F">
        <w:rPr>
          <w:rFonts w:ascii="Arial Narrow" w:hAnsi="Arial Narrow"/>
          <w:iCs/>
          <w:color w:val="000000"/>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59" w:history="1">
        <w:r w:rsidRPr="004A701F">
          <w:rPr>
            <w:rFonts w:ascii="Arial Narrow" w:hAnsi="Arial Narrow"/>
            <w:iCs/>
            <w:color w:val="000000"/>
          </w:rPr>
          <w:t>частью 9 статьи 37</w:t>
        </w:r>
      </w:hyperlink>
      <w:r w:rsidRPr="004A701F">
        <w:rPr>
          <w:rFonts w:ascii="Arial Narrow" w:hAnsi="Arial Narrow"/>
          <w:iCs/>
          <w:color w:val="000000"/>
        </w:rPr>
        <w:t xml:space="preserve"> Федерального закона от 6 октября 2003 года N 131-ФЗ "Об общих принципах организации местного самоуправления в Российской Федерации";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color w:val="000000"/>
        </w:rPr>
      </w:pPr>
      <w:r w:rsidRPr="004A701F">
        <w:rPr>
          <w:rFonts w:ascii="Arial Narrow" w:hAnsi="Arial Narrow"/>
          <w:iCs/>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color w:val="000000"/>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0" w:history="1">
        <w:r w:rsidRPr="004A701F">
          <w:rPr>
            <w:rFonts w:ascii="Arial Narrow" w:hAnsi="Arial Narrow"/>
            <w:iCs/>
            <w:color w:val="000000"/>
          </w:rPr>
          <w:t>законом</w:t>
        </w:r>
      </w:hyperlink>
      <w:r w:rsidRPr="004A701F">
        <w:rPr>
          <w:rFonts w:ascii="Arial Narrow" w:hAnsi="Arial Narrow"/>
          <w:iCs/>
          <w:color w:val="000000"/>
        </w:rPr>
        <w:t xml:space="preserve"> от 2 марта 2007 года N 25-ФЗ "О муниципальной службе в </w:t>
      </w:r>
      <w:r w:rsidRPr="004A701F">
        <w:rPr>
          <w:rFonts w:ascii="Arial Narrow" w:hAnsi="Arial Narrow"/>
          <w:iCs/>
          <w:color w:val="000000"/>
        </w:rPr>
        <w:lastRenderedPageBreak/>
        <w:t xml:space="preserve">Российской Федерации", Федеральным </w:t>
      </w:r>
      <w:hyperlink r:id="rId61" w:history="1">
        <w:r w:rsidRPr="004A701F">
          <w:rPr>
            <w:rFonts w:ascii="Arial Narrow" w:hAnsi="Arial Narrow"/>
            <w:iCs/>
            <w:color w:val="000000"/>
          </w:rPr>
          <w:t>законом</w:t>
        </w:r>
      </w:hyperlink>
      <w:r w:rsidRPr="004A701F">
        <w:rPr>
          <w:rFonts w:ascii="Arial Narrow" w:hAnsi="Arial Narrow"/>
          <w:iCs/>
          <w:color w:val="000000"/>
        </w:rPr>
        <w:t xml:space="preserve"> от 25 декабря 2008 года N 273-ФЗ "О противодействии коррупции", Федеральным </w:t>
      </w:r>
      <w:hyperlink r:id="rId62" w:history="1">
        <w:r w:rsidRPr="004A701F">
          <w:rPr>
            <w:rFonts w:ascii="Arial Narrow" w:hAnsi="Arial Narrow"/>
            <w:iCs/>
            <w:color w:val="000000"/>
          </w:rPr>
          <w:t>законом</w:t>
        </w:r>
      </w:hyperlink>
      <w:r w:rsidRPr="004A701F">
        <w:rPr>
          <w:rFonts w:ascii="Arial Narrow" w:hAnsi="Arial Narrow"/>
          <w:iCs/>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3" w:history="1">
        <w:r w:rsidRPr="004A701F">
          <w:rPr>
            <w:rFonts w:ascii="Arial Narrow" w:hAnsi="Arial Narrow"/>
            <w:iCs/>
            <w:color w:val="000000"/>
          </w:rPr>
          <w:t>законом</w:t>
        </w:r>
      </w:hyperlink>
      <w:r w:rsidRPr="004A701F">
        <w:rPr>
          <w:rFonts w:ascii="Arial Narrow" w:hAnsi="Arial Narrow"/>
          <w:iCs/>
          <w:color w:val="00000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4A701F">
        <w:rPr>
          <w:rFonts w:ascii="Arial Narrow" w:hAnsi="Arial Narrow"/>
          <w:iCs/>
        </w:rPr>
        <w:t>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7.4. Настоящий контракт и его условия не могут быть изменены в одностороннем порядке.</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 Изменения и дополнения могут быть внесены в настоящий контракт по соглашению сторон в следующих случаях:</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7.5.1 при изменении законодательства Российской Федерации, законодательства Пензенской области, Устава;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7.5.2 по инициативе любой из сторон настоящего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8. Ответственность сторон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A701F" w:rsidRPr="004A701F" w:rsidRDefault="004A701F" w:rsidP="004A701F">
      <w:pPr>
        <w:autoSpaceDE w:val="0"/>
        <w:autoSpaceDN w:val="0"/>
        <w:adjustRightInd w:val="0"/>
        <w:spacing w:after="0" w:line="240" w:lineRule="auto"/>
        <w:jc w:val="center"/>
        <w:outlineLvl w:val="0"/>
        <w:rPr>
          <w:rFonts w:ascii="Arial Narrow" w:hAnsi="Arial Narrow"/>
          <w:b/>
          <w:iCs/>
        </w:rPr>
      </w:pPr>
      <w:r w:rsidRPr="004A701F">
        <w:rPr>
          <w:rFonts w:ascii="Arial Narrow" w:hAnsi="Arial Narrow"/>
          <w:b/>
          <w:iCs/>
        </w:rPr>
        <w:t>9. Прочие условия контракта</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9.3. Настоящий контракт вступает в силу с момента его подписания сторонами.</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r w:rsidRPr="004A701F">
        <w:rPr>
          <w:rFonts w:ascii="Arial Narrow" w:hAnsi="Arial Narrow"/>
          <w:iCs/>
        </w:rPr>
        <w:t>9.4. Настоящий контракт составлен в двух экземплярах, имеющих равную юридическую силу, по одному для каждой из сторон.</w:t>
      </w:r>
    </w:p>
    <w:p w:rsidR="004A701F" w:rsidRPr="004A701F" w:rsidRDefault="004A701F" w:rsidP="004A701F">
      <w:pPr>
        <w:autoSpaceDE w:val="0"/>
        <w:autoSpaceDN w:val="0"/>
        <w:adjustRightInd w:val="0"/>
        <w:spacing w:after="0" w:line="240" w:lineRule="auto"/>
        <w:ind w:firstLine="540"/>
        <w:jc w:val="both"/>
        <w:rPr>
          <w:rFonts w:ascii="Arial Narrow" w:hAnsi="Arial Narrow"/>
          <w:iCs/>
        </w:rPr>
      </w:pPr>
    </w:p>
    <w:tbl>
      <w:tblPr>
        <w:tblW w:w="5000" w:type="pct"/>
        <w:tblLook w:val="01E0" w:firstRow="1" w:lastRow="1" w:firstColumn="1" w:lastColumn="1" w:noHBand="0" w:noVBand="0"/>
      </w:tblPr>
      <w:tblGrid>
        <w:gridCol w:w="4704"/>
        <w:gridCol w:w="264"/>
        <w:gridCol w:w="5027"/>
      </w:tblGrid>
      <w:tr w:rsidR="004A701F" w:rsidRPr="004A701F" w:rsidTr="007D32C1">
        <w:tc>
          <w:tcPr>
            <w:tcW w:w="2353" w:type="pct"/>
          </w:tcPr>
          <w:p w:rsidR="004A701F" w:rsidRPr="004A701F" w:rsidRDefault="004A701F" w:rsidP="004A701F">
            <w:pPr>
              <w:spacing w:after="0" w:line="240" w:lineRule="auto"/>
              <w:jc w:val="center"/>
              <w:rPr>
                <w:rFonts w:ascii="Arial Narrow" w:hAnsi="Arial Narrow"/>
              </w:rPr>
            </w:pPr>
            <w:r w:rsidRPr="004A701F">
              <w:rPr>
                <w:rFonts w:ascii="Arial Narrow" w:hAnsi="Arial Narrow"/>
                <w:color w:val="000000"/>
              </w:rPr>
              <w:t xml:space="preserve">Глава </w:t>
            </w:r>
            <w:r w:rsidRPr="004A701F">
              <w:rPr>
                <w:rFonts w:ascii="Arial Narrow" w:hAnsi="Arial Narrow"/>
                <w:bCs/>
              </w:rPr>
              <w:t>Грабовского</w:t>
            </w:r>
            <w:r w:rsidRPr="004A701F">
              <w:rPr>
                <w:rFonts w:ascii="Arial Narrow" w:hAnsi="Arial Narrow"/>
                <w:b/>
                <w:bCs/>
              </w:rPr>
              <w:t xml:space="preserve"> </w:t>
            </w:r>
            <w:r w:rsidRPr="004A701F">
              <w:rPr>
                <w:rFonts w:ascii="Arial Narrow" w:hAnsi="Arial Narrow"/>
              </w:rPr>
              <w:t xml:space="preserve">сельсовета </w:t>
            </w:r>
          </w:p>
          <w:p w:rsidR="004A701F" w:rsidRPr="004A701F" w:rsidRDefault="004A701F" w:rsidP="004A701F">
            <w:pPr>
              <w:spacing w:after="0" w:line="240" w:lineRule="auto"/>
              <w:jc w:val="center"/>
              <w:rPr>
                <w:rFonts w:ascii="Arial Narrow" w:hAnsi="Arial Narrow"/>
                <w:color w:val="000000"/>
              </w:rPr>
            </w:pPr>
            <w:r w:rsidRPr="004A701F">
              <w:rPr>
                <w:rFonts w:ascii="Arial Narrow" w:hAnsi="Arial Narrow"/>
                <w:color w:val="000000"/>
              </w:rPr>
              <w:t>Бессоновского района Пензенской области</w:t>
            </w:r>
          </w:p>
          <w:p w:rsidR="004A701F" w:rsidRPr="004A701F" w:rsidRDefault="004A701F" w:rsidP="004A701F">
            <w:pPr>
              <w:spacing w:after="0" w:line="240" w:lineRule="auto"/>
              <w:jc w:val="center"/>
              <w:rPr>
                <w:rFonts w:ascii="Arial Narrow" w:hAnsi="Arial Narrow"/>
                <w:color w:val="000000"/>
              </w:rPr>
            </w:pPr>
          </w:p>
          <w:p w:rsidR="004A701F" w:rsidRPr="004A701F" w:rsidRDefault="004A701F" w:rsidP="004A701F">
            <w:pPr>
              <w:spacing w:after="0" w:line="240" w:lineRule="auto"/>
              <w:jc w:val="center"/>
              <w:rPr>
                <w:rFonts w:ascii="Arial Narrow" w:hAnsi="Arial Narrow"/>
                <w:color w:val="000000"/>
              </w:rPr>
            </w:pPr>
          </w:p>
          <w:p w:rsidR="004A701F" w:rsidRPr="004A701F" w:rsidRDefault="004A701F" w:rsidP="004A701F">
            <w:pPr>
              <w:spacing w:after="0" w:line="240" w:lineRule="auto"/>
              <w:jc w:val="center"/>
              <w:rPr>
                <w:rFonts w:ascii="Arial Narrow" w:hAnsi="Arial Narrow"/>
                <w:color w:val="000000"/>
              </w:rPr>
            </w:pPr>
          </w:p>
          <w:p w:rsidR="004A701F" w:rsidRPr="004A701F" w:rsidRDefault="004A701F" w:rsidP="004A701F">
            <w:pPr>
              <w:spacing w:after="0" w:line="240" w:lineRule="auto"/>
              <w:jc w:val="center"/>
              <w:rPr>
                <w:rFonts w:ascii="Arial Narrow" w:hAnsi="Arial Narrow"/>
                <w:color w:val="000000"/>
              </w:rPr>
            </w:pPr>
          </w:p>
          <w:p w:rsidR="004A701F" w:rsidRPr="004A701F" w:rsidRDefault="004A701F" w:rsidP="004A701F">
            <w:pPr>
              <w:spacing w:after="0" w:line="240" w:lineRule="auto"/>
              <w:jc w:val="center"/>
              <w:rPr>
                <w:rFonts w:ascii="Arial Narrow" w:hAnsi="Arial Narrow"/>
                <w:color w:val="000000"/>
              </w:rPr>
            </w:pPr>
          </w:p>
          <w:p w:rsidR="004A701F" w:rsidRPr="004A701F" w:rsidRDefault="004A701F" w:rsidP="004A701F">
            <w:pPr>
              <w:spacing w:after="0" w:line="240" w:lineRule="auto"/>
              <w:jc w:val="center"/>
              <w:rPr>
                <w:rFonts w:ascii="Arial Narrow" w:hAnsi="Arial Narrow"/>
                <w:color w:val="000000"/>
              </w:rPr>
            </w:pPr>
            <w:r w:rsidRPr="004A701F">
              <w:rPr>
                <w:rFonts w:ascii="Arial Narrow" w:hAnsi="Arial Narrow"/>
                <w:color w:val="000000"/>
              </w:rPr>
              <w:t>________________ _______________</w:t>
            </w:r>
          </w:p>
          <w:p w:rsidR="004A701F" w:rsidRPr="004A701F" w:rsidRDefault="004A701F" w:rsidP="004A701F">
            <w:pPr>
              <w:spacing w:after="0" w:line="240" w:lineRule="auto"/>
              <w:jc w:val="center"/>
              <w:rPr>
                <w:rFonts w:ascii="Arial Narrow" w:hAnsi="Arial Narrow"/>
                <w:color w:val="000000"/>
              </w:rPr>
            </w:pPr>
            <w:r w:rsidRPr="004A701F">
              <w:rPr>
                <w:rFonts w:ascii="Arial Narrow" w:hAnsi="Arial Narrow"/>
                <w:color w:val="000000"/>
              </w:rPr>
              <w:t>М.п.</w:t>
            </w:r>
          </w:p>
        </w:tc>
        <w:tc>
          <w:tcPr>
            <w:tcW w:w="132" w:type="pct"/>
          </w:tcPr>
          <w:p w:rsidR="004A701F" w:rsidRPr="004A701F" w:rsidRDefault="004A701F" w:rsidP="004A701F">
            <w:pPr>
              <w:spacing w:after="0" w:line="240" w:lineRule="auto"/>
              <w:jc w:val="center"/>
              <w:rPr>
                <w:rFonts w:ascii="Arial Narrow" w:hAnsi="Arial Narrow"/>
                <w:color w:val="000000"/>
              </w:rPr>
            </w:pPr>
          </w:p>
        </w:tc>
        <w:tc>
          <w:tcPr>
            <w:tcW w:w="2515" w:type="pct"/>
          </w:tcPr>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Гражданин ______________________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паспорт, серия ______ N 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выдан __________________________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_______________________________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зарегистрирован 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________________________________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проживающий по адресу:</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__________________________</w:t>
            </w:r>
          </w:p>
          <w:p w:rsidR="004A701F" w:rsidRPr="004A701F" w:rsidRDefault="004A701F" w:rsidP="004A701F">
            <w:pPr>
              <w:spacing w:after="0" w:line="240" w:lineRule="auto"/>
              <w:jc w:val="both"/>
              <w:rPr>
                <w:rFonts w:ascii="Arial Narrow" w:hAnsi="Arial Narrow"/>
                <w:color w:val="000000"/>
              </w:rPr>
            </w:pPr>
            <w:r w:rsidRPr="004A701F">
              <w:rPr>
                <w:rFonts w:ascii="Arial Narrow" w:hAnsi="Arial Narrow"/>
                <w:color w:val="000000"/>
              </w:rPr>
              <w:t>_______________ _______________</w:t>
            </w:r>
          </w:p>
        </w:tc>
      </w:tr>
    </w:tbl>
    <w:p w:rsidR="004A701F" w:rsidRPr="004A701F" w:rsidRDefault="004A701F" w:rsidP="004A701F">
      <w:pPr>
        <w:autoSpaceDE w:val="0"/>
        <w:autoSpaceDN w:val="0"/>
        <w:adjustRightInd w:val="0"/>
        <w:spacing w:after="0" w:line="240" w:lineRule="auto"/>
        <w:jc w:val="both"/>
        <w:rPr>
          <w:rFonts w:ascii="Arial Narrow" w:hAnsi="Arial Narrow"/>
          <w:i/>
        </w:rPr>
      </w:pPr>
    </w:p>
    <w:p w:rsidR="004A701F" w:rsidRPr="004A701F" w:rsidRDefault="004A701F" w:rsidP="004A701F">
      <w:pPr>
        <w:pBdr>
          <w:bottom w:val="dotted" w:sz="24" w:space="1" w:color="auto"/>
        </w:pBdr>
        <w:spacing w:after="0" w:line="240" w:lineRule="auto"/>
        <w:jc w:val="center"/>
        <w:rPr>
          <w:rFonts w:ascii="Arial Narrow" w:hAnsi="Arial Narrow"/>
        </w:rPr>
      </w:pPr>
    </w:p>
    <w:p w:rsidR="004A701F" w:rsidRPr="004A701F" w:rsidRDefault="004A701F" w:rsidP="004A701F">
      <w:pPr>
        <w:shd w:val="clear" w:color="auto" w:fill="FFFFFF"/>
        <w:tabs>
          <w:tab w:val="left" w:pos="4138"/>
        </w:tabs>
        <w:spacing w:after="0" w:line="240" w:lineRule="auto"/>
        <w:ind w:left="-851" w:firstLine="851"/>
        <w:jc w:val="both"/>
        <w:rPr>
          <w:rFonts w:ascii="Arial Narrow" w:hAnsi="Arial Narrow"/>
          <w:color w:val="000000"/>
        </w:rPr>
      </w:pP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РЕШЕНИЕ</w:t>
      </w: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от 19.09.2024 г. № 12-2/4</w:t>
      </w:r>
    </w:p>
    <w:p w:rsidR="004A701F" w:rsidRPr="004A701F" w:rsidRDefault="004A701F" w:rsidP="004A701F">
      <w:pPr>
        <w:spacing w:after="0" w:line="240" w:lineRule="auto"/>
        <w:ind w:firstLine="540"/>
        <w:jc w:val="center"/>
        <w:rPr>
          <w:rFonts w:ascii="Arial Narrow" w:hAnsi="Arial Narrow"/>
          <w:b/>
          <w:bCs/>
          <w:color w:val="000000"/>
        </w:rPr>
      </w:pPr>
    </w:p>
    <w:p w:rsidR="004A701F" w:rsidRPr="004A701F" w:rsidRDefault="004A701F" w:rsidP="004A701F">
      <w:pPr>
        <w:pStyle w:val="ad"/>
        <w:spacing w:before="0" w:beforeAutospacing="0" w:after="0" w:afterAutospacing="0"/>
        <w:jc w:val="center"/>
        <w:rPr>
          <w:rFonts w:ascii="Arial Narrow" w:hAnsi="Arial Narrow"/>
          <w:color w:val="000000"/>
          <w:sz w:val="22"/>
          <w:szCs w:val="22"/>
        </w:rPr>
      </w:pPr>
      <w:r w:rsidRPr="004A701F">
        <w:rPr>
          <w:rFonts w:ascii="Arial Narrow" w:hAnsi="Arial Narrow"/>
          <w:b/>
          <w:bCs/>
          <w:color w:val="000000"/>
          <w:sz w:val="22"/>
          <w:szCs w:val="22"/>
        </w:rPr>
        <w:t>Об установлении земельного налога</w:t>
      </w:r>
    </w:p>
    <w:p w:rsidR="004A701F" w:rsidRPr="004A701F" w:rsidRDefault="004A701F" w:rsidP="004A701F">
      <w:pPr>
        <w:spacing w:after="0" w:line="240" w:lineRule="auto"/>
        <w:jc w:val="center"/>
        <w:rPr>
          <w:rFonts w:ascii="Arial Narrow" w:hAnsi="Arial Narrow"/>
          <w:b/>
          <w:bCs/>
          <w:i/>
        </w:rPr>
      </w:pPr>
    </w:p>
    <w:p w:rsidR="004A701F" w:rsidRPr="004A701F" w:rsidRDefault="004A701F" w:rsidP="004A701F">
      <w:pPr>
        <w:spacing w:after="0" w:line="240" w:lineRule="auto"/>
        <w:ind w:firstLine="567"/>
        <w:jc w:val="both"/>
        <w:rPr>
          <w:rFonts w:ascii="Arial Narrow" w:hAnsi="Arial Narrow"/>
          <w:bCs/>
          <w:color w:val="000000"/>
        </w:rPr>
      </w:pPr>
      <w:r w:rsidRPr="004A701F">
        <w:rPr>
          <w:rFonts w:ascii="Arial Narrow" w:hAnsi="Arial Narrow"/>
          <w:color w:val="000000"/>
        </w:rPr>
        <w:t>В целях приведения в соответствие с действующим законодательством</w:t>
      </w:r>
      <w:r w:rsidRPr="004A701F">
        <w:rPr>
          <w:rStyle w:val="hyperlink"/>
          <w:rFonts w:ascii="Arial Narrow" w:hAnsi="Arial Narrow"/>
        </w:rPr>
        <w:t xml:space="preserve"> правовых актов </w:t>
      </w:r>
      <w:hyperlink r:id="rId64" w:tgtFrame="_blank" w:history="1">
        <w:r w:rsidRPr="004A701F">
          <w:rPr>
            <w:rStyle w:val="hyperlink"/>
            <w:rFonts w:ascii="Arial Narrow" w:hAnsi="Arial Narrow"/>
            <w:color w:val="000000"/>
          </w:rPr>
          <w:t>Уставом Грабовского сельсовета Бессоновского района Пензенской области</w:t>
        </w:r>
      </w:hyperlink>
      <w:r w:rsidRPr="004A701F">
        <w:rPr>
          <w:rFonts w:ascii="Arial Narrow" w:hAnsi="Arial Narrow"/>
          <w:color w:val="000000"/>
        </w:rPr>
        <w:t>, в</w:t>
      </w:r>
      <w:r w:rsidRPr="004A701F">
        <w:rPr>
          <w:rStyle w:val="hyperlink"/>
          <w:rFonts w:ascii="Arial Narrow" w:hAnsi="Arial Narrow"/>
          <w:color w:val="000000"/>
        </w:rPr>
        <w:t xml:space="preserve"> соответствии с главой 31 Налогового кодекса Российской Федерации,</w:t>
      </w:r>
      <w:r w:rsidRPr="004A701F">
        <w:rPr>
          <w:rFonts w:ascii="Arial Narrow" w:hAnsi="Arial Narrow"/>
          <w:color w:val="000000"/>
        </w:rPr>
        <w:t xml:space="preserve"> руководствуясь </w:t>
      </w:r>
      <w:hyperlink r:id="rId65" w:tgtFrame="_blank" w:history="1">
        <w:r w:rsidRPr="004A701F">
          <w:rPr>
            <w:rStyle w:val="hyperlink"/>
            <w:rFonts w:ascii="Arial Narrow" w:hAnsi="Arial Narrow"/>
            <w:color w:val="000000"/>
          </w:rPr>
          <w:t>Уставом Грабовского сельсовета Бессоновского района Пензенской области</w:t>
        </w:r>
      </w:hyperlink>
      <w:r w:rsidRPr="004A701F">
        <w:rPr>
          <w:rFonts w:ascii="Arial Narrow" w:hAnsi="Arial Narrow"/>
          <w:color w:val="000000"/>
        </w:rPr>
        <w:t>,</w:t>
      </w:r>
    </w:p>
    <w:p w:rsidR="004A701F" w:rsidRPr="004A701F" w:rsidRDefault="004A701F" w:rsidP="004A701F">
      <w:pPr>
        <w:spacing w:after="0" w:line="240" w:lineRule="auto"/>
        <w:ind w:firstLine="544"/>
        <w:jc w:val="center"/>
        <w:rPr>
          <w:rFonts w:ascii="Arial Narrow" w:hAnsi="Arial Narrow"/>
          <w:b/>
          <w:color w:val="000000"/>
        </w:rPr>
      </w:pPr>
    </w:p>
    <w:p w:rsidR="004A701F" w:rsidRPr="004A701F" w:rsidRDefault="004A701F" w:rsidP="004A701F">
      <w:pPr>
        <w:spacing w:after="0" w:line="240" w:lineRule="auto"/>
        <w:ind w:firstLine="544"/>
        <w:jc w:val="center"/>
        <w:rPr>
          <w:rFonts w:ascii="Arial Narrow" w:hAnsi="Arial Narrow"/>
          <w:b/>
          <w:color w:val="000000"/>
        </w:rPr>
      </w:pPr>
      <w:r w:rsidRPr="004A701F">
        <w:rPr>
          <w:rFonts w:ascii="Arial Narrow" w:hAnsi="Arial Narrow"/>
          <w:b/>
          <w:color w:val="000000"/>
        </w:rPr>
        <w:t>Комитет местного самоуправления решил:</w:t>
      </w:r>
    </w:p>
    <w:p w:rsidR="004A701F" w:rsidRPr="004A701F" w:rsidRDefault="004A701F" w:rsidP="004A701F">
      <w:pPr>
        <w:pStyle w:val="title"/>
        <w:spacing w:before="0" w:beforeAutospacing="0" w:after="0" w:afterAutospacing="0"/>
        <w:ind w:firstLine="567"/>
        <w:jc w:val="both"/>
        <w:rPr>
          <w:rFonts w:ascii="Arial Narrow" w:hAnsi="Arial Narrow"/>
          <w:color w:val="000000"/>
          <w:sz w:val="22"/>
          <w:szCs w:val="22"/>
        </w:rPr>
      </w:pPr>
    </w:p>
    <w:p w:rsidR="004A701F" w:rsidRPr="004A701F" w:rsidRDefault="004A701F" w:rsidP="004A701F">
      <w:pPr>
        <w:pStyle w:val="title"/>
        <w:spacing w:before="0" w:beforeAutospacing="0" w:after="0" w:afterAutospacing="0"/>
        <w:ind w:firstLine="567"/>
        <w:jc w:val="both"/>
        <w:rPr>
          <w:rFonts w:ascii="Arial Narrow" w:hAnsi="Arial Narrow"/>
          <w:bCs/>
          <w:color w:val="FF0000"/>
          <w:sz w:val="22"/>
          <w:szCs w:val="22"/>
        </w:rPr>
      </w:pPr>
      <w:r w:rsidRPr="004A701F">
        <w:rPr>
          <w:rFonts w:ascii="Arial Narrow" w:hAnsi="Arial Narrow"/>
          <w:color w:val="000000"/>
          <w:sz w:val="22"/>
          <w:szCs w:val="22"/>
        </w:rPr>
        <w:t xml:space="preserve">1. Установить на территории </w:t>
      </w:r>
      <w:r w:rsidRPr="004A701F">
        <w:rPr>
          <w:rFonts w:ascii="Arial Narrow" w:hAnsi="Arial Narrow"/>
          <w:bCs/>
          <w:color w:val="000000"/>
          <w:sz w:val="22"/>
          <w:szCs w:val="22"/>
        </w:rPr>
        <w:t>Грабовского сельсовета</w:t>
      </w:r>
      <w:r w:rsidRPr="004A701F">
        <w:rPr>
          <w:rFonts w:ascii="Arial Narrow" w:hAnsi="Arial Narrow"/>
          <w:bCs/>
          <w:sz w:val="22"/>
          <w:szCs w:val="22"/>
        </w:rPr>
        <w:t xml:space="preserve"> Бессоновского района Пензенской области</w:t>
      </w:r>
      <w:r w:rsidRPr="004A701F">
        <w:rPr>
          <w:rFonts w:ascii="Arial Narrow" w:hAnsi="Arial Narrow"/>
          <w:color w:val="000000"/>
          <w:sz w:val="22"/>
          <w:szCs w:val="22"/>
        </w:rPr>
        <w:t xml:space="preserve"> земельный налог</w:t>
      </w:r>
      <w:r w:rsidRPr="004A701F">
        <w:rPr>
          <w:rFonts w:ascii="Arial Narrow" w:hAnsi="Arial Narrow"/>
          <w:bCs/>
          <w:color w:val="FF0000"/>
          <w:sz w:val="22"/>
          <w:szCs w:val="22"/>
        </w:rPr>
        <w:t>.</w:t>
      </w:r>
    </w:p>
    <w:p w:rsidR="004A701F" w:rsidRPr="004A701F" w:rsidRDefault="004A701F" w:rsidP="004A701F">
      <w:pPr>
        <w:pStyle w:val="ad"/>
        <w:spacing w:before="0" w:beforeAutospacing="0" w:after="0" w:afterAutospacing="0"/>
        <w:ind w:firstLine="567"/>
        <w:jc w:val="both"/>
        <w:rPr>
          <w:rFonts w:ascii="Arial Narrow" w:hAnsi="Arial Narrow"/>
          <w:bCs/>
          <w:sz w:val="22"/>
          <w:szCs w:val="22"/>
        </w:rPr>
      </w:pPr>
      <w:r w:rsidRPr="004A701F">
        <w:rPr>
          <w:rFonts w:ascii="Arial Narrow" w:hAnsi="Arial Narrow"/>
          <w:bCs/>
          <w:sz w:val="22"/>
          <w:szCs w:val="22"/>
        </w:rPr>
        <w:t>2. Установить ставки земельного налога в следующих размерах:</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1) 0,3 процента в отношении земельных участков:</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lastRenderedPageBreak/>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2) 1,5 процента в отношении прочих земельных участков.</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3. Установить для налогоплательщиков - организаций отчетные периоды: первый квартал, второй квартал и третий квартал календарного года.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4. Земельный налог подлежит уплате налогоплательщиками - организациями в следующем порядке.</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В течение налогового периода подлежат уплате авансовые платежи по налогу.</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 xml:space="preserve">5. Признать утратившими силу решения Комитета местного самоуправления </w:t>
      </w:r>
      <w:r w:rsidRPr="004A701F">
        <w:rPr>
          <w:rFonts w:ascii="Arial Narrow" w:hAnsi="Arial Narrow"/>
          <w:bCs/>
          <w:color w:val="000000"/>
          <w:sz w:val="22"/>
          <w:szCs w:val="22"/>
        </w:rPr>
        <w:t>Грабовского сельсовета Бессоновского района Пензенской области</w:t>
      </w:r>
      <w:r w:rsidRPr="004A701F">
        <w:rPr>
          <w:rFonts w:ascii="Arial Narrow" w:hAnsi="Arial Narrow"/>
          <w:color w:val="000000"/>
          <w:sz w:val="22"/>
          <w:szCs w:val="22"/>
        </w:rPr>
        <w:t>:</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 xml:space="preserve">5.1. </w:t>
      </w:r>
      <w:hyperlink r:id="rId66" w:tgtFrame="_blank" w:history="1">
        <w:r w:rsidRPr="004A701F">
          <w:rPr>
            <w:rStyle w:val="hyperlink"/>
            <w:rFonts w:ascii="Arial Narrow" w:hAnsi="Arial Narrow"/>
            <w:color w:val="000000"/>
            <w:sz w:val="22"/>
            <w:szCs w:val="22"/>
          </w:rPr>
          <w:t>от 25.11.2020 № 88-18/3</w:t>
        </w:r>
      </w:hyperlink>
      <w:r w:rsidRPr="004A701F">
        <w:rPr>
          <w:rFonts w:ascii="Arial Narrow" w:hAnsi="Arial Narrow"/>
          <w:color w:val="000000"/>
          <w:sz w:val="22"/>
          <w:szCs w:val="22"/>
        </w:rPr>
        <w:t xml:space="preserve"> «Об установлении земельного налога»»;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 xml:space="preserve">5.2. </w:t>
      </w:r>
      <w:hyperlink r:id="rId67" w:tgtFrame="_blank" w:history="1">
        <w:r w:rsidRPr="004A701F">
          <w:rPr>
            <w:rStyle w:val="hyperlink"/>
            <w:rFonts w:ascii="Arial Narrow" w:hAnsi="Arial Narrow"/>
            <w:color w:val="000000"/>
            <w:sz w:val="22"/>
            <w:szCs w:val="22"/>
          </w:rPr>
          <w:t>от 28.02.2024 № 326-64/3</w:t>
        </w:r>
      </w:hyperlink>
      <w:r w:rsidRPr="004A701F">
        <w:rPr>
          <w:rFonts w:ascii="Arial Narrow" w:hAnsi="Arial Narrow"/>
          <w:color w:val="000000"/>
          <w:sz w:val="22"/>
          <w:szCs w:val="22"/>
        </w:rPr>
        <w:t xml:space="preserve"> «О внесении изменений в решение Комитета местного самоуправления </w:t>
      </w:r>
      <w:r w:rsidRPr="004A701F">
        <w:rPr>
          <w:rFonts w:ascii="Arial Narrow" w:hAnsi="Arial Narrow"/>
          <w:bCs/>
          <w:color w:val="000000"/>
          <w:sz w:val="22"/>
          <w:szCs w:val="22"/>
        </w:rPr>
        <w:t>Грабовского сельсовета Бессоновского района Пензенской области</w:t>
      </w:r>
      <w:r w:rsidRPr="004A701F">
        <w:rPr>
          <w:rFonts w:ascii="Arial Narrow" w:hAnsi="Arial Narrow"/>
          <w:color w:val="000000"/>
          <w:sz w:val="22"/>
          <w:szCs w:val="22"/>
        </w:rPr>
        <w:t xml:space="preserve"> от 25.11.2020 № 88-18/3 «Об установлении земельного налога»;</w:t>
      </w:r>
    </w:p>
    <w:p w:rsidR="004A701F" w:rsidRPr="004A701F" w:rsidRDefault="004A701F" w:rsidP="004A701F">
      <w:pPr>
        <w:pStyle w:val="ad"/>
        <w:spacing w:before="0" w:beforeAutospacing="0" w:after="0" w:afterAutospacing="0"/>
        <w:ind w:firstLine="567"/>
        <w:jc w:val="both"/>
        <w:rPr>
          <w:rFonts w:ascii="Arial Narrow" w:hAnsi="Arial Narrow"/>
          <w:sz w:val="22"/>
          <w:szCs w:val="22"/>
        </w:rPr>
      </w:pPr>
      <w:r w:rsidRPr="004A701F">
        <w:rPr>
          <w:rFonts w:ascii="Arial Narrow" w:hAnsi="Arial Narrow"/>
          <w:color w:val="000000"/>
          <w:sz w:val="22"/>
          <w:szCs w:val="22"/>
        </w:rPr>
        <w:t xml:space="preserve">5.3. </w:t>
      </w:r>
      <w:hyperlink r:id="rId68" w:tgtFrame="_blank" w:history="1">
        <w:r w:rsidRPr="004A701F">
          <w:rPr>
            <w:rStyle w:val="hyperlink"/>
            <w:rFonts w:ascii="Arial Narrow" w:hAnsi="Arial Narrow"/>
            <w:color w:val="000000"/>
            <w:sz w:val="22"/>
            <w:szCs w:val="22"/>
          </w:rPr>
          <w:t>от 06.07.2023 № 274-52/3</w:t>
        </w:r>
      </w:hyperlink>
      <w:r w:rsidRPr="004A701F">
        <w:rPr>
          <w:rFonts w:ascii="Arial Narrow" w:hAnsi="Arial Narrow"/>
          <w:color w:val="000000"/>
          <w:sz w:val="22"/>
          <w:szCs w:val="22"/>
        </w:rPr>
        <w:t xml:space="preserve"> «О внесении изменений в решение Комитета местного самоуправления </w:t>
      </w:r>
      <w:r w:rsidRPr="004A701F">
        <w:rPr>
          <w:rFonts w:ascii="Arial Narrow" w:hAnsi="Arial Narrow"/>
          <w:bCs/>
          <w:color w:val="000000"/>
          <w:sz w:val="22"/>
          <w:szCs w:val="22"/>
        </w:rPr>
        <w:t>Грабовского сельсовета Бессоновского района Пензенской области</w:t>
      </w:r>
      <w:r w:rsidRPr="004A701F">
        <w:rPr>
          <w:rFonts w:ascii="Arial Narrow" w:hAnsi="Arial Narrow"/>
          <w:color w:val="000000"/>
          <w:sz w:val="22"/>
          <w:szCs w:val="22"/>
        </w:rPr>
        <w:t xml:space="preserve"> от 25.11.2020 № 88-18/3 «Об установлении земельного налога»»</w:t>
      </w:r>
      <w:r w:rsidRPr="004A701F">
        <w:rPr>
          <w:rFonts w:ascii="Arial Narrow" w:hAnsi="Arial Narrow"/>
          <w:sz w:val="22"/>
          <w:szCs w:val="22"/>
        </w:rPr>
        <w:t>.</w:t>
      </w:r>
    </w:p>
    <w:p w:rsidR="004A701F" w:rsidRPr="004A701F" w:rsidRDefault="004A701F" w:rsidP="004A701F">
      <w:pPr>
        <w:pStyle w:val="title"/>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6.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A701F" w:rsidRPr="004A701F" w:rsidRDefault="004A701F" w:rsidP="004A701F">
      <w:pPr>
        <w:spacing w:after="0" w:line="240" w:lineRule="auto"/>
        <w:ind w:firstLine="709"/>
        <w:jc w:val="both"/>
        <w:rPr>
          <w:rFonts w:ascii="Arial Narrow" w:hAnsi="Arial Narrow"/>
          <w:color w:val="000000"/>
        </w:rPr>
      </w:pPr>
      <w:r w:rsidRPr="004A701F">
        <w:rPr>
          <w:rFonts w:ascii="Arial Narrow" w:hAnsi="Arial Narrow"/>
          <w:color w:val="000000"/>
        </w:rPr>
        <w:t>7. Настоящее решение вступает в силу с 01.01.2025, но не ранее чем по истечении одного месяца со дня его официального опубликования.</w:t>
      </w:r>
    </w:p>
    <w:p w:rsidR="004A701F" w:rsidRPr="004A701F" w:rsidRDefault="004A701F" w:rsidP="004A701F">
      <w:pPr>
        <w:spacing w:after="0" w:line="240" w:lineRule="auto"/>
        <w:ind w:firstLine="567"/>
        <w:jc w:val="both"/>
        <w:rPr>
          <w:rFonts w:ascii="Arial Narrow" w:hAnsi="Arial Narrow"/>
          <w:color w:val="000000"/>
        </w:rPr>
      </w:pPr>
      <w:r w:rsidRPr="004A701F">
        <w:rPr>
          <w:rFonts w:ascii="Arial Narrow" w:hAnsi="Arial Narrow"/>
          <w:color w:val="000000"/>
        </w:rPr>
        <w:t>8. Контроль за исполнением настоящего решения возложить на главу Грабовского сельсовета Бессоновского</w:t>
      </w:r>
      <w:r w:rsidRPr="004A701F">
        <w:rPr>
          <w:rFonts w:ascii="Arial Narrow" w:hAnsi="Arial Narrow"/>
        </w:rPr>
        <w:t xml:space="preserve"> района Пензенской области</w:t>
      </w:r>
      <w:r w:rsidRPr="004A701F">
        <w:rPr>
          <w:rFonts w:ascii="Arial Narrow" w:hAnsi="Arial Narrow"/>
          <w:color w:val="000000"/>
        </w:rPr>
        <w:t>.</w:t>
      </w:r>
    </w:p>
    <w:p w:rsidR="004A701F" w:rsidRPr="004A701F" w:rsidRDefault="004A701F" w:rsidP="004A701F">
      <w:pPr>
        <w:spacing w:after="0" w:line="240" w:lineRule="auto"/>
        <w:ind w:firstLine="567"/>
        <w:jc w:val="both"/>
        <w:rPr>
          <w:rFonts w:ascii="Arial Narrow" w:hAnsi="Arial Narrow"/>
          <w:color w:val="000000"/>
        </w:rPr>
      </w:pPr>
    </w:p>
    <w:p w:rsidR="004A701F" w:rsidRPr="004A701F" w:rsidRDefault="004A701F" w:rsidP="004A701F">
      <w:pPr>
        <w:spacing w:after="0" w:line="240" w:lineRule="auto"/>
        <w:ind w:firstLine="567"/>
        <w:jc w:val="both"/>
        <w:rPr>
          <w:rFonts w:ascii="Arial Narrow" w:hAnsi="Arial Narrow"/>
          <w:color w:val="000000"/>
        </w:rPr>
      </w:pPr>
    </w:p>
    <w:p w:rsidR="004A701F" w:rsidRPr="004A701F" w:rsidRDefault="004A701F" w:rsidP="004A701F">
      <w:pPr>
        <w:spacing w:after="0" w:line="240" w:lineRule="auto"/>
        <w:ind w:right="-1"/>
        <w:rPr>
          <w:rFonts w:ascii="Arial Narrow" w:hAnsi="Arial Narrow"/>
          <w:color w:val="000000"/>
        </w:rPr>
      </w:pPr>
      <w:r w:rsidRPr="004A701F">
        <w:rPr>
          <w:rFonts w:ascii="Arial Narrow" w:hAnsi="Arial Narrow"/>
          <w:color w:val="000000"/>
        </w:rPr>
        <w:t>Глава Грабовского</w:t>
      </w:r>
      <w:r w:rsidRPr="004A701F">
        <w:rPr>
          <w:rFonts w:ascii="Arial Narrow" w:hAnsi="Arial Narrow"/>
          <w:i/>
          <w:color w:val="000000"/>
        </w:rPr>
        <w:t xml:space="preserve"> </w:t>
      </w:r>
      <w:r w:rsidRPr="004A701F">
        <w:rPr>
          <w:rFonts w:ascii="Arial Narrow" w:hAnsi="Arial Narrow"/>
          <w:color w:val="000000"/>
        </w:rPr>
        <w:t>сельсовета</w:t>
      </w:r>
      <w:r w:rsidRPr="004A701F">
        <w:rPr>
          <w:rFonts w:ascii="Arial Narrow" w:hAnsi="Arial Narrow"/>
          <w:color w:val="000000"/>
        </w:rPr>
        <w:tab/>
      </w:r>
      <w:r w:rsidRPr="004A701F">
        <w:rPr>
          <w:rFonts w:ascii="Arial Narrow" w:hAnsi="Arial Narrow"/>
          <w:color w:val="000000"/>
        </w:rPr>
        <w:tab/>
      </w:r>
      <w:r w:rsidRPr="004A701F">
        <w:rPr>
          <w:rFonts w:ascii="Arial Narrow" w:hAnsi="Arial Narrow"/>
          <w:color w:val="000000"/>
        </w:rPr>
        <w:tab/>
      </w:r>
      <w:r w:rsidRPr="004A701F">
        <w:rPr>
          <w:rFonts w:ascii="Arial Narrow" w:hAnsi="Arial Narrow"/>
          <w:color w:val="000000"/>
        </w:rPr>
        <w:tab/>
      </w:r>
      <w:r w:rsidRPr="004A701F">
        <w:rPr>
          <w:rFonts w:ascii="Arial Narrow" w:hAnsi="Arial Narrow"/>
          <w:color w:val="000000"/>
        </w:rPr>
        <w:tab/>
        <w:t>Е.А.Самсонова</w:t>
      </w:r>
    </w:p>
    <w:p w:rsidR="004A701F" w:rsidRPr="004A701F" w:rsidRDefault="004A701F" w:rsidP="004A701F">
      <w:pPr>
        <w:pBdr>
          <w:bottom w:val="dotted" w:sz="24" w:space="1" w:color="auto"/>
        </w:pBdr>
        <w:spacing w:after="0" w:line="240" w:lineRule="auto"/>
        <w:ind w:firstLine="567"/>
        <w:jc w:val="both"/>
        <w:rPr>
          <w:rFonts w:ascii="Arial Narrow" w:hAnsi="Arial Narrow"/>
          <w:color w:val="000000"/>
        </w:rPr>
      </w:pPr>
    </w:p>
    <w:p w:rsidR="004A701F" w:rsidRPr="004A701F" w:rsidRDefault="004A701F" w:rsidP="004A701F">
      <w:pPr>
        <w:shd w:val="clear" w:color="auto" w:fill="FFFFFF"/>
        <w:tabs>
          <w:tab w:val="left" w:pos="4138"/>
        </w:tabs>
        <w:spacing w:after="0" w:line="240" w:lineRule="auto"/>
        <w:ind w:left="-851" w:firstLine="851"/>
        <w:jc w:val="both"/>
        <w:rPr>
          <w:rFonts w:ascii="Arial Narrow" w:hAnsi="Arial Narrow"/>
          <w:color w:val="000000"/>
        </w:rPr>
      </w:pP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РЕШЕНИЕ</w:t>
      </w:r>
    </w:p>
    <w:p w:rsidR="004A701F" w:rsidRPr="004A701F" w:rsidRDefault="004A701F" w:rsidP="004A701F">
      <w:pPr>
        <w:spacing w:after="0" w:line="240" w:lineRule="auto"/>
        <w:jc w:val="center"/>
        <w:rPr>
          <w:rFonts w:ascii="Arial Narrow" w:hAnsi="Arial Narrow"/>
          <w:b/>
        </w:rPr>
      </w:pPr>
      <w:r w:rsidRPr="004A701F">
        <w:rPr>
          <w:rFonts w:ascii="Arial Narrow" w:hAnsi="Arial Narrow"/>
          <w:b/>
        </w:rPr>
        <w:t>от 19.09.2024 г. № 13-2/4</w:t>
      </w:r>
    </w:p>
    <w:p w:rsidR="004A701F" w:rsidRPr="004A701F" w:rsidRDefault="004A701F" w:rsidP="004A701F">
      <w:pPr>
        <w:spacing w:after="0" w:line="240" w:lineRule="auto"/>
        <w:ind w:firstLine="540"/>
        <w:jc w:val="center"/>
        <w:rPr>
          <w:rFonts w:ascii="Arial Narrow" w:hAnsi="Arial Narrow"/>
          <w:b/>
          <w:bCs/>
          <w:color w:val="000000"/>
        </w:rPr>
      </w:pPr>
    </w:p>
    <w:p w:rsidR="004A701F" w:rsidRPr="004A701F" w:rsidRDefault="004A701F" w:rsidP="004A701F">
      <w:pPr>
        <w:pStyle w:val="ad"/>
        <w:spacing w:before="0" w:beforeAutospacing="0" w:after="0" w:afterAutospacing="0"/>
        <w:ind w:firstLine="567"/>
        <w:jc w:val="center"/>
        <w:rPr>
          <w:rFonts w:ascii="Arial Narrow" w:hAnsi="Arial Narrow"/>
          <w:color w:val="000000"/>
          <w:sz w:val="22"/>
          <w:szCs w:val="22"/>
        </w:rPr>
      </w:pPr>
      <w:r w:rsidRPr="004A701F">
        <w:rPr>
          <w:rFonts w:ascii="Arial Narrow" w:hAnsi="Arial Narrow"/>
          <w:b/>
          <w:bCs/>
          <w:color w:val="000000"/>
          <w:sz w:val="22"/>
          <w:szCs w:val="22"/>
        </w:rPr>
        <w:t>Об установлении налога на имущество физических лиц</w:t>
      </w:r>
    </w:p>
    <w:p w:rsidR="004A701F" w:rsidRPr="004A701F" w:rsidRDefault="004A701F" w:rsidP="004A701F">
      <w:pPr>
        <w:spacing w:after="0" w:line="240" w:lineRule="auto"/>
        <w:jc w:val="center"/>
        <w:rPr>
          <w:rFonts w:ascii="Arial Narrow" w:hAnsi="Arial Narrow"/>
          <w:b/>
          <w:bCs/>
          <w:i/>
        </w:rPr>
      </w:pPr>
    </w:p>
    <w:p w:rsidR="004A701F" w:rsidRPr="004A701F" w:rsidRDefault="004A701F" w:rsidP="004A701F">
      <w:pPr>
        <w:spacing w:after="0" w:line="240" w:lineRule="auto"/>
        <w:ind w:firstLine="567"/>
        <w:jc w:val="both"/>
        <w:rPr>
          <w:rFonts w:ascii="Arial Narrow" w:hAnsi="Arial Narrow"/>
          <w:bCs/>
          <w:color w:val="000000" w:themeColor="text1"/>
        </w:rPr>
      </w:pPr>
      <w:r w:rsidRPr="004A701F">
        <w:rPr>
          <w:rFonts w:ascii="Arial Narrow" w:hAnsi="Arial Narrow"/>
          <w:color w:val="000000"/>
        </w:rPr>
        <w:t>В целях приведения в соответствие с действующим законодательством</w:t>
      </w:r>
      <w:r w:rsidRPr="004A701F">
        <w:rPr>
          <w:rStyle w:val="16"/>
          <w:rFonts w:ascii="Arial Narrow" w:hAnsi="Arial Narrow"/>
        </w:rPr>
        <w:t xml:space="preserve"> правовых актов </w:t>
      </w:r>
      <w:hyperlink r:id="rId69" w:tgtFrame="_blank" w:history="1">
        <w:r w:rsidRPr="004A701F">
          <w:rPr>
            <w:rStyle w:val="16"/>
            <w:rFonts w:ascii="Arial Narrow" w:hAnsi="Arial Narrow"/>
            <w:color w:val="000000" w:themeColor="text1"/>
          </w:rPr>
          <w:t>Уставом Грабовского сельсовета Бессоновского района Пензенской области</w:t>
        </w:r>
      </w:hyperlink>
      <w:r w:rsidRPr="004A701F">
        <w:rPr>
          <w:rFonts w:ascii="Arial Narrow" w:hAnsi="Arial Narrow"/>
          <w:color w:val="000000" w:themeColor="text1"/>
        </w:rPr>
        <w:t xml:space="preserve">, в соответствии со статьями 403, 406 Налогового кодекса РФ, Законом Пензенской области от 18.11.2014 г. N 2639-ЗПО «О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 руководствуясь </w:t>
      </w:r>
      <w:hyperlink r:id="rId70" w:tgtFrame="_blank" w:history="1">
        <w:r w:rsidRPr="004A701F">
          <w:rPr>
            <w:rStyle w:val="16"/>
            <w:rFonts w:ascii="Arial Narrow" w:hAnsi="Arial Narrow"/>
            <w:color w:val="000000" w:themeColor="text1"/>
          </w:rPr>
          <w:t>Уставом Грабовского сельсовета Бессоновского района Пензенской области</w:t>
        </w:r>
      </w:hyperlink>
      <w:r w:rsidRPr="004A701F">
        <w:rPr>
          <w:rFonts w:ascii="Arial Narrow" w:hAnsi="Arial Narrow"/>
          <w:color w:val="000000" w:themeColor="text1"/>
        </w:rPr>
        <w:t>,</w:t>
      </w:r>
    </w:p>
    <w:p w:rsidR="004A701F" w:rsidRPr="004A701F" w:rsidRDefault="004A701F" w:rsidP="004A701F">
      <w:pPr>
        <w:spacing w:after="0" w:line="240" w:lineRule="auto"/>
        <w:ind w:firstLine="544"/>
        <w:jc w:val="center"/>
        <w:rPr>
          <w:rFonts w:ascii="Arial Narrow" w:hAnsi="Arial Narrow"/>
          <w:b/>
          <w:color w:val="000000" w:themeColor="text1"/>
        </w:rPr>
      </w:pPr>
      <w:r w:rsidRPr="004A701F">
        <w:rPr>
          <w:rFonts w:ascii="Arial Narrow" w:hAnsi="Arial Narrow"/>
          <w:b/>
          <w:color w:val="000000" w:themeColor="text1"/>
        </w:rPr>
        <w:t>Комитет местного самоуправления решил:</w:t>
      </w:r>
    </w:p>
    <w:p w:rsidR="004A701F" w:rsidRPr="004A701F" w:rsidRDefault="004A701F" w:rsidP="004A701F">
      <w:pPr>
        <w:pStyle w:val="15"/>
        <w:spacing w:before="0" w:beforeAutospacing="0" w:after="0" w:afterAutospacing="0"/>
        <w:ind w:firstLine="567"/>
        <w:jc w:val="both"/>
        <w:rPr>
          <w:rFonts w:ascii="Arial Narrow" w:hAnsi="Arial Narrow"/>
          <w:color w:val="000000" w:themeColor="text1"/>
          <w:sz w:val="22"/>
          <w:szCs w:val="22"/>
        </w:rPr>
      </w:pPr>
    </w:p>
    <w:p w:rsidR="004A701F" w:rsidRPr="004A701F" w:rsidRDefault="004A701F" w:rsidP="004A701F">
      <w:pPr>
        <w:pStyle w:val="15"/>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themeColor="text1"/>
          <w:sz w:val="22"/>
          <w:szCs w:val="22"/>
        </w:rPr>
        <w:lastRenderedPageBreak/>
        <w:t xml:space="preserve">1. Установить на территории </w:t>
      </w:r>
      <w:r w:rsidRPr="004A701F">
        <w:rPr>
          <w:rFonts w:ascii="Arial Narrow" w:hAnsi="Arial Narrow"/>
          <w:bCs/>
          <w:color w:val="000000" w:themeColor="text1"/>
          <w:sz w:val="22"/>
          <w:szCs w:val="22"/>
        </w:rPr>
        <w:t xml:space="preserve">Грабовского сельсовета Бессоновского </w:t>
      </w:r>
      <w:r w:rsidRPr="004A701F">
        <w:rPr>
          <w:rFonts w:ascii="Arial Narrow" w:hAnsi="Arial Narrow"/>
          <w:color w:val="000000" w:themeColor="text1"/>
          <w:sz w:val="22"/>
          <w:szCs w:val="22"/>
        </w:rPr>
        <w:t>района Пензенской области, налог на имущество физических лиц:</w:t>
      </w:r>
    </w:p>
    <w:p w:rsidR="004A701F" w:rsidRPr="004A701F" w:rsidRDefault="004A701F" w:rsidP="004A701F">
      <w:pPr>
        <w:pStyle w:val="ad"/>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themeColor="text1"/>
          <w:sz w:val="22"/>
          <w:szCs w:val="22"/>
        </w:rPr>
        <w:t>2. Установить ставки налога на имущество физических лиц в следующих размерах:</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1) 0,1 процента в отношении:</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жилых домов, частей жилых домов, квартир, частей квартир, комнат;</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объектов незавершенного строительства в случае, если проектируемым назначением таких объектов является жилой дом;</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единых недвижимых комплексов, в состав которых входит хотя бы один жилой дом;</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гаражей и машино-мест, в том числе расположенных в объектах налогообложения, указанных в подпункте 2 настоящего пункта;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2) 2 процентов в отношении объектов налогообложения, включенных в перечень, определяемый в соответствии с пунктом 7 статьи 378.2 Налогового Кодекса, в отношении объектов налогообложения, предусмотренных абзацем вторым пункта 10 статьи 378.2 настоящего Кодекса,</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2.1) 2.5 процентов в отношении объектов налогообложения, кадастровая стоимость каждого из которых превышает 300 миллионов рублей;</w:t>
      </w:r>
    </w:p>
    <w:p w:rsidR="004A701F" w:rsidRPr="004A701F" w:rsidRDefault="004A701F" w:rsidP="004A701F">
      <w:pPr>
        <w:pStyle w:val="15"/>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3) 0,5 процента в отношении прочих объектов налогообложения.</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color w:val="000000"/>
          <w:sz w:val="22"/>
          <w:szCs w:val="22"/>
        </w:rPr>
        <w:t xml:space="preserve">3. Признать утратившими силу решения Комитета местного самоуправления </w:t>
      </w:r>
      <w:r w:rsidRPr="004A701F">
        <w:rPr>
          <w:rFonts w:ascii="Arial Narrow" w:hAnsi="Arial Narrow"/>
          <w:bCs/>
          <w:color w:val="000000" w:themeColor="text1"/>
          <w:sz w:val="22"/>
          <w:szCs w:val="22"/>
        </w:rPr>
        <w:t xml:space="preserve">Грабовского сельсовета </w:t>
      </w:r>
      <w:r w:rsidRPr="004A701F">
        <w:rPr>
          <w:rFonts w:ascii="Arial Narrow" w:hAnsi="Arial Narrow"/>
          <w:bCs/>
          <w:sz w:val="22"/>
          <w:szCs w:val="22"/>
        </w:rPr>
        <w:t>Бессоновского района Пензенской области</w:t>
      </w:r>
      <w:r w:rsidRPr="004A701F">
        <w:rPr>
          <w:rFonts w:ascii="Arial Narrow" w:hAnsi="Arial Narrow"/>
          <w:color w:val="000000"/>
          <w:sz w:val="22"/>
          <w:szCs w:val="22"/>
        </w:rPr>
        <w:t>:</w:t>
      </w:r>
    </w:p>
    <w:p w:rsidR="004A701F" w:rsidRPr="004A701F" w:rsidRDefault="004A701F" w:rsidP="004A701F">
      <w:pPr>
        <w:pStyle w:val="ad"/>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sz w:val="22"/>
          <w:szCs w:val="22"/>
        </w:rPr>
        <w:t xml:space="preserve">3.1. </w:t>
      </w:r>
      <w:hyperlink r:id="rId71" w:tgtFrame="_blank" w:history="1">
        <w:r w:rsidRPr="004A701F">
          <w:rPr>
            <w:rStyle w:val="16"/>
            <w:rFonts w:ascii="Arial Narrow" w:hAnsi="Arial Narrow"/>
            <w:color w:val="000000" w:themeColor="text1"/>
            <w:sz w:val="22"/>
            <w:szCs w:val="22"/>
          </w:rPr>
          <w:t>от 19.11.2014 № 24-8/2</w:t>
        </w:r>
      </w:hyperlink>
      <w:r w:rsidRPr="004A701F">
        <w:rPr>
          <w:rFonts w:ascii="Arial Narrow" w:hAnsi="Arial Narrow"/>
          <w:color w:val="000000" w:themeColor="text1"/>
          <w:sz w:val="22"/>
          <w:szCs w:val="22"/>
        </w:rPr>
        <w:t xml:space="preserve"> ««Об установлении налога на имущество физических лиц»;</w:t>
      </w:r>
    </w:p>
    <w:p w:rsidR="004A701F" w:rsidRPr="004A701F" w:rsidRDefault="004A701F" w:rsidP="004A701F">
      <w:pPr>
        <w:pStyle w:val="ad"/>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themeColor="text1"/>
          <w:sz w:val="22"/>
          <w:szCs w:val="22"/>
        </w:rPr>
        <w:t xml:space="preserve">3.2. </w:t>
      </w:r>
      <w:hyperlink r:id="rId72" w:tgtFrame="_blank" w:history="1">
        <w:r w:rsidRPr="004A701F">
          <w:rPr>
            <w:rStyle w:val="16"/>
            <w:rFonts w:ascii="Arial Narrow" w:hAnsi="Arial Narrow"/>
            <w:color w:val="000000" w:themeColor="text1"/>
            <w:sz w:val="22"/>
            <w:szCs w:val="22"/>
          </w:rPr>
          <w:t>от 23.11.2017 № 274-85/2</w:t>
        </w:r>
      </w:hyperlink>
      <w:r w:rsidRPr="004A701F">
        <w:rPr>
          <w:rFonts w:ascii="Arial Narrow" w:hAnsi="Arial Narrow"/>
          <w:color w:val="000000" w:themeColor="text1"/>
          <w:sz w:val="22"/>
          <w:szCs w:val="22"/>
        </w:rPr>
        <w:t xml:space="preserve"> «О внесении изменений в решение Комитета местного самоуправления </w:t>
      </w:r>
      <w:r w:rsidRPr="004A701F">
        <w:rPr>
          <w:rFonts w:ascii="Arial Narrow" w:hAnsi="Arial Narrow"/>
          <w:bCs/>
          <w:color w:val="000000" w:themeColor="text1"/>
          <w:sz w:val="22"/>
          <w:szCs w:val="22"/>
        </w:rPr>
        <w:t>Грабовского сельсовета Бессоновского района Пензенской области</w:t>
      </w:r>
      <w:r w:rsidRPr="004A701F">
        <w:rPr>
          <w:rFonts w:ascii="Arial Narrow" w:hAnsi="Arial Narrow"/>
          <w:color w:val="000000" w:themeColor="text1"/>
          <w:sz w:val="22"/>
          <w:szCs w:val="22"/>
        </w:rPr>
        <w:t xml:space="preserve"> от 19.11.2014 № 24-8/2 «Об установлении налога на имущество физических лиц»;</w:t>
      </w:r>
    </w:p>
    <w:p w:rsidR="004A701F" w:rsidRPr="004A701F" w:rsidRDefault="004A701F" w:rsidP="004A701F">
      <w:pPr>
        <w:pStyle w:val="ad"/>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themeColor="text1"/>
          <w:sz w:val="22"/>
          <w:szCs w:val="22"/>
        </w:rPr>
        <w:t xml:space="preserve">3.3. </w:t>
      </w:r>
      <w:hyperlink r:id="rId73" w:tgtFrame="_blank" w:history="1">
        <w:r w:rsidRPr="004A701F">
          <w:rPr>
            <w:rStyle w:val="16"/>
            <w:rFonts w:ascii="Arial Narrow" w:hAnsi="Arial Narrow"/>
            <w:color w:val="000000" w:themeColor="text1"/>
            <w:sz w:val="22"/>
            <w:szCs w:val="22"/>
          </w:rPr>
          <w:t>от 10.10.2018 № 338-98/2</w:t>
        </w:r>
      </w:hyperlink>
      <w:r w:rsidRPr="004A701F">
        <w:rPr>
          <w:rFonts w:ascii="Arial Narrow" w:hAnsi="Arial Narrow"/>
          <w:color w:val="000000" w:themeColor="text1"/>
          <w:sz w:val="22"/>
          <w:szCs w:val="22"/>
        </w:rPr>
        <w:t xml:space="preserve"> «О внесении изменений в решение Комитета местного самоуправления </w:t>
      </w:r>
      <w:r w:rsidRPr="004A701F">
        <w:rPr>
          <w:rFonts w:ascii="Arial Narrow" w:hAnsi="Arial Narrow"/>
          <w:bCs/>
          <w:color w:val="000000" w:themeColor="text1"/>
          <w:sz w:val="22"/>
          <w:szCs w:val="22"/>
        </w:rPr>
        <w:t>Грабовского сельсовета Бессоновского района Пензенской области</w:t>
      </w:r>
      <w:r w:rsidRPr="004A701F">
        <w:rPr>
          <w:rFonts w:ascii="Arial Narrow" w:hAnsi="Arial Narrow"/>
          <w:color w:val="000000" w:themeColor="text1"/>
          <w:sz w:val="22"/>
          <w:szCs w:val="22"/>
        </w:rPr>
        <w:t xml:space="preserve"> от 19.11.2014 № 24-8/2 «Об установлении налога на имущество физических лиц»;</w:t>
      </w:r>
    </w:p>
    <w:p w:rsidR="004A701F" w:rsidRPr="004A701F" w:rsidRDefault="004A701F" w:rsidP="004A701F">
      <w:pPr>
        <w:pStyle w:val="ad"/>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themeColor="text1"/>
          <w:sz w:val="22"/>
          <w:szCs w:val="22"/>
        </w:rPr>
        <w:t xml:space="preserve">3.4. </w:t>
      </w:r>
      <w:hyperlink r:id="rId74" w:tgtFrame="_blank" w:history="1">
        <w:r w:rsidRPr="004A701F">
          <w:rPr>
            <w:rStyle w:val="16"/>
            <w:rFonts w:ascii="Arial Narrow" w:hAnsi="Arial Narrow"/>
            <w:color w:val="000000" w:themeColor="text1"/>
            <w:sz w:val="22"/>
            <w:szCs w:val="22"/>
          </w:rPr>
          <w:t>от 15.11.2019</w:t>
        </w:r>
      </w:hyperlink>
      <w:r w:rsidRPr="004A701F">
        <w:rPr>
          <w:rStyle w:val="16"/>
          <w:rFonts w:ascii="Arial Narrow" w:hAnsi="Arial Narrow"/>
          <w:color w:val="000000" w:themeColor="text1"/>
          <w:sz w:val="22"/>
          <w:szCs w:val="22"/>
        </w:rPr>
        <w:t xml:space="preserve"> №31-4/3</w:t>
      </w:r>
      <w:r w:rsidRPr="004A701F">
        <w:rPr>
          <w:rFonts w:ascii="Arial Narrow" w:hAnsi="Arial Narrow"/>
          <w:color w:val="000000" w:themeColor="text1"/>
          <w:sz w:val="22"/>
          <w:szCs w:val="22"/>
        </w:rPr>
        <w:t xml:space="preserve"> «О внесении изменений в решение Комитета местного самоуправления </w:t>
      </w:r>
      <w:r w:rsidRPr="004A701F">
        <w:rPr>
          <w:rFonts w:ascii="Arial Narrow" w:hAnsi="Arial Narrow"/>
          <w:bCs/>
          <w:color w:val="000000" w:themeColor="text1"/>
          <w:sz w:val="22"/>
          <w:szCs w:val="22"/>
        </w:rPr>
        <w:t>Грабовского сельсовета Бессоновского района Пензенской области</w:t>
      </w:r>
      <w:r w:rsidRPr="004A701F">
        <w:rPr>
          <w:rFonts w:ascii="Arial Narrow" w:hAnsi="Arial Narrow"/>
          <w:color w:val="000000" w:themeColor="text1"/>
          <w:sz w:val="22"/>
          <w:szCs w:val="22"/>
        </w:rPr>
        <w:t xml:space="preserve"> от 19.11.2014 № 24-8/2 «Об установлении налога на имущество физических лиц»;</w:t>
      </w:r>
    </w:p>
    <w:p w:rsidR="004A701F" w:rsidRPr="004A701F" w:rsidRDefault="004A701F" w:rsidP="004A701F">
      <w:pPr>
        <w:pStyle w:val="ad"/>
        <w:spacing w:before="0" w:beforeAutospacing="0" w:after="0" w:afterAutospacing="0"/>
        <w:ind w:firstLine="567"/>
        <w:jc w:val="both"/>
        <w:rPr>
          <w:rFonts w:ascii="Arial Narrow" w:hAnsi="Arial Narrow"/>
          <w:color w:val="000000"/>
          <w:sz w:val="22"/>
          <w:szCs w:val="22"/>
        </w:rPr>
      </w:pPr>
      <w:r w:rsidRPr="004A701F">
        <w:rPr>
          <w:rFonts w:ascii="Arial Narrow" w:hAnsi="Arial Narrow"/>
          <w:sz w:val="22"/>
          <w:szCs w:val="22"/>
        </w:rPr>
        <w:t xml:space="preserve">3.5. </w:t>
      </w:r>
      <w:hyperlink r:id="rId75" w:tgtFrame="_blank" w:history="1">
        <w:r w:rsidRPr="004A701F">
          <w:rPr>
            <w:rStyle w:val="16"/>
            <w:rFonts w:ascii="Arial Narrow" w:hAnsi="Arial Narrow"/>
            <w:color w:val="000000" w:themeColor="text1"/>
            <w:sz w:val="22"/>
            <w:szCs w:val="22"/>
          </w:rPr>
          <w:t>от 17.05.2024 № 338-68/3</w:t>
        </w:r>
      </w:hyperlink>
      <w:r w:rsidRPr="004A701F">
        <w:rPr>
          <w:rFonts w:ascii="Arial Narrow" w:hAnsi="Arial Narrow"/>
          <w:color w:val="000000" w:themeColor="text1"/>
          <w:sz w:val="22"/>
          <w:szCs w:val="22"/>
        </w:rPr>
        <w:t xml:space="preserve"> «О внесении изменений в решение Комитета местного самоуправления </w:t>
      </w:r>
      <w:r w:rsidRPr="004A701F">
        <w:rPr>
          <w:rFonts w:ascii="Arial Narrow" w:hAnsi="Arial Narrow"/>
          <w:bCs/>
          <w:color w:val="000000" w:themeColor="text1"/>
          <w:sz w:val="22"/>
          <w:szCs w:val="22"/>
        </w:rPr>
        <w:t>Грабовского сельсовета Бессоновского района Пензенской области</w:t>
      </w:r>
      <w:r w:rsidRPr="004A701F">
        <w:rPr>
          <w:rFonts w:ascii="Arial Narrow" w:hAnsi="Arial Narrow"/>
          <w:color w:val="000000" w:themeColor="text1"/>
          <w:sz w:val="22"/>
          <w:szCs w:val="22"/>
        </w:rPr>
        <w:t xml:space="preserve"> от 19.11.2014 № 24-8/3</w:t>
      </w:r>
      <w:r w:rsidRPr="004A701F">
        <w:rPr>
          <w:rFonts w:ascii="Arial Narrow" w:hAnsi="Arial Narrow"/>
          <w:color w:val="000000"/>
          <w:sz w:val="22"/>
          <w:szCs w:val="22"/>
        </w:rPr>
        <w:t xml:space="preserve"> «Об установлении налога на имущество физических лиц».</w:t>
      </w:r>
    </w:p>
    <w:p w:rsidR="004A701F" w:rsidRPr="004A701F" w:rsidRDefault="004A701F" w:rsidP="004A701F">
      <w:pPr>
        <w:pStyle w:val="15"/>
        <w:spacing w:before="0" w:beforeAutospacing="0" w:after="0" w:afterAutospacing="0"/>
        <w:ind w:firstLine="567"/>
        <w:jc w:val="both"/>
        <w:rPr>
          <w:rFonts w:ascii="Arial Narrow" w:hAnsi="Arial Narrow"/>
          <w:color w:val="000000" w:themeColor="text1"/>
          <w:sz w:val="22"/>
          <w:szCs w:val="22"/>
        </w:rPr>
      </w:pPr>
      <w:r w:rsidRPr="004A701F">
        <w:rPr>
          <w:rFonts w:ascii="Arial Narrow" w:hAnsi="Arial Narrow"/>
          <w:color w:val="000000"/>
          <w:sz w:val="22"/>
          <w:szCs w:val="22"/>
        </w:rPr>
        <w:t xml:space="preserve">4. Настоящее решение опубликовать в информационном бюллетене </w:t>
      </w:r>
      <w:r w:rsidRPr="004A701F">
        <w:rPr>
          <w:rFonts w:ascii="Arial Narrow" w:hAnsi="Arial Narrow"/>
          <w:color w:val="000000" w:themeColor="text1"/>
          <w:sz w:val="22"/>
          <w:szCs w:val="22"/>
        </w:rPr>
        <w:t>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A701F" w:rsidRPr="004A701F" w:rsidRDefault="004A701F" w:rsidP="004A701F">
      <w:pPr>
        <w:spacing w:after="0" w:line="240" w:lineRule="auto"/>
        <w:ind w:firstLine="709"/>
        <w:jc w:val="both"/>
        <w:rPr>
          <w:rFonts w:ascii="Arial Narrow" w:hAnsi="Arial Narrow"/>
          <w:color w:val="000000" w:themeColor="text1"/>
        </w:rPr>
      </w:pPr>
      <w:r w:rsidRPr="004A701F">
        <w:rPr>
          <w:rFonts w:ascii="Arial Narrow" w:hAnsi="Arial Narrow"/>
          <w:color w:val="000000" w:themeColor="text1"/>
        </w:rPr>
        <w:t>5. Настоящее решение вступает в силу с 01.01.2025, но не ранее чем по истечении одного месяца со дня его официального опубликования.</w:t>
      </w:r>
    </w:p>
    <w:p w:rsidR="004A701F" w:rsidRPr="004A701F" w:rsidRDefault="004A701F" w:rsidP="004A701F">
      <w:pPr>
        <w:spacing w:after="0" w:line="240" w:lineRule="auto"/>
        <w:ind w:firstLine="567"/>
        <w:jc w:val="both"/>
        <w:rPr>
          <w:rFonts w:ascii="Arial Narrow" w:hAnsi="Arial Narrow"/>
          <w:color w:val="000000" w:themeColor="text1"/>
        </w:rPr>
      </w:pPr>
      <w:r w:rsidRPr="004A701F">
        <w:rPr>
          <w:rFonts w:ascii="Arial Narrow" w:hAnsi="Arial Narrow"/>
          <w:color w:val="000000" w:themeColor="text1"/>
        </w:rPr>
        <w:t>6. Контроль за исполнением настоящего решения возложить на главу Грабовского сельсовета Бессоновского района Пензенской области.</w:t>
      </w:r>
    </w:p>
    <w:p w:rsidR="004A701F" w:rsidRPr="004A701F" w:rsidRDefault="004A701F" w:rsidP="004A701F">
      <w:pPr>
        <w:spacing w:after="0" w:line="240" w:lineRule="auto"/>
        <w:ind w:firstLine="567"/>
        <w:jc w:val="both"/>
        <w:rPr>
          <w:rFonts w:ascii="Arial Narrow" w:hAnsi="Arial Narrow"/>
          <w:color w:val="000000" w:themeColor="text1"/>
        </w:rPr>
      </w:pPr>
    </w:p>
    <w:p w:rsidR="004A701F" w:rsidRPr="004A701F" w:rsidRDefault="004A701F" w:rsidP="004A701F">
      <w:pPr>
        <w:spacing w:after="0" w:line="240" w:lineRule="auto"/>
        <w:ind w:firstLine="567"/>
        <w:jc w:val="both"/>
        <w:rPr>
          <w:rFonts w:ascii="Arial Narrow" w:hAnsi="Arial Narrow"/>
          <w:color w:val="000000" w:themeColor="text1"/>
        </w:rPr>
      </w:pPr>
    </w:p>
    <w:p w:rsidR="004A701F" w:rsidRPr="004A701F" w:rsidRDefault="004A701F" w:rsidP="004A701F">
      <w:pPr>
        <w:spacing w:after="0" w:line="240" w:lineRule="auto"/>
        <w:jc w:val="both"/>
        <w:rPr>
          <w:rFonts w:ascii="Arial Narrow" w:hAnsi="Arial Narrow" w:cs="Arial"/>
          <w:color w:val="000000" w:themeColor="text1"/>
        </w:rPr>
      </w:pPr>
      <w:r w:rsidRPr="004A701F">
        <w:rPr>
          <w:rFonts w:ascii="Arial Narrow" w:hAnsi="Arial Narrow"/>
          <w:color w:val="000000" w:themeColor="text1"/>
        </w:rPr>
        <w:t>Глава Грабовского сельсовета</w:t>
      </w:r>
      <w:r w:rsidRPr="004A701F">
        <w:rPr>
          <w:rFonts w:ascii="Arial Narrow" w:hAnsi="Arial Narrow"/>
          <w:color w:val="000000" w:themeColor="text1"/>
        </w:rPr>
        <w:tab/>
      </w:r>
      <w:r w:rsidRPr="004A701F">
        <w:rPr>
          <w:rFonts w:ascii="Arial Narrow" w:hAnsi="Arial Narrow"/>
          <w:color w:val="000000" w:themeColor="text1"/>
        </w:rPr>
        <w:tab/>
      </w:r>
      <w:r w:rsidRPr="004A701F">
        <w:rPr>
          <w:rFonts w:ascii="Arial Narrow" w:hAnsi="Arial Narrow"/>
          <w:color w:val="000000" w:themeColor="text1"/>
        </w:rPr>
        <w:tab/>
      </w:r>
      <w:r w:rsidRPr="004A701F">
        <w:rPr>
          <w:rFonts w:ascii="Arial Narrow" w:hAnsi="Arial Narrow"/>
          <w:color w:val="000000" w:themeColor="text1"/>
        </w:rPr>
        <w:tab/>
      </w:r>
      <w:r w:rsidRPr="004A701F">
        <w:rPr>
          <w:rFonts w:ascii="Arial Narrow" w:hAnsi="Arial Narrow"/>
          <w:color w:val="000000" w:themeColor="text1"/>
        </w:rPr>
        <w:tab/>
        <w:t>Е.А.Самсонова</w:t>
      </w:r>
    </w:p>
    <w:p w:rsidR="004A701F" w:rsidRPr="0079164C" w:rsidRDefault="004A701F" w:rsidP="004A701F">
      <w:pPr>
        <w:shd w:val="clear" w:color="auto" w:fill="FFFFFF"/>
        <w:tabs>
          <w:tab w:val="left" w:pos="4138"/>
        </w:tabs>
        <w:ind w:left="-851" w:firstLine="851"/>
        <w:jc w:val="both"/>
        <w:rPr>
          <w:color w:val="000000"/>
          <w:sz w:val="28"/>
          <w:szCs w:val="28"/>
        </w:rPr>
      </w:pPr>
      <w:bookmarkStart w:id="2" w:name="_GoBack"/>
      <w:bookmarkEnd w:id="2"/>
    </w:p>
    <w:p w:rsidR="004A701F" w:rsidRDefault="004A701F"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76"/>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3A1" w:rsidRDefault="005F53A1" w:rsidP="00D53E7B">
      <w:pPr>
        <w:spacing w:after="0" w:line="240" w:lineRule="auto"/>
      </w:pPr>
      <w:r>
        <w:separator/>
      </w:r>
    </w:p>
  </w:endnote>
  <w:endnote w:type="continuationSeparator" w:id="0">
    <w:p w:rsidR="005F53A1" w:rsidRDefault="005F53A1"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7F7FF3" w:rsidRDefault="007F7FF3">
        <w:pPr>
          <w:pStyle w:val="a8"/>
          <w:jc w:val="right"/>
        </w:pPr>
        <w:r>
          <w:fldChar w:fldCharType="begin"/>
        </w:r>
        <w:r>
          <w:instrText xml:space="preserve"> PAGE   \* MERGEFORMAT </w:instrText>
        </w:r>
        <w:r>
          <w:fldChar w:fldCharType="separate"/>
        </w:r>
        <w:r w:rsidR="004A701F">
          <w:rPr>
            <w:noProof/>
          </w:rPr>
          <w:t>35</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3A1" w:rsidRDefault="005F53A1" w:rsidP="00D53E7B">
      <w:pPr>
        <w:spacing w:after="0" w:line="240" w:lineRule="auto"/>
      </w:pPr>
      <w:r>
        <w:separator/>
      </w:r>
    </w:p>
  </w:footnote>
  <w:footnote w:type="continuationSeparator" w:id="0">
    <w:p w:rsidR="005F53A1" w:rsidRDefault="005F53A1" w:rsidP="00D53E7B">
      <w:pPr>
        <w:spacing w:after="0" w:line="240" w:lineRule="auto"/>
      </w:pPr>
      <w:r>
        <w:continuationSeparator/>
      </w:r>
    </w:p>
  </w:footnote>
  <w:footnote w:id="1">
    <w:p w:rsidR="004A701F" w:rsidRDefault="004A701F" w:rsidP="004A701F">
      <w:pPr>
        <w:pStyle w:val="af2"/>
      </w:pPr>
      <w:r>
        <w:rPr>
          <w:rStyle w:val="afe"/>
        </w:rPr>
        <w:footnoteRef/>
      </w:r>
      <w:r>
        <w:t xml:space="preserve"> Количество мест указывается в зависимости от вместимости помещения.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15:restartNumberingAfterBreak="0">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15:restartNumberingAfterBreak="0">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15:restartNumberingAfterBreak="0">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8" w15:restartNumberingAfterBreak="0">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9" w15:restartNumberingAfterBreak="0">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0" w15:restartNumberingAfterBreak="0">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1" w15:restartNumberingAfterBreak="0">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3" w15:restartNumberingAfterBreak="0">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4" w15:restartNumberingAfterBreak="0">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5" w15:restartNumberingAfterBreak="0">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16" w15:restartNumberingAfterBreak="0">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17" w15:restartNumberingAfterBreak="0">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18" w15:restartNumberingAfterBreak="0">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19" w15:restartNumberingAfterBreak="0">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20" w15:restartNumberingAfterBreak="0">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21" w15:restartNumberingAfterBreak="0">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22" w15:restartNumberingAfterBreak="0">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23" w15:restartNumberingAfterBreak="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24" w15:restartNumberingAfterBreak="0">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3"/>
  </w:num>
  <w:num w:numId="2">
    <w:abstractNumId w:val="24"/>
  </w:num>
  <w:num w:numId="3">
    <w:abstractNumId w:val="6"/>
  </w:num>
  <w:num w:numId="4">
    <w:abstractNumId w:val="23"/>
  </w:num>
  <w:num w:numId="5">
    <w:abstractNumId w:val="11"/>
  </w:num>
  <w:num w:numId="6">
    <w:abstractNumId w:val="21"/>
  </w:num>
  <w:num w:numId="7">
    <w:abstractNumId w:val="22"/>
  </w:num>
  <w:num w:numId="8">
    <w:abstractNumId w:val="18"/>
  </w:num>
  <w:num w:numId="9">
    <w:abstractNumId w:val="18"/>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9"/>
  </w:num>
  <w:num w:numId="11">
    <w:abstractNumId w:val="9"/>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17"/>
  </w:num>
  <w:num w:numId="13">
    <w:abstractNumId w:val="14"/>
  </w:num>
  <w:num w:numId="14">
    <w:abstractNumId w:val="8"/>
  </w:num>
  <w:num w:numId="15">
    <w:abstractNumId w:val="20"/>
  </w:num>
  <w:num w:numId="16">
    <w:abstractNumId w:val="5"/>
  </w:num>
  <w:num w:numId="17">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5"/>
  </w:num>
  <w:num w:numId="19">
    <w:abstractNumId w:val="10"/>
  </w:num>
  <w:num w:numId="20">
    <w:abstractNumId w:val="4"/>
  </w:num>
  <w:num w:numId="21">
    <w:abstractNumId w:val="16"/>
  </w:num>
  <w:num w:numId="22">
    <w:abstractNumId w:val="7"/>
  </w:num>
  <w:num w:numId="23">
    <w:abstractNumId w:val="12"/>
  </w:num>
  <w:num w:numId="24">
    <w:abstractNumId w:val="19"/>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1A19D5"/>
    <w:rsid w:val="00217C14"/>
    <w:rsid w:val="002347FC"/>
    <w:rsid w:val="002D4C4F"/>
    <w:rsid w:val="002E157D"/>
    <w:rsid w:val="002F0E90"/>
    <w:rsid w:val="00313D54"/>
    <w:rsid w:val="00361321"/>
    <w:rsid w:val="003F785F"/>
    <w:rsid w:val="00463304"/>
    <w:rsid w:val="004A701F"/>
    <w:rsid w:val="004C76AB"/>
    <w:rsid w:val="00560AC3"/>
    <w:rsid w:val="005F507E"/>
    <w:rsid w:val="005F53A1"/>
    <w:rsid w:val="00770625"/>
    <w:rsid w:val="007F7FF3"/>
    <w:rsid w:val="00970821"/>
    <w:rsid w:val="00984C72"/>
    <w:rsid w:val="0099467A"/>
    <w:rsid w:val="009E04AB"/>
    <w:rsid w:val="00A472BE"/>
    <w:rsid w:val="00A75AEA"/>
    <w:rsid w:val="00A92E4D"/>
    <w:rsid w:val="00A97818"/>
    <w:rsid w:val="00AA43DF"/>
    <w:rsid w:val="00AD0866"/>
    <w:rsid w:val="00B149A3"/>
    <w:rsid w:val="00B17563"/>
    <w:rsid w:val="00BB78D6"/>
    <w:rsid w:val="00BF6427"/>
    <w:rsid w:val="00BF7DA9"/>
    <w:rsid w:val="00C110F7"/>
    <w:rsid w:val="00D4479B"/>
    <w:rsid w:val="00D53E7B"/>
    <w:rsid w:val="00D57E65"/>
    <w:rsid w:val="00E102D1"/>
    <w:rsid w:val="00E776B1"/>
    <w:rsid w:val="00EA7BFE"/>
    <w:rsid w:val="00EB5B40"/>
    <w:rsid w:val="00F53D97"/>
    <w:rsid w:val="00F762D8"/>
    <w:rsid w:val="00F9553C"/>
    <w:rsid w:val="00FB27CC"/>
    <w:rsid w:val="00FB565F"/>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076E"/>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uiPriority w:val="99"/>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uiPriority w:val="99"/>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Заголовок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 w:type="paragraph" w:customStyle="1" w:styleId="title">
    <w:name w:val="title"/>
    <w:basedOn w:val="a"/>
    <w:rsid w:val="004A7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Знак Знак Знак1 Знак Знак Знак Знак"/>
    <w:basedOn w:val="a"/>
    <w:rsid w:val="004A701F"/>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ConsNonformat">
    <w:name w:val="ConsNonformat"/>
    <w:rsid w:val="004A701F"/>
    <w:pPr>
      <w:widowControl w:val="0"/>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hyperlink">
    <w:name w:val="hyperlink"/>
    <w:rsid w:val="004A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2878&amp;dst=339" TargetMode="External"/><Relationship Id="rId21" Type="http://schemas.openxmlformats.org/officeDocument/2006/relationships/hyperlink" Target="https://login.consultant.ru/link/?req=doc&amp;base=LAW&amp;n=482878" TargetMode="External"/><Relationship Id="rId42" Type="http://schemas.openxmlformats.org/officeDocument/2006/relationships/hyperlink" Target="https://login.consultant.ru/link/?req=doc&amp;base=RLAW021&amp;n=194284" TargetMode="External"/><Relationship Id="rId47" Type="http://schemas.openxmlformats.org/officeDocument/2006/relationships/hyperlink" Target="https://login.consultant.ru/link/?req=doc&amp;base=LAW&amp;n=483114" TargetMode="External"/><Relationship Id="rId63" Type="http://schemas.openxmlformats.org/officeDocument/2006/relationships/hyperlink" Target="https://login.consultant.ru/link/?req=doc&amp;base=LAW&amp;n=451740" TargetMode="External"/><Relationship Id="rId68" Type="http://schemas.openxmlformats.org/officeDocument/2006/relationships/hyperlink" Target="https://pravo-search.minjust.ru/bigs/showDocument.html?id=B98356F6-5F9F-4236-9F2E-4D5E0EEA4E87" TargetMode="External"/><Relationship Id="rId1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483062" TargetMode="External"/><Relationship Id="rId24" Type="http://schemas.openxmlformats.org/officeDocument/2006/relationships/hyperlink" Target="https://login.consultant.ru/link/?req=doc&amp;base=LAW&amp;n=483062" TargetMode="External"/><Relationship Id="rId32" Type="http://schemas.openxmlformats.org/officeDocument/2006/relationships/hyperlink" Target="https://login.consultant.ru/link/?req=doc&amp;base=LAW&amp;n=483062&amp;dst=68" TargetMode="External"/><Relationship Id="rId37" Type="http://schemas.openxmlformats.org/officeDocument/2006/relationships/hyperlink" Target="https://login.consultant.ru/link/?req=doc&amp;base=LAW&amp;n=474024&amp;dst=100422" TargetMode="External"/><Relationship Id="rId40" Type="http://schemas.openxmlformats.org/officeDocument/2006/relationships/hyperlink" Target="https://login.consultant.ru/link/?req=doc&amp;base=RLAW021&amp;n=194284" TargetMode="External"/><Relationship Id="rId45" Type="http://schemas.openxmlformats.org/officeDocument/2006/relationships/hyperlink" Target="https://login.consultant.ru/link/?req=doc&amp;base=LAW&amp;n=482692" TargetMode="External"/><Relationship Id="rId53" Type="http://schemas.openxmlformats.org/officeDocument/2006/relationships/hyperlink" Target="https://login.consultant.ru/link/?req=doc&amp;base=LAW&amp;n=482878&amp;dst=339" TargetMode="External"/><Relationship Id="rId58" Type="http://schemas.openxmlformats.org/officeDocument/2006/relationships/hyperlink" Target="https://login.consultant.ru/link/?req=doc&amp;base=LAW&amp;n=483062&amp;dst=68" TargetMode="External"/><Relationship Id="rId66" Type="http://schemas.openxmlformats.org/officeDocument/2006/relationships/hyperlink" Target="https://pravo-search.minjust.ru/bigs/showDocument.html?id=A642879B-8A6B-4839-98C2-E278D12D116D" TargetMode="External"/><Relationship Id="rId74" Type="http://schemas.openxmlformats.org/officeDocument/2006/relationships/hyperlink" Target="https://pravo-search.minjust.ru/bigs/showDocument.html?id=6E785BAE-0393-4ACD-B841-FFCBF363875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82878" TargetMode="External"/><Relationship Id="rId19" Type="http://schemas.openxmlformats.org/officeDocument/2006/relationships/hyperlink" Target="https://login.consultant.ru/link/?req=doc&amp;base=LAW&amp;n=483114" TargetMode="External"/><Relationship Id="rId14" Type="http://schemas.openxmlformats.org/officeDocument/2006/relationships/hyperlink" Target="https://login.consultant.ru/link/?req=doc&amp;base=LAW&amp;n=483114" TargetMode="External"/><Relationship Id="rId22" Type="http://schemas.openxmlformats.org/officeDocument/2006/relationships/hyperlink" Target="https://login.consultant.ru/link/?req=doc&amp;base=LAW&amp;n=483114&amp;dst=30"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83062" TargetMode="External"/><Relationship Id="rId35" Type="http://schemas.openxmlformats.org/officeDocument/2006/relationships/hyperlink" Target="https://login.consultant.ru/link/?req=doc&amp;base=LAW&amp;n=442435" TargetMode="External"/><Relationship Id="rId43"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LAW&amp;n=482878" TargetMode="External"/><Relationship Id="rId56" Type="http://schemas.openxmlformats.org/officeDocument/2006/relationships/hyperlink" Target="https://login.consultant.ru/link/?req=doc&amp;base=LAW&amp;n=483062&amp;dst=100792" TargetMode="External"/><Relationship Id="rId64" Type="http://schemas.openxmlformats.org/officeDocument/2006/relationships/hyperlink" Target="https://pravo-search.minjust.ru/bigs/showDocument.html?id=94407EF0-4A0D-4B61-902A-F4E983F091AB" TargetMode="External"/><Relationship Id="rId69" Type="http://schemas.openxmlformats.org/officeDocument/2006/relationships/hyperlink" Target="https://pravo-search.minjust.ru/bigs/showDocument.html?id=94407EF0-4A0D-4B61-902A-F4E983F091AB" TargetMode="External"/><Relationship Id="rId77" Type="http://schemas.openxmlformats.org/officeDocument/2006/relationships/fontTable" Target="fontTable.xml"/><Relationship Id="rId8" Type="http://schemas.openxmlformats.org/officeDocument/2006/relationships/hyperlink" Target="consultantplus://offline/main?base=LAW;n=102040;fld=134;dst=100466" TargetMode="External"/><Relationship Id="rId51" Type="http://schemas.openxmlformats.org/officeDocument/2006/relationships/hyperlink" Target="https://login.consultant.ru/link/?req=doc&amp;base=LAW&amp;n=483062" TargetMode="External"/><Relationship Id="rId72" Type="http://schemas.openxmlformats.org/officeDocument/2006/relationships/hyperlink" Target="https://pravo-search.minjust.ru/bigs/showDocument.html?id=6E785BAE-0393-4ACD-B841-FFCBF3638756" TargetMode="External"/><Relationship Id="rId3" Type="http://schemas.openxmlformats.org/officeDocument/2006/relationships/styles" Target="styl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RLAW021&amp;n=194284" TargetMode="External"/><Relationship Id="rId25" Type="http://schemas.openxmlformats.org/officeDocument/2006/relationships/hyperlink" Target="https://login.consultant.ru/link/?req=doc&amp;base=LAW&amp;n=482878&amp;dst=336" TargetMode="External"/><Relationship Id="rId33" Type="http://schemas.openxmlformats.org/officeDocument/2006/relationships/hyperlink" Target="https://login.consultant.ru/link/?req=doc&amp;base=LAW&amp;n=483114" TargetMode="External"/><Relationship Id="rId38" Type="http://schemas.openxmlformats.org/officeDocument/2006/relationships/hyperlink" Target="https://login.consultant.ru/link/?req=doc&amp;base=LAW&amp;n=483062" TargetMode="External"/><Relationship Id="rId46" Type="http://schemas.openxmlformats.org/officeDocument/2006/relationships/hyperlink" Target="https://login.consultant.ru/link/?req=doc&amp;base=LAW&amp;n=483114" TargetMode="External"/><Relationship Id="rId59" Type="http://schemas.openxmlformats.org/officeDocument/2006/relationships/hyperlink" Target="https://login.consultant.ru/link/?req=doc&amp;base=LAW&amp;n=483062&amp;dst=68" TargetMode="External"/><Relationship Id="rId67" Type="http://schemas.openxmlformats.org/officeDocument/2006/relationships/hyperlink" Target="https://pravo-search.minjust.ru/bigs/showDocument.html?id=6E785BAE-0393-4ACD-B841-FFCBF3638756" TargetMode="External"/><Relationship Id="rId20" Type="http://schemas.openxmlformats.org/officeDocument/2006/relationships/hyperlink" Target="https://login.consultant.ru/link/?req=doc&amp;base=LAW&amp;n=483114" TargetMode="External"/><Relationship Id="rId41" Type="http://schemas.openxmlformats.org/officeDocument/2006/relationships/hyperlink" Target="https://login.consultant.ru/link/?req=doc&amp;base=LAW&amp;n=483114" TargetMode="External"/><Relationship Id="rId54"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LAW&amp;n=442435" TargetMode="External"/><Relationship Id="rId70" Type="http://schemas.openxmlformats.org/officeDocument/2006/relationships/hyperlink" Target="https://pravo-search.minjust.ru/bigs/showDocument.html?id=94407EF0-4A0D-4B61-902A-F4E983F091AB" TargetMode="External"/><Relationship Id="rId75" Type="http://schemas.openxmlformats.org/officeDocument/2006/relationships/hyperlink" Target="https://pravo-search.minjust.ru/bigs/showDocument.html?id=6E785BAE-0393-4ACD-B841-FFCBF36387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021&amp;n=194284" TargetMode="External"/><Relationship Id="rId23" Type="http://schemas.openxmlformats.org/officeDocument/2006/relationships/hyperlink" Target="https://login.consultant.ru/link/?req=doc&amp;base=LAW&amp;n=483114" TargetMode="External"/><Relationship Id="rId28" Type="http://schemas.openxmlformats.org/officeDocument/2006/relationships/hyperlink" Target="https://login.consultant.ru/link/?req=doc&amp;base=LAW&amp;n=483114" TargetMode="External"/><Relationship Id="rId36" Type="http://schemas.openxmlformats.org/officeDocument/2006/relationships/hyperlink" Target="https://login.consultant.ru/link/?req=doc&amp;base=LAW&amp;n=451740" TargetMode="External"/><Relationship Id="rId49" Type="http://schemas.openxmlformats.org/officeDocument/2006/relationships/hyperlink" Target="https://login.consultant.ru/link/?req=doc&amp;base=LAW&amp;n=483114&amp;dst=30" TargetMode="External"/><Relationship Id="rId57" Type="http://schemas.openxmlformats.org/officeDocument/2006/relationships/hyperlink" Target="https://login.consultant.ru/link/?req=doc&amp;base=LAW&amp;n=483062" TargetMode="External"/><Relationship Id="rId10" Type="http://schemas.openxmlformats.org/officeDocument/2006/relationships/hyperlink" Target="https://login.consultant.ru/link/?req=doc&amp;base=LAW&amp;n=474024&amp;dst=100422" TargetMode="External"/><Relationship Id="rId31" Type="http://schemas.openxmlformats.org/officeDocument/2006/relationships/hyperlink" Target="https://login.consultant.ru/link/?req=doc&amp;base=LAW&amp;n=483062&amp;dst=68" TargetMode="External"/><Relationship Id="rId44" Type="http://schemas.openxmlformats.org/officeDocument/2006/relationships/hyperlink" Target="https://login.consultant.ru/link/?req=doc&amp;base=RLAW021&amp;n=194284" TargetMode="External"/><Relationship Id="rId52" Type="http://schemas.openxmlformats.org/officeDocument/2006/relationships/hyperlink" Target="https://login.consultant.ru/link/?req=doc&amp;base=LAW&amp;n=482878&amp;dst=336" TargetMode="External"/><Relationship Id="rId60" Type="http://schemas.openxmlformats.org/officeDocument/2006/relationships/hyperlink" Target="https://login.consultant.ru/link/?req=doc&amp;base=LAW&amp;n=483114" TargetMode="External"/><Relationship Id="rId65" Type="http://schemas.openxmlformats.org/officeDocument/2006/relationships/hyperlink" Target="https://pravo-search.minjust.ru/bigs/showDocument.html?id=94407EF0-4A0D-4B61-902A-F4E983F091AB" TargetMode="External"/><Relationship Id="rId73" Type="http://schemas.openxmlformats.org/officeDocument/2006/relationships/hyperlink" Target="https://pravo-search.minjust.ru/bigs/showDocument.html?id=6E785BAE-0393-4ACD-B841-FFCBF3638756"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3" Type="http://schemas.openxmlformats.org/officeDocument/2006/relationships/hyperlink" Target="https://login.consultant.ru/link/?req=doc&amp;base=RLAW021&amp;n=194284" TargetMode="External"/><Relationship Id="rId18" Type="http://schemas.openxmlformats.org/officeDocument/2006/relationships/hyperlink" Target="https://login.consultant.ru/link/?req=doc&amp;base=LAW&amp;n=482692" TargetMode="External"/><Relationship Id="rId39"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482878" TargetMode="External"/><Relationship Id="rId50" Type="http://schemas.openxmlformats.org/officeDocument/2006/relationships/hyperlink" Target="https://login.consultant.ru/link/?req=doc&amp;base=LAW&amp;n=483114" TargetMode="External"/><Relationship Id="rId55" Type="http://schemas.openxmlformats.org/officeDocument/2006/relationships/hyperlink" Target="https://login.consultant.ru/link/?req=doc&amp;base=LAW&amp;n=483114"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pravo-search.minjust.ru/bigs/showDocument.html?id=A642879B-8A6B-4839-98C2-E278D12D116D" TargetMode="External"/><Relationship Id="rId2" Type="http://schemas.openxmlformats.org/officeDocument/2006/relationships/numbering" Target="numbering.xml"/><Relationship Id="rId29" Type="http://schemas.openxmlformats.org/officeDocument/2006/relationships/hyperlink" Target="https://login.consultant.ru/link/?req=doc&amp;base=LAW&amp;n=483062&amp;dst=100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B4E69-05AE-4033-AE3C-F1DB2BF1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22915</Words>
  <Characters>130622</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30</cp:revision>
  <cp:lastPrinted>2024-09-13T08:28:00Z</cp:lastPrinted>
  <dcterms:created xsi:type="dcterms:W3CDTF">2022-01-10T10:34:00Z</dcterms:created>
  <dcterms:modified xsi:type="dcterms:W3CDTF">2024-09-19T08:04:00Z</dcterms:modified>
</cp:coreProperties>
</file>