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D4479B">
        <w:rPr>
          <w:rFonts w:ascii="Times New Roman" w:hAnsi="Times New Roman" w:cs="Times New Roman"/>
        </w:rPr>
        <w:t>9</w:t>
      </w:r>
      <w:r w:rsidR="00F9553C">
        <w:rPr>
          <w:rFonts w:ascii="Times New Roman" w:hAnsi="Times New Roman" w:cs="Times New Roman"/>
        </w:rPr>
        <w:t>/</w:t>
      </w:r>
      <w:r w:rsidR="00E102D1">
        <w:rPr>
          <w:rFonts w:ascii="Times New Roman" w:hAnsi="Times New Roman" w:cs="Times New Roman"/>
        </w:rPr>
        <w:t>1</w:t>
      </w:r>
      <w:r w:rsidRPr="003E097B">
        <w:rPr>
          <w:rFonts w:ascii="Times New Roman" w:hAnsi="Times New Roman" w:cs="Times New Roman"/>
        </w:rPr>
        <w:t xml:space="preserve">    </w:t>
      </w:r>
      <w:r w:rsidR="00D4479B">
        <w:rPr>
          <w:rFonts w:ascii="Times New Roman" w:hAnsi="Times New Roman" w:cs="Times New Roman"/>
        </w:rPr>
        <w:t>10.09</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sidR="00984C72">
        <w:rPr>
          <w:rFonts w:ascii="Times New Roman" w:hAnsi="Times New Roman" w:cs="Times New Roman"/>
        </w:rPr>
        <w:t xml:space="preserve">          </w:t>
      </w:r>
      <w:r w:rsidRPr="003E097B">
        <w:rPr>
          <w:rFonts w:ascii="Times New Roman" w:hAnsi="Times New Roman" w:cs="Times New Roman"/>
        </w:rPr>
        <w:t xml:space="preserve">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4C76AB"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560AC3" w:rsidRPr="00AD0866" w:rsidRDefault="00560AC3" w:rsidP="00560AC3">
      <w:pPr>
        <w:spacing w:after="0" w:line="240" w:lineRule="auto"/>
        <w:rPr>
          <w:rFonts w:ascii="Arial Narrow" w:hAnsi="Arial Narrow"/>
          <w:color w:val="000000"/>
        </w:rPr>
      </w:pPr>
    </w:p>
    <w:p w:rsidR="00D4479B" w:rsidRPr="00D4479B" w:rsidRDefault="00D4479B" w:rsidP="00D4479B">
      <w:pPr>
        <w:pStyle w:val="aff3"/>
        <w:spacing w:before="0" w:after="0"/>
        <w:jc w:val="center"/>
        <w:rPr>
          <w:rFonts w:ascii="Arial Narrow" w:hAnsi="Arial Narrow"/>
          <w:sz w:val="22"/>
          <w:szCs w:val="22"/>
        </w:rPr>
      </w:pPr>
      <w:r w:rsidRPr="00D4479B">
        <w:rPr>
          <w:rFonts w:ascii="Arial Narrow" w:hAnsi="Arial Narrow"/>
          <w:sz w:val="22"/>
          <w:szCs w:val="22"/>
        </w:rPr>
        <w:t>ПЕНЗЕНСКАЯ ОБЛАСТЬ</w:t>
      </w:r>
    </w:p>
    <w:p w:rsidR="00D4479B" w:rsidRPr="00D4479B" w:rsidRDefault="00D4479B" w:rsidP="00D4479B">
      <w:pPr>
        <w:spacing w:after="0" w:line="240" w:lineRule="auto"/>
        <w:jc w:val="center"/>
        <w:rPr>
          <w:rFonts w:ascii="Arial Narrow" w:hAnsi="Arial Narrow"/>
        </w:rPr>
      </w:pPr>
    </w:p>
    <w:p w:rsidR="00D4479B" w:rsidRPr="00D4479B" w:rsidRDefault="00D4479B" w:rsidP="00D4479B">
      <w:pPr>
        <w:pStyle w:val="1"/>
        <w:spacing w:before="0" w:after="0"/>
        <w:jc w:val="center"/>
        <w:rPr>
          <w:rFonts w:ascii="Arial Narrow" w:hAnsi="Arial Narrow"/>
          <w:b w:val="0"/>
          <w:sz w:val="22"/>
          <w:szCs w:val="22"/>
        </w:rPr>
      </w:pPr>
      <w:r w:rsidRPr="00D4479B">
        <w:rPr>
          <w:rFonts w:ascii="Arial Narrow" w:hAnsi="Arial Narrow"/>
          <w:b w:val="0"/>
          <w:sz w:val="22"/>
          <w:szCs w:val="22"/>
        </w:rPr>
        <w:t>ТЕРРИТОРИАЛЬНАЯ ИЗБИРАТЕЛЬНАЯ КОМИССИЯ</w:t>
      </w:r>
    </w:p>
    <w:p w:rsidR="00D4479B" w:rsidRPr="00D4479B" w:rsidRDefault="00D4479B" w:rsidP="00D4479B">
      <w:pPr>
        <w:pStyle w:val="2"/>
        <w:pBdr>
          <w:bottom w:val="single" w:sz="6" w:space="1" w:color="auto"/>
        </w:pBdr>
        <w:jc w:val="center"/>
        <w:rPr>
          <w:rFonts w:ascii="Arial Narrow" w:hAnsi="Arial Narrow"/>
          <w:sz w:val="22"/>
          <w:szCs w:val="22"/>
        </w:rPr>
      </w:pPr>
      <w:r w:rsidRPr="00D4479B">
        <w:rPr>
          <w:rFonts w:ascii="Arial Narrow" w:hAnsi="Arial Narrow"/>
          <w:sz w:val="22"/>
          <w:szCs w:val="22"/>
        </w:rPr>
        <w:t>БЕССОНОВСКОГО РАЙОНА</w:t>
      </w:r>
    </w:p>
    <w:p w:rsidR="00D4479B" w:rsidRPr="00D4479B" w:rsidRDefault="00D4479B" w:rsidP="00D4479B">
      <w:pPr>
        <w:pStyle w:val="3"/>
        <w:rPr>
          <w:rFonts w:ascii="Arial Narrow" w:hAnsi="Arial Narrow"/>
          <w:sz w:val="22"/>
          <w:szCs w:val="22"/>
        </w:rPr>
      </w:pPr>
    </w:p>
    <w:p w:rsidR="00D4479B" w:rsidRPr="00D4479B" w:rsidRDefault="00D4479B" w:rsidP="00D4479B">
      <w:pPr>
        <w:pStyle w:val="3"/>
        <w:rPr>
          <w:rFonts w:ascii="Arial Narrow" w:hAnsi="Arial Narrow"/>
          <w:sz w:val="22"/>
          <w:szCs w:val="22"/>
        </w:rPr>
      </w:pPr>
      <w:r w:rsidRPr="00D4479B">
        <w:rPr>
          <w:rFonts w:ascii="Arial Narrow" w:hAnsi="Arial Narrow"/>
          <w:sz w:val="22"/>
          <w:szCs w:val="22"/>
        </w:rPr>
        <w:t>ПОСТАНОВЛЕНИЕ</w:t>
      </w:r>
    </w:p>
    <w:p w:rsidR="00D4479B" w:rsidRPr="00D4479B" w:rsidRDefault="00D4479B" w:rsidP="00D4479B">
      <w:pPr>
        <w:spacing w:after="0" w:line="240" w:lineRule="auto"/>
        <w:rPr>
          <w:rFonts w:ascii="Arial Narrow" w:hAnsi="Arial Narrow"/>
        </w:rPr>
      </w:pPr>
    </w:p>
    <w:p w:rsidR="00D4479B" w:rsidRPr="00D4479B" w:rsidRDefault="00D4479B" w:rsidP="00D4479B">
      <w:pPr>
        <w:spacing w:after="0" w:line="240" w:lineRule="auto"/>
        <w:rPr>
          <w:rFonts w:ascii="Arial Narrow" w:hAnsi="Arial Narrow"/>
        </w:rPr>
      </w:pPr>
      <w:r w:rsidRPr="00D4479B">
        <w:rPr>
          <w:rFonts w:ascii="Arial Narrow" w:hAnsi="Arial Narrow"/>
        </w:rPr>
        <w:t xml:space="preserve">09.09.2024г.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D4479B">
        <w:rPr>
          <w:rFonts w:ascii="Arial Narrow" w:hAnsi="Arial Narrow"/>
        </w:rPr>
        <w:t xml:space="preserve">                       № 111/876</w:t>
      </w:r>
    </w:p>
    <w:p w:rsidR="00D4479B" w:rsidRPr="00D4479B" w:rsidRDefault="00D4479B" w:rsidP="00D4479B">
      <w:pPr>
        <w:spacing w:after="0" w:line="240" w:lineRule="auto"/>
        <w:jc w:val="center"/>
        <w:rPr>
          <w:rFonts w:ascii="Arial Narrow" w:hAnsi="Arial Narrow"/>
        </w:rPr>
      </w:pPr>
    </w:p>
    <w:p w:rsidR="00D4479B" w:rsidRPr="00D4479B" w:rsidRDefault="00D4479B" w:rsidP="00D4479B">
      <w:pPr>
        <w:spacing w:after="0" w:line="240" w:lineRule="auto"/>
        <w:jc w:val="center"/>
        <w:rPr>
          <w:rFonts w:ascii="Arial Narrow" w:hAnsi="Arial Narrow"/>
          <w:b/>
        </w:rPr>
      </w:pPr>
      <w:r w:rsidRPr="00D4479B">
        <w:rPr>
          <w:rFonts w:ascii="Arial Narrow" w:hAnsi="Arial Narrow"/>
          <w:b/>
        </w:rPr>
        <w:t xml:space="preserve">Об итогах голосования и результатах выборов депутатов </w:t>
      </w:r>
    </w:p>
    <w:p w:rsidR="00D4479B" w:rsidRPr="00D4479B" w:rsidRDefault="00D4479B" w:rsidP="00D4479B">
      <w:pPr>
        <w:spacing w:after="0" w:line="240" w:lineRule="auto"/>
        <w:jc w:val="center"/>
        <w:rPr>
          <w:rFonts w:ascii="Arial Narrow" w:hAnsi="Arial Narrow"/>
          <w:b/>
        </w:rPr>
      </w:pPr>
      <w:r w:rsidRPr="00D4479B">
        <w:rPr>
          <w:rFonts w:ascii="Arial Narrow" w:hAnsi="Arial Narrow"/>
          <w:b/>
        </w:rPr>
        <w:t xml:space="preserve">Комитета местного самоуправления Грабовского сельсовета </w:t>
      </w:r>
    </w:p>
    <w:p w:rsidR="00D4479B" w:rsidRPr="00D4479B" w:rsidRDefault="00D4479B" w:rsidP="00D4479B">
      <w:pPr>
        <w:spacing w:after="0" w:line="240" w:lineRule="auto"/>
        <w:jc w:val="center"/>
        <w:rPr>
          <w:rFonts w:ascii="Arial Narrow" w:hAnsi="Arial Narrow"/>
          <w:b/>
        </w:rPr>
      </w:pPr>
      <w:r w:rsidRPr="00D4479B">
        <w:rPr>
          <w:rFonts w:ascii="Arial Narrow" w:hAnsi="Arial Narrow"/>
          <w:b/>
        </w:rPr>
        <w:t xml:space="preserve">Бессоновского района Пензенской области </w:t>
      </w:r>
    </w:p>
    <w:p w:rsidR="00D4479B" w:rsidRPr="00D4479B" w:rsidRDefault="00D4479B" w:rsidP="00D4479B">
      <w:pPr>
        <w:spacing w:after="0" w:line="240" w:lineRule="auto"/>
        <w:jc w:val="center"/>
        <w:rPr>
          <w:rFonts w:ascii="Arial Narrow" w:hAnsi="Arial Narrow"/>
        </w:rPr>
      </w:pPr>
      <w:r w:rsidRPr="00D4479B">
        <w:rPr>
          <w:rFonts w:ascii="Arial Narrow" w:hAnsi="Arial Narrow"/>
          <w:b/>
        </w:rPr>
        <w:t xml:space="preserve">четвертого созыва </w:t>
      </w:r>
    </w:p>
    <w:p w:rsidR="00D4479B" w:rsidRPr="00D4479B" w:rsidRDefault="00D4479B" w:rsidP="00D4479B">
      <w:pPr>
        <w:spacing w:after="0" w:line="240" w:lineRule="auto"/>
        <w:jc w:val="center"/>
        <w:rPr>
          <w:rFonts w:ascii="Arial Narrow" w:hAnsi="Arial Narrow"/>
          <w:b/>
          <w:bCs/>
        </w:rPr>
      </w:pPr>
    </w:p>
    <w:p w:rsidR="00D4479B" w:rsidRPr="00D4479B" w:rsidRDefault="00D4479B" w:rsidP="00D4479B">
      <w:pPr>
        <w:pStyle w:val="aa"/>
        <w:spacing w:after="0" w:line="240" w:lineRule="auto"/>
        <w:ind w:firstLine="709"/>
        <w:jc w:val="both"/>
        <w:rPr>
          <w:rFonts w:ascii="Arial Narrow" w:hAnsi="Arial Narrow"/>
          <w:sz w:val="22"/>
          <w:szCs w:val="22"/>
        </w:rPr>
      </w:pPr>
      <w:r w:rsidRPr="00D4479B">
        <w:rPr>
          <w:rFonts w:ascii="Arial Narrow" w:hAnsi="Arial Narrow"/>
          <w:sz w:val="22"/>
          <w:szCs w:val="22"/>
        </w:rPr>
        <w:t>Исполняя полномочия избирательной комиссии, организующей подготовку и проведение выборов в органы местного самоуправления Бессоновского района Пензенской области, на основании протоколов участковых избирательных комиссий по выборам депутатов Комитета местного самоуправления Грабовского сельсовета Бессоновского района Пензенской области четвертого созыва, территориальная избирательная комиссия Бессоновского района  установила, что выборы признаны состоявшимися и действительными в 10 округах на __</w:t>
      </w:r>
      <w:r w:rsidRPr="00D4479B">
        <w:rPr>
          <w:rFonts w:ascii="Arial Narrow" w:hAnsi="Arial Narrow"/>
          <w:sz w:val="22"/>
          <w:szCs w:val="22"/>
          <w:u w:val="single"/>
        </w:rPr>
        <w:t>7</w:t>
      </w:r>
      <w:r w:rsidRPr="00D4479B">
        <w:rPr>
          <w:rFonts w:ascii="Arial Narrow" w:hAnsi="Arial Narrow"/>
          <w:sz w:val="22"/>
          <w:szCs w:val="22"/>
        </w:rPr>
        <w:t>___ избирательных участках из __</w:t>
      </w:r>
      <w:r w:rsidRPr="00D4479B">
        <w:rPr>
          <w:rFonts w:ascii="Arial Narrow" w:hAnsi="Arial Narrow"/>
          <w:sz w:val="22"/>
          <w:szCs w:val="22"/>
          <w:u w:val="single"/>
        </w:rPr>
        <w:t>7</w:t>
      </w:r>
      <w:r w:rsidRPr="00D4479B">
        <w:rPr>
          <w:rFonts w:ascii="Arial Narrow" w:hAnsi="Arial Narrow"/>
          <w:sz w:val="22"/>
          <w:szCs w:val="22"/>
        </w:rPr>
        <w:t>___.</w:t>
      </w:r>
    </w:p>
    <w:p w:rsidR="00D4479B" w:rsidRPr="00D4479B" w:rsidRDefault="00D4479B" w:rsidP="00D4479B">
      <w:pPr>
        <w:pStyle w:val="aa"/>
        <w:spacing w:after="0" w:line="240" w:lineRule="auto"/>
        <w:ind w:firstLine="709"/>
        <w:jc w:val="both"/>
        <w:rPr>
          <w:rFonts w:ascii="Arial Narrow" w:hAnsi="Arial Narrow"/>
          <w:sz w:val="22"/>
          <w:szCs w:val="22"/>
        </w:rPr>
      </w:pPr>
      <w:r w:rsidRPr="00D4479B">
        <w:rPr>
          <w:rFonts w:ascii="Arial Narrow" w:hAnsi="Arial Narrow"/>
          <w:sz w:val="22"/>
          <w:szCs w:val="22"/>
        </w:rPr>
        <w:t>В день голосования и до окончания подсчета голосов избирателей в территориальную избирательную комиссию Бессоновского района жалоб и обращений не поступило.</w:t>
      </w:r>
    </w:p>
    <w:p w:rsidR="00D4479B" w:rsidRPr="00D4479B" w:rsidRDefault="00D4479B" w:rsidP="00D4479B">
      <w:pPr>
        <w:pStyle w:val="35"/>
        <w:spacing w:after="0"/>
        <w:rPr>
          <w:rFonts w:ascii="Arial Narrow" w:hAnsi="Arial Narrow"/>
          <w:bCs/>
          <w:sz w:val="22"/>
          <w:szCs w:val="22"/>
        </w:rPr>
      </w:pPr>
      <w:r w:rsidRPr="00D4479B">
        <w:rPr>
          <w:rFonts w:ascii="Arial Narrow" w:hAnsi="Arial Narrow"/>
          <w:sz w:val="22"/>
          <w:szCs w:val="22"/>
        </w:rPr>
        <w:t>Нарушений требований избирательного законодательства, которые могли бы повлечь за собой отмену результатов выборов, зафиксировано не было.</w:t>
      </w:r>
    </w:p>
    <w:p w:rsidR="00D4479B" w:rsidRPr="00D4479B" w:rsidRDefault="00D4479B" w:rsidP="00D4479B">
      <w:pPr>
        <w:spacing w:after="0" w:line="240" w:lineRule="auto"/>
        <w:ind w:firstLine="709"/>
        <w:jc w:val="both"/>
        <w:rPr>
          <w:rFonts w:ascii="Arial Narrow" w:hAnsi="Arial Narrow"/>
        </w:rPr>
      </w:pPr>
      <w:r w:rsidRPr="00D4479B">
        <w:rPr>
          <w:rFonts w:ascii="Arial Narrow" w:hAnsi="Arial Narrow"/>
        </w:rPr>
        <w:t>На основании вышеизложенного, протоколов участковых избирательных комиссий об итогах голосования и в соответствии со статьей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избирательным округам»,</w:t>
      </w:r>
    </w:p>
    <w:p w:rsidR="00D4479B" w:rsidRPr="00D4479B" w:rsidRDefault="00D4479B" w:rsidP="00D4479B">
      <w:pPr>
        <w:pStyle w:val="af5"/>
        <w:spacing w:after="0"/>
        <w:jc w:val="both"/>
        <w:rPr>
          <w:rFonts w:ascii="Arial Narrow" w:hAnsi="Arial Narrow"/>
          <w:sz w:val="22"/>
          <w:szCs w:val="22"/>
        </w:rPr>
      </w:pPr>
      <w:r w:rsidRPr="00D4479B">
        <w:rPr>
          <w:rFonts w:ascii="Arial Narrow" w:hAnsi="Arial Narrow"/>
          <w:sz w:val="22"/>
          <w:szCs w:val="22"/>
        </w:rPr>
        <w:t>Территориальная избирательная комиссия Бессоновского района постановляет:</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1. Признать выборы депутатов Комитета местного самоуправления Грабовского сельсовета Бессоновского района Пензенской области четвертого созыва состоявшимися и действительными.</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 xml:space="preserve">2. Утвердить протоколы территориальной избирательной комиссии Бессоновского района Пензенской области об итогах голосования и результатах выборов депутатов Комитета местного самоуправления Грабовского сельсовета Бессоновского района Пензенской области четвертого созыва по одномандатным избирательным округам № 1-10  (прилагаются). </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3. Считать избранными депутатами Комитета местного самоуправления Грабовского сельсовета Бессоновского района Пензенской области четвертого созыва:</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по одномандатному избирательному округу № 1 – Дебердева Рашида Касимовича;</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по одномандатному избирательному округу № 2 – Легошину Тамару Ивановну;</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по одномандатному избирательному округу № 3 – Самсонову Елену Александровну;</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по одномандатному избирательному округу № 4 – Назарова Евгения Владимировича;</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по одномандатному избирательному округу № 5 – Шейкину Ольгу Алексеевну;</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по одномандатному избирательному округу № 6 – Воронкову Светлану Николаевну;</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по одномандатному избирательному округу № 7 – Москалеву Елену Анатольевну;</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по одномандатному избирательному округу № 8 – Гуськова Евгения Алексеевича;</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по одномандатному избирательному округу № 9 – Паутову Татьяну Викторовну;</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t>по одномандатному избирательному округу № 10 – Лобашова Данила Андреевича.</w:t>
      </w:r>
    </w:p>
    <w:p w:rsidR="00D4479B" w:rsidRPr="00D4479B" w:rsidRDefault="00D4479B" w:rsidP="00D4479B">
      <w:pPr>
        <w:spacing w:after="0" w:line="240" w:lineRule="auto"/>
        <w:ind w:firstLine="600"/>
        <w:jc w:val="both"/>
        <w:rPr>
          <w:rFonts w:ascii="Arial Narrow" w:hAnsi="Arial Narrow"/>
        </w:rPr>
      </w:pPr>
      <w:r w:rsidRPr="00D4479B">
        <w:rPr>
          <w:rFonts w:ascii="Arial Narrow" w:hAnsi="Arial Narrow"/>
        </w:rPr>
        <w:lastRenderedPageBreak/>
        <w:t>4. Направить данные о результатах выборов депутатов Комитета местного самоуправления Грабовского сельсовета Бессоновского района Пензенской области четвертого созыва для опубликования в Информационном бюллетене Грабовского сельсовета «Сельские ведомости».</w:t>
      </w:r>
    </w:p>
    <w:p w:rsidR="00D4479B" w:rsidRPr="00D4479B" w:rsidRDefault="00D4479B" w:rsidP="00D4479B">
      <w:pPr>
        <w:spacing w:after="0" w:line="240" w:lineRule="auto"/>
        <w:ind w:firstLine="709"/>
        <w:jc w:val="both"/>
        <w:rPr>
          <w:rFonts w:ascii="Arial Narrow" w:hAnsi="Arial Narrow"/>
        </w:rPr>
      </w:pPr>
      <w:r w:rsidRPr="00D4479B">
        <w:rPr>
          <w:rFonts w:ascii="Arial Narrow" w:hAnsi="Arial Narrow"/>
        </w:rPr>
        <w:t>5. Разместить настоящее постановление на официальном сайте администрации Бессоновского района Пензенской области в разделе «Территориальная избирательная комиссия».</w:t>
      </w:r>
    </w:p>
    <w:p w:rsidR="00D4479B" w:rsidRPr="00D4479B" w:rsidRDefault="00D4479B" w:rsidP="00D4479B">
      <w:pPr>
        <w:spacing w:after="0" w:line="240" w:lineRule="auto"/>
        <w:jc w:val="both"/>
        <w:rPr>
          <w:rFonts w:ascii="Arial Narrow" w:hAnsi="Arial Narrow"/>
        </w:rPr>
      </w:pPr>
    </w:p>
    <w:p w:rsidR="00D4479B" w:rsidRPr="00D4479B" w:rsidRDefault="00D4479B" w:rsidP="00D4479B">
      <w:pPr>
        <w:pStyle w:val="23"/>
        <w:ind w:firstLine="0"/>
        <w:rPr>
          <w:rFonts w:ascii="Arial Narrow" w:hAnsi="Arial Narrow"/>
          <w:sz w:val="22"/>
          <w:szCs w:val="22"/>
        </w:rPr>
      </w:pPr>
      <w:r w:rsidRPr="00D4479B">
        <w:rPr>
          <w:rFonts w:ascii="Arial Narrow" w:hAnsi="Arial Narrow"/>
          <w:sz w:val="22"/>
          <w:szCs w:val="22"/>
        </w:rPr>
        <w:t>Председатель территориальной</w:t>
      </w:r>
    </w:p>
    <w:p w:rsidR="00D4479B" w:rsidRPr="00D4479B" w:rsidRDefault="00D4479B" w:rsidP="00D4479B">
      <w:pPr>
        <w:pStyle w:val="23"/>
        <w:ind w:firstLine="0"/>
        <w:rPr>
          <w:rFonts w:ascii="Arial Narrow" w:hAnsi="Arial Narrow"/>
          <w:sz w:val="22"/>
          <w:szCs w:val="22"/>
        </w:rPr>
      </w:pPr>
      <w:r w:rsidRPr="00D4479B">
        <w:rPr>
          <w:rFonts w:ascii="Arial Narrow" w:hAnsi="Arial Narrow"/>
          <w:sz w:val="22"/>
          <w:szCs w:val="22"/>
        </w:rPr>
        <w:t xml:space="preserve">избирательной комиссии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D4479B">
        <w:rPr>
          <w:rFonts w:ascii="Arial Narrow" w:hAnsi="Arial Narrow"/>
          <w:sz w:val="22"/>
          <w:szCs w:val="22"/>
        </w:rPr>
        <w:t xml:space="preserve">                           О.Н.Грибова</w:t>
      </w:r>
    </w:p>
    <w:p w:rsidR="00D4479B" w:rsidRPr="00D4479B" w:rsidRDefault="00D4479B" w:rsidP="00D4479B">
      <w:pPr>
        <w:pStyle w:val="23"/>
        <w:ind w:firstLine="0"/>
        <w:rPr>
          <w:rFonts w:ascii="Arial Narrow" w:hAnsi="Arial Narrow"/>
          <w:sz w:val="22"/>
          <w:szCs w:val="22"/>
        </w:rPr>
      </w:pPr>
    </w:p>
    <w:p w:rsidR="00D4479B" w:rsidRPr="00D4479B" w:rsidRDefault="00D4479B" w:rsidP="00D4479B">
      <w:pPr>
        <w:pStyle w:val="23"/>
        <w:ind w:firstLine="0"/>
        <w:rPr>
          <w:rFonts w:ascii="Arial Narrow" w:hAnsi="Arial Narrow"/>
          <w:sz w:val="22"/>
          <w:szCs w:val="22"/>
        </w:rPr>
      </w:pPr>
      <w:r w:rsidRPr="00D4479B">
        <w:rPr>
          <w:rFonts w:ascii="Arial Narrow" w:hAnsi="Arial Narrow"/>
          <w:sz w:val="22"/>
          <w:szCs w:val="22"/>
        </w:rPr>
        <w:t>Секретарь территориальной</w:t>
      </w:r>
    </w:p>
    <w:p w:rsidR="00D4479B" w:rsidRPr="00D4479B" w:rsidRDefault="00D4479B" w:rsidP="00D4479B">
      <w:pPr>
        <w:pStyle w:val="23"/>
        <w:ind w:firstLine="0"/>
        <w:rPr>
          <w:rFonts w:ascii="Arial Narrow" w:hAnsi="Arial Narrow"/>
          <w:sz w:val="22"/>
          <w:szCs w:val="22"/>
        </w:rPr>
      </w:pPr>
      <w:r w:rsidRPr="00D4479B">
        <w:rPr>
          <w:rFonts w:ascii="Arial Narrow" w:hAnsi="Arial Narrow"/>
          <w:sz w:val="22"/>
          <w:szCs w:val="22"/>
        </w:rPr>
        <w:t xml:space="preserve">избирательной комиссии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D4479B">
        <w:rPr>
          <w:rFonts w:ascii="Arial Narrow" w:hAnsi="Arial Narrow"/>
          <w:sz w:val="22"/>
          <w:szCs w:val="22"/>
        </w:rPr>
        <w:t xml:space="preserve">                                       И.В.Асташкина</w:t>
      </w:r>
    </w:p>
    <w:p w:rsidR="001A19D5" w:rsidRPr="00D4479B" w:rsidRDefault="001A19D5" w:rsidP="00D53E7B">
      <w:pPr>
        <w:spacing w:after="0" w:line="240" w:lineRule="auto"/>
        <w:jc w:val="center"/>
        <w:rPr>
          <w:rFonts w:ascii="Times New Roman" w:hAnsi="Times New Roman" w:cs="Times New Roman"/>
          <w:sz w:val="24"/>
          <w:szCs w:val="24"/>
          <w:lang w:val="x-none"/>
        </w:rPr>
      </w:pPr>
    </w:p>
    <w:p w:rsidR="001A19D5" w:rsidRDefault="001A19D5" w:rsidP="00D53E7B">
      <w:pPr>
        <w:pBdr>
          <w:bottom w:val="dotted" w:sz="24" w:space="1" w:color="auto"/>
        </w:pBdr>
        <w:spacing w:after="0" w:line="240" w:lineRule="auto"/>
        <w:jc w:val="center"/>
        <w:rPr>
          <w:rFonts w:ascii="Times New Roman" w:hAnsi="Times New Roman" w:cs="Times New Roman"/>
          <w:sz w:val="24"/>
          <w:szCs w:val="24"/>
        </w:rPr>
      </w:pPr>
    </w:p>
    <w:p w:rsidR="00B17563" w:rsidRDefault="00B17563" w:rsidP="00D53E7B">
      <w:pPr>
        <w:spacing w:after="0" w:line="240" w:lineRule="auto"/>
        <w:jc w:val="center"/>
        <w:rPr>
          <w:rFonts w:ascii="Times New Roman" w:hAnsi="Times New Roman" w:cs="Times New Roman"/>
          <w:sz w:val="24"/>
          <w:szCs w:val="24"/>
        </w:rPr>
      </w:pPr>
    </w:p>
    <w:p w:rsidR="00B17563" w:rsidRPr="00B17563" w:rsidRDefault="00B17563" w:rsidP="00B17563">
      <w:pPr>
        <w:shd w:val="clear" w:color="auto" w:fill="FFFFFF" w:themeFill="background1"/>
        <w:spacing w:line="240" w:lineRule="auto"/>
        <w:jc w:val="center"/>
        <w:rPr>
          <w:rFonts w:ascii="Arial Narrow" w:hAnsi="Arial Narrow" w:cs="Times New Roman"/>
        </w:rPr>
      </w:pPr>
      <w:r w:rsidRPr="00B17563">
        <w:rPr>
          <w:rFonts w:ascii="Arial Narrow" w:hAnsi="Arial Narrow" w:cs="Times New Roman"/>
        </w:rPr>
        <w:t>ИЗВЕЩЕНИЕ О ПРОВЕДЕНИИ СОБРАНИЯ О СОГЛАСОВАНИИ МЕСТОПОЛОЖЕНИЯ ГРАНИЦЫ ЗЕМЕЛЬНОГО УЧАСТКА</w:t>
      </w:r>
    </w:p>
    <w:p w:rsidR="00B17563" w:rsidRPr="00B17563" w:rsidRDefault="00B17563" w:rsidP="00B17563">
      <w:pPr>
        <w:widowControl w:val="0"/>
        <w:shd w:val="clear" w:color="auto" w:fill="FFFFFF" w:themeFill="background1"/>
        <w:autoSpaceDE w:val="0"/>
        <w:autoSpaceDN w:val="0"/>
        <w:adjustRightInd w:val="0"/>
        <w:spacing w:after="0" w:line="240" w:lineRule="auto"/>
        <w:ind w:firstLine="567"/>
        <w:jc w:val="both"/>
        <w:rPr>
          <w:rFonts w:ascii="Arial Narrow" w:hAnsi="Arial Narrow" w:cs="Times New Roman"/>
        </w:rPr>
      </w:pPr>
      <w:r w:rsidRPr="00B17563">
        <w:rPr>
          <w:rFonts w:ascii="Arial Narrow" w:hAnsi="Arial Narrow" w:cs="Times New Roman"/>
          <w:b/>
        </w:rPr>
        <w:t>Кадастровым инженером Ножкиной Юлией Николаевной</w:t>
      </w:r>
      <w:r w:rsidRPr="00B17563">
        <w:rPr>
          <w:rFonts w:ascii="Arial Narrow" w:hAnsi="Arial Narrow" w:cs="Times New Roman"/>
        </w:rPr>
        <w:t xml:space="preserve"> (почтовый адрес: 440000, г.  Пенза, ул. Суворова, 3, адрес электронной почты: </w:t>
      </w:r>
      <w:hyperlink r:id="rId8" w:history="1">
        <w:r w:rsidRPr="00B17563">
          <w:rPr>
            <w:rStyle w:val="afc"/>
            <w:rFonts w:ascii="Arial Narrow" w:hAnsi="Arial Narrow"/>
            <w:lang w:val="en-US"/>
          </w:rPr>
          <w:t>ulia</w:t>
        </w:r>
        <w:r w:rsidRPr="00B17563">
          <w:rPr>
            <w:rStyle w:val="afc"/>
            <w:rFonts w:ascii="Arial Narrow" w:hAnsi="Arial Narrow"/>
          </w:rPr>
          <w:t>_</w:t>
        </w:r>
        <w:r w:rsidRPr="00B17563">
          <w:rPr>
            <w:rStyle w:val="afc"/>
            <w:rFonts w:ascii="Arial Narrow" w:hAnsi="Arial Narrow"/>
            <w:lang w:val="en-US"/>
          </w:rPr>
          <w:t>sh</w:t>
        </w:r>
        <w:r w:rsidRPr="00B17563">
          <w:rPr>
            <w:rStyle w:val="afc"/>
            <w:rFonts w:ascii="Arial Narrow" w:hAnsi="Arial Narrow"/>
          </w:rPr>
          <w:t>@</w:t>
        </w:r>
        <w:r w:rsidRPr="00B17563">
          <w:rPr>
            <w:rStyle w:val="afc"/>
            <w:rFonts w:ascii="Arial Narrow" w:hAnsi="Arial Narrow"/>
            <w:lang w:val="en-US"/>
          </w:rPr>
          <w:t>list</w:t>
        </w:r>
        <w:r w:rsidRPr="00B17563">
          <w:rPr>
            <w:rStyle w:val="afc"/>
            <w:rFonts w:ascii="Arial Narrow" w:hAnsi="Arial Narrow"/>
          </w:rPr>
          <w:t>.</w:t>
        </w:r>
        <w:r w:rsidRPr="00B17563">
          <w:rPr>
            <w:rStyle w:val="afc"/>
            <w:rFonts w:ascii="Arial Narrow" w:hAnsi="Arial Narrow"/>
            <w:lang w:val="en-US"/>
          </w:rPr>
          <w:t>ru</w:t>
        </w:r>
      </w:hyperlink>
      <w:r w:rsidRPr="00B17563">
        <w:rPr>
          <w:rFonts w:ascii="Arial Narrow" w:hAnsi="Arial Narrow" w:cs="Times New Roman"/>
        </w:rPr>
        <w:t xml:space="preserve">, тел: 89374026508, </w:t>
      </w:r>
      <w:r w:rsidRPr="00B17563">
        <w:rPr>
          <w:rFonts w:ascii="Arial Narrow" w:hAnsi="Arial Narrow" w:cs="Times New Roman"/>
          <w:shd w:val="clear" w:color="auto" w:fill="FFFFFF"/>
        </w:rPr>
        <w:t xml:space="preserve">номер регистрации в государственном реестре лиц, осуществляющих кадастровую деятельность: </w:t>
      </w:r>
      <w:r w:rsidRPr="00B17563">
        <w:rPr>
          <w:rFonts w:ascii="Arial Narrow" w:hAnsi="Arial Narrow" w:cs="Times New Roman"/>
        </w:rPr>
        <w:t xml:space="preserve">22750) в отношении земельного участка с кадастровым номером 58:05:0100201:1082, расположенного по адресу: Пензенская область, Бессоновский р-н, с. Грабово, ул. Центральная, 165-1, </w:t>
      </w:r>
      <w:r w:rsidRPr="00B17563">
        <w:rPr>
          <w:rFonts w:ascii="Arial Narrow" w:hAnsi="Arial Narrow" w:cs="Times New Roman"/>
          <w:b/>
        </w:rPr>
        <w:t>выполняются кадастровые работы</w:t>
      </w:r>
      <w:r w:rsidRPr="00B17563">
        <w:rPr>
          <w:rFonts w:ascii="Arial Narrow" w:hAnsi="Arial Narrow" w:cs="Times New Roman"/>
        </w:rPr>
        <w:t xml:space="preserve"> по уточнению местоположения границ земельного участка.</w:t>
      </w:r>
    </w:p>
    <w:p w:rsidR="00B17563" w:rsidRPr="00B17563" w:rsidRDefault="00B17563" w:rsidP="00B17563">
      <w:pPr>
        <w:shd w:val="clear" w:color="auto" w:fill="FFFFFF" w:themeFill="background1"/>
        <w:spacing w:after="0" w:line="240" w:lineRule="auto"/>
        <w:ind w:firstLine="709"/>
        <w:jc w:val="both"/>
        <w:rPr>
          <w:rFonts w:ascii="Arial Narrow" w:hAnsi="Arial Narrow" w:cs="Times New Roman"/>
        </w:rPr>
      </w:pPr>
      <w:r w:rsidRPr="00B17563">
        <w:rPr>
          <w:rFonts w:ascii="Arial Narrow" w:hAnsi="Arial Narrow" w:cs="Times New Roman"/>
          <w:b/>
        </w:rPr>
        <w:t xml:space="preserve">Заказчиками кадастровых работ являются </w:t>
      </w:r>
      <w:r w:rsidRPr="00B17563">
        <w:rPr>
          <w:rFonts w:ascii="Arial Narrow" w:hAnsi="Arial Narrow" w:cs="Times New Roman"/>
        </w:rPr>
        <w:t>Столяров Александр Николаевич, Леонтьев Александр Александрович, Столяров Сергей Александрович, Леонтьева Любовь Александровна (Пензенская область, Бессоновский р-н, с. Грабово, ул. Центральная, 165-1).</w:t>
      </w:r>
    </w:p>
    <w:p w:rsidR="00B17563" w:rsidRPr="00B17563" w:rsidRDefault="00B17563" w:rsidP="00B17563">
      <w:pPr>
        <w:shd w:val="clear" w:color="auto" w:fill="FFFFFF" w:themeFill="background1"/>
        <w:spacing w:after="0" w:line="240" w:lineRule="auto"/>
        <w:ind w:firstLine="709"/>
        <w:jc w:val="both"/>
        <w:rPr>
          <w:rFonts w:ascii="Arial Narrow" w:hAnsi="Arial Narrow" w:cs="Times New Roman"/>
        </w:rPr>
      </w:pPr>
      <w:r w:rsidRPr="00B17563">
        <w:rPr>
          <w:rFonts w:ascii="Arial Narrow" w:hAnsi="Arial Narrow" w:cs="Times New Roman"/>
        </w:rPr>
        <w:t>Собрание по поводу согласования местоположения границы состоится 10 октября 2024 г.                                    в 09 часов 00 минут по адресу: Пензенская область</w:t>
      </w:r>
      <w:r w:rsidRPr="00B17563">
        <w:rPr>
          <w:rFonts w:ascii="Arial Narrow" w:hAnsi="Arial Narrow" w:cs="Times New Roman"/>
          <w:shd w:val="clear" w:color="auto" w:fill="FFFFFF" w:themeFill="background1"/>
        </w:rPr>
        <w:t xml:space="preserve">, </w:t>
      </w:r>
      <w:r w:rsidRPr="00B17563">
        <w:rPr>
          <w:rFonts w:ascii="Arial Narrow" w:hAnsi="Arial Narrow" w:cs="Times New Roman"/>
        </w:rPr>
        <w:t>Бессоновский р-н, с. Грабово, ул. Центральная, 165-1</w:t>
      </w:r>
      <w:r w:rsidRPr="00B17563">
        <w:rPr>
          <w:rFonts w:ascii="Arial Narrow" w:hAnsi="Arial Narrow" w:cs="Times New Roman"/>
          <w:shd w:val="clear" w:color="auto" w:fill="FFFFFF" w:themeFill="background1"/>
        </w:rPr>
        <w:t>.</w:t>
      </w:r>
    </w:p>
    <w:p w:rsidR="00B17563" w:rsidRPr="00B17563" w:rsidRDefault="00B17563" w:rsidP="00B17563">
      <w:pPr>
        <w:shd w:val="clear" w:color="auto" w:fill="FFFFFF" w:themeFill="background1"/>
        <w:spacing w:after="0" w:line="240" w:lineRule="auto"/>
        <w:ind w:firstLine="709"/>
        <w:jc w:val="both"/>
        <w:rPr>
          <w:rFonts w:ascii="Arial Narrow" w:hAnsi="Arial Narrow" w:cs="Times New Roman"/>
        </w:rPr>
      </w:pPr>
      <w:r w:rsidRPr="00B17563">
        <w:rPr>
          <w:rFonts w:ascii="Arial Narrow" w:hAnsi="Arial Narrow" w:cs="Times New Roman"/>
        </w:rPr>
        <w:t>С проектом межевого плана земельного участка можно ознакомиться по адресу: Пензенская область, г. Пенза, ул. Суворова, 3к1.</w:t>
      </w:r>
    </w:p>
    <w:p w:rsidR="00B17563" w:rsidRPr="00B17563" w:rsidRDefault="00B17563" w:rsidP="00B17563">
      <w:pPr>
        <w:shd w:val="clear" w:color="auto" w:fill="FFFFFF" w:themeFill="background1"/>
        <w:spacing w:after="0" w:line="240" w:lineRule="auto"/>
        <w:ind w:firstLine="709"/>
        <w:jc w:val="both"/>
        <w:rPr>
          <w:rFonts w:ascii="Arial Narrow" w:hAnsi="Arial Narrow" w:cs="Times New Roman"/>
        </w:rPr>
      </w:pPr>
      <w:r w:rsidRPr="00B17563">
        <w:rPr>
          <w:rFonts w:ascii="Arial Narrow" w:hAnsi="Arial Narrow" w:cs="Times New Roman"/>
        </w:rPr>
        <w:t>Возражения по проекту межевого плана и требования о проведении согласования местоположения границ земельных участков на местности принимаются с 10 сентября 2024 г.                                          по 10 октября 2024 г.</w:t>
      </w:r>
    </w:p>
    <w:p w:rsidR="00B17563" w:rsidRPr="00B17563" w:rsidRDefault="00B17563" w:rsidP="00B17563">
      <w:pPr>
        <w:shd w:val="clear" w:color="auto" w:fill="FFFFFF" w:themeFill="background1"/>
        <w:spacing w:after="0" w:line="240" w:lineRule="auto"/>
        <w:ind w:firstLine="709"/>
        <w:jc w:val="both"/>
        <w:rPr>
          <w:rFonts w:ascii="Arial Narrow" w:hAnsi="Arial Narrow" w:cs="Times New Roman"/>
        </w:rPr>
      </w:pPr>
      <w:r w:rsidRPr="00B17563">
        <w:rPr>
          <w:rFonts w:ascii="Arial Narrow" w:hAnsi="Arial Narrow" w:cs="Times New Roman"/>
        </w:rPr>
        <w:t>Смежные земельные участки, с правообладателями которых требуется согласовать местоположение границы земельного  участка с кн 58:05:0100201:1082 (Пензенская область, Бессоновский р-н, с. Грабово, ул. Центральная, 165-1):</w:t>
      </w:r>
    </w:p>
    <w:p w:rsidR="00B17563" w:rsidRPr="00B17563" w:rsidRDefault="00B17563" w:rsidP="00B17563">
      <w:pPr>
        <w:shd w:val="clear" w:color="auto" w:fill="FFFFFF" w:themeFill="background1"/>
        <w:spacing w:after="0" w:line="240" w:lineRule="auto"/>
        <w:ind w:firstLine="709"/>
        <w:jc w:val="both"/>
        <w:rPr>
          <w:rFonts w:ascii="Arial Narrow" w:hAnsi="Arial Narrow" w:cs="Times New Roman"/>
        </w:rPr>
      </w:pPr>
      <w:r w:rsidRPr="00B17563">
        <w:rPr>
          <w:rFonts w:ascii="Arial Narrow" w:hAnsi="Arial Narrow" w:cs="Times New Roman"/>
        </w:rPr>
        <w:t>- 58:05:0100201:551 (Пензенская область, Бессоновский р-н, с. Грабово, ул. Центральная, 165-2).</w:t>
      </w:r>
    </w:p>
    <w:p w:rsidR="00B17563" w:rsidRPr="00B17563" w:rsidRDefault="00B17563" w:rsidP="00B17563">
      <w:pPr>
        <w:shd w:val="clear" w:color="auto" w:fill="FFFFFF" w:themeFill="background1"/>
        <w:spacing w:after="0" w:line="240" w:lineRule="auto"/>
        <w:ind w:firstLine="709"/>
        <w:jc w:val="both"/>
        <w:rPr>
          <w:rFonts w:ascii="Arial Narrow" w:hAnsi="Arial Narrow" w:cs="Times New Roman"/>
        </w:rPr>
      </w:pPr>
      <w:r w:rsidRPr="00B17563">
        <w:rPr>
          <w:rFonts w:ascii="Arial Narrow" w:hAnsi="Arial Narrow" w:cs="Times New Roman"/>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w:t>
      </w:r>
    </w:p>
    <w:p w:rsidR="00B17563" w:rsidRDefault="00B17563" w:rsidP="00D53E7B">
      <w:pPr>
        <w:pBdr>
          <w:bottom w:val="dotted" w:sz="24" w:space="1" w:color="auto"/>
        </w:pBdr>
        <w:spacing w:after="0" w:line="240" w:lineRule="auto"/>
        <w:jc w:val="center"/>
        <w:rPr>
          <w:rFonts w:ascii="Times New Roman" w:hAnsi="Times New Roman" w:cs="Times New Roman"/>
          <w:sz w:val="24"/>
          <w:szCs w:val="24"/>
        </w:rPr>
      </w:pPr>
    </w:p>
    <w:p w:rsidR="00B17563" w:rsidRDefault="00B17563" w:rsidP="00D53E7B">
      <w:pPr>
        <w:spacing w:after="0" w:line="240" w:lineRule="auto"/>
        <w:jc w:val="center"/>
        <w:rPr>
          <w:rFonts w:ascii="Times New Roman" w:hAnsi="Times New Roman" w:cs="Times New Roman"/>
          <w:sz w:val="24"/>
          <w:szCs w:val="24"/>
        </w:rPr>
      </w:pPr>
    </w:p>
    <w:p w:rsidR="00B17563" w:rsidRPr="00B17563" w:rsidRDefault="00B17563" w:rsidP="00B17563">
      <w:pPr>
        <w:shd w:val="clear" w:color="auto" w:fill="FFFFFF"/>
        <w:spacing w:after="0" w:line="240" w:lineRule="auto"/>
        <w:ind w:firstLine="720"/>
        <w:jc w:val="center"/>
        <w:rPr>
          <w:rFonts w:ascii="Arial Narrow" w:hAnsi="Arial Narrow"/>
          <w:b/>
        </w:rPr>
      </w:pPr>
      <w:r w:rsidRPr="00B17563">
        <w:rPr>
          <w:rFonts w:ascii="Arial Narrow" w:hAnsi="Arial Narrow"/>
          <w:b/>
        </w:rPr>
        <w:t>Объявление</w:t>
      </w:r>
    </w:p>
    <w:p w:rsidR="00B17563" w:rsidRPr="00B17563" w:rsidRDefault="00B17563" w:rsidP="00B17563">
      <w:pPr>
        <w:spacing w:after="0" w:line="240" w:lineRule="auto"/>
        <w:jc w:val="center"/>
        <w:rPr>
          <w:rFonts w:ascii="Arial Narrow" w:hAnsi="Arial Narrow"/>
          <w:b/>
        </w:rPr>
      </w:pPr>
      <w:r w:rsidRPr="00B17563">
        <w:rPr>
          <w:rFonts w:ascii="Arial Narrow" w:hAnsi="Arial Narrow"/>
          <w:b/>
        </w:rPr>
        <w:t>о проведении конкурса на замещение вакантной должности заместителя главы администрации Грабовского сельсовета Бессоновского района Пензенской области</w:t>
      </w:r>
    </w:p>
    <w:p w:rsidR="00B17563" w:rsidRPr="00B17563" w:rsidRDefault="00B17563" w:rsidP="00B17563">
      <w:pPr>
        <w:spacing w:after="0" w:line="240" w:lineRule="auto"/>
        <w:jc w:val="center"/>
        <w:rPr>
          <w:rFonts w:ascii="Arial Narrow" w:hAnsi="Arial Narrow"/>
          <w:b/>
        </w:rPr>
      </w:pPr>
    </w:p>
    <w:p w:rsidR="00B17563" w:rsidRPr="00B17563" w:rsidRDefault="00B17563" w:rsidP="00B17563">
      <w:pPr>
        <w:widowControl w:val="0"/>
        <w:shd w:val="clear" w:color="auto" w:fill="FFFFFF"/>
        <w:tabs>
          <w:tab w:val="left" w:pos="586"/>
        </w:tabs>
        <w:autoSpaceDE w:val="0"/>
        <w:autoSpaceDN w:val="0"/>
        <w:adjustRightInd w:val="0"/>
        <w:spacing w:after="0" w:line="240" w:lineRule="auto"/>
        <w:ind w:firstLine="627"/>
        <w:jc w:val="both"/>
        <w:rPr>
          <w:rFonts w:ascii="Arial Narrow" w:hAnsi="Arial Narrow"/>
        </w:rPr>
      </w:pPr>
      <w:r w:rsidRPr="00B17563">
        <w:rPr>
          <w:rFonts w:ascii="Arial Narrow" w:hAnsi="Arial Narrow"/>
        </w:rPr>
        <w:t>Администрация Грабовского сельсовета Бессоновского района Пензенской области объявляет о приеме документов для участия в конкурсе на замещение вакантной должности муниципальной службы органов местного самоуправления Грабовского сельсовета «заместитель главы администрации Грабовского сельсовета Бессоновского района</w:t>
      </w:r>
      <w:r w:rsidRPr="00B17563">
        <w:rPr>
          <w:rFonts w:ascii="Arial Narrow" w:hAnsi="Arial Narrow"/>
          <w:b/>
        </w:rPr>
        <w:t xml:space="preserve"> </w:t>
      </w:r>
      <w:r w:rsidRPr="00B17563">
        <w:rPr>
          <w:rFonts w:ascii="Arial Narrow" w:hAnsi="Arial Narrow"/>
        </w:rPr>
        <w:t>Пензенской области». Конкурс назначен на 30 сентября 2024года  на 15:00 в здании администрации Грабовского сельсовета Бессоновского района</w:t>
      </w:r>
      <w:r w:rsidRPr="00B17563">
        <w:rPr>
          <w:rFonts w:ascii="Arial Narrow" w:hAnsi="Arial Narrow"/>
          <w:b/>
        </w:rPr>
        <w:t xml:space="preserve"> </w:t>
      </w:r>
      <w:r w:rsidRPr="00B17563">
        <w:rPr>
          <w:rFonts w:ascii="Arial Narrow" w:hAnsi="Arial Narrow"/>
        </w:rPr>
        <w:t>Пензенской области по адресу: 442770 Пензенская область, Бессоновский район, с. Грабово, ул. Центральная, 181, кабинет специалиста</w:t>
      </w:r>
    </w:p>
    <w:p w:rsidR="00B17563" w:rsidRPr="00B17563" w:rsidRDefault="00B17563" w:rsidP="00B17563">
      <w:pPr>
        <w:widowControl w:val="0"/>
        <w:shd w:val="clear" w:color="auto" w:fill="FFFFFF"/>
        <w:tabs>
          <w:tab w:val="left" w:pos="586"/>
        </w:tabs>
        <w:autoSpaceDE w:val="0"/>
        <w:autoSpaceDN w:val="0"/>
        <w:adjustRightInd w:val="0"/>
        <w:spacing w:after="0" w:line="240" w:lineRule="auto"/>
        <w:ind w:firstLine="399"/>
        <w:jc w:val="both"/>
        <w:rPr>
          <w:rFonts w:ascii="Arial Narrow" w:hAnsi="Arial Narrow"/>
        </w:rPr>
      </w:pPr>
    </w:p>
    <w:p w:rsidR="00B17563" w:rsidRPr="00B17563" w:rsidRDefault="00B17563" w:rsidP="00B17563">
      <w:pPr>
        <w:shd w:val="clear" w:color="auto" w:fill="FFFFFF"/>
        <w:spacing w:after="0" w:line="240" w:lineRule="auto"/>
        <w:ind w:firstLine="627"/>
        <w:jc w:val="both"/>
        <w:rPr>
          <w:rFonts w:ascii="Arial Narrow" w:hAnsi="Arial Narrow"/>
        </w:rPr>
      </w:pPr>
      <w:r w:rsidRPr="00B17563">
        <w:rPr>
          <w:rFonts w:ascii="Arial Narrow" w:hAnsi="Arial Narrow"/>
        </w:rPr>
        <w:t>Документы принимаются Конкурсной комиссией с 9 сентября 2024 года по 29 сентября 2024 года:  в понедельник – пятницу  с 8 часов до 16 часов  (обед с 12 часов до 13 часов), в субботу и воскресенье с 9 часов до 12 часов, в администрации Грабовского сельсовета Бессоновского района Пензенской области, в кабинете специалиста</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lastRenderedPageBreak/>
        <w:t>Гражданин, изъявивший желание участвовать в конкурсе на замещение вакантной должности заместителя главы администрации Грабовского сельсовета Бессоновского района Пензенской области, представляет:</w:t>
      </w:r>
    </w:p>
    <w:p w:rsidR="00B17563" w:rsidRPr="00B17563" w:rsidRDefault="00B17563" w:rsidP="00B17563">
      <w:pPr>
        <w:pStyle w:val="ConsNormal"/>
        <w:widowControl/>
        <w:ind w:firstLine="570"/>
        <w:jc w:val="both"/>
        <w:rPr>
          <w:rFonts w:ascii="Arial Narrow" w:hAnsi="Arial Narrow" w:cs="Times New Roman"/>
          <w:sz w:val="22"/>
          <w:szCs w:val="22"/>
        </w:rPr>
      </w:pPr>
      <w:bookmarkStart w:id="0" w:name="_GoBack"/>
      <w:bookmarkEnd w:id="0"/>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1) заявление;</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3) паспорт;</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4) трудовую книжку, за исключением случаев, когда трудовой договор заключается впервые;</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5) документ об образовании;</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6) страховое свидетельство обязательного пенсионного страхования, за исключением случаев, когда трудовой договор заключается впервые;</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7) свидетельство о постановке физического лица на учет в налоговом органе по месту жительства на территории Российской Федерации;</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 xml:space="preserve">8) документы воинского учета - для граждан, пребывающих в запасе, и лиц, подлежащих призыву на военную службу; </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9) заключение медицинской организации об отсутствии заболевания, препятствующего поступлению на муниципальную службу;</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 xml:space="preserve">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10.1) сведения, предусмотренные статьей 15.1 Федерального закона от 02.03.2007 № 25 – ФЗ «О муниципальной службе в Российской Федерации;</w:t>
      </w:r>
    </w:p>
    <w:p w:rsidR="00B17563" w:rsidRPr="00B17563" w:rsidRDefault="00B17563" w:rsidP="00B17563">
      <w:pPr>
        <w:autoSpaceDE w:val="0"/>
        <w:autoSpaceDN w:val="0"/>
        <w:adjustRightInd w:val="0"/>
        <w:spacing w:after="0" w:line="240" w:lineRule="auto"/>
        <w:ind w:firstLine="708"/>
        <w:jc w:val="both"/>
        <w:outlineLvl w:val="1"/>
        <w:rPr>
          <w:rFonts w:ascii="Arial Narrow" w:hAnsi="Arial Narrow"/>
        </w:rPr>
      </w:pPr>
      <w:r w:rsidRPr="00B17563">
        <w:rPr>
          <w:rFonts w:ascii="Arial Narrow" w:hAnsi="Arial Narrow"/>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B17563" w:rsidRPr="00B17563" w:rsidRDefault="00B17563" w:rsidP="00B17563">
      <w:pPr>
        <w:pStyle w:val="ConsNormal"/>
        <w:widowControl/>
        <w:ind w:firstLine="570"/>
        <w:jc w:val="both"/>
        <w:rPr>
          <w:rFonts w:ascii="Arial Narrow" w:hAnsi="Arial Narrow" w:cs="Times New Roman"/>
          <w:sz w:val="22"/>
          <w:szCs w:val="22"/>
        </w:rPr>
      </w:pPr>
    </w:p>
    <w:p w:rsidR="00B17563" w:rsidRPr="00B17563" w:rsidRDefault="00B17563" w:rsidP="00B17563">
      <w:pPr>
        <w:pStyle w:val="ConsNormal"/>
        <w:widowControl/>
        <w:ind w:firstLine="570"/>
        <w:jc w:val="both"/>
        <w:rPr>
          <w:rFonts w:ascii="Arial Narrow" w:hAnsi="Arial Narrow" w:cs="Times New Roman"/>
          <w:sz w:val="22"/>
          <w:szCs w:val="22"/>
        </w:rPr>
      </w:pP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b/>
        </w:rPr>
        <w:t>Требования,</w:t>
      </w:r>
      <w:r w:rsidRPr="00B17563">
        <w:rPr>
          <w:rFonts w:ascii="Arial Narrow" w:hAnsi="Arial Narrow"/>
        </w:rPr>
        <w:t xml:space="preserve"> предъявляемые к гражданину, претендующему на замещение вакантной должности муниципальной службы «заместитель главы администрации Грабовского сельсовета Бессоновского района Пензенской области»:</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1. Достижение возраста 18 лет, владение государственным языком Российской Федерации;</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2. Соответствие квалификационным требованиям к уровню профессионального образования: наличие высшего образования не ниже уровня специалитета, магистратуры.</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Квалификационное требование для замещения вакантной должности заместителя главы местной администрации Грабовского сельсовета Бессоновского района Пензенской области о наличии высшего образования не ниже уровня специалитета, магистратуры не применяется:</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 xml:space="preserve">2) к муниципальным служащим, имеющим высшее образование не выше бакалавриата, назначенным на указанные должности до дня вступления в силу </w:t>
      </w:r>
      <w:hyperlink r:id="rId9" w:history="1">
        <w:r w:rsidRPr="00B17563">
          <w:rPr>
            <w:rFonts w:ascii="Arial Narrow" w:hAnsi="Arial Narrow"/>
            <w:color w:val="0000FF"/>
          </w:rPr>
          <w:t>Закона</w:t>
        </w:r>
      </w:hyperlink>
      <w:r w:rsidRPr="00B17563">
        <w:rPr>
          <w:rFonts w:ascii="Arial Narrow" w:hAnsi="Arial Narrow"/>
        </w:rPr>
        <w:t xml:space="preserve"> Пензенской области от 26 августа 2016 года N 2953-ЗПО "О внесении изменений в статью 6 Закона Пензенской области "О государственной гражданской службе Пензенской области" и в Закон Пензенской области "О муниципальной службе в Пензенской области", в отношении замещаемых ими должностей муниципальной службы.</w:t>
      </w:r>
    </w:p>
    <w:p w:rsidR="00B17563" w:rsidRPr="00B17563" w:rsidRDefault="00B17563" w:rsidP="00B17563">
      <w:pPr>
        <w:autoSpaceDE w:val="0"/>
        <w:autoSpaceDN w:val="0"/>
        <w:adjustRightInd w:val="0"/>
        <w:spacing w:after="0" w:line="240" w:lineRule="auto"/>
        <w:ind w:firstLine="567"/>
        <w:jc w:val="both"/>
        <w:rPr>
          <w:rFonts w:ascii="Arial Narrow" w:hAnsi="Arial Narrow"/>
        </w:rPr>
      </w:pPr>
      <w:r w:rsidRPr="00B17563">
        <w:rPr>
          <w:rFonts w:ascii="Arial Narrow" w:hAnsi="Arial Narrow"/>
        </w:rPr>
        <w:t>3. Квалификационные требования к стажу муниципальной службы или стажу работы по специальности, направлению подготовки:</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 наличие не менее трех лет стажа муниципальной службы либо стажа работы по специальности, направлению подготовки.</w:t>
      </w:r>
    </w:p>
    <w:p w:rsidR="00B17563" w:rsidRPr="00B17563" w:rsidRDefault="00B17563" w:rsidP="00B17563">
      <w:pPr>
        <w:autoSpaceDE w:val="0"/>
        <w:autoSpaceDN w:val="0"/>
        <w:adjustRightInd w:val="0"/>
        <w:spacing w:after="0" w:line="240" w:lineRule="auto"/>
        <w:ind w:firstLine="570"/>
        <w:jc w:val="both"/>
        <w:outlineLvl w:val="0"/>
        <w:rPr>
          <w:rFonts w:ascii="Arial Narrow" w:hAnsi="Arial Narrow"/>
        </w:rPr>
      </w:pPr>
      <w:r w:rsidRPr="00B17563">
        <w:rPr>
          <w:rFonts w:ascii="Arial Narrow" w:hAnsi="Arial Narrow"/>
        </w:rPr>
        <w:t>4. Соответствие квалификационным требованиям к знаниям и умениям:</w:t>
      </w:r>
    </w:p>
    <w:p w:rsidR="00B17563" w:rsidRPr="00B17563" w:rsidRDefault="00B17563" w:rsidP="00B17563">
      <w:pPr>
        <w:autoSpaceDE w:val="0"/>
        <w:autoSpaceDN w:val="0"/>
        <w:adjustRightInd w:val="0"/>
        <w:spacing w:after="0" w:line="240" w:lineRule="auto"/>
        <w:ind w:firstLine="570"/>
        <w:jc w:val="both"/>
        <w:outlineLvl w:val="0"/>
        <w:rPr>
          <w:rFonts w:ascii="Arial Narrow" w:hAnsi="Arial Narrow"/>
          <w:bCs/>
        </w:rPr>
      </w:pPr>
      <w:r w:rsidRPr="00B17563">
        <w:rPr>
          <w:rFonts w:ascii="Arial Narrow" w:hAnsi="Arial Narrow"/>
          <w:bCs/>
        </w:rPr>
        <w:t xml:space="preserve">1) знание основных положений </w:t>
      </w:r>
      <w:hyperlink r:id="rId10" w:history="1">
        <w:r w:rsidRPr="00B17563">
          <w:rPr>
            <w:rFonts w:ascii="Arial Narrow" w:hAnsi="Arial Narrow"/>
            <w:bCs/>
          </w:rPr>
          <w:t>Конституции</w:t>
        </w:r>
      </w:hyperlink>
      <w:r w:rsidRPr="00B17563">
        <w:rPr>
          <w:rFonts w:ascii="Arial Narrow" w:hAnsi="Arial Narrow"/>
          <w:bCs/>
        </w:rPr>
        <w:t xml:space="preserve"> Российской Федерации, законодательства Российской Федерации и Пензенской области, устава муниципального образования, связанных с организацией деятельности органа местного самоуправления применительно к исполнению должностных обязанностей;</w:t>
      </w:r>
    </w:p>
    <w:p w:rsidR="00B17563" w:rsidRPr="00B17563" w:rsidRDefault="00B17563" w:rsidP="00B17563">
      <w:pPr>
        <w:autoSpaceDE w:val="0"/>
        <w:autoSpaceDN w:val="0"/>
        <w:adjustRightInd w:val="0"/>
        <w:spacing w:after="0" w:line="240" w:lineRule="auto"/>
        <w:ind w:firstLine="570"/>
        <w:jc w:val="both"/>
        <w:outlineLvl w:val="0"/>
        <w:rPr>
          <w:rFonts w:ascii="Arial Narrow" w:hAnsi="Arial Narrow"/>
          <w:bCs/>
        </w:rPr>
      </w:pPr>
      <w:r w:rsidRPr="00B17563">
        <w:rPr>
          <w:rFonts w:ascii="Arial Narrow" w:hAnsi="Arial Narrow"/>
          <w:bCs/>
        </w:rPr>
        <w:t>2) знание нормативных правовых актов, регламентирующих служебную деятельность;</w:t>
      </w:r>
    </w:p>
    <w:p w:rsidR="00B17563" w:rsidRPr="00B17563" w:rsidRDefault="00B17563" w:rsidP="00B17563">
      <w:pPr>
        <w:autoSpaceDE w:val="0"/>
        <w:autoSpaceDN w:val="0"/>
        <w:adjustRightInd w:val="0"/>
        <w:spacing w:after="0" w:line="240" w:lineRule="auto"/>
        <w:ind w:firstLine="570"/>
        <w:jc w:val="both"/>
        <w:outlineLvl w:val="0"/>
        <w:rPr>
          <w:rFonts w:ascii="Arial Narrow" w:hAnsi="Arial Narrow"/>
          <w:bCs/>
        </w:rPr>
      </w:pPr>
      <w:r w:rsidRPr="00B17563">
        <w:rPr>
          <w:rFonts w:ascii="Arial Narrow" w:hAnsi="Arial Narrow"/>
          <w:bCs/>
        </w:rPr>
        <w:t>3) знание основных прав и обязанностей муниципального служащего, а также ограничений и запретов, связанных с муниципальной службой, требований к служебному поведению муниципального служащего;</w:t>
      </w:r>
    </w:p>
    <w:p w:rsidR="00B17563" w:rsidRPr="00B17563" w:rsidRDefault="00B17563" w:rsidP="00B17563">
      <w:pPr>
        <w:autoSpaceDE w:val="0"/>
        <w:autoSpaceDN w:val="0"/>
        <w:adjustRightInd w:val="0"/>
        <w:spacing w:after="0" w:line="240" w:lineRule="auto"/>
        <w:ind w:firstLine="570"/>
        <w:jc w:val="both"/>
        <w:outlineLvl w:val="0"/>
        <w:rPr>
          <w:rFonts w:ascii="Arial Narrow" w:hAnsi="Arial Narrow"/>
          <w:bCs/>
        </w:rPr>
      </w:pPr>
      <w:r w:rsidRPr="00B17563">
        <w:rPr>
          <w:rFonts w:ascii="Arial Narrow" w:hAnsi="Arial Narrow"/>
          <w:bCs/>
        </w:rPr>
        <w:lastRenderedPageBreak/>
        <w:t>4) профессиональные знания, необходимые для исполнения должностных обязанностей;</w:t>
      </w:r>
    </w:p>
    <w:p w:rsidR="00B17563" w:rsidRPr="00B17563" w:rsidRDefault="00B17563" w:rsidP="00B17563">
      <w:pPr>
        <w:autoSpaceDE w:val="0"/>
        <w:autoSpaceDN w:val="0"/>
        <w:adjustRightInd w:val="0"/>
        <w:spacing w:after="0" w:line="240" w:lineRule="auto"/>
        <w:ind w:firstLine="570"/>
        <w:jc w:val="both"/>
        <w:outlineLvl w:val="0"/>
        <w:rPr>
          <w:rFonts w:ascii="Arial Narrow" w:hAnsi="Arial Narrow"/>
          <w:bCs/>
        </w:rPr>
      </w:pPr>
      <w:r w:rsidRPr="00B17563">
        <w:rPr>
          <w:rFonts w:ascii="Arial Narrow" w:hAnsi="Arial Narrow"/>
          <w:bCs/>
        </w:rPr>
        <w:t>5) знание порядка работы со служебной информацией и документами, правил и норм делового общения;</w:t>
      </w:r>
    </w:p>
    <w:p w:rsidR="00B17563" w:rsidRPr="00B17563" w:rsidRDefault="00B17563" w:rsidP="00B17563">
      <w:pPr>
        <w:autoSpaceDE w:val="0"/>
        <w:autoSpaceDN w:val="0"/>
        <w:adjustRightInd w:val="0"/>
        <w:spacing w:after="0" w:line="240" w:lineRule="auto"/>
        <w:ind w:firstLine="570"/>
        <w:jc w:val="both"/>
        <w:outlineLvl w:val="0"/>
        <w:rPr>
          <w:rFonts w:ascii="Arial Narrow" w:hAnsi="Arial Narrow"/>
          <w:bCs/>
        </w:rPr>
      </w:pPr>
      <w:r w:rsidRPr="00B17563">
        <w:rPr>
          <w:rFonts w:ascii="Arial Narrow" w:hAnsi="Arial Narrow"/>
          <w:bCs/>
        </w:rPr>
        <w:t>6) навыки работы с документами, деловой корреспонденцией;</w:t>
      </w:r>
    </w:p>
    <w:p w:rsidR="00B17563" w:rsidRPr="00B17563" w:rsidRDefault="00B17563" w:rsidP="00B17563">
      <w:pPr>
        <w:autoSpaceDE w:val="0"/>
        <w:autoSpaceDN w:val="0"/>
        <w:adjustRightInd w:val="0"/>
        <w:spacing w:after="0" w:line="240" w:lineRule="auto"/>
        <w:ind w:firstLine="570"/>
        <w:jc w:val="both"/>
        <w:outlineLvl w:val="0"/>
        <w:rPr>
          <w:rFonts w:ascii="Arial Narrow" w:hAnsi="Arial Narrow"/>
          <w:bCs/>
        </w:rPr>
      </w:pPr>
      <w:r w:rsidRPr="00B17563">
        <w:rPr>
          <w:rFonts w:ascii="Arial Narrow" w:hAnsi="Arial Narrow"/>
          <w:bCs/>
        </w:rPr>
        <w:t>7) навыки владения современными средствами, методами и технологиями работы с информацией, коммуникабельность;</w:t>
      </w:r>
    </w:p>
    <w:p w:rsidR="00B17563" w:rsidRPr="00B17563" w:rsidRDefault="00B17563" w:rsidP="00B17563">
      <w:pPr>
        <w:autoSpaceDE w:val="0"/>
        <w:autoSpaceDN w:val="0"/>
        <w:adjustRightInd w:val="0"/>
        <w:spacing w:after="0" w:line="240" w:lineRule="auto"/>
        <w:ind w:firstLine="570"/>
        <w:jc w:val="both"/>
        <w:outlineLvl w:val="0"/>
        <w:rPr>
          <w:rFonts w:ascii="Arial Narrow" w:hAnsi="Arial Narrow"/>
          <w:bCs/>
        </w:rPr>
      </w:pPr>
      <w:r w:rsidRPr="00B17563">
        <w:rPr>
          <w:rFonts w:ascii="Arial Narrow" w:hAnsi="Arial Narrow"/>
          <w:bCs/>
        </w:rPr>
        <w:t>8) навыки планирования и рациональной организации рабочего времени.</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5. Квалификационные требования к знаниям и умениям в области информационно-коммуникационных технологий:</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а) знание правовых основ в области информационно-коммуникационных технологий, а также в области предоставления муниципальных услуг населению и организациям посредством применения информационно-телекоммуникационных технологий;</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б) знание возможностей и особенностей применения современных информационно-коммуникационных технологий в органе местного самоуправления, включая использование возможностей межведомственного документооборота;</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в) знание общих вопросов в области обеспечения информационной безопасности;</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г) навыки работы с внутренними и периферийными устройствами компьютера;</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д) навыки работы с информационно-телекоммуникационными сетями, в том числе сетью «Интернет»;</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е) навыки работы в операционной системе;</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ж) навыки управления электронной почтой;</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з) навыки работы в текстовом редакторе;</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и) навыки работы с электронными таблицами;</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к) навыки подготовки презентаций;</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л) навыки использования графических объектов в электронных документах;</w:t>
      </w:r>
    </w:p>
    <w:p w:rsidR="00B17563" w:rsidRPr="00B17563" w:rsidRDefault="00B17563" w:rsidP="00B17563">
      <w:pPr>
        <w:autoSpaceDE w:val="0"/>
        <w:autoSpaceDN w:val="0"/>
        <w:adjustRightInd w:val="0"/>
        <w:spacing w:after="0" w:line="240" w:lineRule="auto"/>
        <w:ind w:firstLine="546"/>
        <w:jc w:val="both"/>
        <w:outlineLvl w:val="0"/>
        <w:rPr>
          <w:rFonts w:ascii="Arial Narrow" w:hAnsi="Arial Narrow"/>
        </w:rPr>
      </w:pPr>
      <w:r w:rsidRPr="00B17563">
        <w:rPr>
          <w:rFonts w:ascii="Arial Narrow" w:hAnsi="Arial Narrow"/>
        </w:rPr>
        <w:t>м) навыки работы с базами данных.</w:t>
      </w:r>
    </w:p>
    <w:p w:rsidR="00B17563" w:rsidRPr="00B17563" w:rsidRDefault="00B17563" w:rsidP="00B17563">
      <w:pPr>
        <w:spacing w:after="0" w:line="240" w:lineRule="auto"/>
        <w:ind w:firstLine="570"/>
        <w:jc w:val="both"/>
        <w:rPr>
          <w:rFonts w:ascii="Arial Narrow" w:hAnsi="Arial Narrow"/>
          <w:b/>
        </w:rPr>
      </w:pPr>
    </w:p>
    <w:p w:rsidR="00B17563" w:rsidRPr="00B17563" w:rsidRDefault="00B17563" w:rsidP="00B17563">
      <w:pPr>
        <w:spacing w:after="0" w:line="240" w:lineRule="auto"/>
        <w:ind w:firstLine="570"/>
        <w:jc w:val="both"/>
        <w:rPr>
          <w:rFonts w:ascii="Arial Narrow" w:hAnsi="Arial Narrow"/>
          <w:b/>
        </w:rPr>
      </w:pPr>
      <w:r w:rsidRPr="00B17563">
        <w:rPr>
          <w:rFonts w:ascii="Arial Narrow" w:hAnsi="Arial Narrow"/>
          <w:b/>
        </w:rPr>
        <w:t>Условия конкурса:</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 xml:space="preserve">Порядок проведения конкурса на замещение вакантной должности заместителя главы администрации Грабовского сельсовета Бессоновского района Пензенской области, утверждён решением Комитета местного самоуправлении Грабовского сельсовета Бессоновского района Пензенской области от 25.09.2015 года  № 108-32/2 и опубликован в информационной бюллетене администрации Грабовского сельсовета Бессоновского района Пензенской области «Сельские ведомости»: </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Конкурс заключается  в оценке  профессионального уровня кандидатов и их соответствия квалификационным требованиям к знаниям и умениям, необходимым для исполнения должностных обязанностей.</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Тестирование проводится в письменном виде по единому перечню теоретических вопросов с целью проверки знаний общих (знания правовых основ организации муниципальной службы и государственного управления, русского языка, навыки владения информационными технологиями) и профильных (знания, связанные с областью и видом профессиональной служебной деятельности) компетенций кандидатов.</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Индивидуальное собеседование проводится с каждым кандидатом отдельно в отсутствии других кандидатов.</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 касающиеся уточнения сведений об образовании, стаже, опыте работы, знаниях и умениях кандидатов, будущей профессиональной деятельности. При проведении индивидуального собеседования каждому кандидату членами конкурсной комиссии задается 10 вопросов:</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 об образовании;</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 о стаже работы, о профессиональном опыте и возможностях применения его на новой должности;</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 о причинах (мотивах) участия в конкурсе;</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 на понимание основных проблем в соответствующей сфере деятельности, наличие профессиональных умений.</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 утвержденной решением КМС Бессоновского сельсовета № 25.09.2015 года  № 108-32/2 г.</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оформленных по форме согласно указанной Методике. Итоги оценки профессионального уровня кандидатов при проведении конкурсных процедур приобщаются к протоколу заседания конкурсной комиссии.</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lastRenderedPageBreak/>
        <w:t>Конкурсная комиссия признает победителем конкурса кандидата, набравшего наибольшее количество баллов по результатам проведенных конкурсных процедур, о чем принимает соответствующее решение.</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 xml:space="preserve">При равенстве баллов у нескольких кандидатов, победитель определяется из числа этих кандидатов решением конкурсной комиссии. </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 xml:space="preserve">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ни один из кандидатов не признан победителем конкурса. </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Подсчет баллов проводится председателем и секретарем конкурсной комиссии. Баллы, выставленные всеми членами конкурсной комиссии, суммируются по каждому кандидату.</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w:t>
      </w:r>
    </w:p>
    <w:p w:rsidR="00B17563" w:rsidRPr="00B17563" w:rsidRDefault="00B17563" w:rsidP="00B17563">
      <w:pPr>
        <w:spacing w:after="0" w:line="240" w:lineRule="auto"/>
        <w:ind w:firstLine="570"/>
        <w:jc w:val="both"/>
        <w:rPr>
          <w:rFonts w:ascii="Arial Narrow" w:hAnsi="Arial Narrow"/>
        </w:rPr>
      </w:pPr>
      <w:r w:rsidRPr="00B17563">
        <w:rPr>
          <w:rFonts w:ascii="Arial Narrow" w:hAnsi="Arial Narrow"/>
        </w:rPr>
        <w:t>При проведении конкурсных процедур тестирование предшествует индивидуальному собеседованию. Вопросы по двум конкурсным процедурам не должны повторяться. Количество баллов, набранных каждым кандидатом, суммируется.</w:t>
      </w:r>
    </w:p>
    <w:p w:rsidR="00B17563" w:rsidRPr="00B17563" w:rsidRDefault="00B17563" w:rsidP="00B17563">
      <w:pPr>
        <w:spacing w:after="0" w:line="240" w:lineRule="auto"/>
        <w:ind w:firstLine="709"/>
        <w:jc w:val="both"/>
        <w:rPr>
          <w:rFonts w:ascii="Arial Narrow" w:hAnsi="Arial Narrow"/>
          <w:lang w:eastAsia="en-US"/>
        </w:rPr>
      </w:pPr>
    </w:p>
    <w:p w:rsidR="00B17563" w:rsidRPr="00B17563" w:rsidRDefault="00B17563" w:rsidP="00B17563">
      <w:pPr>
        <w:pStyle w:val="5"/>
        <w:spacing w:before="0" w:line="240" w:lineRule="auto"/>
        <w:rPr>
          <w:rFonts w:ascii="Arial Narrow" w:hAnsi="Arial Narrow"/>
          <w:i/>
        </w:rPr>
      </w:pPr>
    </w:p>
    <w:p w:rsidR="00B17563" w:rsidRPr="00B17563" w:rsidRDefault="00B17563" w:rsidP="00B17563">
      <w:pPr>
        <w:pStyle w:val="5"/>
        <w:spacing w:before="0" w:line="240" w:lineRule="auto"/>
        <w:ind w:firstLine="573"/>
        <w:jc w:val="center"/>
        <w:rPr>
          <w:rFonts w:ascii="Arial Narrow" w:hAnsi="Arial Narrow"/>
          <w:i/>
        </w:rPr>
      </w:pPr>
    </w:p>
    <w:p w:rsidR="00B17563" w:rsidRPr="00B17563" w:rsidRDefault="00B17563" w:rsidP="00B17563">
      <w:pPr>
        <w:pStyle w:val="5"/>
        <w:spacing w:before="0" w:line="240" w:lineRule="auto"/>
        <w:ind w:firstLine="573"/>
        <w:jc w:val="center"/>
        <w:rPr>
          <w:rFonts w:ascii="Arial Narrow" w:hAnsi="Arial Narrow"/>
          <w:i/>
        </w:rPr>
      </w:pPr>
      <w:r w:rsidRPr="00B17563">
        <w:rPr>
          <w:rFonts w:ascii="Arial Narrow" w:hAnsi="Arial Narrow"/>
        </w:rPr>
        <w:t xml:space="preserve">Подробную информацию и справки можно получить по телефону </w:t>
      </w:r>
    </w:p>
    <w:p w:rsidR="00B17563" w:rsidRPr="00B17563" w:rsidRDefault="00B17563" w:rsidP="00B17563">
      <w:pPr>
        <w:pStyle w:val="5"/>
        <w:spacing w:before="0" w:line="240" w:lineRule="auto"/>
        <w:ind w:firstLine="573"/>
        <w:jc w:val="center"/>
        <w:rPr>
          <w:rFonts w:ascii="Arial Narrow" w:hAnsi="Arial Narrow"/>
          <w:i/>
        </w:rPr>
      </w:pPr>
      <w:r w:rsidRPr="00B17563">
        <w:rPr>
          <w:rFonts w:ascii="Arial Narrow" w:hAnsi="Arial Narrow"/>
        </w:rPr>
        <w:t>8-841–40–23-522 и на официальном сайте в сети Интернет по адресу: https://bessonovka.pnzreg.ru/open-government/administratsiya-grabovskogo-selsoveta-/</w:t>
      </w:r>
    </w:p>
    <w:p w:rsidR="00B17563" w:rsidRPr="00B17563" w:rsidRDefault="00B17563" w:rsidP="00B17563">
      <w:pPr>
        <w:pStyle w:val="aa"/>
        <w:tabs>
          <w:tab w:val="left" w:pos="851"/>
        </w:tabs>
        <w:spacing w:after="0" w:line="240" w:lineRule="auto"/>
        <w:rPr>
          <w:rFonts w:ascii="Arial Narrow" w:hAnsi="Arial Narrow"/>
          <w:sz w:val="22"/>
          <w:szCs w:val="22"/>
        </w:rPr>
      </w:pPr>
    </w:p>
    <w:p w:rsidR="00B17563" w:rsidRPr="00B17563" w:rsidRDefault="00B17563" w:rsidP="00B17563">
      <w:pPr>
        <w:pStyle w:val="aa"/>
        <w:tabs>
          <w:tab w:val="left" w:pos="851"/>
        </w:tabs>
        <w:spacing w:after="0" w:line="240" w:lineRule="auto"/>
        <w:rPr>
          <w:rFonts w:ascii="Arial Narrow" w:hAnsi="Arial Narrow"/>
          <w:sz w:val="22"/>
          <w:szCs w:val="22"/>
        </w:rPr>
      </w:pPr>
    </w:p>
    <w:p w:rsidR="00B17563" w:rsidRPr="00B17563" w:rsidRDefault="00B17563" w:rsidP="00B17563">
      <w:pPr>
        <w:spacing w:after="0" w:line="240" w:lineRule="auto"/>
        <w:jc w:val="center"/>
        <w:rPr>
          <w:rFonts w:ascii="Arial Narrow" w:hAnsi="Arial Narrow"/>
          <w:i/>
        </w:rPr>
      </w:pPr>
      <w:r w:rsidRPr="00B17563">
        <w:rPr>
          <w:rFonts w:ascii="Arial Narrow" w:hAnsi="Arial Narrow"/>
          <w:b/>
        </w:rPr>
        <w:t xml:space="preserve">Примерная форма трудового договора с муниципальным служащим администрации Грабовского сельсовета </w:t>
      </w:r>
    </w:p>
    <w:p w:rsidR="00B17563" w:rsidRPr="00B17563" w:rsidRDefault="00B17563" w:rsidP="00B17563">
      <w:pPr>
        <w:spacing w:after="0" w:line="240" w:lineRule="auto"/>
        <w:ind w:firstLine="540"/>
        <w:jc w:val="center"/>
        <w:rPr>
          <w:rFonts w:ascii="Arial Narrow" w:hAnsi="Arial Narrow"/>
          <w:i/>
        </w:rPr>
      </w:pPr>
    </w:p>
    <w:p w:rsidR="00B17563" w:rsidRPr="00B17563" w:rsidRDefault="00B17563" w:rsidP="00B17563">
      <w:pPr>
        <w:autoSpaceDE w:val="0"/>
        <w:autoSpaceDN w:val="0"/>
        <w:adjustRightInd w:val="0"/>
        <w:spacing w:after="0" w:line="240" w:lineRule="auto"/>
        <w:ind w:right="-1"/>
        <w:jc w:val="both"/>
        <w:rPr>
          <w:rFonts w:ascii="Arial Narrow" w:hAnsi="Arial Narrow"/>
          <w:noProof/>
        </w:rPr>
      </w:pPr>
      <w:r w:rsidRPr="00B17563">
        <w:rPr>
          <w:rFonts w:ascii="Arial Narrow" w:hAnsi="Arial Narrow"/>
          <w:noProof/>
        </w:rPr>
        <w:t>с.Грабово                                                                                  «___»_____________  2024 г.</w:t>
      </w:r>
    </w:p>
    <w:p w:rsidR="00B17563" w:rsidRPr="00B17563" w:rsidRDefault="00B17563" w:rsidP="00B17563">
      <w:pPr>
        <w:spacing w:after="0" w:line="240" w:lineRule="auto"/>
        <w:jc w:val="both"/>
        <w:rPr>
          <w:rFonts w:ascii="Arial Narrow" w:hAnsi="Arial Narrow"/>
        </w:rPr>
      </w:pPr>
    </w:p>
    <w:p w:rsidR="00B17563" w:rsidRPr="00B17563" w:rsidRDefault="00B17563" w:rsidP="00B17563">
      <w:pPr>
        <w:spacing w:after="0" w:line="240" w:lineRule="auto"/>
        <w:ind w:firstLine="567"/>
        <w:jc w:val="both"/>
        <w:rPr>
          <w:rFonts w:ascii="Arial Narrow" w:hAnsi="Arial Narrow"/>
        </w:rPr>
      </w:pPr>
      <w:r w:rsidRPr="00B17563">
        <w:rPr>
          <w:rFonts w:ascii="Arial Narrow" w:hAnsi="Arial Narrow"/>
        </w:rPr>
        <w:t xml:space="preserve">Муниципальное образование – Грабовский сельсовет в лице представителя нанимателя – </w:t>
      </w:r>
      <w:r w:rsidRPr="00B17563">
        <w:rPr>
          <w:rFonts w:ascii="Arial Narrow" w:hAnsi="Arial Narrow"/>
          <w:noProof/>
        </w:rPr>
        <w:t>ИНН 5809012714,</w:t>
      </w:r>
      <w:r w:rsidRPr="00B17563">
        <w:rPr>
          <w:rFonts w:ascii="Arial Narrow" w:hAnsi="Arial Narrow"/>
        </w:rPr>
        <w:t xml:space="preserve"> </w:t>
      </w:r>
      <w:r w:rsidRPr="00B17563">
        <w:rPr>
          <w:rFonts w:ascii="Arial Narrow" w:hAnsi="Arial Narrow"/>
          <w:noProof/>
        </w:rPr>
        <w:t xml:space="preserve">в лице Главы администрации Грабовского сельсовета </w:t>
      </w:r>
      <w:r w:rsidRPr="00B17563">
        <w:rPr>
          <w:rFonts w:ascii="Arial Narrow" w:hAnsi="Arial Narrow"/>
          <w:i/>
          <w:noProof/>
        </w:rPr>
        <w:t>_____________________</w:t>
      </w:r>
      <w:r w:rsidRPr="00B17563">
        <w:rPr>
          <w:rFonts w:ascii="Arial Narrow" w:hAnsi="Arial Narrow"/>
          <w:noProof/>
        </w:rPr>
        <w:t>, действующего на основании Устава</w:t>
      </w:r>
      <w:r w:rsidRPr="00B17563">
        <w:rPr>
          <w:rFonts w:ascii="Arial Narrow" w:hAnsi="Arial Narrow"/>
        </w:rPr>
        <w:t xml:space="preserve">, именуемый в дальнейшем «Работодатель», с одной стороны, и гражданин </w:t>
      </w:r>
      <w:r w:rsidRPr="00B17563">
        <w:rPr>
          <w:rFonts w:ascii="Arial Narrow" w:hAnsi="Arial Narrow"/>
          <w:i/>
          <w:noProof/>
        </w:rPr>
        <w:t>______________, г.р.</w:t>
      </w:r>
      <w:r w:rsidRPr="00B17563">
        <w:rPr>
          <w:rFonts w:ascii="Arial Narrow" w:hAnsi="Arial Narrow"/>
          <w:noProof/>
        </w:rPr>
        <w:t>,</w:t>
      </w:r>
      <w:r w:rsidRPr="00B17563">
        <w:rPr>
          <w:rFonts w:ascii="Arial Narrow" w:hAnsi="Arial Narrow"/>
        </w:rPr>
        <w:t xml:space="preserve"> </w:t>
      </w:r>
      <w:r w:rsidRPr="00B17563">
        <w:rPr>
          <w:rFonts w:ascii="Arial Narrow" w:hAnsi="Arial Narrow"/>
          <w:noProof/>
        </w:rPr>
        <w:t xml:space="preserve">паспорт серия, выдан __________, зарегистрирован по адресу: _______________________, </w:t>
      </w:r>
      <w:r w:rsidRPr="00B17563">
        <w:rPr>
          <w:rFonts w:ascii="Arial Narrow" w:hAnsi="Arial Narrow"/>
        </w:rPr>
        <w:t>именуемый в дальнейшем «Муниципальный служащий», с другой стороны, заключили настоящий трудовой договор о нижеследующем:</w:t>
      </w:r>
    </w:p>
    <w:p w:rsidR="00B17563" w:rsidRPr="00B17563" w:rsidRDefault="00B17563" w:rsidP="00B17563">
      <w:pPr>
        <w:spacing w:after="0" w:line="240" w:lineRule="auto"/>
        <w:ind w:firstLine="567"/>
        <w:jc w:val="center"/>
        <w:rPr>
          <w:rFonts w:ascii="Arial Narrow" w:hAnsi="Arial Narrow"/>
          <w:b/>
        </w:rPr>
      </w:pPr>
      <w:r w:rsidRPr="00B17563">
        <w:rPr>
          <w:rFonts w:ascii="Arial Narrow" w:hAnsi="Arial Narrow"/>
          <w:b/>
        </w:rPr>
        <w:t>1. Предмет трудового договора</w:t>
      </w:r>
    </w:p>
    <w:p w:rsidR="00B17563" w:rsidRPr="00B17563" w:rsidRDefault="00B17563" w:rsidP="00B17563">
      <w:pPr>
        <w:autoSpaceDE w:val="0"/>
        <w:autoSpaceDN w:val="0"/>
        <w:adjustRightInd w:val="0"/>
        <w:spacing w:after="0" w:line="240" w:lineRule="auto"/>
        <w:ind w:firstLine="567"/>
        <w:jc w:val="both"/>
        <w:outlineLvl w:val="1"/>
        <w:rPr>
          <w:rFonts w:ascii="Arial Narrow" w:hAnsi="Arial Narrow"/>
        </w:rPr>
      </w:pPr>
      <w:r w:rsidRPr="00B17563">
        <w:rPr>
          <w:rFonts w:ascii="Arial Narrow" w:hAnsi="Arial Narrow"/>
        </w:rPr>
        <w:t xml:space="preserve">1.1. По настоящему трудовому договору Муниципальный служащий принимает на себя обязательства, связанные с прохождением муниципальной службы в Грабовском сельсовете, а Работодатель обязуется обеспечить Муниципальному служащему прохождение муниципальной службы в соответствии с </w:t>
      </w:r>
      <w:hyperlink r:id="rId11" w:history="1">
        <w:r w:rsidRPr="00B17563">
          <w:rPr>
            <w:rFonts w:ascii="Arial Narrow" w:hAnsi="Arial Narrow"/>
          </w:rPr>
          <w:t>Конституцией</w:t>
        </w:r>
      </w:hyperlink>
      <w:r w:rsidRPr="00B17563">
        <w:rPr>
          <w:rFonts w:ascii="Arial Narrow" w:hAnsi="Arial Narrow"/>
        </w:rPr>
        <w:t xml:space="preserve"> Российской Федерации, Федеральным законом </w:t>
      </w:r>
      <w:r w:rsidRPr="00B17563">
        <w:rPr>
          <w:rFonts w:ascii="Arial Narrow" w:hAnsi="Arial Narrow"/>
          <w:iCs/>
        </w:rPr>
        <w:t>от 02.03.2007 № 25-ФЗ</w:t>
      </w:r>
      <w:r w:rsidRPr="00B17563">
        <w:rPr>
          <w:rFonts w:ascii="Arial Narrow" w:hAnsi="Arial Narrow"/>
          <w:i/>
          <w:iCs/>
        </w:rPr>
        <w:t xml:space="preserve"> </w:t>
      </w:r>
      <w:r w:rsidRPr="00B17563">
        <w:rPr>
          <w:rFonts w:ascii="Arial Narrow" w:hAnsi="Arial Narrow"/>
          <w:iCs/>
        </w:rPr>
        <w:t>«О муниципальной службе в Российской Федерации»</w:t>
      </w:r>
      <w:r w:rsidRPr="00B17563">
        <w:rPr>
          <w:rFonts w:ascii="Arial Narrow" w:hAnsi="Arial Narrow"/>
        </w:rPr>
        <w:t xml:space="preserve"> и другими федеральными законами, иными нормативными правовыми актами Российской Федерации, Уставом Пензенской области, Законом Пензенской области от 10.10.2007г. № 1390-ЗПО «О муниципальной службе в Пензенской области» и иными нормативными правовыми актами Пензенской области (далее - законодательство о муниципальной службе), трудовым законодательством, Уставом Грабовского сельсовета</w:t>
      </w:r>
      <w:r w:rsidRPr="00B17563">
        <w:rPr>
          <w:rFonts w:ascii="Arial Narrow" w:hAnsi="Arial Narrow"/>
          <w:i/>
        </w:rPr>
        <w:t>,</w:t>
      </w:r>
      <w:r w:rsidRPr="00B17563">
        <w:rPr>
          <w:rFonts w:ascii="Arial Narrow" w:hAnsi="Arial Narrow"/>
        </w:rPr>
        <w:t xml:space="preserve"> муниципальными правовыми актами Грабовского сельсовета.</w:t>
      </w:r>
    </w:p>
    <w:p w:rsidR="00B17563" w:rsidRPr="00B17563" w:rsidRDefault="00B17563" w:rsidP="00B17563">
      <w:pPr>
        <w:pStyle w:val="ConsPlusNonformat"/>
        <w:ind w:firstLine="540"/>
        <w:jc w:val="both"/>
        <w:rPr>
          <w:rFonts w:ascii="Arial Narrow" w:hAnsi="Arial Narrow" w:cs="Times New Roman"/>
          <w:i/>
          <w:sz w:val="22"/>
          <w:szCs w:val="22"/>
        </w:rPr>
      </w:pPr>
      <w:r w:rsidRPr="00B17563">
        <w:rPr>
          <w:rFonts w:ascii="Arial Narrow" w:hAnsi="Arial Narrow" w:cs="Times New Roman"/>
          <w:sz w:val="22"/>
          <w:szCs w:val="22"/>
        </w:rPr>
        <w:t>1.2. Муниципальный служащий обязуется исполнять обязанности по должности  заместителя главы администрации Грабовского сельсовета Бессоновского района Пензенской области в соответствии с прилагаемой к настоящему договору должностной инструкцией муниципального служащего.</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1.3. В соответствии с Реестром должностей муниципальной службы в Пензенской области должность, замещаемая Муниципальным служащим в соответствии с настоящим договором, отнесена к высшей группе должностей муниципальной службы в Пензенской области.</w:t>
      </w:r>
    </w:p>
    <w:p w:rsidR="00B17563" w:rsidRPr="00B17563" w:rsidRDefault="00B17563" w:rsidP="00B17563">
      <w:pPr>
        <w:pStyle w:val="ConsPlusNonformat"/>
        <w:ind w:firstLine="540"/>
        <w:jc w:val="both"/>
        <w:rPr>
          <w:rFonts w:ascii="Arial Narrow" w:hAnsi="Arial Narrow" w:cs="Times New Roman"/>
          <w:sz w:val="22"/>
          <w:szCs w:val="22"/>
        </w:rPr>
      </w:pPr>
      <w:r w:rsidRPr="00B17563">
        <w:rPr>
          <w:rFonts w:ascii="Arial Narrow" w:hAnsi="Arial Narrow" w:cs="Times New Roman"/>
          <w:sz w:val="22"/>
          <w:szCs w:val="22"/>
        </w:rPr>
        <w:t>1.4. Настоящий договор регулирует трудовые и связанные с ним иные отношения между Работодателем и Муниципальным служащим, возникающие в связи с исполнением Муниципальным служащим обязанностей, предусмотренных настоящим договором.</w:t>
      </w:r>
    </w:p>
    <w:p w:rsidR="00B17563" w:rsidRPr="00B17563" w:rsidRDefault="00B17563" w:rsidP="00B17563">
      <w:pPr>
        <w:spacing w:after="0" w:line="240" w:lineRule="auto"/>
        <w:ind w:firstLine="540"/>
        <w:jc w:val="both"/>
        <w:rPr>
          <w:rFonts w:ascii="Arial Narrow" w:hAnsi="Arial Narrow"/>
        </w:rPr>
      </w:pPr>
      <w:r w:rsidRPr="00B17563">
        <w:rPr>
          <w:rFonts w:ascii="Arial Narrow" w:hAnsi="Arial Narrow"/>
        </w:rPr>
        <w:t>1.5. Местом работы Муниципального служащего является: администрация Грабовского сельсовета: Пензенская область, Бессоновский район, с. Грабово, ул. Центральная, 181.</w:t>
      </w:r>
    </w:p>
    <w:p w:rsidR="00B17563" w:rsidRPr="00B17563" w:rsidRDefault="00B17563" w:rsidP="00B17563">
      <w:pPr>
        <w:spacing w:after="0" w:line="240" w:lineRule="auto"/>
        <w:ind w:firstLine="540"/>
        <w:jc w:val="both"/>
        <w:rPr>
          <w:rFonts w:ascii="Arial Narrow" w:hAnsi="Arial Narrow"/>
        </w:rPr>
      </w:pPr>
      <w:r w:rsidRPr="00B17563">
        <w:rPr>
          <w:rFonts w:ascii="Arial Narrow" w:hAnsi="Arial Narrow"/>
        </w:rPr>
        <w:t>1.6. Дата начала работы: «_________________» 2024 г.</w:t>
      </w:r>
    </w:p>
    <w:p w:rsidR="00B17563" w:rsidRPr="00B17563" w:rsidRDefault="00B17563" w:rsidP="00B17563">
      <w:pPr>
        <w:spacing w:after="0" w:line="240" w:lineRule="auto"/>
        <w:ind w:firstLine="539"/>
        <w:jc w:val="center"/>
        <w:rPr>
          <w:rFonts w:ascii="Arial Narrow" w:hAnsi="Arial Narrow"/>
          <w:b/>
        </w:rPr>
      </w:pPr>
      <w:r w:rsidRPr="00B17563">
        <w:rPr>
          <w:rFonts w:ascii="Arial Narrow" w:hAnsi="Arial Narrow"/>
          <w:b/>
        </w:rPr>
        <w:t>2. Права и обязанности Муниципального служащего</w:t>
      </w:r>
    </w:p>
    <w:p w:rsidR="00B17563" w:rsidRPr="00B17563" w:rsidRDefault="00B17563" w:rsidP="00B17563">
      <w:pPr>
        <w:spacing w:after="0" w:line="240" w:lineRule="auto"/>
        <w:ind w:firstLine="539"/>
        <w:jc w:val="both"/>
        <w:rPr>
          <w:rFonts w:ascii="Arial Narrow" w:hAnsi="Arial Narrow"/>
        </w:rPr>
      </w:pPr>
      <w:r w:rsidRPr="00B17563">
        <w:rPr>
          <w:rFonts w:ascii="Arial Narrow" w:hAnsi="Arial Narrow"/>
        </w:rPr>
        <w:t xml:space="preserve">2.1. Муниципальный служащий имеет права, предусмотренные законодательством о муниципальной службе, трудовым законодательством и муниципальными правовыми актами Грабовского сельсовета. </w:t>
      </w:r>
    </w:p>
    <w:p w:rsidR="00B17563" w:rsidRPr="00B17563" w:rsidRDefault="00B17563" w:rsidP="00B17563">
      <w:pPr>
        <w:spacing w:after="0" w:line="240" w:lineRule="auto"/>
        <w:ind w:firstLine="539"/>
        <w:jc w:val="both"/>
        <w:rPr>
          <w:rFonts w:ascii="Arial Narrow" w:hAnsi="Arial Narrow"/>
        </w:rPr>
      </w:pPr>
      <w:r w:rsidRPr="00B17563">
        <w:rPr>
          <w:rFonts w:ascii="Arial Narrow" w:hAnsi="Arial Narrow"/>
        </w:rPr>
        <w:lastRenderedPageBreak/>
        <w:t>2.2. Муниципальный служащий должен соблюдать и обеспечивать исполнение законодательства о муниципальной службе, трудового законодательства, Устава Грабовского сельсовета, Кодекса этики и служебного поведения муниципальных служащих в Грабовском сельсовете</w:t>
      </w:r>
      <w:r w:rsidRPr="00B17563">
        <w:rPr>
          <w:rFonts w:ascii="Arial Narrow" w:hAnsi="Arial Narrow"/>
          <w:i/>
        </w:rPr>
        <w:t xml:space="preserve">, </w:t>
      </w:r>
      <w:r w:rsidRPr="00B17563">
        <w:rPr>
          <w:rFonts w:ascii="Arial Narrow" w:hAnsi="Arial Narrow"/>
        </w:rPr>
        <w:t>иных</w:t>
      </w:r>
      <w:r w:rsidRPr="00B17563">
        <w:rPr>
          <w:rFonts w:ascii="Arial Narrow" w:hAnsi="Arial Narrow"/>
          <w:i/>
        </w:rPr>
        <w:t xml:space="preserve"> </w:t>
      </w:r>
      <w:r w:rsidRPr="00B17563">
        <w:rPr>
          <w:rFonts w:ascii="Arial Narrow" w:hAnsi="Arial Narrow"/>
        </w:rPr>
        <w:t>муниципальных правовых актов Грабовского сельсовета, правил внутреннего трудового распорядка Грабовского сельсовета, правил охраны труда и противопожарной безопасности и других актов Грабовского сельсовета</w:t>
      </w:r>
      <w:r w:rsidRPr="00B17563">
        <w:rPr>
          <w:rFonts w:ascii="Arial Narrow" w:hAnsi="Arial Narrow"/>
          <w:i/>
        </w:rPr>
        <w:t>,</w:t>
      </w:r>
      <w:r w:rsidRPr="00B17563">
        <w:rPr>
          <w:rFonts w:ascii="Arial Narrow" w:hAnsi="Arial Narrow"/>
        </w:rPr>
        <w:t xml:space="preserve"> а также настоящего договора.</w:t>
      </w:r>
    </w:p>
    <w:p w:rsidR="00B17563" w:rsidRPr="00B17563" w:rsidRDefault="00B17563" w:rsidP="00B17563">
      <w:pPr>
        <w:spacing w:after="0" w:line="240" w:lineRule="auto"/>
        <w:ind w:firstLine="539"/>
        <w:jc w:val="center"/>
        <w:rPr>
          <w:rFonts w:ascii="Arial Narrow" w:hAnsi="Arial Narrow"/>
          <w:b/>
        </w:rPr>
      </w:pPr>
      <w:r w:rsidRPr="00B17563">
        <w:rPr>
          <w:rFonts w:ascii="Arial Narrow" w:hAnsi="Arial Narrow"/>
          <w:b/>
        </w:rPr>
        <w:t>3. Права и обязанности Работодателя</w:t>
      </w:r>
    </w:p>
    <w:p w:rsidR="00B17563" w:rsidRPr="00B17563" w:rsidRDefault="00B17563" w:rsidP="00B17563">
      <w:pPr>
        <w:autoSpaceDE w:val="0"/>
        <w:autoSpaceDN w:val="0"/>
        <w:adjustRightInd w:val="0"/>
        <w:spacing w:after="0" w:line="240" w:lineRule="auto"/>
        <w:ind w:firstLine="539"/>
        <w:jc w:val="both"/>
        <w:rPr>
          <w:rFonts w:ascii="Arial Narrow" w:hAnsi="Arial Narrow"/>
        </w:rPr>
      </w:pPr>
      <w:r w:rsidRPr="00B17563">
        <w:rPr>
          <w:rFonts w:ascii="Arial Narrow" w:hAnsi="Arial Narrow"/>
        </w:rPr>
        <w:t>3.1. Работодатель имеет право:</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а) требовать от Муниципального служащего соблюдения и обеспечения исполнения законодательства о муниципальной службе, трудового законодательства, Устава Грабовского сельсовета</w:t>
      </w:r>
      <w:r w:rsidRPr="00B17563">
        <w:rPr>
          <w:rFonts w:ascii="Arial Narrow" w:hAnsi="Arial Narrow"/>
          <w:i/>
        </w:rPr>
        <w:t xml:space="preserve">, </w:t>
      </w:r>
      <w:r w:rsidRPr="00B17563">
        <w:rPr>
          <w:rFonts w:ascii="Arial Narrow" w:hAnsi="Arial Narrow"/>
        </w:rPr>
        <w:t>Кодекса этики и служебного поведения муниципальных служащих в Грабовского сельсовета</w:t>
      </w:r>
      <w:r w:rsidRPr="00B17563">
        <w:rPr>
          <w:rFonts w:ascii="Arial Narrow" w:hAnsi="Arial Narrow"/>
          <w:i/>
        </w:rPr>
        <w:t xml:space="preserve">, </w:t>
      </w:r>
      <w:r w:rsidRPr="00B17563">
        <w:rPr>
          <w:rFonts w:ascii="Arial Narrow" w:hAnsi="Arial Narrow"/>
        </w:rPr>
        <w:t>муниципальных правовых актов Грабовского сельсовета, настоящего трудового договора, должностной инструкции муниципального служащего, правил внутреннего трудового распорядка, правил охраны труда и противопожарной безопасности, порядка работы со служебной информацией и других актов органа местного самоуправления Бессоновского сельсовета;</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б) поощрять Муниципального служащего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в) привлекать Муниципального служащего к дисциплинарной ответственности в случае совершения им дисциплинарного проступка;</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 xml:space="preserve">Работодатель имеет иные права, предусмотренные трудовым законодательством, законодательством о муниципальной службе, муниципальными правовыми актами Грабовского сельсовета; </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3.2. Работодатель обязан:</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а) обеспечить Муниципальному служащему условия труда, необходимые для исполнения им обязанностей в соответствии с действующими правилами охраны труда и санитарными нормами, обеспечить организационно-технические условия, необходимые для исполнения должностных обязанностей;</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б) обеспечить предоставление Муниципальному служащему гарантий, установленных законодательством о муниципальной службе, трудовым законодательством, муниципальными правовыми актами Грабовского сельсовета;</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в) соблюдать законодательство о муниципальной службе, трудовое законодательство, муниципальные правовые акты Грабовского сельсовета и условия настоящего трудового договора;</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г) обеспечивать защиту персональных данных Муниципального служащего от неправомерного использования и утраты;</w:t>
      </w:r>
    </w:p>
    <w:p w:rsidR="00B17563" w:rsidRPr="00B17563" w:rsidRDefault="00B17563" w:rsidP="00B17563">
      <w:pPr>
        <w:autoSpaceDE w:val="0"/>
        <w:autoSpaceDN w:val="0"/>
        <w:adjustRightInd w:val="0"/>
        <w:spacing w:after="0" w:line="240" w:lineRule="auto"/>
        <w:ind w:firstLine="540"/>
        <w:jc w:val="both"/>
        <w:rPr>
          <w:rFonts w:ascii="Arial Narrow" w:hAnsi="Arial Narrow"/>
        </w:rPr>
      </w:pPr>
      <w:r w:rsidRPr="00B17563">
        <w:rPr>
          <w:rFonts w:ascii="Arial Narrow" w:hAnsi="Arial Narrow"/>
        </w:rPr>
        <w:t>д) исполнять иные обязанности, предусмотренные законодательством о муниципальной службе, трудовым законодательством, муниципальными правовыми актами Грабовского сельсовета.</w:t>
      </w:r>
    </w:p>
    <w:p w:rsidR="00B17563" w:rsidRPr="00B17563" w:rsidRDefault="00B17563" w:rsidP="00B17563">
      <w:pPr>
        <w:spacing w:after="0" w:line="240" w:lineRule="auto"/>
        <w:ind w:firstLine="539"/>
        <w:jc w:val="center"/>
        <w:rPr>
          <w:rFonts w:ascii="Arial Narrow" w:hAnsi="Arial Narrow"/>
          <w:b/>
        </w:rPr>
      </w:pPr>
      <w:r w:rsidRPr="00B17563">
        <w:rPr>
          <w:rFonts w:ascii="Arial Narrow" w:hAnsi="Arial Narrow"/>
          <w:b/>
        </w:rPr>
        <w:t>4. Оплата труда и гарантии Муниципального служащего</w:t>
      </w:r>
    </w:p>
    <w:p w:rsidR="00B17563" w:rsidRPr="00B17563" w:rsidRDefault="00B17563" w:rsidP="00B17563">
      <w:pPr>
        <w:autoSpaceDE w:val="0"/>
        <w:autoSpaceDN w:val="0"/>
        <w:adjustRightInd w:val="0"/>
        <w:spacing w:after="0" w:line="240" w:lineRule="auto"/>
        <w:ind w:firstLine="539"/>
        <w:jc w:val="both"/>
        <w:outlineLvl w:val="1"/>
        <w:rPr>
          <w:rFonts w:ascii="Arial Narrow" w:hAnsi="Arial Narrow"/>
        </w:rPr>
      </w:pPr>
      <w:r w:rsidRPr="00B17563">
        <w:rPr>
          <w:rFonts w:ascii="Arial Narrow" w:hAnsi="Arial Narrow"/>
        </w:rPr>
        <w:t>4.1. Оплата труда Муниципального служащего производится в виде денежного содержания, которое состоит из:</w:t>
      </w:r>
    </w:p>
    <w:p w:rsidR="00B17563" w:rsidRPr="00B17563" w:rsidRDefault="00B17563" w:rsidP="00B17563">
      <w:pPr>
        <w:spacing w:after="0" w:line="240" w:lineRule="auto"/>
        <w:ind w:firstLine="567"/>
        <w:jc w:val="both"/>
        <w:rPr>
          <w:rFonts w:ascii="Arial Narrow" w:hAnsi="Arial Narrow"/>
        </w:rPr>
      </w:pPr>
      <w:r w:rsidRPr="00B17563">
        <w:rPr>
          <w:rFonts w:ascii="Arial Narrow" w:hAnsi="Arial Narrow"/>
        </w:rPr>
        <w:t>- должностной оклад согласно штатному расписанию – 7596.00 руб.;</w:t>
      </w:r>
    </w:p>
    <w:p w:rsidR="00B17563" w:rsidRPr="00B17563" w:rsidRDefault="00B17563" w:rsidP="00B17563">
      <w:pPr>
        <w:spacing w:after="0" w:line="240" w:lineRule="auto"/>
        <w:ind w:firstLine="567"/>
        <w:jc w:val="both"/>
        <w:rPr>
          <w:rFonts w:ascii="Arial Narrow" w:hAnsi="Arial Narrow"/>
        </w:rPr>
      </w:pPr>
      <w:r w:rsidRPr="00B17563">
        <w:rPr>
          <w:rFonts w:ascii="Arial Narrow" w:hAnsi="Arial Narrow"/>
        </w:rPr>
        <w:t>- надбавки к должностному окладу за выслугу лет на муниципальной службе в размере ____________;</w:t>
      </w:r>
    </w:p>
    <w:p w:rsidR="00B17563" w:rsidRPr="00B17563" w:rsidRDefault="00B17563" w:rsidP="00B17563">
      <w:pPr>
        <w:autoSpaceDE w:val="0"/>
        <w:autoSpaceDN w:val="0"/>
        <w:adjustRightInd w:val="0"/>
        <w:spacing w:after="0" w:line="240" w:lineRule="auto"/>
        <w:ind w:firstLine="567"/>
        <w:jc w:val="both"/>
        <w:outlineLvl w:val="1"/>
        <w:rPr>
          <w:rFonts w:ascii="Arial Narrow" w:hAnsi="Arial Narrow"/>
        </w:rPr>
      </w:pPr>
      <w:r w:rsidRPr="00B17563">
        <w:rPr>
          <w:rFonts w:ascii="Arial Narrow" w:hAnsi="Arial Narrow"/>
        </w:rPr>
        <w:t>- надбавки к должностному окладу за особые условия муниципальной службы в размере 11926,00руб;</w:t>
      </w:r>
    </w:p>
    <w:p w:rsidR="00B17563" w:rsidRPr="00B17563" w:rsidRDefault="00B17563" w:rsidP="00B17563">
      <w:pPr>
        <w:autoSpaceDE w:val="0"/>
        <w:autoSpaceDN w:val="0"/>
        <w:adjustRightInd w:val="0"/>
        <w:spacing w:after="0" w:line="240" w:lineRule="auto"/>
        <w:ind w:firstLine="567"/>
        <w:jc w:val="both"/>
        <w:outlineLvl w:val="1"/>
        <w:rPr>
          <w:rFonts w:ascii="Arial Narrow" w:hAnsi="Arial Narrow"/>
        </w:rPr>
      </w:pPr>
      <w:r w:rsidRPr="00B17563">
        <w:rPr>
          <w:rFonts w:ascii="Arial Narrow" w:hAnsi="Arial Narrow"/>
        </w:rPr>
        <w:t>- процентной надбавки к должностному окладу за особые условия муниципальной службы в размере_____;</w:t>
      </w:r>
    </w:p>
    <w:p w:rsidR="00B17563" w:rsidRPr="00B17563" w:rsidRDefault="00B17563" w:rsidP="00B17563">
      <w:pPr>
        <w:autoSpaceDE w:val="0"/>
        <w:autoSpaceDN w:val="0"/>
        <w:adjustRightInd w:val="0"/>
        <w:spacing w:after="0" w:line="240" w:lineRule="auto"/>
        <w:ind w:firstLine="567"/>
        <w:jc w:val="both"/>
        <w:outlineLvl w:val="1"/>
        <w:rPr>
          <w:rFonts w:ascii="Arial Narrow" w:hAnsi="Arial Narrow"/>
          <w:vertAlign w:val="superscript"/>
        </w:rPr>
      </w:pPr>
      <w:r w:rsidRPr="00B17563">
        <w:rPr>
          <w:rFonts w:ascii="Arial Narrow" w:hAnsi="Arial Narrow"/>
        </w:rPr>
        <w:t>- доплаты за классный чин муниципального служащего в размере ____ руб;</w:t>
      </w:r>
    </w:p>
    <w:p w:rsidR="00B17563" w:rsidRPr="00B17563" w:rsidRDefault="00B17563" w:rsidP="00B17563">
      <w:pPr>
        <w:autoSpaceDE w:val="0"/>
        <w:autoSpaceDN w:val="0"/>
        <w:adjustRightInd w:val="0"/>
        <w:spacing w:after="0" w:line="240" w:lineRule="auto"/>
        <w:ind w:firstLine="567"/>
        <w:jc w:val="both"/>
        <w:outlineLvl w:val="1"/>
        <w:rPr>
          <w:rFonts w:ascii="Arial Narrow" w:hAnsi="Arial Narrow"/>
        </w:rPr>
      </w:pPr>
      <w:r w:rsidRPr="00B17563">
        <w:rPr>
          <w:rFonts w:ascii="Arial Narrow" w:hAnsi="Arial Narrow"/>
        </w:rPr>
        <w:t>- ежемесячного денежного поощрения в размере 10103,00руб;</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 премии;</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 материальной помощи;</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 единовременной выплаты при предоставлении ежегодного отпуска.</w:t>
      </w:r>
    </w:p>
    <w:p w:rsidR="00B17563" w:rsidRPr="00B17563" w:rsidRDefault="00B17563" w:rsidP="00B17563">
      <w:pPr>
        <w:spacing w:after="0" w:line="240" w:lineRule="auto"/>
        <w:ind w:firstLine="539"/>
        <w:jc w:val="both"/>
        <w:rPr>
          <w:rFonts w:ascii="Arial Narrow" w:hAnsi="Arial Narrow"/>
        </w:rPr>
      </w:pPr>
      <w:r w:rsidRPr="00B17563">
        <w:rPr>
          <w:rFonts w:ascii="Arial Narrow" w:hAnsi="Arial Narrow"/>
        </w:rPr>
        <w:t>Размер должностного оклада, а также размер ежемесячных и иных дополнительных выплат определяются в соответствии с Положением об оплате труда муниципальных служащих.</w:t>
      </w:r>
    </w:p>
    <w:p w:rsidR="00B17563" w:rsidRPr="00B17563" w:rsidRDefault="00B17563" w:rsidP="00B17563">
      <w:pPr>
        <w:spacing w:after="0" w:line="240" w:lineRule="auto"/>
        <w:ind w:firstLine="539"/>
        <w:jc w:val="both"/>
        <w:rPr>
          <w:rFonts w:ascii="Arial Narrow" w:hAnsi="Arial Narrow"/>
        </w:rPr>
      </w:pPr>
      <w:r w:rsidRPr="00B17563">
        <w:rPr>
          <w:rFonts w:ascii="Arial Narrow" w:hAnsi="Arial Narrow"/>
        </w:rPr>
        <w:t xml:space="preserve">4.2. </w:t>
      </w:r>
      <w:bookmarkStart w:id="1" w:name="sub_1047"/>
      <w:r w:rsidRPr="00B17563">
        <w:rPr>
          <w:rFonts w:ascii="Arial Narrow" w:hAnsi="Arial Narrow"/>
        </w:rPr>
        <w:t xml:space="preserve">Муниципальный служащий подлежит обязательному социальному страхованию в соответствии с </w:t>
      </w:r>
      <w:bookmarkEnd w:id="1"/>
      <w:r w:rsidRPr="00B17563">
        <w:rPr>
          <w:rFonts w:ascii="Arial Narrow" w:hAnsi="Arial Narrow"/>
        </w:rPr>
        <w:t>законодательством Российской Федерации.</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4.3. Иные гарантии Муниципальному служащему устанавливаются в соответствии с законодательством Российской Федерации, Пензенской области, муниципальными правовыми актами Бессоновского сельсовета.</w:t>
      </w:r>
    </w:p>
    <w:p w:rsidR="00B17563" w:rsidRPr="00B17563" w:rsidRDefault="00B17563" w:rsidP="00B17563">
      <w:pPr>
        <w:spacing w:after="0" w:line="240" w:lineRule="auto"/>
        <w:ind w:firstLine="539"/>
        <w:jc w:val="center"/>
        <w:rPr>
          <w:rFonts w:ascii="Arial Narrow" w:hAnsi="Arial Narrow"/>
          <w:b/>
        </w:rPr>
      </w:pPr>
      <w:r w:rsidRPr="00B17563">
        <w:rPr>
          <w:rFonts w:ascii="Arial Narrow" w:hAnsi="Arial Narrow"/>
          <w:b/>
        </w:rPr>
        <w:t>5. Ответственность Муниципального служащего</w:t>
      </w:r>
    </w:p>
    <w:p w:rsidR="00B17563" w:rsidRPr="00B17563" w:rsidRDefault="00B17563" w:rsidP="00B17563">
      <w:pPr>
        <w:spacing w:after="0" w:line="240" w:lineRule="auto"/>
        <w:ind w:firstLine="539"/>
        <w:jc w:val="both"/>
        <w:rPr>
          <w:rFonts w:ascii="Arial Narrow" w:hAnsi="Arial Narrow"/>
        </w:rPr>
      </w:pPr>
      <w:r w:rsidRPr="00B17563">
        <w:rPr>
          <w:rFonts w:ascii="Arial Narrow" w:hAnsi="Arial Narrow"/>
        </w:rPr>
        <w:t>5.1. За совершение дисциплинарного проступка, то есть неисполнение или ненадлежащее исполнение Муниципальным служащим по его вине возложенных на него служебных обязанностей, Работодатель имеет право применить следующие дисциплинарные взыскания:</w:t>
      </w:r>
    </w:p>
    <w:p w:rsidR="00B17563" w:rsidRPr="00B17563" w:rsidRDefault="00B17563" w:rsidP="00B17563">
      <w:pPr>
        <w:spacing w:after="0" w:line="240" w:lineRule="auto"/>
        <w:ind w:firstLine="540"/>
        <w:jc w:val="both"/>
        <w:rPr>
          <w:rFonts w:ascii="Arial Narrow" w:hAnsi="Arial Narrow"/>
        </w:rPr>
      </w:pPr>
      <w:r w:rsidRPr="00B17563">
        <w:rPr>
          <w:rFonts w:ascii="Arial Narrow" w:hAnsi="Arial Narrow"/>
        </w:rPr>
        <w:t xml:space="preserve"> - замечание;</w:t>
      </w:r>
    </w:p>
    <w:p w:rsidR="00B17563" w:rsidRPr="00B17563" w:rsidRDefault="00B17563" w:rsidP="00B17563">
      <w:pPr>
        <w:spacing w:after="0" w:line="240" w:lineRule="auto"/>
        <w:ind w:firstLine="540"/>
        <w:jc w:val="both"/>
        <w:rPr>
          <w:rFonts w:ascii="Arial Narrow" w:hAnsi="Arial Narrow"/>
        </w:rPr>
      </w:pPr>
      <w:r w:rsidRPr="00B17563">
        <w:rPr>
          <w:rFonts w:ascii="Arial Narrow" w:hAnsi="Arial Narrow"/>
        </w:rPr>
        <w:t xml:space="preserve"> - выговор;</w:t>
      </w:r>
    </w:p>
    <w:p w:rsidR="00B17563" w:rsidRPr="00B17563" w:rsidRDefault="00B17563" w:rsidP="00B17563">
      <w:pPr>
        <w:spacing w:after="0" w:line="240" w:lineRule="auto"/>
        <w:ind w:firstLine="540"/>
        <w:jc w:val="both"/>
        <w:rPr>
          <w:rFonts w:ascii="Arial Narrow" w:hAnsi="Arial Narrow"/>
        </w:rPr>
      </w:pPr>
      <w:r w:rsidRPr="00B17563">
        <w:rPr>
          <w:rFonts w:ascii="Arial Narrow" w:hAnsi="Arial Narrow"/>
        </w:rPr>
        <w:t xml:space="preserve"> - увольнение с муниципальной службы по соответствующим основаниям.</w:t>
      </w:r>
    </w:p>
    <w:p w:rsidR="00B17563" w:rsidRPr="00B17563" w:rsidRDefault="00B17563" w:rsidP="00B17563">
      <w:pPr>
        <w:spacing w:after="0" w:line="240" w:lineRule="auto"/>
        <w:ind w:firstLine="540"/>
        <w:jc w:val="both"/>
        <w:rPr>
          <w:rFonts w:ascii="Arial Narrow" w:hAnsi="Arial Narrow"/>
        </w:rPr>
      </w:pPr>
      <w:r w:rsidRPr="00B17563">
        <w:rPr>
          <w:rFonts w:ascii="Arial Narrow" w:hAnsi="Arial Narrow"/>
        </w:rPr>
        <w:t>5.2. Порядок применения и снятия дисциплинарных взысканий определяется трудовым законодательством.</w:t>
      </w:r>
    </w:p>
    <w:p w:rsidR="00B17563" w:rsidRPr="00B17563" w:rsidRDefault="00B17563" w:rsidP="00B17563">
      <w:pPr>
        <w:spacing w:after="0" w:line="240" w:lineRule="auto"/>
        <w:ind w:firstLine="539"/>
        <w:jc w:val="center"/>
        <w:rPr>
          <w:rFonts w:ascii="Arial Narrow" w:hAnsi="Arial Narrow"/>
          <w:b/>
        </w:rPr>
      </w:pPr>
      <w:r w:rsidRPr="00B17563">
        <w:rPr>
          <w:rFonts w:ascii="Arial Narrow" w:hAnsi="Arial Narrow"/>
          <w:b/>
        </w:rPr>
        <w:lastRenderedPageBreak/>
        <w:t>6. Служебное время и время отдыха</w:t>
      </w:r>
    </w:p>
    <w:p w:rsidR="00B17563" w:rsidRPr="00B17563" w:rsidRDefault="00B17563" w:rsidP="00B17563">
      <w:pPr>
        <w:spacing w:after="0" w:line="240" w:lineRule="auto"/>
        <w:ind w:firstLine="539"/>
        <w:jc w:val="both"/>
        <w:rPr>
          <w:rFonts w:ascii="Arial Narrow" w:hAnsi="Arial Narrow"/>
        </w:rPr>
      </w:pPr>
      <w:r w:rsidRPr="00B17563">
        <w:rPr>
          <w:rFonts w:ascii="Arial Narrow" w:hAnsi="Arial Narrow"/>
        </w:rPr>
        <w:t>6.1. Муниципальному служащему устанавливается нормальная продолжительность служебного времени (пятидневная 40-часовая рабочая неделя с 2-мя выходными днями в субботу и воскресенье). Продолжительность рабочего дня 8 часов.</w:t>
      </w:r>
    </w:p>
    <w:p w:rsidR="00B17563" w:rsidRPr="00B17563" w:rsidRDefault="00B17563" w:rsidP="00B17563">
      <w:pPr>
        <w:spacing w:after="0" w:line="240" w:lineRule="auto"/>
        <w:ind w:firstLine="540"/>
        <w:jc w:val="both"/>
        <w:rPr>
          <w:rFonts w:ascii="Arial Narrow" w:hAnsi="Arial Narrow"/>
        </w:rPr>
      </w:pPr>
      <w:r w:rsidRPr="00B17563">
        <w:rPr>
          <w:rFonts w:ascii="Arial Narrow" w:hAnsi="Arial Narrow"/>
        </w:rPr>
        <w:t>6.1. Муниципальному служащему устанавливается ненормированный рабочий день.</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bookmarkStart w:id="2" w:name="sub_440"/>
      <w:r w:rsidRPr="00B17563">
        <w:rPr>
          <w:rFonts w:ascii="Arial Narrow" w:hAnsi="Arial Narrow"/>
        </w:rPr>
        <w:t>6.2. Муниципальному служащему предоставляется:</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 xml:space="preserve">ежегодный основной оплачиваемый отпуск </w:t>
      </w:r>
      <w:bookmarkEnd w:id="2"/>
      <w:r w:rsidRPr="00B17563">
        <w:rPr>
          <w:rFonts w:ascii="Arial Narrow" w:hAnsi="Arial Narrow"/>
        </w:rPr>
        <w:t>продолжительностью 30 календарных дней;</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ежегодный дополнительный оплачиваемый отпуск за выслугу лет:</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 при стаже муниципальной службы от 1 года до 5 лет – 1 календарный день;</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 при стаже муниципальной службы от 5 лет до 10 лет – 5 календарных дней;</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 при стаже муниципальной службы от 10 лет до 15 лет – 7 календарных дней;</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 при стаже муниципальной службы от 15 лет и более – 10 календарных дней;</w:t>
      </w:r>
    </w:p>
    <w:p w:rsidR="00B17563" w:rsidRPr="00B17563" w:rsidRDefault="00B17563" w:rsidP="00B17563">
      <w:pPr>
        <w:autoSpaceDE w:val="0"/>
        <w:autoSpaceDN w:val="0"/>
        <w:adjustRightInd w:val="0"/>
        <w:spacing w:after="0" w:line="240" w:lineRule="auto"/>
        <w:ind w:firstLine="540"/>
        <w:jc w:val="both"/>
        <w:outlineLvl w:val="3"/>
        <w:rPr>
          <w:rFonts w:ascii="Arial Narrow" w:hAnsi="Arial Narrow"/>
        </w:rPr>
      </w:pPr>
      <w:r w:rsidRPr="00B17563">
        <w:rPr>
          <w:rFonts w:ascii="Arial Narrow" w:hAnsi="Arial Narrow"/>
        </w:rPr>
        <w:t>ежегодный дополнительный оплачиваемый отпуск за ненормированный рабочий день</w:t>
      </w:r>
      <w:r w:rsidRPr="00B17563">
        <w:rPr>
          <w:rFonts w:ascii="Arial Narrow" w:hAnsi="Arial Narrow"/>
          <w:vertAlign w:val="superscript"/>
        </w:rPr>
        <w:t xml:space="preserve"> </w:t>
      </w:r>
      <w:r w:rsidRPr="00B17563">
        <w:rPr>
          <w:rFonts w:ascii="Arial Narrow" w:hAnsi="Arial Narrow"/>
        </w:rPr>
        <w:t>– 3 календарных дня.</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6.3.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B17563" w:rsidRPr="00B17563" w:rsidRDefault="00B17563" w:rsidP="00B17563">
      <w:pPr>
        <w:autoSpaceDE w:val="0"/>
        <w:autoSpaceDN w:val="0"/>
        <w:adjustRightInd w:val="0"/>
        <w:spacing w:after="0" w:line="240" w:lineRule="auto"/>
        <w:ind w:firstLine="539"/>
        <w:jc w:val="center"/>
        <w:outlineLvl w:val="1"/>
        <w:rPr>
          <w:rFonts w:ascii="Arial Narrow" w:hAnsi="Arial Narrow"/>
          <w:b/>
        </w:rPr>
      </w:pPr>
      <w:r w:rsidRPr="00B17563">
        <w:rPr>
          <w:rFonts w:ascii="Arial Narrow" w:hAnsi="Arial Narrow"/>
          <w:b/>
        </w:rPr>
        <w:t>7. Срок действия трудового договора</w:t>
      </w:r>
    </w:p>
    <w:p w:rsidR="00B17563" w:rsidRPr="00B17563" w:rsidRDefault="00B17563" w:rsidP="00B17563">
      <w:pPr>
        <w:autoSpaceDE w:val="0"/>
        <w:autoSpaceDN w:val="0"/>
        <w:adjustRightInd w:val="0"/>
        <w:spacing w:after="0" w:line="240" w:lineRule="auto"/>
        <w:ind w:firstLine="539"/>
        <w:jc w:val="both"/>
        <w:outlineLvl w:val="1"/>
        <w:rPr>
          <w:rFonts w:ascii="Arial Narrow" w:hAnsi="Arial Narrow"/>
        </w:rPr>
      </w:pPr>
      <w:r w:rsidRPr="00B17563">
        <w:rPr>
          <w:rFonts w:ascii="Arial Narrow" w:hAnsi="Arial Narrow"/>
        </w:rPr>
        <w:t>7.1. Трудовой договор заключается на неопределенный срок.</w:t>
      </w:r>
    </w:p>
    <w:p w:rsidR="00B17563" w:rsidRPr="00B17563" w:rsidRDefault="00B17563" w:rsidP="00B17563">
      <w:pPr>
        <w:autoSpaceDE w:val="0"/>
        <w:autoSpaceDN w:val="0"/>
        <w:adjustRightInd w:val="0"/>
        <w:spacing w:after="0" w:line="240" w:lineRule="auto"/>
        <w:ind w:firstLine="539"/>
        <w:jc w:val="center"/>
        <w:outlineLvl w:val="1"/>
        <w:rPr>
          <w:rFonts w:ascii="Arial Narrow" w:hAnsi="Arial Narrow"/>
          <w:b/>
        </w:rPr>
      </w:pPr>
      <w:r w:rsidRPr="00B17563">
        <w:rPr>
          <w:rFonts w:ascii="Arial Narrow" w:hAnsi="Arial Narrow"/>
          <w:b/>
        </w:rPr>
        <w:t>8. Изменение и прекращение трудового договора</w:t>
      </w:r>
    </w:p>
    <w:p w:rsidR="00B17563" w:rsidRPr="00B17563" w:rsidRDefault="00B17563" w:rsidP="00B17563">
      <w:pPr>
        <w:autoSpaceDE w:val="0"/>
        <w:autoSpaceDN w:val="0"/>
        <w:adjustRightInd w:val="0"/>
        <w:spacing w:after="0" w:line="240" w:lineRule="auto"/>
        <w:ind w:firstLine="539"/>
        <w:jc w:val="both"/>
        <w:outlineLvl w:val="1"/>
        <w:rPr>
          <w:rFonts w:ascii="Arial Narrow" w:hAnsi="Arial Narrow"/>
        </w:rPr>
      </w:pPr>
      <w:r w:rsidRPr="00B17563">
        <w:rPr>
          <w:rFonts w:ascii="Arial Narrow" w:hAnsi="Arial Narrow"/>
        </w:rPr>
        <w:t>8.1. Изменения и дополнения могут быть внесены в настоящий трудовой договор по соглашению сторон.</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8.2.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 чем за два месяца до их изменения, если Трудовым кодексом Российской Федерации не предусмотрено иное.</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8.3. Изменения и дополнения, вносимые в настоящий трудовой договор, оформляются в виде подписанных сторонами письменных соглашений, которые являются неотъемлемой частью настоящего трудового договора.</w:t>
      </w:r>
    </w:p>
    <w:p w:rsidR="00B17563" w:rsidRPr="00B17563" w:rsidRDefault="00B17563" w:rsidP="00B17563">
      <w:pPr>
        <w:autoSpaceDE w:val="0"/>
        <w:autoSpaceDN w:val="0"/>
        <w:adjustRightInd w:val="0"/>
        <w:spacing w:after="0" w:line="240" w:lineRule="auto"/>
        <w:ind w:firstLine="540"/>
        <w:jc w:val="both"/>
        <w:outlineLvl w:val="1"/>
        <w:rPr>
          <w:rFonts w:ascii="Arial Narrow" w:hAnsi="Arial Narrow"/>
        </w:rPr>
      </w:pPr>
      <w:r w:rsidRPr="00B17563">
        <w:rPr>
          <w:rFonts w:ascii="Arial Narrow" w:hAnsi="Arial Narrow"/>
        </w:rPr>
        <w:t>8.4. Настоящий трудовой договор может быть прекращен по основаниям, предусмотренным Трудовым кодексом Российской Федерации и законодательством о муниципальной службе.</w:t>
      </w:r>
    </w:p>
    <w:p w:rsidR="00B17563" w:rsidRPr="00B17563" w:rsidRDefault="00B17563" w:rsidP="00B17563">
      <w:pPr>
        <w:spacing w:after="0" w:line="240" w:lineRule="auto"/>
        <w:ind w:firstLine="540"/>
        <w:jc w:val="both"/>
        <w:rPr>
          <w:rFonts w:ascii="Arial Narrow" w:hAnsi="Arial Narrow"/>
        </w:rPr>
      </w:pPr>
      <w:r w:rsidRPr="00B17563">
        <w:rPr>
          <w:rFonts w:ascii="Arial Narrow" w:hAnsi="Arial Narrow"/>
        </w:rPr>
        <w:t>8.5. Настоящий трудовой договор заключен в двух экземплярах, имеющих одинаковую юридическую силу, один из которых хранится у Работодателя, второй - у Муниципального служащего.</w:t>
      </w:r>
    </w:p>
    <w:p w:rsidR="00B17563" w:rsidRPr="00B17563" w:rsidRDefault="00B17563" w:rsidP="00B17563">
      <w:pPr>
        <w:spacing w:after="0" w:line="240" w:lineRule="auto"/>
        <w:ind w:firstLine="540"/>
        <w:jc w:val="both"/>
        <w:rPr>
          <w:rFonts w:ascii="Arial Narrow" w:hAnsi="Arial Narrow"/>
        </w:rPr>
      </w:pPr>
      <w:r w:rsidRPr="00B17563">
        <w:rPr>
          <w:rFonts w:ascii="Arial Narrow" w:hAnsi="Arial Narrow"/>
        </w:rPr>
        <w:t>8.6. Настоящий договор вступает в силу с момента подписания.</w:t>
      </w:r>
    </w:p>
    <w:p w:rsidR="00B17563" w:rsidRPr="00B17563" w:rsidRDefault="00B17563" w:rsidP="00B17563">
      <w:pPr>
        <w:autoSpaceDE w:val="0"/>
        <w:autoSpaceDN w:val="0"/>
        <w:adjustRightInd w:val="0"/>
        <w:spacing w:after="0" w:line="240" w:lineRule="auto"/>
        <w:ind w:firstLine="539"/>
        <w:jc w:val="both"/>
        <w:outlineLvl w:val="1"/>
        <w:rPr>
          <w:rFonts w:ascii="Arial Narrow" w:hAnsi="Arial Narrow"/>
          <w:b/>
        </w:rPr>
      </w:pPr>
      <w:r w:rsidRPr="00B17563">
        <w:rPr>
          <w:rFonts w:ascii="Arial Narrow" w:hAnsi="Arial Narrow"/>
        </w:rPr>
        <w:t>8.7. Вопросы, не урегулированные настоящим трудовым договором разрешаются в соответствии с законодательством о муниципальной службе, Трудовым кодексом Российской Федерации.</w:t>
      </w:r>
      <w:r w:rsidRPr="00B17563">
        <w:rPr>
          <w:rFonts w:ascii="Arial Narrow" w:hAnsi="Arial Narrow"/>
          <w:b/>
        </w:rPr>
        <w:t xml:space="preserve"> </w:t>
      </w:r>
    </w:p>
    <w:p w:rsidR="00B17563" w:rsidRPr="00B17563" w:rsidRDefault="00B17563" w:rsidP="00B17563">
      <w:pPr>
        <w:autoSpaceDE w:val="0"/>
        <w:autoSpaceDN w:val="0"/>
        <w:adjustRightInd w:val="0"/>
        <w:spacing w:after="0" w:line="240" w:lineRule="auto"/>
        <w:ind w:firstLine="539"/>
        <w:jc w:val="center"/>
        <w:outlineLvl w:val="3"/>
        <w:rPr>
          <w:rFonts w:ascii="Arial Narrow" w:hAnsi="Arial Narrow"/>
          <w:b/>
        </w:rPr>
      </w:pPr>
      <w:r w:rsidRPr="00B17563">
        <w:rPr>
          <w:rFonts w:ascii="Arial Narrow" w:hAnsi="Arial Narrow"/>
          <w:b/>
        </w:rPr>
        <w:t>9. Реквизиты сторон</w:t>
      </w:r>
    </w:p>
    <w:p w:rsidR="00B17563" w:rsidRPr="00B17563" w:rsidRDefault="00B17563" w:rsidP="00B17563">
      <w:pPr>
        <w:autoSpaceDE w:val="0"/>
        <w:autoSpaceDN w:val="0"/>
        <w:adjustRightInd w:val="0"/>
        <w:spacing w:after="0" w:line="240" w:lineRule="auto"/>
        <w:ind w:firstLine="539"/>
        <w:jc w:val="center"/>
        <w:outlineLvl w:val="3"/>
        <w:rPr>
          <w:rFonts w:ascii="Arial Narrow" w:hAnsi="Arial Narrow"/>
          <w:b/>
        </w:rPr>
      </w:pPr>
    </w:p>
    <w:tbl>
      <w:tblPr>
        <w:tblW w:w="0" w:type="auto"/>
        <w:tblLook w:val="04A0" w:firstRow="1" w:lastRow="0" w:firstColumn="1" w:lastColumn="0" w:noHBand="0" w:noVBand="1"/>
      </w:tblPr>
      <w:tblGrid>
        <w:gridCol w:w="4785"/>
        <w:gridCol w:w="4785"/>
      </w:tblGrid>
      <w:tr w:rsidR="00B17563" w:rsidRPr="00B17563" w:rsidTr="00E10FBC">
        <w:tc>
          <w:tcPr>
            <w:tcW w:w="4785" w:type="dxa"/>
          </w:tcPr>
          <w:p w:rsidR="00B17563" w:rsidRPr="00B17563" w:rsidRDefault="00B17563" w:rsidP="00B17563">
            <w:pPr>
              <w:spacing w:after="0" w:line="240" w:lineRule="auto"/>
              <w:rPr>
                <w:rFonts w:ascii="Arial Narrow" w:hAnsi="Arial Narrow"/>
                <w:b/>
              </w:rPr>
            </w:pPr>
            <w:r w:rsidRPr="00B17563">
              <w:rPr>
                <w:rFonts w:ascii="Arial Narrow" w:hAnsi="Arial Narrow"/>
              </w:rPr>
              <w:t>«Работодатель»</w:t>
            </w:r>
          </w:p>
        </w:tc>
        <w:tc>
          <w:tcPr>
            <w:tcW w:w="4785" w:type="dxa"/>
          </w:tcPr>
          <w:p w:rsidR="00B17563" w:rsidRPr="00B17563" w:rsidRDefault="00B17563" w:rsidP="00B17563">
            <w:pPr>
              <w:spacing w:after="0" w:line="240" w:lineRule="auto"/>
              <w:rPr>
                <w:rFonts w:ascii="Arial Narrow" w:hAnsi="Arial Narrow"/>
                <w:b/>
              </w:rPr>
            </w:pPr>
            <w:r w:rsidRPr="00B17563">
              <w:rPr>
                <w:rFonts w:ascii="Arial Narrow" w:hAnsi="Arial Narrow"/>
              </w:rPr>
              <w:t>«Муниципальный служащий»</w:t>
            </w:r>
          </w:p>
        </w:tc>
      </w:tr>
      <w:tr w:rsidR="00B17563" w:rsidRPr="00B17563" w:rsidTr="00E10FBC">
        <w:tc>
          <w:tcPr>
            <w:tcW w:w="4785" w:type="dxa"/>
          </w:tcPr>
          <w:p w:rsidR="00B17563" w:rsidRPr="00B17563" w:rsidRDefault="00B17563" w:rsidP="00B17563">
            <w:pPr>
              <w:autoSpaceDE w:val="0"/>
              <w:autoSpaceDN w:val="0"/>
              <w:adjustRightInd w:val="0"/>
              <w:spacing w:after="0" w:line="240" w:lineRule="auto"/>
              <w:jc w:val="both"/>
              <w:outlineLvl w:val="3"/>
              <w:rPr>
                <w:rFonts w:ascii="Arial Narrow" w:hAnsi="Arial Narrow"/>
              </w:rPr>
            </w:pPr>
            <w:r w:rsidRPr="00B17563">
              <w:rPr>
                <w:rFonts w:ascii="Arial Narrow" w:hAnsi="Arial Narrow"/>
              </w:rPr>
              <w:t xml:space="preserve">Глава администрации </w:t>
            </w:r>
          </w:p>
          <w:p w:rsidR="00B17563" w:rsidRPr="00B17563" w:rsidRDefault="00B17563" w:rsidP="00B17563">
            <w:pPr>
              <w:autoSpaceDE w:val="0"/>
              <w:autoSpaceDN w:val="0"/>
              <w:adjustRightInd w:val="0"/>
              <w:spacing w:after="0" w:line="240" w:lineRule="auto"/>
              <w:jc w:val="both"/>
              <w:outlineLvl w:val="3"/>
              <w:rPr>
                <w:rFonts w:ascii="Arial Narrow" w:hAnsi="Arial Narrow"/>
              </w:rPr>
            </w:pPr>
            <w:r w:rsidRPr="00B17563">
              <w:rPr>
                <w:rFonts w:ascii="Arial Narrow" w:hAnsi="Arial Narrow"/>
              </w:rPr>
              <w:t>Грабовского сельсовета</w:t>
            </w:r>
          </w:p>
        </w:tc>
        <w:tc>
          <w:tcPr>
            <w:tcW w:w="4785" w:type="dxa"/>
          </w:tcPr>
          <w:p w:rsidR="00B17563" w:rsidRPr="00B17563" w:rsidRDefault="00B17563" w:rsidP="00B17563">
            <w:pPr>
              <w:autoSpaceDE w:val="0"/>
              <w:autoSpaceDN w:val="0"/>
              <w:adjustRightInd w:val="0"/>
              <w:spacing w:after="0" w:line="240" w:lineRule="auto"/>
              <w:jc w:val="both"/>
              <w:outlineLvl w:val="3"/>
              <w:rPr>
                <w:rFonts w:ascii="Arial Narrow" w:hAnsi="Arial Narrow"/>
              </w:rPr>
            </w:pPr>
          </w:p>
        </w:tc>
      </w:tr>
      <w:tr w:rsidR="00B17563" w:rsidRPr="00B17563" w:rsidTr="00E10FBC">
        <w:tc>
          <w:tcPr>
            <w:tcW w:w="4785" w:type="dxa"/>
          </w:tcPr>
          <w:p w:rsidR="00B17563" w:rsidRPr="00B17563" w:rsidRDefault="00B17563" w:rsidP="00B17563">
            <w:pPr>
              <w:autoSpaceDE w:val="0"/>
              <w:autoSpaceDN w:val="0"/>
              <w:adjustRightInd w:val="0"/>
              <w:spacing w:after="0" w:line="240" w:lineRule="auto"/>
              <w:jc w:val="both"/>
              <w:outlineLvl w:val="3"/>
              <w:rPr>
                <w:rFonts w:ascii="Arial Narrow" w:hAnsi="Arial Narrow"/>
              </w:rPr>
            </w:pPr>
            <w:r w:rsidRPr="00B17563">
              <w:rPr>
                <w:rFonts w:ascii="Arial Narrow" w:hAnsi="Arial Narrow"/>
              </w:rPr>
              <w:t xml:space="preserve">______________ </w:t>
            </w:r>
          </w:p>
        </w:tc>
        <w:tc>
          <w:tcPr>
            <w:tcW w:w="4785" w:type="dxa"/>
          </w:tcPr>
          <w:p w:rsidR="00B17563" w:rsidRPr="00B17563" w:rsidRDefault="00B17563" w:rsidP="00B17563">
            <w:pPr>
              <w:autoSpaceDE w:val="0"/>
              <w:autoSpaceDN w:val="0"/>
              <w:adjustRightInd w:val="0"/>
              <w:spacing w:after="0" w:line="240" w:lineRule="auto"/>
              <w:jc w:val="both"/>
              <w:outlineLvl w:val="3"/>
              <w:rPr>
                <w:rFonts w:ascii="Arial Narrow" w:hAnsi="Arial Narrow"/>
              </w:rPr>
            </w:pPr>
            <w:r w:rsidRPr="00B17563">
              <w:rPr>
                <w:rFonts w:ascii="Arial Narrow" w:hAnsi="Arial Narrow"/>
              </w:rPr>
              <w:t xml:space="preserve">____________ </w:t>
            </w:r>
          </w:p>
        </w:tc>
      </w:tr>
      <w:tr w:rsidR="00B17563" w:rsidRPr="00B17563" w:rsidTr="00E10FBC">
        <w:tc>
          <w:tcPr>
            <w:tcW w:w="4785" w:type="dxa"/>
          </w:tcPr>
          <w:p w:rsidR="00B17563" w:rsidRPr="00B17563" w:rsidRDefault="00B17563" w:rsidP="00B17563">
            <w:pPr>
              <w:autoSpaceDE w:val="0"/>
              <w:autoSpaceDN w:val="0"/>
              <w:adjustRightInd w:val="0"/>
              <w:spacing w:after="0" w:line="240" w:lineRule="auto"/>
              <w:jc w:val="both"/>
              <w:outlineLvl w:val="3"/>
              <w:rPr>
                <w:rFonts w:ascii="Arial Narrow" w:hAnsi="Arial Narrow"/>
              </w:rPr>
            </w:pPr>
            <w:r w:rsidRPr="00B17563">
              <w:rPr>
                <w:rFonts w:ascii="Arial Narrow" w:hAnsi="Arial Narrow"/>
              </w:rPr>
              <w:t>«_____»________________2024 г.</w:t>
            </w:r>
          </w:p>
        </w:tc>
        <w:tc>
          <w:tcPr>
            <w:tcW w:w="4785" w:type="dxa"/>
          </w:tcPr>
          <w:p w:rsidR="00B17563" w:rsidRPr="00B17563" w:rsidRDefault="00B17563" w:rsidP="00B17563">
            <w:pPr>
              <w:autoSpaceDE w:val="0"/>
              <w:autoSpaceDN w:val="0"/>
              <w:adjustRightInd w:val="0"/>
              <w:spacing w:after="0" w:line="240" w:lineRule="auto"/>
              <w:jc w:val="both"/>
              <w:outlineLvl w:val="3"/>
              <w:rPr>
                <w:rFonts w:ascii="Arial Narrow" w:hAnsi="Arial Narrow"/>
              </w:rPr>
            </w:pPr>
            <w:r w:rsidRPr="00B17563">
              <w:rPr>
                <w:rFonts w:ascii="Arial Narrow" w:hAnsi="Arial Narrow"/>
              </w:rPr>
              <w:t>«_____»_____________2024 г.</w:t>
            </w:r>
          </w:p>
        </w:tc>
      </w:tr>
      <w:tr w:rsidR="00B17563" w:rsidRPr="00B17563" w:rsidTr="00E10FBC">
        <w:tc>
          <w:tcPr>
            <w:tcW w:w="4785" w:type="dxa"/>
          </w:tcPr>
          <w:p w:rsidR="00B17563" w:rsidRPr="00B17563" w:rsidRDefault="00B17563" w:rsidP="00B17563">
            <w:pPr>
              <w:autoSpaceDE w:val="0"/>
              <w:autoSpaceDN w:val="0"/>
              <w:adjustRightInd w:val="0"/>
              <w:spacing w:after="0" w:line="240" w:lineRule="auto"/>
              <w:jc w:val="both"/>
              <w:outlineLvl w:val="3"/>
              <w:rPr>
                <w:rFonts w:ascii="Arial Narrow" w:hAnsi="Arial Narrow"/>
              </w:rPr>
            </w:pPr>
          </w:p>
        </w:tc>
        <w:tc>
          <w:tcPr>
            <w:tcW w:w="4785" w:type="dxa"/>
          </w:tcPr>
          <w:p w:rsidR="00B17563" w:rsidRPr="00B17563" w:rsidRDefault="00B17563" w:rsidP="00B17563">
            <w:pPr>
              <w:autoSpaceDE w:val="0"/>
              <w:autoSpaceDN w:val="0"/>
              <w:adjustRightInd w:val="0"/>
              <w:spacing w:after="0" w:line="240" w:lineRule="auto"/>
              <w:jc w:val="both"/>
              <w:outlineLvl w:val="3"/>
              <w:rPr>
                <w:rFonts w:ascii="Arial Narrow" w:hAnsi="Arial Narrow"/>
                <w:noProof/>
              </w:rPr>
            </w:pPr>
            <w:r w:rsidRPr="00B17563">
              <w:rPr>
                <w:rFonts w:ascii="Arial Narrow" w:hAnsi="Arial Narrow"/>
                <w:noProof/>
              </w:rPr>
              <w:t xml:space="preserve">паспорт </w:t>
            </w:r>
          </w:p>
          <w:p w:rsidR="00B17563" w:rsidRPr="00B17563" w:rsidRDefault="00B17563" w:rsidP="00B17563">
            <w:pPr>
              <w:autoSpaceDE w:val="0"/>
              <w:autoSpaceDN w:val="0"/>
              <w:adjustRightInd w:val="0"/>
              <w:spacing w:after="0" w:line="240" w:lineRule="auto"/>
              <w:jc w:val="both"/>
              <w:outlineLvl w:val="3"/>
              <w:rPr>
                <w:rFonts w:ascii="Arial Narrow" w:hAnsi="Arial Narrow"/>
              </w:rPr>
            </w:pPr>
            <w:r w:rsidRPr="00B17563">
              <w:rPr>
                <w:rFonts w:ascii="Arial Narrow" w:hAnsi="Arial Narrow"/>
                <w:noProof/>
              </w:rPr>
              <w:t xml:space="preserve">зарегистрирован по адресу: </w:t>
            </w:r>
          </w:p>
        </w:tc>
      </w:tr>
    </w:tbl>
    <w:p w:rsidR="00B17563" w:rsidRPr="00B17563" w:rsidRDefault="00B17563" w:rsidP="00B17563">
      <w:pPr>
        <w:autoSpaceDE w:val="0"/>
        <w:autoSpaceDN w:val="0"/>
        <w:adjustRightInd w:val="0"/>
        <w:spacing w:after="0" w:line="240" w:lineRule="auto"/>
        <w:jc w:val="both"/>
        <w:outlineLvl w:val="3"/>
        <w:rPr>
          <w:rFonts w:ascii="Arial Narrow" w:hAnsi="Arial Narrow"/>
          <w:vertAlign w:val="superscript"/>
        </w:rPr>
      </w:pPr>
      <w:r w:rsidRPr="00B17563">
        <w:rPr>
          <w:rFonts w:ascii="Arial Narrow" w:hAnsi="Arial Narrow"/>
          <w:vertAlign w:val="superscript"/>
        </w:rPr>
        <w:t xml:space="preserve"> </w:t>
      </w:r>
    </w:p>
    <w:p w:rsidR="00B17563" w:rsidRPr="00B17563" w:rsidRDefault="00B17563" w:rsidP="00B17563">
      <w:pPr>
        <w:pStyle w:val="aa"/>
        <w:tabs>
          <w:tab w:val="left" w:pos="851"/>
        </w:tabs>
        <w:spacing w:after="0" w:line="240" w:lineRule="auto"/>
        <w:jc w:val="right"/>
        <w:rPr>
          <w:rFonts w:ascii="Arial Narrow" w:hAnsi="Arial Narrow"/>
          <w:sz w:val="22"/>
          <w:szCs w:val="22"/>
        </w:rPr>
      </w:pPr>
    </w:p>
    <w:p w:rsidR="00B17563" w:rsidRPr="00B17563" w:rsidRDefault="00B17563" w:rsidP="00B17563">
      <w:pPr>
        <w:pStyle w:val="aa"/>
        <w:tabs>
          <w:tab w:val="left" w:pos="851"/>
        </w:tabs>
        <w:spacing w:after="0" w:line="240" w:lineRule="auto"/>
        <w:jc w:val="right"/>
        <w:rPr>
          <w:rFonts w:ascii="Arial Narrow" w:hAnsi="Arial Narrow"/>
          <w:sz w:val="22"/>
          <w:szCs w:val="22"/>
        </w:rPr>
      </w:pPr>
    </w:p>
    <w:p w:rsidR="00B17563" w:rsidRPr="00B17563" w:rsidRDefault="00B17563" w:rsidP="00B17563">
      <w:pPr>
        <w:pStyle w:val="aa"/>
        <w:tabs>
          <w:tab w:val="left" w:pos="851"/>
        </w:tabs>
        <w:spacing w:after="0" w:line="240" w:lineRule="auto"/>
        <w:jc w:val="right"/>
        <w:rPr>
          <w:rFonts w:ascii="Arial Narrow" w:hAnsi="Arial Narrow"/>
          <w:sz w:val="22"/>
          <w:szCs w:val="22"/>
        </w:rPr>
      </w:pPr>
    </w:p>
    <w:p w:rsidR="00B17563" w:rsidRPr="00B17563" w:rsidRDefault="00B17563" w:rsidP="00B17563">
      <w:pPr>
        <w:pStyle w:val="aa"/>
        <w:tabs>
          <w:tab w:val="left" w:pos="851"/>
        </w:tabs>
        <w:spacing w:after="0" w:line="240" w:lineRule="auto"/>
        <w:jc w:val="right"/>
        <w:rPr>
          <w:rFonts w:ascii="Arial Narrow" w:hAnsi="Arial Narrow"/>
          <w:sz w:val="22"/>
          <w:szCs w:val="22"/>
        </w:rPr>
      </w:pPr>
    </w:p>
    <w:p w:rsidR="00B17563" w:rsidRPr="00B17563" w:rsidRDefault="00B17563" w:rsidP="00B17563">
      <w:pPr>
        <w:pStyle w:val="aa"/>
        <w:tabs>
          <w:tab w:val="left" w:pos="851"/>
        </w:tabs>
        <w:spacing w:after="0" w:line="240" w:lineRule="auto"/>
        <w:jc w:val="right"/>
        <w:rPr>
          <w:rFonts w:ascii="Arial Narrow" w:hAnsi="Arial Narrow"/>
          <w:sz w:val="22"/>
          <w:szCs w:val="22"/>
        </w:rPr>
      </w:pPr>
    </w:p>
    <w:p w:rsidR="00B17563" w:rsidRPr="00B17563" w:rsidRDefault="00B17563" w:rsidP="00B17563">
      <w:pPr>
        <w:pStyle w:val="aa"/>
        <w:tabs>
          <w:tab w:val="left" w:pos="851"/>
        </w:tabs>
        <w:spacing w:after="0" w:line="240" w:lineRule="auto"/>
        <w:jc w:val="right"/>
        <w:rPr>
          <w:rFonts w:ascii="Arial Narrow" w:hAnsi="Arial Narrow"/>
          <w:sz w:val="22"/>
          <w:szCs w:val="22"/>
        </w:rPr>
      </w:pPr>
    </w:p>
    <w:p w:rsidR="00B17563" w:rsidRPr="00B17563" w:rsidRDefault="00B17563" w:rsidP="00B17563">
      <w:pPr>
        <w:pStyle w:val="aa"/>
        <w:tabs>
          <w:tab w:val="left" w:pos="851"/>
        </w:tabs>
        <w:spacing w:after="0" w:line="240" w:lineRule="auto"/>
        <w:jc w:val="right"/>
        <w:rPr>
          <w:rFonts w:ascii="Arial Narrow" w:hAnsi="Arial Narrow"/>
          <w:sz w:val="22"/>
          <w:szCs w:val="22"/>
        </w:rPr>
      </w:pPr>
    </w:p>
    <w:p w:rsidR="00B17563" w:rsidRPr="00380E04" w:rsidRDefault="00B17563" w:rsidP="00B17563">
      <w:pPr>
        <w:pStyle w:val="aa"/>
        <w:tabs>
          <w:tab w:val="left" w:pos="851"/>
        </w:tabs>
        <w:spacing w:after="0"/>
        <w:jc w:val="right"/>
      </w:pPr>
    </w:p>
    <w:p w:rsidR="00B17563" w:rsidRPr="00380E04" w:rsidRDefault="00B17563" w:rsidP="00B17563">
      <w:pPr>
        <w:pStyle w:val="aa"/>
        <w:tabs>
          <w:tab w:val="left" w:pos="851"/>
        </w:tabs>
        <w:spacing w:after="0"/>
        <w:jc w:val="right"/>
      </w:pPr>
    </w:p>
    <w:p w:rsidR="00B17563" w:rsidRPr="00380E04" w:rsidRDefault="00B17563" w:rsidP="00B17563">
      <w:pPr>
        <w:pStyle w:val="aa"/>
        <w:tabs>
          <w:tab w:val="left" w:pos="851"/>
        </w:tabs>
        <w:spacing w:after="0"/>
        <w:jc w:val="right"/>
      </w:pPr>
    </w:p>
    <w:p w:rsidR="00B17563" w:rsidRPr="00380E04" w:rsidRDefault="00B17563" w:rsidP="00B17563">
      <w:pPr>
        <w:pStyle w:val="aa"/>
        <w:tabs>
          <w:tab w:val="left" w:pos="851"/>
        </w:tabs>
        <w:spacing w:after="0"/>
        <w:jc w:val="right"/>
      </w:pPr>
    </w:p>
    <w:p w:rsidR="00B17563" w:rsidRPr="00380E04" w:rsidRDefault="00B17563" w:rsidP="00B17563">
      <w:pPr>
        <w:pStyle w:val="aa"/>
        <w:tabs>
          <w:tab w:val="left" w:pos="851"/>
        </w:tabs>
        <w:spacing w:after="0"/>
        <w:jc w:val="right"/>
      </w:pPr>
    </w:p>
    <w:p w:rsidR="00B17563" w:rsidRPr="00380E04" w:rsidRDefault="00B17563" w:rsidP="00B17563">
      <w:pPr>
        <w:pStyle w:val="aa"/>
        <w:tabs>
          <w:tab w:val="left" w:pos="851"/>
        </w:tabs>
        <w:spacing w:after="0"/>
      </w:pPr>
    </w:p>
    <w:p w:rsidR="00B17563" w:rsidRDefault="00B17563" w:rsidP="00D53E7B">
      <w:pPr>
        <w:spacing w:after="0" w:line="240" w:lineRule="auto"/>
        <w:jc w:val="center"/>
        <w:rPr>
          <w:rFonts w:ascii="Times New Roman" w:hAnsi="Times New Roman" w:cs="Times New Roman"/>
          <w:sz w:val="24"/>
          <w:szCs w:val="24"/>
        </w:rPr>
      </w:pPr>
    </w:p>
    <w:p w:rsidR="00B17563" w:rsidRDefault="00B17563" w:rsidP="00D53E7B">
      <w:pPr>
        <w:spacing w:after="0" w:line="240" w:lineRule="auto"/>
        <w:jc w:val="center"/>
        <w:rPr>
          <w:rFonts w:ascii="Times New Roman" w:hAnsi="Times New Roman" w:cs="Times New Roman"/>
          <w:sz w:val="24"/>
          <w:szCs w:val="24"/>
        </w:rPr>
      </w:pPr>
    </w:p>
    <w:p w:rsidR="00B17563" w:rsidRDefault="00B17563" w:rsidP="00D53E7B">
      <w:pPr>
        <w:spacing w:after="0" w:line="240" w:lineRule="auto"/>
        <w:jc w:val="center"/>
        <w:rPr>
          <w:rFonts w:ascii="Times New Roman" w:hAnsi="Times New Roman" w:cs="Times New Roman"/>
          <w:sz w:val="24"/>
          <w:szCs w:val="24"/>
        </w:rPr>
      </w:pPr>
    </w:p>
    <w:p w:rsidR="001A19D5" w:rsidRDefault="001A19D5" w:rsidP="00D53E7B">
      <w:pPr>
        <w:spacing w:after="0" w:line="240" w:lineRule="auto"/>
        <w:jc w:val="center"/>
        <w:rPr>
          <w:rFonts w:ascii="Times New Roman" w:hAnsi="Times New Roman" w:cs="Times New Roman"/>
          <w:sz w:val="24"/>
          <w:szCs w:val="24"/>
        </w:rPr>
      </w:pPr>
    </w:p>
    <w:p w:rsidR="001A19D5" w:rsidRDefault="001A19D5" w:rsidP="00D53E7B">
      <w:pPr>
        <w:spacing w:after="0" w:line="240" w:lineRule="auto"/>
        <w:jc w:val="center"/>
        <w:rPr>
          <w:rFonts w:ascii="Times New Roman" w:hAnsi="Times New Roman" w:cs="Times New Roman"/>
          <w:sz w:val="24"/>
          <w:szCs w:val="24"/>
        </w:rPr>
      </w:pPr>
    </w:p>
    <w:p w:rsidR="001A19D5" w:rsidRDefault="001A19D5" w:rsidP="00D53E7B">
      <w:pPr>
        <w:spacing w:after="0" w:line="240" w:lineRule="auto"/>
        <w:jc w:val="center"/>
        <w:rPr>
          <w:rFonts w:ascii="Times New Roman" w:hAnsi="Times New Roman" w:cs="Times New Roman"/>
          <w:sz w:val="24"/>
          <w:szCs w:val="24"/>
        </w:rPr>
      </w:pPr>
    </w:p>
    <w:p w:rsidR="001A19D5" w:rsidRDefault="001A19D5"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12"/>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6AB" w:rsidRDefault="004C76AB" w:rsidP="00D53E7B">
      <w:pPr>
        <w:spacing w:after="0" w:line="240" w:lineRule="auto"/>
      </w:pPr>
      <w:r>
        <w:separator/>
      </w:r>
    </w:p>
  </w:endnote>
  <w:endnote w:type="continuationSeparator" w:id="0">
    <w:p w:rsidR="004C76AB" w:rsidRDefault="004C76AB"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7F7FF3" w:rsidRDefault="007F7FF3">
        <w:pPr>
          <w:pStyle w:val="a8"/>
          <w:jc w:val="right"/>
        </w:pPr>
        <w:r>
          <w:fldChar w:fldCharType="begin"/>
        </w:r>
        <w:r>
          <w:instrText xml:space="preserve"> PAGE   \* MERGEFORMAT </w:instrText>
        </w:r>
        <w:r>
          <w:fldChar w:fldCharType="separate"/>
        </w:r>
        <w:r w:rsidR="00B17563">
          <w:rPr>
            <w:noProof/>
          </w:rPr>
          <w:t>1</w:t>
        </w:r>
        <w:r>
          <w:rPr>
            <w:noProof/>
          </w:rPr>
          <w:fldChar w:fldCharType="end"/>
        </w:r>
      </w:p>
    </w:sdtContent>
  </w:sdt>
  <w:p w:rsidR="007F7FF3" w:rsidRDefault="007F7FF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6AB" w:rsidRDefault="004C76AB" w:rsidP="00D53E7B">
      <w:pPr>
        <w:spacing w:after="0" w:line="240" w:lineRule="auto"/>
      </w:pPr>
      <w:r>
        <w:separator/>
      </w:r>
    </w:p>
  </w:footnote>
  <w:footnote w:type="continuationSeparator" w:id="0">
    <w:p w:rsidR="004C76AB" w:rsidRDefault="004C76AB"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8"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2B62113F"/>
    <w:multiLevelType w:val="hybridMultilevel"/>
    <w:tmpl w:val="B9D49DDE"/>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4"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5"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5B48E0"/>
    <w:multiLevelType w:val="multilevel"/>
    <w:tmpl w:val="435B48E0"/>
    <w:lvl w:ilvl="0">
      <w:start w:val="1"/>
      <w:numFmt w:val="bullet"/>
      <w:lvlText w:val=""/>
      <w:lvlJc w:val="left"/>
      <w:pPr>
        <w:tabs>
          <w:tab w:val="num" w:pos="624"/>
        </w:tabs>
        <w:ind w:left="-170" w:firstLine="170"/>
      </w:pPr>
      <w:rPr>
        <w:rFonts w:ascii="Symbol" w:hAnsi="Symbol" w:hint="default"/>
        <w:b/>
        <w:i w:val="0"/>
        <w:smallCaps w:val="0"/>
        <w:strike w:val="0"/>
        <w:color w:val="000000"/>
        <w:spacing w:val="0"/>
        <w:w w:val="100"/>
        <w:position w:val="0"/>
        <w:sz w:val="17"/>
        <w:u w:val="none"/>
      </w:rPr>
    </w:lvl>
    <w:lvl w:ilvl="1">
      <w:start w:val="1"/>
      <w:numFmt w:val="bullet"/>
      <w:lvlText w:val="-"/>
      <w:lvlJc w:val="left"/>
      <w:rPr>
        <w:rFonts w:ascii="Times New Roman" w:hAnsi="Times New Roman"/>
        <w:b/>
        <w:i w:val="0"/>
        <w:smallCaps w:val="0"/>
        <w:strike w:val="0"/>
        <w:color w:val="000000"/>
        <w:spacing w:val="0"/>
        <w:w w:val="100"/>
        <w:position w:val="0"/>
        <w:sz w:val="17"/>
        <w:u w:val="none"/>
      </w:rPr>
    </w:lvl>
    <w:lvl w:ilvl="2">
      <w:start w:val="1"/>
      <w:numFmt w:val="bullet"/>
      <w:lvlText w:val="-"/>
      <w:lvlJc w:val="left"/>
      <w:rPr>
        <w:rFonts w:ascii="Times New Roman" w:hAnsi="Times New Roman"/>
        <w:b/>
        <w:i w:val="0"/>
        <w:smallCaps w:val="0"/>
        <w:strike w:val="0"/>
        <w:color w:val="000000"/>
        <w:spacing w:val="0"/>
        <w:w w:val="100"/>
        <w:position w:val="0"/>
        <w:sz w:val="17"/>
        <w:u w:val="none"/>
      </w:rPr>
    </w:lvl>
    <w:lvl w:ilvl="3">
      <w:start w:val="1"/>
      <w:numFmt w:val="bullet"/>
      <w:lvlText w:val="-"/>
      <w:lvlJc w:val="left"/>
      <w:rPr>
        <w:rFonts w:ascii="Times New Roman" w:hAnsi="Times New Roman"/>
        <w:b/>
        <w:i w:val="0"/>
        <w:smallCaps w:val="0"/>
        <w:strike w:val="0"/>
        <w:color w:val="000000"/>
        <w:spacing w:val="0"/>
        <w:w w:val="100"/>
        <w:position w:val="0"/>
        <w:sz w:val="17"/>
        <w:u w:val="none"/>
      </w:rPr>
    </w:lvl>
    <w:lvl w:ilvl="4">
      <w:start w:val="1"/>
      <w:numFmt w:val="bullet"/>
      <w:lvlText w:val="-"/>
      <w:lvlJc w:val="left"/>
      <w:rPr>
        <w:rFonts w:ascii="Times New Roman" w:hAnsi="Times New Roman"/>
        <w:b/>
        <w:i w:val="0"/>
        <w:smallCaps w:val="0"/>
        <w:strike w:val="0"/>
        <w:color w:val="000000"/>
        <w:spacing w:val="0"/>
        <w:w w:val="100"/>
        <w:position w:val="0"/>
        <w:sz w:val="17"/>
        <w:u w:val="none"/>
      </w:rPr>
    </w:lvl>
    <w:lvl w:ilvl="5">
      <w:start w:val="1"/>
      <w:numFmt w:val="bullet"/>
      <w:lvlText w:val="-"/>
      <w:lvlJc w:val="left"/>
      <w:rPr>
        <w:rFonts w:ascii="Times New Roman" w:hAnsi="Times New Roman"/>
        <w:b/>
        <w:i w:val="0"/>
        <w:smallCaps w:val="0"/>
        <w:strike w:val="0"/>
        <w:color w:val="000000"/>
        <w:spacing w:val="0"/>
        <w:w w:val="100"/>
        <w:position w:val="0"/>
        <w:sz w:val="17"/>
        <w:u w:val="none"/>
      </w:rPr>
    </w:lvl>
    <w:lvl w:ilvl="6">
      <w:start w:val="1"/>
      <w:numFmt w:val="bullet"/>
      <w:lvlText w:val="-"/>
      <w:lvlJc w:val="left"/>
      <w:rPr>
        <w:rFonts w:ascii="Times New Roman" w:hAnsi="Times New Roman"/>
        <w:b/>
        <w:i w:val="0"/>
        <w:smallCaps w:val="0"/>
        <w:strike w:val="0"/>
        <w:color w:val="000000"/>
        <w:spacing w:val="0"/>
        <w:w w:val="100"/>
        <w:position w:val="0"/>
        <w:sz w:val="17"/>
        <w:u w:val="none"/>
      </w:rPr>
    </w:lvl>
    <w:lvl w:ilvl="7">
      <w:start w:val="1"/>
      <w:numFmt w:val="bullet"/>
      <w:lvlText w:val="-"/>
      <w:lvlJc w:val="left"/>
      <w:rPr>
        <w:rFonts w:ascii="Times New Roman" w:hAnsi="Times New Roman"/>
        <w:b/>
        <w:i w:val="0"/>
        <w:smallCaps w:val="0"/>
        <w:strike w:val="0"/>
        <w:color w:val="000000"/>
        <w:spacing w:val="0"/>
        <w:w w:val="100"/>
        <w:position w:val="0"/>
        <w:sz w:val="17"/>
        <w:u w:val="none"/>
      </w:rPr>
    </w:lvl>
    <w:lvl w:ilvl="8">
      <w:start w:val="1"/>
      <w:numFmt w:val="bullet"/>
      <w:lvlText w:val="-"/>
      <w:lvlJc w:val="left"/>
      <w:rPr>
        <w:rFonts w:ascii="Times New Roman" w:hAnsi="Times New Roman"/>
        <w:b/>
        <w:i w:val="0"/>
        <w:smallCaps w:val="0"/>
        <w:strike w:val="0"/>
        <w:color w:val="000000"/>
        <w:spacing w:val="0"/>
        <w:w w:val="100"/>
        <w:position w:val="0"/>
        <w:sz w:val="17"/>
        <w:u w:val="none"/>
      </w:rPr>
    </w:lvl>
  </w:abstractNum>
  <w:abstractNum w:abstractNumId="17"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8" w15:restartNumberingAfterBreak="0">
    <w:nsid w:val="4B4D1097"/>
    <w:multiLevelType w:val="hybridMultilevel"/>
    <w:tmpl w:val="2DF47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9B529E"/>
    <w:multiLevelType w:val="hybridMultilevel"/>
    <w:tmpl w:val="807226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6567709F"/>
    <w:multiLevelType w:val="multilevel"/>
    <w:tmpl w:val="6567709F"/>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733767E5"/>
    <w:multiLevelType w:val="multilevel"/>
    <w:tmpl w:val="733767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22"/>
  </w:num>
  <w:num w:numId="6">
    <w:abstractNumId w:val="10"/>
  </w:num>
  <w:num w:numId="7">
    <w:abstractNumId w:val="11"/>
  </w:num>
  <w:num w:numId="8">
    <w:abstractNumId w:val="9"/>
  </w:num>
  <w:num w:numId="9">
    <w:abstractNumId w:val="17"/>
  </w:num>
  <w:num w:numId="10">
    <w:abstractNumId w:val="13"/>
  </w:num>
  <w:num w:numId="11">
    <w:abstractNumId w:val="8"/>
  </w:num>
  <w:num w:numId="12">
    <w:abstractNumId w:val="20"/>
  </w:num>
  <w:num w:numId="13">
    <w:abstractNumId w:val="5"/>
  </w:num>
  <w:num w:numId="14">
    <w:abstractNumId w:val="23"/>
  </w:num>
  <w:num w:numId="15">
    <w:abstractNumId w:val="7"/>
  </w:num>
  <w:num w:numId="16">
    <w:abstractNumId w:val="14"/>
  </w:num>
  <w:num w:numId="17">
    <w:abstractNumId w:val="15"/>
  </w:num>
  <w:num w:numId="18">
    <w:abstractNumId w:val="2"/>
  </w:num>
  <w:num w:numId="19">
    <w:abstractNumId w:val="18"/>
  </w:num>
  <w:num w:numId="20">
    <w:abstractNumId w:val="21"/>
  </w:num>
  <w:num w:numId="21">
    <w:abstractNumId w:val="24"/>
  </w:num>
  <w:num w:numId="22">
    <w:abstractNumId w:val="16"/>
  </w:num>
  <w:num w:numId="23">
    <w:abstractNumId w:val="1"/>
  </w:num>
  <w:num w:numId="24">
    <w:abstractNumId w:val="3"/>
  </w:num>
  <w:num w:numId="25">
    <w:abstractNumId w:val="4"/>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44BDA"/>
    <w:rsid w:val="001010D8"/>
    <w:rsid w:val="001107DF"/>
    <w:rsid w:val="001A19D5"/>
    <w:rsid w:val="00217C14"/>
    <w:rsid w:val="002347FC"/>
    <w:rsid w:val="002D4C4F"/>
    <w:rsid w:val="002E157D"/>
    <w:rsid w:val="002F0E90"/>
    <w:rsid w:val="00313D54"/>
    <w:rsid w:val="00361321"/>
    <w:rsid w:val="003F785F"/>
    <w:rsid w:val="00463304"/>
    <w:rsid w:val="004C76AB"/>
    <w:rsid w:val="00560AC3"/>
    <w:rsid w:val="005F507E"/>
    <w:rsid w:val="00770625"/>
    <w:rsid w:val="007F7FF3"/>
    <w:rsid w:val="00970821"/>
    <w:rsid w:val="00984C72"/>
    <w:rsid w:val="0099467A"/>
    <w:rsid w:val="009E04AB"/>
    <w:rsid w:val="00A472BE"/>
    <w:rsid w:val="00A75AEA"/>
    <w:rsid w:val="00A92E4D"/>
    <w:rsid w:val="00A97818"/>
    <w:rsid w:val="00AA43DF"/>
    <w:rsid w:val="00AD0866"/>
    <w:rsid w:val="00B149A3"/>
    <w:rsid w:val="00B17563"/>
    <w:rsid w:val="00BB78D6"/>
    <w:rsid w:val="00BF6427"/>
    <w:rsid w:val="00BF7DA9"/>
    <w:rsid w:val="00C110F7"/>
    <w:rsid w:val="00D4479B"/>
    <w:rsid w:val="00D53E7B"/>
    <w:rsid w:val="00D57E65"/>
    <w:rsid w:val="00E102D1"/>
    <w:rsid w:val="00E776B1"/>
    <w:rsid w:val="00EA7BFE"/>
    <w:rsid w:val="00EB5B40"/>
    <w:rsid w:val="00F53D97"/>
    <w:rsid w:val="00F762D8"/>
    <w:rsid w:val="00F9553C"/>
    <w:rsid w:val="00FB27CC"/>
    <w:rsid w:val="00FB565F"/>
    <w:rsid w:val="00FE4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0CC17"/>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5">
    <w:name w:val="heading 5"/>
    <w:basedOn w:val="a"/>
    <w:next w:val="a"/>
    <w:link w:val="50"/>
    <w:uiPriority w:val="9"/>
    <w:semiHidden/>
    <w:unhideWhenUsed/>
    <w:qFormat/>
    <w:rsid w:val="00B17563"/>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3E7B"/>
    <w:rPr>
      <w:rFonts w:ascii="Arial" w:eastAsia="Times New Roman" w:hAnsi="Arial" w:cs="Times New Roman"/>
      <w:b/>
      <w:bCs/>
      <w:kern w:val="32"/>
      <w:sz w:val="32"/>
      <w:szCs w:val="32"/>
    </w:rPr>
  </w:style>
  <w:style w:type="character" w:customStyle="1" w:styleId="a3">
    <w:name w:val="Основной текст_"/>
    <w:link w:val="51"/>
    <w:locked/>
    <w:rsid w:val="00D53E7B"/>
    <w:rPr>
      <w:sz w:val="27"/>
      <w:szCs w:val="27"/>
      <w:shd w:val="clear" w:color="auto" w:fill="FFFFFF"/>
    </w:rPr>
  </w:style>
  <w:style w:type="paragraph" w:customStyle="1" w:styleId="51">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link w:val="ae"/>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f">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0">
    <w:name w:val="Document Map"/>
    <w:basedOn w:val="a"/>
    <w:link w:val="af1"/>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1">
    <w:name w:val="Схема документа Знак"/>
    <w:basedOn w:val="a0"/>
    <w:link w:val="af0"/>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2">
    <w:name w:val="footnote text"/>
    <w:aliases w:val="Текст сноски-FN,Footnote Text Char Знак Знак,Footnote Text Char Знак,single space,Текст сноски Знак Знак Знак,Footnote Text Char Знак Знак Знак Знак"/>
    <w:basedOn w:val="a"/>
    <w:link w:val="af3"/>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3">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2"/>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4"/>
    <w:uiPriority w:val="99"/>
    <w:rsid w:val="00E776B1"/>
    <w:pPr>
      <w:suppressAutoHyphens/>
      <w:spacing w:after="0" w:line="240" w:lineRule="auto"/>
    </w:pPr>
    <w:rPr>
      <w:rFonts w:ascii="Calibri" w:eastAsia="Times New Roman" w:hAnsi="Calibri" w:cs="Calibri"/>
      <w:lang w:eastAsia="ar-SA"/>
    </w:rPr>
  </w:style>
  <w:style w:type="character" w:customStyle="1" w:styleId="af4">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5">
    <w:name w:val="Body Text Indent"/>
    <w:basedOn w:val="a"/>
    <w:link w:val="af6"/>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6">
    <w:name w:val="Основной текст с отступом Знак"/>
    <w:basedOn w:val="a0"/>
    <w:link w:val="af5"/>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7">
    <w:name w:val="annotation text"/>
    <w:basedOn w:val="a"/>
    <w:link w:val="af8"/>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примечания Знак"/>
    <w:basedOn w:val="a0"/>
    <w:link w:val="af7"/>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9">
    <w:name w:val="annotation subject"/>
    <w:basedOn w:val="af7"/>
    <w:next w:val="af7"/>
    <w:link w:val="afa"/>
    <w:uiPriority w:val="99"/>
    <w:semiHidden/>
    <w:rsid w:val="00E776B1"/>
    <w:rPr>
      <w:b/>
      <w:bCs/>
    </w:rPr>
  </w:style>
  <w:style w:type="character" w:customStyle="1" w:styleId="afa">
    <w:name w:val="Тема примечания Знак"/>
    <w:basedOn w:val="af8"/>
    <w:link w:val="af9"/>
    <w:uiPriority w:val="99"/>
    <w:semiHidden/>
    <w:rsid w:val="00E776B1"/>
    <w:rPr>
      <w:rFonts w:ascii="Times New Roman" w:eastAsia="Times New Roman" w:hAnsi="Times New Roman" w:cs="Times New Roman"/>
      <w:b/>
      <w:bCs/>
      <w:sz w:val="20"/>
      <w:szCs w:val="20"/>
      <w:lang w:val="x-none" w:eastAsia="x-none"/>
    </w:rPr>
  </w:style>
  <w:style w:type="table" w:styleId="afb">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rsid w:val="00E776B1"/>
    <w:pPr>
      <w:autoSpaceDE w:val="0"/>
      <w:autoSpaceDN w:val="0"/>
      <w:adjustRightInd w:val="0"/>
      <w:spacing w:after="0" w:line="240" w:lineRule="auto"/>
    </w:pPr>
    <w:rPr>
      <w:rFonts w:ascii="Arial" w:eastAsia="Times New Roman" w:hAnsi="Arial" w:cs="Arial"/>
      <w:b/>
      <w:bCs/>
      <w:sz w:val="20"/>
      <w:szCs w:val="20"/>
    </w:rPr>
  </w:style>
  <w:style w:type="character" w:styleId="afc">
    <w:name w:val="Hyperlink"/>
    <w:uiPriority w:val="99"/>
    <w:rsid w:val="00E776B1"/>
    <w:rPr>
      <w:color w:val="0000FF"/>
      <w:u w:val="single"/>
    </w:rPr>
  </w:style>
  <w:style w:type="character" w:styleId="afd">
    <w:name w:val="page number"/>
    <w:rsid w:val="00E776B1"/>
  </w:style>
  <w:style w:type="paragraph" w:customStyle="1" w:styleId="ConsPlusNonformat">
    <w:name w:val="ConsPlusNonformat"/>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e">
    <w:name w:val="footnote reference"/>
    <w:rsid w:val="00E776B1"/>
    <w:rPr>
      <w:vertAlign w:val="superscript"/>
    </w:rPr>
  </w:style>
  <w:style w:type="character" w:customStyle="1" w:styleId="ConsPlusNormal0">
    <w:name w:val="ConsPlusNormal Знак"/>
    <w:link w:val="ConsPlusNormal"/>
    <w:uiPriority w:val="99"/>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аголовок1"/>
    <w:basedOn w:val="a"/>
    <w:rsid w:val="001107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Гиперссылка1"/>
    <w:rsid w:val="001107DF"/>
  </w:style>
  <w:style w:type="paragraph" w:customStyle="1" w:styleId="aff">
    <w:name w:val="Нормальный (таблица)"/>
    <w:basedOn w:val="a"/>
    <w:next w:val="a"/>
    <w:uiPriority w:val="99"/>
    <w:rsid w:val="001107D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25">
    <w:name w:val="Заголовок2"/>
    <w:basedOn w:val="a"/>
    <w:rsid w:val="00BB78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Гиперссылка2"/>
    <w:rsid w:val="00BB78D6"/>
  </w:style>
  <w:style w:type="paragraph" w:customStyle="1" w:styleId="17">
    <w:name w:val="Верхний колонтитул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8">
    <w:name w:val="Основной текст Знак1"/>
    <w:basedOn w:val="a0"/>
    <w:uiPriority w:val="99"/>
    <w:semiHidden/>
    <w:rsid w:val="00984C72"/>
    <w:rPr>
      <w:sz w:val="24"/>
      <w:szCs w:val="24"/>
    </w:rPr>
  </w:style>
  <w:style w:type="character" w:customStyle="1" w:styleId="ae">
    <w:name w:val="Обычный (веб) Знак"/>
    <w:link w:val="ad"/>
    <w:uiPriority w:val="99"/>
    <w:rsid w:val="00984C72"/>
    <w:rPr>
      <w:rFonts w:ascii="Times New Roman" w:eastAsia="Times New Roman" w:hAnsi="Times New Roman" w:cs="Times New Roman"/>
      <w:sz w:val="24"/>
      <w:szCs w:val="24"/>
    </w:rPr>
  </w:style>
  <w:style w:type="paragraph" w:customStyle="1" w:styleId="19">
    <w:name w:val="нум список 1"/>
    <w:rsid w:val="00984C72"/>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ff0">
    <w:name w:val="Гипертекстовая ссылка"/>
    <w:rsid w:val="00984C72"/>
    <w:rPr>
      <w:color w:val="106BBE"/>
    </w:rPr>
  </w:style>
  <w:style w:type="character" w:customStyle="1" w:styleId="WW8Num2z0">
    <w:name w:val="WW8Num2z0"/>
    <w:rsid w:val="00984C72"/>
    <w:rPr>
      <w:rFonts w:ascii="Symbol" w:hAnsi="Symbol" w:cs="OpenSymbol"/>
    </w:rPr>
  </w:style>
  <w:style w:type="character" w:customStyle="1" w:styleId="WW8Num4z0">
    <w:name w:val="WW8Num4z0"/>
    <w:rsid w:val="00984C72"/>
    <w:rPr>
      <w:rFonts w:ascii="Symbol" w:hAnsi="Symbol" w:cs="OpenSymbol"/>
    </w:rPr>
  </w:style>
  <w:style w:type="character" w:customStyle="1" w:styleId="Absatz-Standardschriftart">
    <w:name w:val="Absatz-Standardschriftart"/>
    <w:rsid w:val="00984C72"/>
  </w:style>
  <w:style w:type="character" w:customStyle="1" w:styleId="WW-Absatz-Standardschriftart">
    <w:name w:val="WW-Absatz-Standardschriftart"/>
    <w:rsid w:val="00984C72"/>
  </w:style>
  <w:style w:type="character" w:customStyle="1" w:styleId="WW-Absatz-Standardschriftart1">
    <w:name w:val="WW-Absatz-Standardschriftart1"/>
    <w:rsid w:val="00984C72"/>
  </w:style>
  <w:style w:type="character" w:customStyle="1" w:styleId="WW-Absatz-Standardschriftart11">
    <w:name w:val="WW-Absatz-Standardschriftart11"/>
    <w:rsid w:val="00984C72"/>
  </w:style>
  <w:style w:type="character" w:customStyle="1" w:styleId="WW-Absatz-Standardschriftart111">
    <w:name w:val="WW-Absatz-Standardschriftart111"/>
    <w:rsid w:val="00984C72"/>
  </w:style>
  <w:style w:type="character" w:customStyle="1" w:styleId="WW-Absatz-Standardschriftart1111">
    <w:name w:val="WW-Absatz-Standardschriftart1111"/>
    <w:rsid w:val="00984C72"/>
  </w:style>
  <w:style w:type="character" w:customStyle="1" w:styleId="aff1">
    <w:name w:val="Маркеры списка"/>
    <w:rsid w:val="00984C72"/>
    <w:rPr>
      <w:rFonts w:ascii="OpenSymbol" w:eastAsia="OpenSymbol" w:hAnsi="OpenSymbol" w:cs="OpenSymbol"/>
    </w:rPr>
  </w:style>
  <w:style w:type="character" w:customStyle="1" w:styleId="aff2">
    <w:name w:val="Символ нумерации"/>
    <w:rsid w:val="00984C72"/>
  </w:style>
  <w:style w:type="paragraph" w:styleId="aff3">
    <w:name w:val="Title"/>
    <w:basedOn w:val="a"/>
    <w:next w:val="aa"/>
    <w:link w:val="aff4"/>
    <w:qFormat/>
    <w:rsid w:val="00984C72"/>
    <w:pPr>
      <w:keepNext/>
      <w:widowControl w:val="0"/>
      <w:suppressAutoHyphens/>
      <w:spacing w:before="240" w:after="120" w:line="240" w:lineRule="auto"/>
    </w:pPr>
    <w:rPr>
      <w:rFonts w:ascii="Arial" w:eastAsia="Lucida Sans Unicode" w:hAnsi="Arial" w:cs="Tahoma"/>
      <w:kern w:val="1"/>
      <w:sz w:val="28"/>
      <w:szCs w:val="28"/>
    </w:rPr>
  </w:style>
  <w:style w:type="character" w:customStyle="1" w:styleId="aff4">
    <w:name w:val="Заголовок Знак"/>
    <w:basedOn w:val="a0"/>
    <w:link w:val="aff3"/>
    <w:rsid w:val="00984C72"/>
    <w:rPr>
      <w:rFonts w:ascii="Arial" w:eastAsia="Lucida Sans Unicode" w:hAnsi="Arial" w:cs="Tahoma"/>
      <w:kern w:val="1"/>
      <w:sz w:val="28"/>
      <w:szCs w:val="28"/>
    </w:rPr>
  </w:style>
  <w:style w:type="paragraph" w:styleId="aff5">
    <w:name w:val="List"/>
    <w:basedOn w:val="aa"/>
    <w:rsid w:val="00984C72"/>
    <w:pPr>
      <w:spacing w:after="120" w:line="240" w:lineRule="auto"/>
    </w:pPr>
    <w:rPr>
      <w:rFonts w:ascii="Times New Roman" w:eastAsia="Lucida Sans Unicode" w:hAnsi="Times New Roman" w:cs="Tahoma"/>
      <w:color w:val="auto"/>
      <w:kern w:val="1"/>
    </w:rPr>
  </w:style>
  <w:style w:type="paragraph" w:customStyle="1" w:styleId="1a">
    <w:name w:val="Название1"/>
    <w:basedOn w:val="a"/>
    <w:rsid w:val="00984C72"/>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b">
    <w:name w:val="Указатель1"/>
    <w:basedOn w:val="a"/>
    <w:rsid w:val="00984C72"/>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aff6">
    <w:name w:val="Содержимое таблицы"/>
    <w:basedOn w:val="a"/>
    <w:rsid w:val="00984C72"/>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ff7">
    <w:name w:val="Заголовок таблицы"/>
    <w:basedOn w:val="aff6"/>
    <w:rsid w:val="00984C72"/>
    <w:pPr>
      <w:jc w:val="center"/>
    </w:pPr>
    <w:rPr>
      <w:b/>
      <w:bCs/>
    </w:rPr>
  </w:style>
  <w:style w:type="character" w:customStyle="1" w:styleId="37">
    <w:name w:val="Гиперссылка3"/>
    <w:rsid w:val="00984C72"/>
  </w:style>
  <w:style w:type="paragraph" w:customStyle="1" w:styleId="38">
    <w:name w:val="Заголовок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0">
    <w:name w:val="a2"/>
    <w:rsid w:val="00984C72"/>
  </w:style>
  <w:style w:type="paragraph" w:customStyle="1" w:styleId="210">
    <w:name w:val="2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
    <w:name w:val="Дата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2">
    <w:name w:val="bodytextindent2"/>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topleveltextcentertext">
    <w:name w:val="header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centertext">
    <w:name w:val="format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FollowedHyperlink"/>
    <w:uiPriority w:val="99"/>
    <w:unhideWhenUsed/>
    <w:rsid w:val="00984C72"/>
    <w:rPr>
      <w:color w:val="800080"/>
      <w:u w:val="single"/>
    </w:rPr>
  </w:style>
  <w:style w:type="paragraph" w:customStyle="1" w:styleId="footnotetext">
    <w:name w:val="footnote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0">
    <w:name w:val="1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984C72"/>
  </w:style>
  <w:style w:type="paragraph" w:customStyle="1" w:styleId="41">
    <w:name w:val="Заголовок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
    <w:name w:val="Гиперссылка4"/>
    <w:rsid w:val="00E102D1"/>
  </w:style>
  <w:style w:type="paragraph" w:customStyle="1" w:styleId="140">
    <w:name w:val="1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0">
    <w:name w:val="41"/>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0">
    <w:name w:val="40"/>
    <w:rsid w:val="00E102D1"/>
  </w:style>
  <w:style w:type="paragraph" w:customStyle="1" w:styleId="nospacing">
    <w:name w:val="nospacing"/>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6"/>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B17563"/>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917339">
      <w:bodyDiv w:val="1"/>
      <w:marLeft w:val="0"/>
      <w:marRight w:val="0"/>
      <w:marTop w:val="0"/>
      <w:marBottom w:val="0"/>
      <w:divBdr>
        <w:top w:val="none" w:sz="0" w:space="0" w:color="auto"/>
        <w:left w:val="none" w:sz="0" w:space="0" w:color="auto"/>
        <w:bottom w:val="none" w:sz="0" w:space="0" w:color="auto"/>
        <w:right w:val="none" w:sz="0" w:space="0" w:color="auto"/>
      </w:divBdr>
    </w:div>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ia_sh@li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2875;fld=134" TargetMode="External"/><Relationship Id="rId5" Type="http://schemas.openxmlformats.org/officeDocument/2006/relationships/webSettings" Target="webSettings.xml"/><Relationship Id="rId10" Type="http://schemas.openxmlformats.org/officeDocument/2006/relationships/hyperlink" Target="consultantplus://offline/main?base=LAW;n=2875;fld=134" TargetMode="External"/><Relationship Id="rId4" Type="http://schemas.openxmlformats.org/officeDocument/2006/relationships/settings" Target="settings.xml"/><Relationship Id="rId9" Type="http://schemas.openxmlformats.org/officeDocument/2006/relationships/hyperlink" Target="consultantplus://offline/ref=F2FE0327047B5DEBB0FB769C33CCF59FBE5F7D3DA3A3EAAEAD905440E22260EAA72Bz7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B9924-BF32-4D24-91E2-56D451083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Pages>
  <Words>4038</Words>
  <Characters>23023</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28</cp:revision>
  <cp:lastPrinted>2024-09-13T08:28:00Z</cp:lastPrinted>
  <dcterms:created xsi:type="dcterms:W3CDTF">2022-01-10T10:34:00Z</dcterms:created>
  <dcterms:modified xsi:type="dcterms:W3CDTF">2024-09-13T08:29:00Z</dcterms:modified>
</cp:coreProperties>
</file>