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7B1B3A" w:rsidRDefault="00214A9C" w:rsidP="00CC73A7">
      <w:pPr>
        <w:pStyle w:val="a6"/>
        <w:rPr>
          <w:b w:val="0"/>
          <w:szCs w:val="24"/>
        </w:rPr>
      </w:pPr>
      <w:r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2828152</wp:posOffset>
            </wp:positionH>
            <wp:positionV relativeFrom="paragraph">
              <wp:posOffset>-301846</wp:posOffset>
            </wp:positionV>
            <wp:extent cx="739913" cy="914400"/>
            <wp:effectExtent l="19050" t="0" r="3037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7B1B3A">
        <w:rPr>
          <w:b w:val="0"/>
          <w:szCs w:val="24"/>
        </w:rPr>
        <w:t xml:space="preserve">                   </w:t>
      </w:r>
      <w:r w:rsidR="00CC73A7"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FE3D08" w:rsidRDefault="005C01C0" w:rsidP="005C01C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p w:rsidR="00FE3D08" w:rsidRDefault="00FE3D08" w:rsidP="00FE3D08">
      <w:pPr>
        <w:tabs>
          <w:tab w:val="left" w:pos="267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page" w:horzAnchor="margin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Tr="00FE3D08">
        <w:trPr>
          <w:trHeight w:val="1520"/>
        </w:trPr>
        <w:tc>
          <w:tcPr>
            <w:tcW w:w="9449" w:type="dxa"/>
          </w:tcPr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aps/>
                <w:sz w:val="36"/>
                <w:szCs w:val="36"/>
              </w:rPr>
              <w:t xml:space="preserve">АЛЕКСАНДРОВСКОГО  сельсовета </w:t>
            </w:r>
          </w:p>
          <w:p w:rsidR="00FE3D08" w:rsidRDefault="00FE3D08" w:rsidP="00FE3D08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FE3D08" w:rsidRDefault="00FE3D08" w:rsidP="00FE3D08">
            <w:pPr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</w:tc>
      </w:tr>
      <w:tr w:rsidR="00FE3D08" w:rsidTr="00FE3D08">
        <w:trPr>
          <w:trHeight w:val="1190"/>
        </w:trPr>
        <w:tc>
          <w:tcPr>
            <w:tcW w:w="9449" w:type="dxa"/>
          </w:tcPr>
          <w:p w:rsidR="00FE3D08" w:rsidRDefault="00FE3D08" w:rsidP="00FE3D08">
            <w:pPr>
              <w:pStyle w:val="3"/>
            </w:pPr>
            <w:r>
              <w:t xml:space="preserve">                                               </w:t>
            </w: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FE3D08" w:rsidRPr="00486E62" w:rsidRDefault="00FE3D08" w:rsidP="00FE3D08">
            <w:pPr>
              <w:pStyle w:val="4"/>
            </w:pPr>
          </w:p>
        </w:tc>
      </w:tr>
      <w:tr w:rsidR="00FE3D08" w:rsidTr="00FE3D08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Default="00FE3D08" w:rsidP="00FE3D0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DC77A7" w:rsidP="00FE3D08">
                  <w:r>
                    <w:t xml:space="preserve">     9 марта 2022</w:t>
                  </w:r>
                  <w:r w:rsidR="00FE3D08">
                    <w:t>г</w:t>
                  </w:r>
                </w:p>
              </w:tc>
              <w:tc>
                <w:tcPr>
                  <w:tcW w:w="391" w:type="dxa"/>
                </w:tcPr>
                <w:p w:rsidR="00FE3D08" w:rsidRDefault="00FE3D08" w:rsidP="00FE3D0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Default="00DC77A7" w:rsidP="00FE3D08">
                  <w:r>
                    <w:t>162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jc w:val="center"/>
                    <w:rPr>
                      <w:sz w:val="10"/>
                    </w:rPr>
                  </w:pPr>
                </w:p>
                <w:p w:rsidR="00FE3D08" w:rsidRDefault="00FE3D08" w:rsidP="00FE3D08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  <w:tr w:rsidR="00FE3D08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Default="00FE3D08" w:rsidP="00FE3D08">
                  <w:pPr>
                    <w:rPr>
                      <w:sz w:val="10"/>
                    </w:rPr>
                  </w:pPr>
                </w:p>
              </w:tc>
            </w:tr>
          </w:tbl>
          <w:p w:rsidR="00FE3D08" w:rsidRPr="00486E62" w:rsidRDefault="00FE3D08" w:rsidP="00FE3D08"/>
        </w:tc>
      </w:tr>
    </w:tbl>
    <w:p w:rsidR="00DC77A7" w:rsidRPr="007C5C66" w:rsidRDefault="00DC77A7" w:rsidP="00DC77A7">
      <w:pPr>
        <w:jc w:val="center"/>
        <w:rPr>
          <w:b/>
          <w:sz w:val="28"/>
          <w:szCs w:val="28"/>
        </w:rPr>
      </w:pPr>
      <w:r w:rsidRPr="0069470A">
        <w:rPr>
          <w:b/>
          <w:sz w:val="28"/>
          <w:szCs w:val="28"/>
        </w:rPr>
        <w:t>О внесении изменений в решение Комитета местного самоуправления Александровского сель</w:t>
      </w:r>
      <w:r>
        <w:rPr>
          <w:b/>
          <w:sz w:val="28"/>
          <w:szCs w:val="28"/>
        </w:rPr>
        <w:t>совета от 28.12.2021г № 149</w:t>
      </w:r>
      <w:r w:rsidRPr="0069470A">
        <w:rPr>
          <w:b/>
          <w:sz w:val="28"/>
          <w:szCs w:val="28"/>
        </w:rPr>
        <w:t xml:space="preserve"> «О  бюджете Александровского сельсовета </w:t>
      </w:r>
      <w:proofErr w:type="spellStart"/>
      <w:r w:rsidRPr="0069470A">
        <w:rPr>
          <w:b/>
          <w:sz w:val="28"/>
          <w:szCs w:val="28"/>
        </w:rPr>
        <w:t>Бессоновского</w:t>
      </w:r>
      <w:proofErr w:type="spellEnd"/>
      <w:r w:rsidRPr="0069470A">
        <w:rPr>
          <w:b/>
          <w:sz w:val="28"/>
          <w:szCs w:val="28"/>
        </w:rPr>
        <w:t xml:space="preserve"> района Пензенской области на </w:t>
      </w:r>
      <w:r w:rsidR="00606828"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7pt;margin-top:36pt;width:68.2pt;height:22.2pt;z-index:251664384;mso-position-horizontal-relative:page;mso-position-vertical-relative:page" filled="f" stroked="f">
            <v:textbox style="mso-next-textbox:#_x0000_s1026" inset="1mm,1mm,1mm,1mm">
              <w:txbxContent>
                <w:p w:rsidR="00DC77A7" w:rsidRPr="009F6E55" w:rsidRDefault="00DC77A7" w:rsidP="00DC77A7"/>
              </w:txbxContent>
            </v:textbox>
            <w10:wrap anchorx="page" anchory="page"/>
            <w10:anchorlock/>
          </v:shape>
        </w:pict>
      </w:r>
      <w:r>
        <w:rPr>
          <w:b/>
          <w:sz w:val="28"/>
          <w:szCs w:val="28"/>
        </w:rPr>
        <w:t xml:space="preserve"> 2022 год и на  плановый период 2023 и 2024</w:t>
      </w:r>
      <w:r w:rsidRPr="0069470A">
        <w:rPr>
          <w:b/>
          <w:sz w:val="28"/>
          <w:szCs w:val="28"/>
        </w:rPr>
        <w:t xml:space="preserve"> годов</w:t>
      </w:r>
      <w:r>
        <w:rPr>
          <w:b/>
          <w:sz w:val="26"/>
          <w:szCs w:val="26"/>
        </w:rPr>
        <w:t>»</w:t>
      </w:r>
    </w:p>
    <w:p w:rsidR="00DC77A7" w:rsidRDefault="00DC77A7" w:rsidP="00DC77A7">
      <w:pPr>
        <w:rPr>
          <w:noProof/>
        </w:rPr>
      </w:pP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Комитет местного самоуправления решил: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1.Внести   в решение Комитета местного самоуправления  Александров</w:t>
      </w:r>
      <w:r>
        <w:rPr>
          <w:noProof/>
        </w:rPr>
        <w:t>ского  сельсовета  от 28.12.2021г. №149</w:t>
      </w:r>
      <w:r w:rsidRPr="007C5C66">
        <w:rPr>
          <w:noProof/>
        </w:rPr>
        <w:t xml:space="preserve"> «О бюджете Александровского  сельсовета  Бессоновского р</w:t>
      </w:r>
      <w:r>
        <w:rPr>
          <w:noProof/>
        </w:rPr>
        <w:t xml:space="preserve">айона Пензенской области на 2022 год и на  плановый период 2023 и 2024 </w:t>
      </w:r>
      <w:r w:rsidRPr="007C5C66">
        <w:rPr>
          <w:noProof/>
        </w:rPr>
        <w:t xml:space="preserve"> годов» следующие изменения и дополнения: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1.1.Статью 1 изложить в следующей редакции: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Утвердить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1. основные характеристики бюджета Александровского сельсовета Бессоновского района Пензенской области  (далее – бюджет Алек</w:t>
      </w:r>
      <w:r>
        <w:rPr>
          <w:noProof/>
        </w:rPr>
        <w:t>сандровского сельсовета) на 2022</w:t>
      </w:r>
      <w:r w:rsidRPr="007C5C66">
        <w:rPr>
          <w:noProof/>
        </w:rPr>
        <w:t xml:space="preserve"> год: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 xml:space="preserve">1)прогнозируемый общий объем доходов бюджета Александровского сельсовета в сумме   </w:t>
      </w:r>
      <w:r>
        <w:rPr>
          <w:noProof/>
        </w:rPr>
        <w:t>4247,400</w:t>
      </w:r>
      <w:r w:rsidRPr="007C5C66">
        <w:rPr>
          <w:noProof/>
        </w:rPr>
        <w:t xml:space="preserve"> тыс. рублей;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 xml:space="preserve">2)общий объем расходов бюджета  Александровского сельсовета в сумме </w:t>
      </w:r>
      <w:r>
        <w:rPr>
          <w:noProof/>
        </w:rPr>
        <w:t>5198,931</w:t>
      </w:r>
      <w:r w:rsidRPr="007C5C66">
        <w:rPr>
          <w:noProof/>
        </w:rPr>
        <w:t xml:space="preserve"> тыс. рублей;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3) объем расходов резервного фонда Администрации Александровского сельсовета Бессоновского района Пензенской области в  сумме 1,0 тыс. рублей;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 xml:space="preserve">   4) верхний предел муниципального внутреннего долга бюджета Александровс</w:t>
      </w:r>
      <w:r>
        <w:rPr>
          <w:noProof/>
        </w:rPr>
        <w:t>кого сельсовета на 1 января 2023</w:t>
      </w:r>
      <w:r w:rsidRPr="007C5C66">
        <w:rPr>
          <w:noProof/>
        </w:rPr>
        <w:t xml:space="preserve"> года в сумме  0,0 тыс. рублей;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 xml:space="preserve">        5) прогнозируемый дефицит бюджета Александровского сельсовета в сумме  </w:t>
      </w:r>
      <w:r>
        <w:rPr>
          <w:noProof/>
        </w:rPr>
        <w:t>951,531</w:t>
      </w:r>
      <w:r w:rsidRPr="007C5C66">
        <w:rPr>
          <w:noProof/>
        </w:rPr>
        <w:t xml:space="preserve">  тыс. рублей.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1.2.Приложение 1 изложить в следующей редакции (см. приложение 1)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1.3.Приложение 2 изложить в следующей редакции (см. приложение 2)</w:t>
      </w:r>
    </w:p>
    <w:p w:rsidR="00DC77A7" w:rsidRPr="007C5C66" w:rsidRDefault="00DC77A7" w:rsidP="00DC77A7">
      <w:pPr>
        <w:rPr>
          <w:noProof/>
        </w:rPr>
      </w:pPr>
      <w:r w:rsidRPr="007C5C66">
        <w:rPr>
          <w:noProof/>
        </w:rPr>
        <w:t>1.4. Приложение 3 изложить в следующей редакции (см. приложение 3)</w:t>
      </w:r>
    </w:p>
    <w:p w:rsidR="00DC77A7" w:rsidRPr="007C5C66" w:rsidRDefault="00DC77A7" w:rsidP="00DC77A7">
      <w:pPr>
        <w:rPr>
          <w:noProof/>
        </w:rPr>
      </w:pPr>
      <w:r>
        <w:rPr>
          <w:noProof/>
        </w:rPr>
        <w:t>1.5.Приложение 4</w:t>
      </w:r>
      <w:r w:rsidRPr="007C5C66">
        <w:rPr>
          <w:noProof/>
        </w:rPr>
        <w:t xml:space="preserve"> изложить в след</w:t>
      </w:r>
      <w:r>
        <w:rPr>
          <w:noProof/>
        </w:rPr>
        <w:t>ующей редакции (см. приложение 4</w:t>
      </w:r>
      <w:r w:rsidRPr="007C5C66">
        <w:rPr>
          <w:noProof/>
        </w:rPr>
        <w:t>)</w:t>
      </w:r>
    </w:p>
    <w:p w:rsidR="00DC77A7" w:rsidRPr="007C5C66" w:rsidRDefault="00DC77A7" w:rsidP="00DC77A7">
      <w:pPr>
        <w:rPr>
          <w:noProof/>
        </w:rPr>
      </w:pPr>
      <w:r>
        <w:rPr>
          <w:noProof/>
        </w:rPr>
        <w:t>1.6.Приложение 5</w:t>
      </w:r>
      <w:r w:rsidRPr="007C5C66">
        <w:rPr>
          <w:noProof/>
        </w:rPr>
        <w:t xml:space="preserve"> изложить в след</w:t>
      </w:r>
      <w:r>
        <w:rPr>
          <w:noProof/>
        </w:rPr>
        <w:t>ующей редакции (см. приложение 5</w:t>
      </w:r>
      <w:r w:rsidRPr="007C5C66">
        <w:rPr>
          <w:noProof/>
        </w:rPr>
        <w:t>)</w:t>
      </w:r>
    </w:p>
    <w:p w:rsidR="00DC77A7" w:rsidRPr="007C5C66" w:rsidRDefault="00DC77A7" w:rsidP="00DC77A7">
      <w:pPr>
        <w:rPr>
          <w:noProof/>
        </w:rPr>
      </w:pPr>
      <w:r>
        <w:rPr>
          <w:noProof/>
        </w:rPr>
        <w:t>1.7.Приложение 6</w:t>
      </w:r>
      <w:r w:rsidRPr="007C5C66">
        <w:rPr>
          <w:noProof/>
        </w:rPr>
        <w:t xml:space="preserve"> изложить в след</w:t>
      </w:r>
      <w:r>
        <w:rPr>
          <w:noProof/>
        </w:rPr>
        <w:t>ующей редакции (см. приложение 6</w:t>
      </w:r>
      <w:r w:rsidRPr="007C5C66">
        <w:rPr>
          <w:noProof/>
        </w:rPr>
        <w:t>)</w:t>
      </w:r>
    </w:p>
    <w:p w:rsidR="00DC77A7" w:rsidRPr="007C5C66" w:rsidRDefault="00DC77A7" w:rsidP="00DC77A7">
      <w:pPr>
        <w:ind w:firstLine="720"/>
        <w:jc w:val="both"/>
      </w:pPr>
      <w:r w:rsidRPr="007C5C66">
        <w:rPr>
          <w:color w:val="000000"/>
        </w:rPr>
        <w:t xml:space="preserve">2. </w:t>
      </w:r>
      <w:r w:rsidRPr="007C5C66"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 xml:space="preserve">«Сельские ведомости» и разместить на официальном сайте администрации Александровского сельсовета </w:t>
      </w:r>
      <w:proofErr w:type="spellStart"/>
      <w:r w:rsidRPr="007C5C66">
        <w:rPr>
          <w:bCs/>
        </w:rPr>
        <w:t>Бессоновского</w:t>
      </w:r>
      <w:proofErr w:type="spellEnd"/>
      <w:r w:rsidRPr="007C5C66">
        <w:rPr>
          <w:bCs/>
        </w:rPr>
        <w:t xml:space="preserve"> района Пензенской области </w:t>
      </w:r>
      <w:r w:rsidRPr="007C5C66">
        <w:t>в информационно-телекоммуникационной сети «Интернет».</w:t>
      </w:r>
    </w:p>
    <w:p w:rsidR="00DC77A7" w:rsidRPr="007C5C66" w:rsidRDefault="00DC77A7" w:rsidP="00DC77A7">
      <w:pPr>
        <w:ind w:firstLine="720"/>
        <w:jc w:val="both"/>
      </w:pPr>
      <w:r w:rsidRPr="007C5C66">
        <w:t>3. Решение вступает в силу на следующий день после его официального опубликования.</w:t>
      </w:r>
    </w:p>
    <w:p w:rsidR="00DC77A7" w:rsidRPr="005D2F3C" w:rsidRDefault="00DC77A7" w:rsidP="00DC77A7">
      <w:pPr>
        <w:ind w:firstLine="720"/>
        <w:jc w:val="both"/>
        <w:rPr>
          <w:sz w:val="28"/>
          <w:szCs w:val="28"/>
        </w:rPr>
      </w:pPr>
      <w:r w:rsidRPr="007C5C66">
        <w:lastRenderedPageBreak/>
        <w:t xml:space="preserve">4.  Контроль исполнения настоящего Решения возложить на главу Александровского сельсовета </w:t>
      </w:r>
      <w:proofErr w:type="spellStart"/>
      <w:r w:rsidRPr="007C5C66">
        <w:t>Бессоновского</w:t>
      </w:r>
      <w:proofErr w:type="spellEnd"/>
      <w:r w:rsidRPr="007C5C66">
        <w:t xml:space="preserve"> района Пензенской области</w:t>
      </w:r>
      <w:r w:rsidRPr="005D2F3C">
        <w:rPr>
          <w:sz w:val="28"/>
          <w:szCs w:val="28"/>
        </w:rPr>
        <w:t>.</w:t>
      </w:r>
    </w:p>
    <w:p w:rsidR="00DC77A7" w:rsidRPr="00BB4A39" w:rsidRDefault="00DC77A7" w:rsidP="00DC77A7"/>
    <w:p w:rsidR="00DC77A7" w:rsidRPr="00BB4A39" w:rsidRDefault="00DC77A7" w:rsidP="00DC77A7">
      <w:pPr>
        <w:jc w:val="both"/>
      </w:pPr>
    </w:p>
    <w:p w:rsidR="00DC77A7" w:rsidRPr="00BB4A39" w:rsidRDefault="00DC77A7" w:rsidP="00DC77A7">
      <w:pPr>
        <w:jc w:val="both"/>
      </w:pPr>
      <w:r w:rsidRPr="00BB4A39">
        <w:t xml:space="preserve">Глава Александровского сельсовета </w:t>
      </w:r>
    </w:p>
    <w:p w:rsidR="00DC77A7" w:rsidRPr="00411943" w:rsidRDefault="00DC77A7" w:rsidP="00DC77A7">
      <w:pPr>
        <w:jc w:val="both"/>
        <w:sectPr w:rsidR="00DC77A7" w:rsidRPr="00411943" w:rsidSect="00411943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  <w:proofErr w:type="spellStart"/>
      <w:r w:rsidRPr="00BB4A39">
        <w:t>Бессоновского</w:t>
      </w:r>
      <w:proofErr w:type="spellEnd"/>
      <w:r w:rsidRPr="00BB4A39">
        <w:t xml:space="preserve"> района Пен</w:t>
      </w:r>
      <w:r>
        <w:t xml:space="preserve">зенской области </w:t>
      </w:r>
      <w:r>
        <w:tab/>
      </w:r>
      <w:r>
        <w:tab/>
      </w:r>
      <w:r>
        <w:tab/>
      </w:r>
      <w:r>
        <w:tab/>
        <w:t>Г.Н.Абрамова</w:t>
      </w: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Приложение №1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jc w:val="center"/>
        <w:rPr>
          <w:szCs w:val="20"/>
        </w:rPr>
      </w:pPr>
    </w:p>
    <w:p w:rsidR="00DC77A7" w:rsidRDefault="00DC77A7" w:rsidP="00DC77A7">
      <w:pPr>
        <w:jc w:val="center"/>
        <w:rPr>
          <w:szCs w:val="20"/>
        </w:rPr>
      </w:pPr>
    </w:p>
    <w:p w:rsidR="00DC77A7" w:rsidRDefault="00DC77A7" w:rsidP="00DC77A7">
      <w:pPr>
        <w:jc w:val="center"/>
        <w:rPr>
          <w:sz w:val="28"/>
          <w:szCs w:val="20"/>
        </w:rPr>
      </w:pPr>
      <w:r w:rsidRPr="0077631D">
        <w:rPr>
          <w:sz w:val="28"/>
          <w:szCs w:val="20"/>
        </w:rPr>
        <w:t xml:space="preserve">Источники финансирования дефицита бюджета </w:t>
      </w:r>
      <w:r>
        <w:rPr>
          <w:sz w:val="28"/>
          <w:szCs w:val="20"/>
        </w:rPr>
        <w:t>Александровского</w:t>
      </w:r>
      <w:r w:rsidRPr="0077631D">
        <w:rPr>
          <w:sz w:val="28"/>
          <w:szCs w:val="20"/>
        </w:rPr>
        <w:t xml:space="preserve"> сельсовета </w:t>
      </w:r>
      <w:proofErr w:type="spellStart"/>
      <w:r w:rsidRPr="0077631D">
        <w:rPr>
          <w:sz w:val="28"/>
          <w:szCs w:val="20"/>
        </w:rPr>
        <w:t>Бессоновского</w:t>
      </w:r>
      <w:proofErr w:type="spellEnd"/>
      <w:r w:rsidRPr="0077631D">
        <w:rPr>
          <w:sz w:val="28"/>
          <w:szCs w:val="20"/>
        </w:rPr>
        <w:t xml:space="preserve"> района Пензенской области</w:t>
      </w:r>
    </w:p>
    <w:p w:rsidR="00DC77A7" w:rsidRDefault="00DC77A7" w:rsidP="00DC77A7">
      <w:pPr>
        <w:jc w:val="center"/>
        <w:rPr>
          <w:szCs w:val="20"/>
        </w:rPr>
      </w:pPr>
      <w:r w:rsidRPr="0077631D">
        <w:rPr>
          <w:sz w:val="28"/>
          <w:szCs w:val="20"/>
        </w:rPr>
        <w:t>на 2022 год и на плановый период 2023 и 2024 годов</w:t>
      </w:r>
    </w:p>
    <w:p w:rsidR="00DC77A7" w:rsidRDefault="00DC77A7" w:rsidP="00DC77A7">
      <w:pPr>
        <w:jc w:val="right"/>
        <w:rPr>
          <w:szCs w:val="20"/>
        </w:rPr>
      </w:pPr>
    </w:p>
    <w:p w:rsidR="00DC77A7" w:rsidRPr="0030170F" w:rsidRDefault="00DC77A7" w:rsidP="00DC77A7">
      <w:pPr>
        <w:jc w:val="right"/>
        <w:rPr>
          <w:szCs w:val="20"/>
        </w:rPr>
      </w:pPr>
      <w:r w:rsidRPr="0030170F">
        <w:rPr>
          <w:szCs w:val="20"/>
        </w:rPr>
        <w:t>(тыс. рублей)</w:t>
      </w:r>
    </w:p>
    <w:tbl>
      <w:tblPr>
        <w:tblW w:w="156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3"/>
        <w:gridCol w:w="3402"/>
        <w:gridCol w:w="1559"/>
        <w:gridCol w:w="1560"/>
        <w:gridCol w:w="1559"/>
      </w:tblGrid>
      <w:tr w:rsidR="00DC77A7" w:rsidRPr="0030170F" w:rsidTr="0014016A">
        <w:trPr>
          <w:cantSplit/>
          <w:trHeight w:val="20"/>
          <w:tblHeader/>
        </w:trPr>
        <w:tc>
          <w:tcPr>
            <w:tcW w:w="7523" w:type="dxa"/>
            <w:shd w:val="clear" w:color="auto" w:fill="auto"/>
            <w:vAlign w:val="center"/>
            <w:hideMark/>
          </w:tcPr>
          <w:p w:rsidR="00DC77A7" w:rsidRPr="0030170F" w:rsidRDefault="00DC77A7" w:rsidP="0014016A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C77A7" w:rsidRPr="0030170F" w:rsidRDefault="00DC77A7" w:rsidP="0014016A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C77A7" w:rsidRPr="0030170F" w:rsidRDefault="00DC77A7" w:rsidP="0014016A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2022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C77A7" w:rsidRPr="0030170F" w:rsidRDefault="00DC77A7" w:rsidP="0014016A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C77A7" w:rsidRPr="0030170F" w:rsidRDefault="00DC77A7" w:rsidP="0014016A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2024 год</w:t>
            </w:r>
          </w:p>
        </w:tc>
      </w:tr>
      <w:tr w:rsidR="00DC77A7" w:rsidTr="0014016A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 xml:space="preserve">000 01 05 00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466A6C" w:rsidRDefault="00DC77A7" w:rsidP="0014016A">
            <w:pPr>
              <w:jc w:val="right"/>
              <w:rPr>
                <w:b/>
                <w:bCs/>
              </w:rPr>
            </w:pPr>
            <w:r w:rsidRPr="00466A6C">
              <w:rPr>
                <w:b/>
                <w:bCs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  <w:tr w:rsidR="00DC77A7" w:rsidTr="0014016A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 w:rsidRPr="00F06C3B">
              <w:t xml:space="preserve">поселений </w:t>
            </w:r>
            <w:proofErr w:type="spellStart"/>
            <w:proofErr w:type="gramStart"/>
            <w:r w:rsidRPr="005A7985">
              <w:rPr>
                <w:bCs/>
              </w:rPr>
              <w:t>поселений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466A6C" w:rsidRDefault="00DC77A7" w:rsidP="0014016A">
            <w:pPr>
              <w:jc w:val="right"/>
            </w:pPr>
            <w:r>
              <w:t>-4247,400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-4066,200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-3715,900</w:t>
            </w:r>
          </w:p>
        </w:tc>
      </w:tr>
      <w:tr w:rsidR="00DC77A7" w:rsidTr="0014016A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 w:rsidRPr="00F06C3B">
              <w:t>поселений</w:t>
            </w:r>
            <w:r w:rsidRPr="005A7985">
              <w:rPr>
                <w:bCs/>
              </w:rPr>
              <w:t xml:space="preserve"> </w:t>
            </w:r>
            <w:proofErr w:type="spellStart"/>
            <w:proofErr w:type="gramStart"/>
            <w:r w:rsidRPr="005A7985">
              <w:rPr>
                <w:bCs/>
              </w:rPr>
              <w:t>поселений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EC7961" w:rsidRDefault="00DC77A7" w:rsidP="0014016A">
            <w:r>
              <w:t xml:space="preserve">       5198,931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EC7961" w:rsidRDefault="00DC77A7" w:rsidP="0014016A">
            <w:r>
              <w:t xml:space="preserve">       </w:t>
            </w:r>
            <w:r w:rsidRPr="00EC7961">
              <w:t>4066,200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Default="00DC77A7" w:rsidP="0014016A">
            <w:r>
              <w:t xml:space="preserve">       </w:t>
            </w:r>
            <w:r w:rsidRPr="00EC7961">
              <w:t>3715,900</w:t>
            </w:r>
          </w:p>
        </w:tc>
      </w:tr>
      <w:tr w:rsidR="00DC77A7" w:rsidTr="0014016A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466A6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+951,531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5A7985" w:rsidRDefault="00DC77A7" w:rsidP="0014016A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</w:tbl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5C01C0" w:rsidRDefault="005C01C0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№2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tabs>
          <w:tab w:val="left" w:pos="908"/>
        </w:tabs>
      </w:pPr>
    </w:p>
    <w:p w:rsidR="00DC77A7" w:rsidRPr="00BE01FE" w:rsidRDefault="00DC77A7" w:rsidP="00DC77A7">
      <w:pPr>
        <w:ind w:left="1418" w:hanging="1418"/>
        <w:jc w:val="center"/>
        <w:rPr>
          <w:b/>
          <w:bCs/>
        </w:rPr>
      </w:pPr>
      <w:r w:rsidRPr="00BE01FE">
        <w:rPr>
          <w:b/>
          <w:bCs/>
        </w:rPr>
        <w:t xml:space="preserve">Объем поступления налоговых и неналоговых доходов в бюджет </w:t>
      </w:r>
      <w:r>
        <w:rPr>
          <w:b/>
          <w:bCs/>
        </w:rPr>
        <w:t>Александровского</w:t>
      </w:r>
      <w:r w:rsidRPr="00BE01FE">
        <w:rPr>
          <w:b/>
          <w:bCs/>
        </w:rPr>
        <w:t xml:space="preserve"> сельсовета </w:t>
      </w:r>
      <w:proofErr w:type="spellStart"/>
      <w:r w:rsidRPr="00BE01FE">
        <w:rPr>
          <w:b/>
          <w:bCs/>
        </w:rPr>
        <w:t>Бессоновского</w:t>
      </w:r>
      <w:proofErr w:type="spellEnd"/>
      <w:r w:rsidRPr="00BE01FE">
        <w:rPr>
          <w:b/>
          <w:bCs/>
        </w:rPr>
        <w:t xml:space="preserve"> района Пензенской области на 2022 год и на плановый период 2023 и 2024 годов</w:t>
      </w:r>
    </w:p>
    <w:p w:rsidR="00DC77A7" w:rsidRDefault="00DC77A7" w:rsidP="00DC77A7">
      <w:pPr>
        <w:ind w:left="1418" w:hanging="1418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7"/>
        <w:gridCol w:w="7513"/>
        <w:gridCol w:w="1559"/>
        <w:gridCol w:w="1560"/>
        <w:gridCol w:w="1559"/>
      </w:tblGrid>
      <w:tr w:rsidR="00DC77A7" w:rsidRPr="009D7856" w:rsidTr="0014016A">
        <w:trPr>
          <w:cantSplit/>
          <w:trHeight w:val="20"/>
          <w:tblHeader/>
        </w:trPr>
        <w:tc>
          <w:tcPr>
            <w:tcW w:w="3417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Код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Виды доходов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2022 год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2024 год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000 1 00 00000 00 0000 000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pPr>
              <w:rPr>
                <w:b/>
                <w:bCs/>
              </w:rPr>
            </w:pPr>
            <w:r w:rsidRPr="009D7856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2 425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2 171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1 814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000 1 01 00000 00 0000 000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pPr>
              <w:rPr>
                <w:b/>
                <w:bCs/>
              </w:rPr>
            </w:pPr>
            <w:r w:rsidRPr="009D785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4016A">
            <w:pPr>
              <w:jc w:val="center"/>
            </w:pPr>
            <w:r w:rsidRPr="009D7856">
              <w:t>000 1 01 02000 01 0000 110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r w:rsidRPr="009D7856">
              <w:t>Налог на доходы физических лиц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14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14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14</w:t>
            </w:r>
            <w:r w:rsidRPr="00B0347C"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4016A">
            <w:pPr>
              <w:jc w:val="center"/>
              <w:rPr>
                <w:b/>
                <w:bCs/>
              </w:rPr>
            </w:pPr>
            <w:r w:rsidRPr="009D7856">
              <w:rPr>
                <w:b/>
                <w:bCs/>
              </w:rPr>
              <w:t>000 1 03 00000 00 0000 000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pPr>
              <w:rPr>
                <w:b/>
                <w:bCs/>
              </w:rPr>
            </w:pPr>
            <w:r w:rsidRPr="009D785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234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246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DC77A7" w:rsidRPr="009D7856" w:rsidRDefault="00DC77A7" w:rsidP="0014016A">
            <w:pPr>
              <w:jc w:val="center"/>
            </w:pPr>
            <w:r w:rsidRPr="009D7856">
              <w:t>000 1 03 02000 01 0000 110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9D7856" w:rsidRDefault="00DC77A7" w:rsidP="0014016A">
            <w:r w:rsidRPr="009D785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234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246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254</w:t>
            </w:r>
            <w:r w:rsidRPr="00B0347C"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center"/>
              <w:rPr>
                <w:b/>
                <w:bCs/>
              </w:rPr>
            </w:pPr>
            <w:r w:rsidRPr="00951032">
              <w:rPr>
                <w:b/>
                <w:bCs/>
              </w:rPr>
              <w:t>000 1 05 00000 00 0000 000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B0347C" w:rsidRDefault="00DC77A7" w:rsidP="0014016A">
            <w:pPr>
              <w:rPr>
                <w:b/>
                <w:bCs/>
              </w:rPr>
            </w:pPr>
            <w:r w:rsidRPr="00951032">
              <w:rPr>
                <w:b/>
                <w:bCs/>
              </w:rPr>
              <w:t>НАЛОГИ НА СОВОКУПНЫЙ ДОХОД</w:t>
            </w:r>
            <w:r w:rsidRPr="00951032">
              <w:rPr>
                <w:b/>
                <w:bCs/>
              </w:rPr>
              <w:tab/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302,000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313,000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326,000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51032" w:rsidRDefault="00DC77A7" w:rsidP="0014016A">
            <w:pPr>
              <w:jc w:val="center"/>
              <w:rPr>
                <w:bCs/>
              </w:rPr>
            </w:pPr>
            <w:r>
              <w:rPr>
                <w:bCs/>
              </w:rPr>
              <w:t>000 1 05 03000 01</w:t>
            </w:r>
            <w:r w:rsidRPr="00951032">
              <w:rPr>
                <w:bCs/>
              </w:rPr>
              <w:t xml:space="preserve"> 0000 110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951032" w:rsidRDefault="00DC77A7" w:rsidP="0014016A">
            <w:pPr>
              <w:rPr>
                <w:bCs/>
              </w:rPr>
            </w:pPr>
            <w:r w:rsidRPr="00951032">
              <w:rPr>
                <w:bCs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51032" w:rsidRDefault="00DC77A7" w:rsidP="0014016A">
            <w:pPr>
              <w:jc w:val="right"/>
              <w:rPr>
                <w:bCs/>
              </w:rPr>
            </w:pPr>
            <w:r w:rsidRPr="00951032">
              <w:rPr>
                <w:bCs/>
              </w:rPr>
              <w:t>302,000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951032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313,000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51032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326,000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DC77A7" w:rsidRPr="00B0347C" w:rsidRDefault="00DC77A7" w:rsidP="0014016A">
            <w:pPr>
              <w:jc w:val="center"/>
              <w:rPr>
                <w:b/>
                <w:bCs/>
              </w:rPr>
            </w:pPr>
            <w:r w:rsidRPr="00B0347C">
              <w:rPr>
                <w:b/>
                <w:bCs/>
              </w:rPr>
              <w:t>000 1 06 00000 00 0000 000</w:t>
            </w:r>
          </w:p>
        </w:tc>
        <w:tc>
          <w:tcPr>
            <w:tcW w:w="7513" w:type="dxa"/>
            <w:shd w:val="clear" w:color="auto" w:fill="auto"/>
            <w:vAlign w:val="bottom"/>
            <w:hideMark/>
          </w:tcPr>
          <w:p w:rsidR="00DC77A7" w:rsidRPr="00B0347C" w:rsidRDefault="00DC77A7" w:rsidP="0014016A">
            <w:pPr>
              <w:rPr>
                <w:b/>
                <w:bCs/>
              </w:rPr>
            </w:pPr>
            <w:r w:rsidRPr="00B0347C">
              <w:rPr>
                <w:b/>
                <w:bCs/>
              </w:rPr>
              <w:t>НАЛОГИ НА ИМУЩЕСТВО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602</w:t>
            </w:r>
            <w:r w:rsidRPr="00B0347C">
              <w:rPr>
                <w:b/>
                <w:bCs/>
              </w:rPr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  <w:r w:rsidRPr="00B0347C">
              <w:rPr>
                <w:b/>
                <w:bCs/>
              </w:rPr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DC77A7" w:rsidRPr="00B0347C" w:rsidRDefault="00DC77A7" w:rsidP="0014016A">
            <w:pPr>
              <w:jc w:val="center"/>
            </w:pPr>
            <w:r w:rsidRPr="00B0347C">
              <w:t>000 1 06 01030 10 0000 110</w:t>
            </w:r>
          </w:p>
        </w:tc>
        <w:tc>
          <w:tcPr>
            <w:tcW w:w="7513" w:type="dxa"/>
            <w:shd w:val="clear" w:color="auto" w:fill="auto"/>
            <w:vAlign w:val="center"/>
            <w:hideMark/>
          </w:tcPr>
          <w:p w:rsidR="00DC77A7" w:rsidRPr="00B0347C" w:rsidRDefault="00DC77A7" w:rsidP="0014016A">
            <w:pPr>
              <w:jc w:val="both"/>
            </w:pPr>
            <w:r w:rsidRPr="00B0347C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111,000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113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115</w:t>
            </w:r>
            <w:r w:rsidRPr="00B0347C"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center"/>
            </w:pPr>
            <w:r w:rsidRPr="00B0347C">
              <w:t>000 1 06 06033 10 0000 110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77A7" w:rsidRPr="00B0347C" w:rsidRDefault="00DC77A7" w:rsidP="0014016A">
            <w:pPr>
              <w:jc w:val="both"/>
            </w:pPr>
            <w:r w:rsidRPr="00B0347C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261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261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261</w:t>
            </w:r>
            <w:r w:rsidRPr="00B0347C"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center"/>
            </w:pPr>
            <w:r w:rsidRPr="00B0347C">
              <w:t>000 1 06 06043 10 0000 110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C77A7" w:rsidRPr="00B0347C" w:rsidRDefault="00DC77A7" w:rsidP="0014016A">
            <w:pPr>
              <w:jc w:val="both"/>
            </w:pPr>
            <w:r w:rsidRPr="00B0347C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228</w:t>
            </w:r>
            <w:r w:rsidRPr="00B0347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228</w:t>
            </w:r>
            <w:r w:rsidRPr="00B0347C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B0347C" w:rsidRDefault="00DC77A7" w:rsidP="0014016A">
            <w:pPr>
              <w:jc w:val="right"/>
            </w:pPr>
            <w:r>
              <w:t>228</w:t>
            </w:r>
            <w:r w:rsidRPr="00B0347C"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DC77A7" w:rsidRPr="00AE3D25" w:rsidRDefault="00DC77A7" w:rsidP="0014016A">
            <w:pPr>
              <w:jc w:val="center"/>
              <w:rPr>
                <w:b/>
                <w:bCs/>
              </w:rPr>
            </w:pPr>
            <w:r w:rsidRPr="00AE3D25">
              <w:rPr>
                <w:b/>
                <w:bCs/>
              </w:rPr>
              <w:t>000 1 11 00000 00 0000 000</w:t>
            </w:r>
          </w:p>
        </w:tc>
        <w:tc>
          <w:tcPr>
            <w:tcW w:w="7513" w:type="dxa"/>
            <w:shd w:val="clear" w:color="auto" w:fill="auto"/>
            <w:vAlign w:val="bottom"/>
            <w:hideMark/>
          </w:tcPr>
          <w:p w:rsidR="00DC77A7" w:rsidRPr="00AE3D25" w:rsidRDefault="00DC77A7" w:rsidP="0014016A">
            <w:pPr>
              <w:rPr>
                <w:b/>
                <w:bCs/>
              </w:rPr>
            </w:pPr>
            <w:r w:rsidRPr="00AE3D25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371</w:t>
            </w:r>
            <w:r w:rsidRPr="00AE3D25">
              <w:rPr>
                <w:b/>
                <w:bCs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Pr="00AE3D25">
              <w:rPr>
                <w:b/>
                <w:bCs/>
              </w:rPr>
              <w:t>7,000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403</w:t>
            </w:r>
            <w:r w:rsidRPr="00AE3D25">
              <w:rPr>
                <w:b/>
                <w:bCs/>
              </w:rPr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center"/>
            </w:pPr>
            <w:r>
              <w:t>000 1 11 0502</w:t>
            </w:r>
            <w:r w:rsidRPr="00972434">
              <w:t>5 10 0000 120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E9336C" w:rsidRDefault="00DC77A7" w:rsidP="0014016A">
            <w:pPr>
              <w:rPr>
                <w:color w:val="000000"/>
              </w:rPr>
            </w:pPr>
            <w:proofErr w:type="gramStart"/>
            <w:r w:rsidRPr="00E9336C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101,000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105,000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109,000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center"/>
            </w:pPr>
            <w:r w:rsidRPr="00AE3D25">
              <w:lastRenderedPageBreak/>
              <w:t>000 1 11 05035 10 0000 120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AE3D25" w:rsidRDefault="00DC77A7" w:rsidP="0014016A">
            <w:r w:rsidRPr="00AE3D25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270</w:t>
            </w:r>
            <w:r w:rsidRPr="00AE3D25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282</w:t>
            </w:r>
            <w:r w:rsidRPr="00AE3D25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294</w:t>
            </w:r>
            <w:r w:rsidRPr="00AE3D25">
              <w:t>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center"/>
              <w:rPr>
                <w:b/>
              </w:rPr>
            </w:pPr>
            <w:r w:rsidRPr="00972434">
              <w:rPr>
                <w:b/>
              </w:rPr>
              <w:t>000 1 13 00000 00 0000 000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7B7B2E" w:rsidRDefault="00DC77A7" w:rsidP="0014016A">
            <w:pPr>
              <w:rPr>
                <w:b/>
              </w:rPr>
            </w:pPr>
            <w:r w:rsidRPr="007B7B2E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right"/>
              <w:rPr>
                <w:b/>
              </w:rPr>
            </w:pPr>
            <w:r w:rsidRPr="00972434">
              <w:rPr>
                <w:b/>
              </w:rPr>
              <w:t>104,000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right"/>
              <w:rPr>
                <w:b/>
              </w:rPr>
            </w:pPr>
            <w:r w:rsidRPr="00972434">
              <w:rPr>
                <w:b/>
              </w:rPr>
              <w:t>109,000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right"/>
              <w:rPr>
                <w:b/>
              </w:rPr>
            </w:pPr>
            <w:r w:rsidRPr="00972434">
              <w:rPr>
                <w:b/>
              </w:rPr>
              <w:t>113,000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center"/>
            </w:pPr>
            <w:r w:rsidRPr="00972434">
              <w:t>000 1 13 02065 10 0000 130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E9336C" w:rsidRDefault="00DC77A7" w:rsidP="0014016A">
            <w:pPr>
              <w:rPr>
                <w:color w:val="000000"/>
              </w:rPr>
            </w:pPr>
            <w:r w:rsidRPr="00E9336C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104,000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109,000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113,000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center"/>
              <w:rPr>
                <w:b/>
              </w:rPr>
            </w:pPr>
            <w:r>
              <w:rPr>
                <w:b/>
              </w:rPr>
              <w:t>000 1 14</w:t>
            </w:r>
            <w:r w:rsidRPr="00972434">
              <w:rPr>
                <w:b/>
              </w:rPr>
              <w:t xml:space="preserve"> 00000 00 0000 000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7B7B2E" w:rsidRDefault="00DC77A7" w:rsidP="0014016A">
            <w:pPr>
              <w:rPr>
                <w:b/>
              </w:rPr>
            </w:pPr>
            <w:r w:rsidRPr="007B7B2E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right"/>
              <w:rPr>
                <w:b/>
              </w:rPr>
            </w:pPr>
            <w:r w:rsidRPr="00972434">
              <w:rPr>
                <w:b/>
              </w:rPr>
              <w:t>800,000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right"/>
              <w:rPr>
                <w:b/>
              </w:rPr>
            </w:pPr>
            <w:r w:rsidRPr="00972434">
              <w:rPr>
                <w:b/>
              </w:rPr>
              <w:t>500,000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right"/>
              <w:rPr>
                <w:b/>
              </w:rPr>
            </w:pPr>
            <w:r w:rsidRPr="00972434">
              <w:rPr>
                <w:b/>
              </w:rPr>
              <w:t>100,000</w:t>
            </w:r>
          </w:p>
        </w:tc>
      </w:tr>
      <w:tr w:rsidR="00DC77A7" w:rsidRPr="009D7856" w:rsidTr="0014016A">
        <w:trPr>
          <w:cantSplit/>
          <w:trHeight w:val="20"/>
        </w:trPr>
        <w:tc>
          <w:tcPr>
            <w:tcW w:w="3417" w:type="dxa"/>
            <w:shd w:val="clear" w:color="auto" w:fill="auto"/>
            <w:noWrap/>
            <w:vAlign w:val="bottom"/>
          </w:tcPr>
          <w:p w:rsidR="00DC77A7" w:rsidRPr="00972434" w:rsidRDefault="00DC77A7" w:rsidP="0014016A">
            <w:pPr>
              <w:jc w:val="center"/>
            </w:pPr>
            <w:r w:rsidRPr="00972434">
              <w:t>000 1 14 02053 10 0000 410</w:t>
            </w:r>
          </w:p>
        </w:tc>
        <w:tc>
          <w:tcPr>
            <w:tcW w:w="7513" w:type="dxa"/>
            <w:shd w:val="clear" w:color="auto" w:fill="auto"/>
            <w:vAlign w:val="bottom"/>
          </w:tcPr>
          <w:p w:rsidR="00DC77A7" w:rsidRPr="00E9336C" w:rsidRDefault="00DC77A7" w:rsidP="0014016A">
            <w:pPr>
              <w:rPr>
                <w:color w:val="000000"/>
              </w:rPr>
            </w:pPr>
            <w:r w:rsidRPr="00E9336C">
              <w:rPr>
                <w:color w:val="00000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800,000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500,000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C77A7" w:rsidRPr="00AE3D25" w:rsidRDefault="00DC77A7" w:rsidP="0014016A">
            <w:pPr>
              <w:jc w:val="right"/>
            </w:pPr>
            <w:r>
              <w:t>100,000</w:t>
            </w:r>
          </w:p>
        </w:tc>
      </w:tr>
    </w:tbl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090F98" w:rsidRDefault="00090F98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№3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tabs>
          <w:tab w:val="left" w:pos="908"/>
        </w:tabs>
        <w:jc w:val="right"/>
        <w:rPr>
          <w:szCs w:val="20"/>
        </w:rPr>
      </w:pPr>
    </w:p>
    <w:p w:rsidR="00DC77A7" w:rsidRPr="0057015E" w:rsidRDefault="00DC77A7" w:rsidP="00DC77A7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Александровского</w:t>
      </w:r>
      <w:r w:rsidRPr="0057015E">
        <w:rPr>
          <w:b/>
          <w:bCs/>
        </w:rPr>
        <w:t xml:space="preserve"> сельсовета </w:t>
      </w:r>
      <w:proofErr w:type="spellStart"/>
      <w:r w:rsidRPr="0057015E">
        <w:rPr>
          <w:b/>
          <w:bCs/>
        </w:rPr>
        <w:t>Бессоновского</w:t>
      </w:r>
      <w:proofErr w:type="spellEnd"/>
      <w:r w:rsidRPr="0057015E">
        <w:rPr>
          <w:b/>
          <w:bCs/>
        </w:rPr>
        <w:t xml:space="preserve"> района Пензенской области</w:t>
      </w:r>
    </w:p>
    <w:p w:rsidR="00DC77A7" w:rsidRPr="0057015E" w:rsidRDefault="00DC77A7" w:rsidP="00DC77A7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2022 год и на плановый период 2023 и 2024 годов</w:t>
      </w:r>
    </w:p>
    <w:p w:rsidR="00DC77A7" w:rsidRPr="002A63E0" w:rsidRDefault="00DC77A7" w:rsidP="00DC77A7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4"/>
        <w:gridCol w:w="7371"/>
        <w:gridCol w:w="1984"/>
        <w:gridCol w:w="1560"/>
        <w:gridCol w:w="1559"/>
      </w:tblGrid>
      <w:tr w:rsidR="00DC77A7" w:rsidRPr="00451687" w:rsidTr="0014016A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2022 год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2023 год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2024 год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1895,200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1901,900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1822,400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1895,200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1901,900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DE509B" w:rsidRDefault="00DC77A7" w:rsidP="0014016A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1728,400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DE509B" w:rsidRDefault="00DC77A7" w:rsidP="0014016A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1731,100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DE509B" w:rsidRDefault="00DC77A7" w:rsidP="0014016A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1734,500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  <w:rPr>
                <w:i/>
                <w:iCs/>
              </w:rPr>
            </w:pPr>
            <w:r w:rsidRPr="00451687">
              <w:rPr>
                <w:i/>
                <w:iCs/>
              </w:rPr>
              <w:t xml:space="preserve">000 2 </w:t>
            </w:r>
            <w:r>
              <w:rPr>
                <w:i/>
                <w:iCs/>
              </w:rPr>
              <w:t>02 10</w:t>
            </w:r>
            <w:r w:rsidRPr="00451687">
              <w:rPr>
                <w:i/>
                <w:iCs/>
              </w:rPr>
              <w:t>001 00 0000 150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pPr>
              <w:rPr>
                <w:i/>
                <w:iCs/>
              </w:rPr>
            </w:pPr>
            <w:r w:rsidRPr="00451687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1728,400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1731,100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1734,500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123,400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123,1</w:t>
            </w:r>
            <w:r w:rsidRPr="004C2FAA"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122,5</w:t>
            </w:r>
            <w:r w:rsidRPr="004C2FAA">
              <w:t>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r w:rsidRPr="004C2FAA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1605</w:t>
            </w:r>
            <w:r w:rsidRPr="004C2FAA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1608</w:t>
            </w:r>
            <w:r w:rsidRPr="004C2FAA">
              <w:t>,000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4C2FAA" w:rsidRDefault="00DC77A7" w:rsidP="0014016A">
            <w:pPr>
              <w:jc w:val="right"/>
            </w:pPr>
            <w:r>
              <w:t>1612</w:t>
            </w:r>
            <w:r w:rsidRPr="004C2FAA">
              <w:t>,000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556AAA" w:rsidRDefault="00DC77A7" w:rsidP="0014016A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556AAA" w:rsidRDefault="00DC77A7" w:rsidP="0014016A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94,000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</w:t>
            </w:r>
            <w:r w:rsidRPr="00205EBC">
              <w:rPr>
                <w:b/>
                <w:bCs/>
              </w:rPr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</w:t>
            </w:r>
            <w:r w:rsidRPr="00205EBC">
              <w:rPr>
                <w:b/>
                <w:bCs/>
              </w:rPr>
              <w:t>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D07B92" w:rsidRDefault="00DC77A7" w:rsidP="0014016A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000 2 02 35118 00 0000 150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D07B92" w:rsidRDefault="00DC77A7" w:rsidP="0014016A">
            <w:pPr>
              <w:rPr>
                <w:i/>
              </w:rPr>
            </w:pPr>
            <w:r w:rsidRPr="00D07B92">
              <w:rPr>
                <w:i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i/>
              </w:rPr>
            </w:pPr>
            <w:r>
              <w:rPr>
                <w:i/>
              </w:rPr>
              <w:t>94</w:t>
            </w:r>
            <w:r w:rsidRPr="00205EBC">
              <w:rPr>
                <w:i/>
              </w:rPr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i/>
              </w:rPr>
            </w:pPr>
            <w:r>
              <w:rPr>
                <w:i/>
              </w:rPr>
              <w:t>97,1</w:t>
            </w:r>
            <w:r w:rsidRPr="00205EBC">
              <w:rPr>
                <w:i/>
              </w:rPr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i/>
              </w:rPr>
            </w:pPr>
            <w:r>
              <w:rPr>
                <w:i/>
              </w:rPr>
              <w:t>100,4</w:t>
            </w:r>
            <w:r w:rsidRPr="00205EBC">
              <w:rPr>
                <w:i/>
              </w:rPr>
              <w:t>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hideMark/>
          </w:tcPr>
          <w:p w:rsidR="00DC77A7" w:rsidRPr="00451687" w:rsidRDefault="00DC77A7" w:rsidP="0014016A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7371" w:type="dxa"/>
            <w:shd w:val="clear" w:color="auto" w:fill="auto"/>
            <w:hideMark/>
          </w:tcPr>
          <w:p w:rsidR="00DC77A7" w:rsidRPr="00451687" w:rsidRDefault="00DC77A7" w:rsidP="0014016A">
            <w:r w:rsidRPr="00205EBC">
              <w:t>Субвенции бюджетам сельских 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DC77A7" w:rsidRPr="00205EBC" w:rsidRDefault="00DC77A7" w:rsidP="0014016A">
            <w:pPr>
              <w:jc w:val="right"/>
            </w:pPr>
            <w:r>
              <w:t>94</w:t>
            </w:r>
            <w:r w:rsidRPr="00205EBC">
              <w:t>,000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C77A7" w:rsidRPr="00205EBC" w:rsidRDefault="00DC77A7" w:rsidP="0014016A">
            <w:pPr>
              <w:jc w:val="right"/>
            </w:pPr>
            <w:r>
              <w:t>97,1</w:t>
            </w:r>
            <w:r w:rsidRPr="00205EBC">
              <w:t>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C77A7" w:rsidRPr="00205EBC" w:rsidRDefault="00DC77A7" w:rsidP="0014016A">
            <w:pPr>
              <w:jc w:val="right"/>
            </w:pPr>
            <w:r>
              <w:t>100,4</w:t>
            </w:r>
            <w:r w:rsidRPr="00205EBC">
              <w:t>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C77A7" w:rsidRPr="00205EBC" w:rsidRDefault="00DC77A7" w:rsidP="0014016A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67,000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67,000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C77A7" w:rsidRPr="00205EBC" w:rsidRDefault="00DC77A7" w:rsidP="0014016A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i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i/>
              </w:rPr>
            </w:pPr>
            <w:r w:rsidRPr="00205EBC">
              <w:rPr>
                <w:i/>
              </w:rPr>
              <w:t>67,000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  <w:rPr>
                <w:i/>
              </w:rPr>
            </w:pPr>
            <w:r w:rsidRPr="00205EBC">
              <w:rPr>
                <w:i/>
              </w:rPr>
              <w:t>67,000</w:t>
            </w:r>
          </w:p>
        </w:tc>
      </w:tr>
      <w:tr w:rsidR="00DC77A7" w:rsidRPr="00451687" w:rsidTr="0014016A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center"/>
            </w:pPr>
            <w:r w:rsidRPr="00205EBC">
              <w:t>000 2 02 49999 10 0000 150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C77A7" w:rsidRPr="00205EBC" w:rsidRDefault="00DC77A7" w:rsidP="0014016A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</w:pPr>
            <w:r w:rsidRPr="00205EBC">
              <w:t>67,000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C77A7" w:rsidRPr="00205EBC" w:rsidRDefault="00DC77A7" w:rsidP="0014016A">
            <w:pPr>
              <w:jc w:val="right"/>
            </w:pPr>
            <w:r w:rsidRPr="00205EBC">
              <w:t>67,000</w:t>
            </w:r>
          </w:p>
        </w:tc>
      </w:tr>
    </w:tbl>
    <w:p w:rsidR="00DC77A7" w:rsidRDefault="00DC77A7" w:rsidP="00DC77A7">
      <w:pPr>
        <w:tabs>
          <w:tab w:val="left" w:pos="908"/>
        </w:tabs>
      </w:pPr>
    </w:p>
    <w:p w:rsidR="00DC77A7" w:rsidRDefault="00DC77A7" w:rsidP="00DC77A7">
      <w:pPr>
        <w:tabs>
          <w:tab w:val="left" w:pos="908"/>
        </w:tabs>
        <w:jc w:val="right"/>
      </w:pPr>
    </w:p>
    <w:p w:rsidR="00090F98" w:rsidRDefault="00090F98" w:rsidP="00DC77A7">
      <w:pPr>
        <w:tabs>
          <w:tab w:val="left" w:pos="908"/>
        </w:tabs>
        <w:jc w:val="right"/>
      </w:pPr>
    </w:p>
    <w:p w:rsidR="00090F98" w:rsidRDefault="00090F98" w:rsidP="00DC77A7">
      <w:pPr>
        <w:tabs>
          <w:tab w:val="left" w:pos="908"/>
        </w:tabs>
        <w:jc w:val="right"/>
      </w:pPr>
    </w:p>
    <w:p w:rsidR="00DC77A7" w:rsidRDefault="00DC77A7" w:rsidP="00DC77A7">
      <w:pPr>
        <w:tabs>
          <w:tab w:val="left" w:pos="908"/>
        </w:tabs>
        <w:jc w:val="right"/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№4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>«</w:t>
      </w:r>
      <w:r>
        <w:rPr>
          <w:sz w:val="22"/>
          <w:szCs w:val="22"/>
        </w:rPr>
        <w:t xml:space="preserve">О внесении изменений в решение </w:t>
      </w:r>
    </w:p>
    <w:p w:rsidR="00DC77A7" w:rsidRDefault="00DC77A7" w:rsidP="00DC77A7">
      <w:pPr>
        <w:jc w:val="right"/>
        <w:rPr>
          <w:sz w:val="22"/>
          <w:szCs w:val="22"/>
        </w:rPr>
      </w:pPr>
      <w:r w:rsidRPr="006D7DBA">
        <w:rPr>
          <w:sz w:val="22"/>
          <w:szCs w:val="22"/>
        </w:rPr>
        <w:t xml:space="preserve">Комитета местного самоуправления Александровского сельсовета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</w:t>
      </w:r>
      <w:r w:rsidRPr="003149CD">
        <w:rPr>
          <w:szCs w:val="20"/>
        </w:rPr>
        <w:t>т</w:t>
      </w:r>
      <w:r>
        <w:rPr>
          <w:szCs w:val="20"/>
        </w:rPr>
        <w:t xml:space="preserve"> 28.12</w:t>
      </w:r>
      <w:r w:rsidRPr="003149CD">
        <w:rPr>
          <w:szCs w:val="20"/>
        </w:rPr>
        <w:t xml:space="preserve">.2021 г. № </w:t>
      </w:r>
      <w:r>
        <w:rPr>
          <w:szCs w:val="20"/>
        </w:rPr>
        <w:t xml:space="preserve">149 </w:t>
      </w:r>
      <w:r w:rsidRPr="003149CD">
        <w:rPr>
          <w:szCs w:val="20"/>
        </w:rPr>
        <w:t xml:space="preserve">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годов"</w:t>
      </w:r>
    </w:p>
    <w:p w:rsidR="00DC77A7" w:rsidRDefault="00DC77A7" w:rsidP="00DC77A7">
      <w:pPr>
        <w:tabs>
          <w:tab w:val="left" w:pos="908"/>
        </w:tabs>
        <w:jc w:val="right"/>
        <w:rPr>
          <w:szCs w:val="20"/>
        </w:rPr>
      </w:pPr>
    </w:p>
    <w:p w:rsidR="00DC77A7" w:rsidRPr="001B209C" w:rsidRDefault="00DC77A7" w:rsidP="00DC77A7">
      <w:pPr>
        <w:spacing w:after="120"/>
        <w:jc w:val="center"/>
        <w:rPr>
          <w:b/>
          <w:sz w:val="28"/>
          <w:szCs w:val="28"/>
        </w:rPr>
      </w:pPr>
      <w:r w:rsidRPr="001B209C">
        <w:rPr>
          <w:b/>
          <w:sz w:val="28"/>
          <w:szCs w:val="28"/>
        </w:rPr>
        <w:t xml:space="preserve">Распределение бюджетных ассигнований на 2021 год и на плановый период 2022 и 2023 годов по разделам, подразделам, целевым статьям (муниципальным программам  </w:t>
      </w:r>
      <w:r>
        <w:rPr>
          <w:b/>
          <w:sz w:val="28"/>
          <w:szCs w:val="28"/>
        </w:rPr>
        <w:t>Александровского</w:t>
      </w:r>
      <w:r w:rsidRPr="001B209C">
        <w:rPr>
          <w:b/>
          <w:sz w:val="28"/>
          <w:szCs w:val="28"/>
        </w:rPr>
        <w:t xml:space="preserve"> сельсовета </w:t>
      </w:r>
      <w:proofErr w:type="spellStart"/>
      <w:r w:rsidRPr="001B209C">
        <w:rPr>
          <w:b/>
          <w:sz w:val="28"/>
          <w:szCs w:val="28"/>
        </w:rPr>
        <w:t>Бессоновского</w:t>
      </w:r>
      <w:proofErr w:type="spellEnd"/>
      <w:r w:rsidRPr="001B209C">
        <w:rPr>
          <w:b/>
          <w:sz w:val="28"/>
          <w:szCs w:val="28"/>
        </w:rPr>
        <w:t xml:space="preserve"> района Пензенской области и </w:t>
      </w:r>
      <w:proofErr w:type="spellStart"/>
      <w:r w:rsidRPr="001B209C">
        <w:rPr>
          <w:b/>
          <w:sz w:val="28"/>
          <w:szCs w:val="28"/>
        </w:rPr>
        <w:t>непрограммным</w:t>
      </w:r>
      <w:proofErr w:type="spellEnd"/>
      <w:r w:rsidRPr="001B209C">
        <w:rPr>
          <w:b/>
          <w:sz w:val="28"/>
          <w:szCs w:val="28"/>
        </w:rPr>
        <w:t xml:space="preserve"> направлениям деятельности),  группам и подгруппам </w:t>
      </w:r>
      <w:proofErr w:type="gramStart"/>
      <w:r w:rsidRPr="001B209C">
        <w:rPr>
          <w:b/>
          <w:sz w:val="28"/>
          <w:szCs w:val="28"/>
        </w:rPr>
        <w:t xml:space="preserve">видов расходов классификации расходов бюджета </w:t>
      </w:r>
      <w:r>
        <w:rPr>
          <w:b/>
          <w:sz w:val="28"/>
          <w:szCs w:val="28"/>
        </w:rPr>
        <w:t>Александровского</w:t>
      </w:r>
      <w:r w:rsidRPr="001B209C">
        <w:rPr>
          <w:b/>
          <w:sz w:val="28"/>
          <w:szCs w:val="28"/>
        </w:rPr>
        <w:t xml:space="preserve"> сельсовета</w:t>
      </w:r>
      <w:proofErr w:type="gramEnd"/>
      <w:r w:rsidRPr="001B209C">
        <w:rPr>
          <w:b/>
          <w:sz w:val="28"/>
          <w:szCs w:val="28"/>
        </w:rPr>
        <w:t xml:space="preserve"> </w:t>
      </w:r>
      <w:proofErr w:type="spellStart"/>
      <w:r w:rsidRPr="001B209C">
        <w:rPr>
          <w:b/>
          <w:sz w:val="28"/>
          <w:szCs w:val="28"/>
        </w:rPr>
        <w:t>Бессоновского</w:t>
      </w:r>
      <w:proofErr w:type="spellEnd"/>
      <w:r w:rsidRPr="001B209C">
        <w:rPr>
          <w:b/>
          <w:sz w:val="28"/>
          <w:szCs w:val="28"/>
        </w:rPr>
        <w:t xml:space="preserve"> района Пензенской области</w:t>
      </w:r>
    </w:p>
    <w:p w:rsidR="00DC77A7" w:rsidRDefault="00DC77A7" w:rsidP="00DC77A7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608" w:type="dxa"/>
        <w:tblInd w:w="93" w:type="dxa"/>
        <w:tblLook w:val="04A0"/>
      </w:tblPr>
      <w:tblGrid>
        <w:gridCol w:w="6854"/>
        <w:gridCol w:w="674"/>
        <w:gridCol w:w="851"/>
        <w:gridCol w:w="1701"/>
        <w:gridCol w:w="708"/>
        <w:gridCol w:w="1701"/>
        <w:gridCol w:w="1560"/>
        <w:gridCol w:w="1559"/>
      </w:tblGrid>
      <w:tr w:rsidR="00DC77A7" w:rsidRPr="008E55B2" w:rsidTr="0014016A">
        <w:trPr>
          <w:cantSplit/>
          <w:trHeight w:val="20"/>
          <w:tblHeader/>
        </w:trPr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E55B2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E55B2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2022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2024 год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both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5198,931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3964,550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3528,105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895F31" w:rsidRDefault="00DC77A7" w:rsidP="0014016A">
            <w:pPr>
              <w:jc w:val="both"/>
              <w:rPr>
                <w:b/>
              </w:rPr>
            </w:pPr>
            <w:r w:rsidRPr="00895F31">
              <w:rPr>
                <w:b/>
              </w:rPr>
              <w:t>ОБЩЕГОСУДАРСТВЕННЫЕ ВОПРОСЫ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  <w:rPr>
                <w:b/>
              </w:rPr>
            </w:pPr>
            <w:r w:rsidRPr="00895F3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  <w:rPr>
                <w:b/>
              </w:rPr>
            </w:pPr>
            <w:r w:rsidRPr="00895F31">
              <w:rPr>
                <w:b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AB55EE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3441,443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AB55EE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3448,962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AB55EE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3041,217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pPr>
              <w:spacing w:after="240"/>
              <w:rPr>
                <w:b/>
                <w:bCs/>
                <w:iCs/>
              </w:rPr>
            </w:pPr>
            <w:r w:rsidRPr="00AE251F">
              <w:rPr>
                <w:b/>
                <w:bCs/>
                <w:i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735976" w:rsidRDefault="00DC77A7" w:rsidP="0014016A">
            <w:pPr>
              <w:jc w:val="right"/>
              <w:rPr>
                <w:b/>
              </w:rPr>
            </w:pPr>
            <w:r w:rsidRPr="00735976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735976" w:rsidRDefault="00DC77A7" w:rsidP="0014016A">
            <w:pPr>
              <w:jc w:val="right"/>
              <w:rPr>
                <w:b/>
              </w:rPr>
            </w:pPr>
            <w:r w:rsidRPr="00735976">
              <w:rPr>
                <w:b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73597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73597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pPr>
              <w:rPr>
                <w:bCs/>
              </w:rPr>
            </w:pPr>
            <w:r w:rsidRPr="00AE251F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AE251F">
              <w:rPr>
                <w:bCs/>
              </w:rPr>
              <w:t xml:space="preserve"> сельсовета </w:t>
            </w:r>
            <w:proofErr w:type="spellStart"/>
            <w:r w:rsidRPr="00AE251F">
              <w:rPr>
                <w:bCs/>
              </w:rPr>
              <w:t>Бессоновского</w:t>
            </w:r>
            <w:proofErr w:type="spellEnd"/>
            <w:r w:rsidRPr="00AE251F">
              <w:rPr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r>
              <w:rPr>
                <w:bCs/>
              </w:rPr>
              <w:t>Александровского</w:t>
            </w:r>
            <w:r w:rsidRPr="00AE251F">
              <w:rPr>
                <w:bCs/>
              </w:rPr>
              <w:t xml:space="preserve"> сельсовета </w:t>
            </w:r>
            <w:proofErr w:type="spellStart"/>
            <w:r w:rsidRPr="00AE251F">
              <w:rPr>
                <w:bCs/>
              </w:rPr>
              <w:t>Бессоновского</w:t>
            </w:r>
            <w:proofErr w:type="spellEnd"/>
            <w:r w:rsidRPr="00AE251F">
              <w:rPr>
                <w:bCs/>
              </w:rPr>
              <w:t xml:space="preserve"> района Пензенской области на 2014 -2024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pPr>
              <w:rPr>
                <w:bCs/>
              </w:rPr>
            </w:pPr>
            <w:r w:rsidRPr="00AE251F">
              <w:rPr>
                <w:bCs/>
              </w:rPr>
              <w:t xml:space="preserve">Подпрограмма "Предоставление межбюджетных трансфертов из бюджета </w:t>
            </w:r>
            <w:r>
              <w:rPr>
                <w:bCs/>
              </w:rPr>
              <w:t>Александровского</w:t>
            </w:r>
            <w:r w:rsidRPr="00AE251F">
              <w:rPr>
                <w:bCs/>
              </w:rPr>
              <w:t xml:space="preserve"> сельсовета </w:t>
            </w:r>
            <w:proofErr w:type="spellStart"/>
            <w:r w:rsidRPr="00AE251F">
              <w:rPr>
                <w:bCs/>
              </w:rPr>
              <w:t>Бессоновского</w:t>
            </w:r>
            <w:proofErr w:type="spellEnd"/>
            <w:r w:rsidRPr="00AE251F">
              <w:rPr>
                <w:bCs/>
              </w:rPr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pPr>
              <w:rPr>
                <w:iCs/>
              </w:rPr>
            </w:pPr>
            <w:r w:rsidRPr="00AE251F">
              <w:rPr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r w:rsidRPr="00AE251F">
              <w:t xml:space="preserve">Межбюджетные трансферты </w:t>
            </w:r>
            <w:proofErr w:type="gramStart"/>
            <w:r w:rsidRPr="00AE251F"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AE251F">
              <w:t xml:space="preserve"> внешнего муниципального финансового контроля на 202</w:t>
            </w:r>
            <w:r>
              <w:t>2</w:t>
            </w:r>
            <w:r w:rsidRPr="00AE251F">
              <w:t xml:space="preserve"> год и  плановый период 202</w:t>
            </w:r>
            <w:r>
              <w:t>3</w:t>
            </w:r>
            <w:r w:rsidRPr="00AE251F">
              <w:t xml:space="preserve"> и 202</w:t>
            </w:r>
            <w:r>
              <w:t>4</w:t>
            </w:r>
            <w:r w:rsidRPr="00AE251F">
              <w:t xml:space="preserve"> годов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02 1 01 80060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r w:rsidRPr="00AE251F">
              <w:t>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02 1 01 80060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AE251F" w:rsidRDefault="00DC77A7" w:rsidP="0014016A">
            <w:r w:rsidRPr="00AE251F">
              <w:lastRenderedPageBreak/>
              <w:t>Иные 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02 1 01 80060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95F31" w:rsidRDefault="00DC77A7" w:rsidP="0014016A">
            <w:pPr>
              <w:jc w:val="right"/>
            </w:pPr>
            <w:r w:rsidRPr="00895F31"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pPr>
              <w:rPr>
                <w:b/>
                <w:bCs/>
                <w:iCs/>
              </w:rPr>
            </w:pPr>
            <w:r w:rsidRPr="00120D88">
              <w:rPr>
                <w:b/>
                <w:bCs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  <w:r w:rsidRPr="00735976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  <w:r w:rsidRPr="00735976">
              <w:rPr>
                <w:b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3427,524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3444,043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3036,298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pPr>
              <w:rPr>
                <w:bCs/>
              </w:rPr>
            </w:pPr>
            <w:r w:rsidRPr="00120D88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120D88">
              <w:rPr>
                <w:bCs/>
              </w:rPr>
              <w:t xml:space="preserve"> сельсовета </w:t>
            </w:r>
            <w:proofErr w:type="spellStart"/>
            <w:r w:rsidRPr="00120D88">
              <w:rPr>
                <w:bCs/>
              </w:rPr>
              <w:t>Бессоновского</w:t>
            </w:r>
            <w:proofErr w:type="spellEnd"/>
            <w:r w:rsidRPr="00120D88">
              <w:rPr>
                <w:bCs/>
              </w:rPr>
              <w:t xml:space="preserve"> района Пензенской области "Развитие муниципальной службы  </w:t>
            </w:r>
            <w:r>
              <w:rPr>
                <w:bCs/>
              </w:rPr>
              <w:t>Александровского</w:t>
            </w:r>
            <w:r w:rsidRPr="00120D88">
              <w:rPr>
                <w:bCs/>
              </w:rPr>
              <w:t xml:space="preserve"> сельсовета </w:t>
            </w:r>
            <w:proofErr w:type="spellStart"/>
            <w:r w:rsidRPr="00120D88">
              <w:rPr>
                <w:bCs/>
              </w:rPr>
              <w:t>Бессоновского</w:t>
            </w:r>
            <w:proofErr w:type="spellEnd"/>
            <w:r w:rsidRPr="00120D88">
              <w:rPr>
                <w:bCs/>
              </w:rPr>
              <w:t xml:space="preserve"> района Пензенской области на 2014 -2024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3427,524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3444,043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3036,298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pPr>
              <w:rPr>
                <w:bCs/>
              </w:rPr>
            </w:pPr>
            <w:r w:rsidRPr="00120D88">
              <w:rPr>
                <w:bCs/>
              </w:rPr>
              <w:t xml:space="preserve">Подпрограмма "Обеспечение функционирования аппарата администрации </w:t>
            </w:r>
            <w:r>
              <w:rPr>
                <w:bCs/>
              </w:rPr>
              <w:t>Александровского</w:t>
            </w:r>
            <w:r w:rsidRPr="00120D88">
              <w:rPr>
                <w:bCs/>
              </w:rPr>
              <w:t xml:space="preserve"> сельсовета  </w:t>
            </w:r>
            <w:proofErr w:type="spellStart"/>
            <w:r w:rsidRPr="00120D88">
              <w:rPr>
                <w:bCs/>
              </w:rPr>
              <w:t>Бессоновского</w:t>
            </w:r>
            <w:proofErr w:type="spellEnd"/>
            <w:r w:rsidRPr="00120D88">
              <w:rPr>
                <w:bCs/>
              </w:rPr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2643,786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2652,46</w:t>
            </w:r>
            <w: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2236,807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pPr>
              <w:rPr>
                <w:iCs/>
              </w:rPr>
            </w:pPr>
            <w:r w:rsidRPr="00120D88">
              <w:rPr>
                <w:iCs/>
              </w:rPr>
              <w:t xml:space="preserve">Основное мероприятие «Обеспечение деятельности администрации </w:t>
            </w:r>
            <w:r>
              <w:rPr>
                <w:iCs/>
              </w:rPr>
              <w:t>Александровского</w:t>
            </w:r>
            <w:r w:rsidRPr="00120D88">
              <w:rPr>
                <w:iCs/>
              </w:rPr>
              <w:t xml:space="preserve"> сельсовета </w:t>
            </w:r>
            <w:proofErr w:type="spellStart"/>
            <w:r w:rsidRPr="00120D88">
              <w:rPr>
                <w:iCs/>
              </w:rPr>
              <w:t>Бессоновского</w:t>
            </w:r>
            <w:proofErr w:type="spellEnd"/>
            <w:r w:rsidRPr="00120D88">
              <w:rPr>
                <w:iCs/>
              </w:rPr>
              <w:t xml:space="preserve"> района Пензенской области"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2643,786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2652,46</w:t>
            </w:r>
            <w: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2236,807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1860,958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1873,671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1891,738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1860,958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1873,671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1891,738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>Расходы на выплаты персоналу государственных (муниципальных) органов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1860,958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1873,671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1891,738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 xml:space="preserve">Расходы на обеспечение функций органов муниципальной власти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782,828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778,798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345,069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778,828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774,798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341,069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778,828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774,798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341,069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>Иные межбюджетные ассигнования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0D88" w:rsidRDefault="00DC77A7" w:rsidP="0014016A">
            <w:r w:rsidRPr="00120D88">
              <w:t>Уплата налогов, сборов и иных платежей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01 1 01 02200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0D6CE8" w:rsidRDefault="00DC77A7" w:rsidP="0014016A">
            <w:pPr>
              <w:rPr>
                <w:bCs/>
              </w:rPr>
            </w:pPr>
            <w:r w:rsidRPr="000D6CE8">
              <w:rPr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r>
              <w:rPr>
                <w:bCs/>
              </w:rPr>
              <w:t>Александровского</w:t>
            </w:r>
            <w:r w:rsidRPr="000D6CE8">
              <w:rPr>
                <w:bCs/>
              </w:rPr>
              <w:t xml:space="preserve"> сельсовета  </w:t>
            </w:r>
            <w:proofErr w:type="spellStart"/>
            <w:r w:rsidRPr="000D6CE8">
              <w:rPr>
                <w:bCs/>
              </w:rPr>
              <w:t>Бессоновского</w:t>
            </w:r>
            <w:proofErr w:type="spellEnd"/>
            <w:r w:rsidRPr="000D6CE8">
              <w:rPr>
                <w:bCs/>
              </w:rPr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0D6CE8" w:rsidRDefault="00DC77A7" w:rsidP="0014016A">
            <w:pPr>
              <w:rPr>
                <w:iCs/>
              </w:rPr>
            </w:pPr>
            <w:r w:rsidRPr="000D6CE8">
              <w:rPr>
                <w:iCs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r>
              <w:rPr>
                <w:iCs/>
              </w:rPr>
              <w:t>Александровского</w:t>
            </w:r>
            <w:r w:rsidRPr="000D6CE8">
              <w:rPr>
                <w:iCs/>
              </w:rPr>
              <w:t xml:space="preserve"> сельсовета </w:t>
            </w:r>
            <w:proofErr w:type="spellStart"/>
            <w:r w:rsidRPr="000D6CE8">
              <w:rPr>
                <w:iCs/>
              </w:rPr>
              <w:t>Бессоновского</w:t>
            </w:r>
            <w:proofErr w:type="spellEnd"/>
            <w:r w:rsidRPr="000D6CE8">
              <w:rPr>
                <w:iCs/>
              </w:rPr>
              <w:t xml:space="preserve"> района Пензенской области»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0D6CE8" w:rsidRDefault="00DC77A7" w:rsidP="0014016A">
            <w:r w:rsidRPr="000D6CE8">
              <w:lastRenderedPageBreak/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01 2 01 02100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0D6CE8" w:rsidRDefault="00DC77A7" w:rsidP="0014016A">
            <w:r w:rsidRPr="000D6CE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01 2 01 02100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0D6CE8" w:rsidRDefault="00DC77A7" w:rsidP="0014016A">
            <w:r w:rsidRPr="000D6CE8">
              <w:t>Расходы на выплаты персоналу государственных (муниципальных) органов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01 2 01 02100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pPr>
              <w:rPr>
                <w:b/>
                <w:bCs/>
                <w:iCs/>
              </w:rPr>
            </w:pPr>
            <w:r w:rsidRPr="00FF79FF">
              <w:rPr>
                <w:b/>
                <w:bCs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  <w:r w:rsidRPr="00735976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  <w:r w:rsidRPr="00735976">
              <w:rPr>
                <w:b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73597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pPr>
              <w:rPr>
                <w:bCs/>
              </w:rPr>
            </w:pPr>
            <w:r w:rsidRPr="00FF79FF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FF79FF">
              <w:rPr>
                <w:bCs/>
              </w:rPr>
              <w:t xml:space="preserve"> сельсовета </w:t>
            </w:r>
            <w:proofErr w:type="spellStart"/>
            <w:r w:rsidRPr="00FF79FF">
              <w:rPr>
                <w:bCs/>
              </w:rPr>
              <w:t>Бессоновского</w:t>
            </w:r>
            <w:proofErr w:type="spellEnd"/>
            <w:r w:rsidRPr="00FF79FF">
              <w:rPr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r>
              <w:rPr>
                <w:bCs/>
              </w:rPr>
              <w:t>Александровского</w:t>
            </w:r>
            <w:r w:rsidRPr="00FF79FF">
              <w:rPr>
                <w:bCs/>
              </w:rPr>
              <w:t xml:space="preserve"> сельсовета </w:t>
            </w:r>
            <w:proofErr w:type="spellStart"/>
            <w:r w:rsidRPr="00FF79FF">
              <w:rPr>
                <w:bCs/>
              </w:rPr>
              <w:t>Бессоновского</w:t>
            </w:r>
            <w:proofErr w:type="spellEnd"/>
            <w:r w:rsidRPr="00FF79FF">
              <w:rPr>
                <w:bCs/>
              </w:rPr>
              <w:t xml:space="preserve"> района Пензенской области на 2014 -2024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pPr>
              <w:rPr>
                <w:bCs/>
              </w:rPr>
            </w:pPr>
            <w:r w:rsidRPr="00FF79FF">
              <w:rPr>
                <w:bCs/>
              </w:rPr>
              <w:t xml:space="preserve">Подпрограмма "Предоставление межбюджетных трансфертов из бюджета </w:t>
            </w:r>
            <w:r>
              <w:rPr>
                <w:bCs/>
              </w:rPr>
              <w:t>Александровского</w:t>
            </w:r>
            <w:r w:rsidRPr="00FF79FF">
              <w:rPr>
                <w:bCs/>
              </w:rPr>
              <w:t xml:space="preserve"> сельсовета </w:t>
            </w:r>
            <w:proofErr w:type="spellStart"/>
            <w:r w:rsidRPr="00FF79FF">
              <w:rPr>
                <w:bCs/>
              </w:rPr>
              <w:t>Бессоновского</w:t>
            </w:r>
            <w:proofErr w:type="spellEnd"/>
            <w:r w:rsidRPr="00FF79FF">
              <w:rPr>
                <w:bCs/>
              </w:rPr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pPr>
              <w:rPr>
                <w:iCs/>
              </w:rPr>
            </w:pPr>
            <w:r w:rsidRPr="00FF79FF">
              <w:rPr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 xml:space="preserve">Межбюджетные трансферты </w:t>
            </w:r>
            <w:proofErr w:type="gramStart"/>
            <w:r w:rsidRPr="00FF79FF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FF79FF">
              <w:t>, исполнению бюджета поселения и контролю за исполнением данного бюджета (кассовое исполнение бюджета) на 202</w:t>
            </w:r>
            <w:r>
              <w:t>2</w:t>
            </w:r>
            <w:r w:rsidRPr="00FF79FF">
              <w:t xml:space="preserve"> год и  плановый период 202</w:t>
            </w:r>
            <w:r>
              <w:t>3 и 2024</w:t>
            </w:r>
            <w:r w:rsidRPr="00FF79FF">
              <w:t xml:space="preserve"> годов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Иные 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D47694">
              <w:t>02 1 01 80010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</w:t>
            </w:r>
            <w:r>
              <w:t>2</w:t>
            </w:r>
            <w:r w:rsidRPr="00FF79FF">
              <w:t xml:space="preserve"> год и  плановый период 202</w:t>
            </w:r>
            <w:r>
              <w:t>3 и 2024</w:t>
            </w:r>
            <w:r w:rsidRPr="00FF79FF">
              <w:t xml:space="preserve"> годов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02 1 01 8003</w:t>
            </w:r>
            <w:r w:rsidRPr="00D47694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02 1 01 8003</w:t>
            </w:r>
            <w:r w:rsidRPr="00D47694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Иные 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02 1 01 8003</w:t>
            </w:r>
            <w:r w:rsidRPr="00D47694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</w:t>
            </w:r>
            <w:r>
              <w:t>2</w:t>
            </w:r>
            <w:r w:rsidRPr="00FF79FF">
              <w:t xml:space="preserve"> год и  плановый период 202</w:t>
            </w:r>
            <w:r>
              <w:t>3 и 2024</w:t>
            </w:r>
            <w:r w:rsidRPr="00FF79FF">
              <w:t xml:space="preserve"> годов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02 1 01 8004</w:t>
            </w:r>
            <w:r w:rsidRPr="00D47694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02 1 01 8004</w:t>
            </w:r>
            <w:r w:rsidRPr="00D47694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FF79FF" w:rsidRDefault="00DC77A7" w:rsidP="0014016A">
            <w:r w:rsidRPr="00FF79FF">
              <w:t>Иные 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02 1 01 8004</w:t>
            </w:r>
            <w:r w:rsidRPr="00D47694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F0B73" w:rsidRDefault="00DC77A7" w:rsidP="0014016A">
            <w:pPr>
              <w:rPr>
                <w:b/>
                <w:bCs/>
                <w:iCs/>
              </w:rPr>
            </w:pPr>
            <w:r w:rsidRPr="00CF0B73">
              <w:rPr>
                <w:b/>
                <w:bCs/>
                <w:iCs/>
              </w:rPr>
              <w:t>Резервные фонды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  <w:r w:rsidRPr="001B31B0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  <w:r w:rsidRPr="001B31B0">
              <w:rPr>
                <w:b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F0B73" w:rsidRDefault="00DC77A7" w:rsidP="0014016A">
            <w:r w:rsidRPr="00CF0B73">
              <w:t xml:space="preserve">Иные </w:t>
            </w:r>
            <w:proofErr w:type="spellStart"/>
            <w:r w:rsidRPr="00CF0B73">
              <w:t>непрограммные</w:t>
            </w:r>
            <w:proofErr w:type="spellEnd"/>
            <w:r w:rsidRPr="00CF0B73">
              <w:t xml:space="preserve"> расходы органов муниципальной власти </w:t>
            </w:r>
            <w:r>
              <w:t>Александровского</w:t>
            </w:r>
            <w:r w:rsidRPr="00CF0B73">
              <w:t xml:space="preserve"> сельсовета </w:t>
            </w:r>
            <w:proofErr w:type="spellStart"/>
            <w:r w:rsidRPr="00CF0B73">
              <w:t>Бессоновского</w:t>
            </w:r>
            <w:proofErr w:type="spellEnd"/>
            <w:r w:rsidRPr="00CF0B73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F0B73" w:rsidRDefault="00DC77A7" w:rsidP="0014016A">
            <w:pPr>
              <w:rPr>
                <w:bCs/>
                <w:iCs/>
              </w:rPr>
            </w:pPr>
            <w:r w:rsidRPr="00CF0B73">
              <w:rPr>
                <w:bCs/>
                <w:iCs/>
              </w:rPr>
              <w:t>Резервные фонды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99 1 00 00000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F0B73" w:rsidRDefault="00DC77A7" w:rsidP="0014016A">
            <w:r w:rsidRPr="00CF0B73">
              <w:t xml:space="preserve">Резервный фонд администрации </w:t>
            </w:r>
            <w:r>
              <w:t>Александровского</w:t>
            </w:r>
            <w:r w:rsidRPr="00CF0B73">
              <w:t xml:space="preserve"> сельсовета </w:t>
            </w:r>
            <w:proofErr w:type="spellStart"/>
            <w:r w:rsidRPr="00CF0B73">
              <w:t>Бессоновского</w:t>
            </w:r>
            <w:proofErr w:type="spellEnd"/>
            <w:r w:rsidRPr="00CF0B73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99 1 00 20500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F0B73" w:rsidRDefault="00DC77A7" w:rsidP="0014016A">
            <w:r w:rsidRPr="00CF0B73">
              <w:t>Иные межбюджетные ассигнования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99 1 00 20500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F0B73" w:rsidRDefault="00DC77A7" w:rsidP="0014016A">
            <w:r w:rsidRPr="00CF0B73">
              <w:t>Резервные средства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99 1 00 20500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pPr>
              <w:rPr>
                <w:b/>
                <w:bCs/>
                <w:iCs/>
              </w:rPr>
            </w:pPr>
            <w:r w:rsidRPr="00127424">
              <w:rPr>
                <w:b/>
                <w:bCs/>
                <w:iCs/>
              </w:rPr>
              <w:t>Другие  общегосударственные вопросы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  <w:r w:rsidRPr="001B31B0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  <w:r w:rsidRPr="001B31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B31B0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pPr>
              <w:rPr>
                <w:bCs/>
              </w:rPr>
            </w:pPr>
            <w:r w:rsidRPr="00127424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127424">
              <w:rPr>
                <w:bCs/>
              </w:rPr>
              <w:t xml:space="preserve"> сельсовета </w:t>
            </w:r>
            <w:proofErr w:type="spellStart"/>
            <w:r w:rsidRPr="00127424">
              <w:rPr>
                <w:bCs/>
              </w:rPr>
              <w:t>Бессоновского</w:t>
            </w:r>
            <w:proofErr w:type="spellEnd"/>
            <w:r w:rsidRPr="00127424">
              <w:rPr>
                <w:bCs/>
              </w:rPr>
              <w:t xml:space="preserve"> района Пензенской области "Управление муниципальными финансами,</w:t>
            </w:r>
            <w:r>
              <w:rPr>
                <w:bCs/>
              </w:rPr>
              <w:t xml:space="preserve"> </w:t>
            </w:r>
            <w:r w:rsidRPr="00127424">
              <w:rPr>
                <w:bCs/>
              </w:rPr>
              <w:t>муниципальным долгом,</w:t>
            </w:r>
            <w:r>
              <w:rPr>
                <w:bCs/>
              </w:rPr>
              <w:t xml:space="preserve"> </w:t>
            </w:r>
            <w:r w:rsidRPr="00127424">
              <w:rPr>
                <w:bCs/>
              </w:rPr>
              <w:t xml:space="preserve">муниципальной собственностью </w:t>
            </w:r>
            <w:r>
              <w:rPr>
                <w:bCs/>
              </w:rPr>
              <w:t>Александровского</w:t>
            </w:r>
            <w:r w:rsidRPr="00127424">
              <w:rPr>
                <w:bCs/>
              </w:rPr>
              <w:t xml:space="preserve"> сельсовета </w:t>
            </w:r>
            <w:proofErr w:type="spellStart"/>
            <w:r w:rsidRPr="00127424">
              <w:rPr>
                <w:bCs/>
              </w:rPr>
              <w:t>Бессоновского</w:t>
            </w:r>
            <w:proofErr w:type="spellEnd"/>
            <w:r w:rsidRPr="00127424">
              <w:rPr>
                <w:bCs/>
              </w:rPr>
              <w:t xml:space="preserve"> района Пензенской области на 2014 -2024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pPr>
              <w:rPr>
                <w:bCs/>
              </w:rPr>
            </w:pPr>
            <w:r w:rsidRPr="00127424">
              <w:rPr>
                <w:bCs/>
              </w:rPr>
              <w:t xml:space="preserve">Подпрограмма "Предоставление межбюджетных трансфертов из бюджета </w:t>
            </w:r>
            <w:r>
              <w:rPr>
                <w:bCs/>
              </w:rPr>
              <w:t>Александровского</w:t>
            </w:r>
            <w:r w:rsidRPr="00127424">
              <w:rPr>
                <w:bCs/>
              </w:rPr>
              <w:t xml:space="preserve"> сельсовета </w:t>
            </w:r>
            <w:proofErr w:type="spellStart"/>
            <w:r w:rsidRPr="00127424">
              <w:rPr>
                <w:bCs/>
              </w:rPr>
              <w:t>Бессоновского</w:t>
            </w:r>
            <w:proofErr w:type="spellEnd"/>
            <w:r w:rsidRPr="00127424">
              <w:rPr>
                <w:bCs/>
              </w:rPr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pPr>
              <w:rPr>
                <w:iCs/>
              </w:rPr>
            </w:pPr>
            <w:r w:rsidRPr="00127424">
              <w:rPr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r w:rsidRPr="00127424">
              <w:t xml:space="preserve">Межбюджетные трансферты </w:t>
            </w:r>
            <w:proofErr w:type="gramStart"/>
            <w:r w:rsidRPr="00127424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127424">
              <w:t>, исполнению бюджета поселения и контролю за исполнением данного бюджета (размещение муниципального заказа) на 202</w:t>
            </w:r>
            <w:r>
              <w:t>2 год и  плановый период 2023 и 2024</w:t>
            </w:r>
            <w:r w:rsidRPr="00127424">
              <w:t xml:space="preserve"> годов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02 1 01 80020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r w:rsidRPr="00127424">
              <w:t>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02 1 01 80020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27424" w:rsidRDefault="00DC77A7" w:rsidP="0014016A">
            <w:r w:rsidRPr="00127424">
              <w:t>Иные межбюджетные трансферты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02 1 01 80020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D5A1C" w:rsidRDefault="00DC77A7" w:rsidP="0014016A">
            <w:r w:rsidRPr="001D5A1C">
              <w:rPr>
                <w:bCs/>
              </w:rPr>
              <w:lastRenderedPageBreak/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 w:rsidRPr="001D5A1C">
              <w:rPr>
                <w:bCs/>
              </w:rPr>
              <w:t>Бессоновского</w:t>
            </w:r>
            <w:proofErr w:type="spellEnd"/>
            <w:r w:rsidRPr="001D5A1C">
              <w:rPr>
                <w:bCs/>
              </w:rPr>
              <w:t xml:space="preserve"> района Пензенской области на 2020-2024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C19F8" w:rsidRDefault="00DC77A7" w:rsidP="0014016A">
            <w:pPr>
              <w:jc w:val="right"/>
            </w:pPr>
            <w:r w:rsidRPr="001C19F8"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D5A1C" w:rsidRDefault="00DC77A7" w:rsidP="0014016A">
            <w:r w:rsidRPr="001D5A1C"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C19F8" w:rsidRDefault="00DC77A7" w:rsidP="0014016A">
            <w:pPr>
              <w:jc w:val="right"/>
            </w:pPr>
            <w:r w:rsidRPr="001C19F8">
              <w:t>08 1 00 00000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D5A1C" w:rsidRDefault="00DC77A7" w:rsidP="0014016A">
            <w:r w:rsidRPr="001D5A1C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C19F8" w:rsidRDefault="00DC77A7" w:rsidP="0014016A">
            <w:pPr>
              <w:jc w:val="right"/>
            </w:pPr>
            <w:r w:rsidRPr="001C19F8">
              <w:t>08 1 01 26070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D5A1C" w:rsidRDefault="00DC77A7" w:rsidP="0014016A">
            <w:pPr>
              <w:outlineLvl w:val="6"/>
            </w:pPr>
            <w:r w:rsidRPr="001D5A1C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C19F8" w:rsidRDefault="00DC77A7" w:rsidP="0014016A">
            <w:pPr>
              <w:jc w:val="right"/>
            </w:pPr>
            <w:r w:rsidRPr="001C19F8">
              <w:t>08 1 01 26070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1D5A1C" w:rsidRDefault="00DC77A7" w:rsidP="0014016A">
            <w:pPr>
              <w:outlineLvl w:val="6"/>
            </w:pPr>
            <w:r w:rsidRPr="001D5A1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1C19F8">
              <w:t>08 1 01 26070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НАЦИОНАЛЬНАЯ ОБОРОНА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394DED" w:rsidRDefault="00DC77A7" w:rsidP="0014016A">
            <w:pPr>
              <w:jc w:val="right"/>
              <w:rPr>
                <w:b/>
              </w:rPr>
            </w:pPr>
            <w:r w:rsidRPr="00394DED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394DED" w:rsidRDefault="00DC77A7" w:rsidP="0014016A">
            <w:pPr>
              <w:jc w:val="right"/>
              <w:rPr>
                <w:b/>
              </w:rPr>
            </w:pPr>
            <w:r w:rsidRPr="00394DED">
              <w:rPr>
                <w:b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A24F6" w:rsidRDefault="00DC77A7" w:rsidP="0014016A">
            <w:pPr>
              <w:rPr>
                <w:b/>
                <w:bCs/>
                <w:iCs/>
              </w:rPr>
            </w:pPr>
            <w:r w:rsidRPr="004A24F6">
              <w:rPr>
                <w:b/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054743" w:rsidRDefault="00DC77A7" w:rsidP="0014016A">
            <w:pPr>
              <w:jc w:val="right"/>
            </w:pPr>
            <w:r w:rsidRPr="00054743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054743" w:rsidRDefault="00DC77A7" w:rsidP="0014016A">
            <w:pPr>
              <w:jc w:val="right"/>
            </w:pPr>
            <w:r w:rsidRPr="00054743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pPr>
              <w:rPr>
                <w:bCs/>
              </w:rPr>
            </w:pPr>
            <w:r w:rsidRPr="00C53E48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C53E48">
              <w:rPr>
                <w:bCs/>
              </w:rPr>
              <w:t xml:space="preserve"> сельсовета </w:t>
            </w:r>
            <w:proofErr w:type="spellStart"/>
            <w:r w:rsidRPr="00C53E48">
              <w:rPr>
                <w:bCs/>
              </w:rPr>
              <w:t>Бессоновского</w:t>
            </w:r>
            <w:proofErr w:type="spellEnd"/>
            <w:r w:rsidRPr="00C53E48">
              <w:rPr>
                <w:bCs/>
              </w:rPr>
              <w:t xml:space="preserve"> района Пензенской области "Развитие муниципальной службы  </w:t>
            </w:r>
            <w:r>
              <w:rPr>
                <w:bCs/>
              </w:rPr>
              <w:t>Александровского</w:t>
            </w:r>
            <w:r w:rsidRPr="00C53E48">
              <w:rPr>
                <w:bCs/>
              </w:rPr>
              <w:t xml:space="preserve"> сельсовета </w:t>
            </w:r>
            <w:proofErr w:type="spellStart"/>
            <w:r w:rsidRPr="00C53E48">
              <w:rPr>
                <w:bCs/>
              </w:rPr>
              <w:t>Бессоновского</w:t>
            </w:r>
            <w:proofErr w:type="spellEnd"/>
            <w:r w:rsidRPr="00C53E48">
              <w:rPr>
                <w:bCs/>
              </w:rPr>
              <w:t xml:space="preserve"> района Пензенской области на 2014 -2024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pPr>
              <w:rPr>
                <w:bCs/>
              </w:rPr>
            </w:pPr>
            <w:r w:rsidRPr="00C53E48">
              <w:rPr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01 4 00  00000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pPr>
              <w:rPr>
                <w:iCs/>
              </w:rPr>
            </w:pPr>
            <w:r w:rsidRPr="00C53E48">
              <w:rPr>
                <w:iCs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iCs/>
              </w:rPr>
              <w:t>Александровского</w:t>
            </w:r>
            <w:r w:rsidRPr="00C53E48">
              <w:rPr>
                <w:iCs/>
              </w:rPr>
              <w:t xml:space="preserve"> сельсовета </w:t>
            </w:r>
            <w:proofErr w:type="spellStart"/>
            <w:r w:rsidRPr="00C53E48">
              <w:rPr>
                <w:iCs/>
              </w:rPr>
              <w:t>Бессоновского</w:t>
            </w:r>
            <w:proofErr w:type="spellEnd"/>
            <w:r w:rsidRPr="00C53E48">
              <w:rPr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01 4 02 00000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r w:rsidRPr="00C53E48">
              <w:t xml:space="preserve">Обеспечение первичного воинского учета на территории </w:t>
            </w:r>
            <w:r>
              <w:t>Александровского</w:t>
            </w:r>
            <w:r w:rsidRPr="00C53E48">
              <w:t xml:space="preserve"> сельсовета </w:t>
            </w:r>
            <w:proofErr w:type="spellStart"/>
            <w:r w:rsidRPr="00C53E48">
              <w:t>Бессоновского</w:t>
            </w:r>
            <w:proofErr w:type="spellEnd"/>
            <w:r w:rsidRPr="00C53E48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01 4 02 51180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r w:rsidRPr="00C53E4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01 4 02 51180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96,808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97,776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r w:rsidRPr="00C53E48">
              <w:t>Расходы на выплаты персоналу государственных (муниципальных) органов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 w:rsidRPr="008A5F3A">
              <w:t>01 4 02 51180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96,808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97,776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r w:rsidRPr="00C53E48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>
              <w:t>01 4 02 51180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2,624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C53E48" w:rsidRDefault="00DC77A7" w:rsidP="0014016A">
            <w:r w:rsidRPr="00C53E4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A5F3A" w:rsidRDefault="00DC77A7" w:rsidP="0014016A">
            <w:pPr>
              <w:jc w:val="right"/>
            </w:pPr>
            <w:r>
              <w:t>01 4 02 51180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2,624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pPr>
              <w:rPr>
                <w:b/>
                <w:bCs/>
              </w:rPr>
            </w:pPr>
            <w:r w:rsidRPr="00CF7D1F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/>
                <w:bCs/>
              </w:rPr>
            </w:pPr>
            <w:r w:rsidRPr="00A16641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/>
                <w:bCs/>
              </w:rPr>
            </w:pPr>
            <w:r w:rsidRPr="00A16641">
              <w:rPr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A377A" w:rsidRDefault="00DC77A7" w:rsidP="0014016A">
            <w:pPr>
              <w:rPr>
                <w:b/>
                <w:bCs/>
                <w:iCs/>
              </w:rPr>
            </w:pPr>
            <w:r w:rsidRPr="00CF7D1F">
              <w:rPr>
                <w:b/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A377A" w:rsidRDefault="00DC77A7" w:rsidP="0014016A">
            <w:pPr>
              <w:jc w:val="right"/>
              <w:rPr>
                <w:b/>
                <w:bCs/>
                <w:iCs/>
              </w:rPr>
            </w:pPr>
            <w:r w:rsidRPr="009A377A">
              <w:rPr>
                <w:b/>
                <w:bCs/>
                <w:iCs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A377A" w:rsidRDefault="00DC77A7" w:rsidP="0014016A">
            <w:pPr>
              <w:jc w:val="right"/>
              <w:rPr>
                <w:b/>
                <w:bCs/>
                <w:iCs/>
              </w:rPr>
            </w:pPr>
            <w:r w:rsidRPr="009A377A">
              <w:rPr>
                <w:b/>
                <w:bCs/>
                <w:i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A377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A377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pPr>
              <w:rPr>
                <w:bCs/>
              </w:rPr>
            </w:pPr>
            <w:r w:rsidRPr="00A16641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A16641">
              <w:rPr>
                <w:bCs/>
              </w:rPr>
              <w:t xml:space="preserve"> сельсовета </w:t>
            </w:r>
            <w:proofErr w:type="spellStart"/>
            <w:r w:rsidRPr="00A16641">
              <w:rPr>
                <w:bCs/>
              </w:rPr>
              <w:t>Бессоновского</w:t>
            </w:r>
            <w:proofErr w:type="spellEnd"/>
            <w:r w:rsidRPr="00A16641">
              <w:rPr>
                <w:bCs/>
              </w:rPr>
              <w:t xml:space="preserve"> района Пензенской области "Развитие муниципальной службы  </w:t>
            </w:r>
            <w:r>
              <w:rPr>
                <w:bCs/>
              </w:rPr>
              <w:t>Александровского</w:t>
            </w:r>
            <w:r w:rsidRPr="00A16641">
              <w:rPr>
                <w:bCs/>
              </w:rPr>
              <w:t xml:space="preserve"> сельсовета </w:t>
            </w:r>
            <w:proofErr w:type="spellStart"/>
            <w:r w:rsidRPr="00A16641">
              <w:rPr>
                <w:bCs/>
              </w:rPr>
              <w:t>Бессоновского</w:t>
            </w:r>
            <w:proofErr w:type="spellEnd"/>
            <w:r w:rsidRPr="00A16641">
              <w:rPr>
                <w:bCs/>
              </w:rPr>
              <w:t xml:space="preserve"> района Пензенской области на 2014 -2024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Cs/>
              </w:rPr>
            </w:pPr>
            <w:r w:rsidRPr="00A16641"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Cs/>
              </w:rPr>
            </w:pPr>
            <w:r w:rsidRPr="00A1664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895F31" w:rsidRDefault="00DC77A7" w:rsidP="0014016A">
            <w:pPr>
              <w:jc w:val="right"/>
            </w:pPr>
            <w:r>
              <w:t>01 0</w:t>
            </w:r>
            <w:r w:rsidRPr="00895F31">
              <w:t xml:space="preserve">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pPr>
              <w:rPr>
                <w:bCs/>
              </w:rPr>
            </w:pPr>
            <w:r w:rsidRPr="00A16641">
              <w:rPr>
                <w:bCs/>
              </w:rPr>
              <w:t xml:space="preserve">Подпрограмма "Обеспечение  пожарной безопасности </w:t>
            </w:r>
            <w:r>
              <w:rPr>
                <w:bCs/>
              </w:rPr>
              <w:t>Александровского</w:t>
            </w:r>
            <w:r w:rsidRPr="00A16641">
              <w:rPr>
                <w:bCs/>
              </w:rPr>
              <w:t xml:space="preserve"> сельсовета </w:t>
            </w:r>
            <w:proofErr w:type="spellStart"/>
            <w:r w:rsidRPr="00A16641">
              <w:rPr>
                <w:bCs/>
              </w:rPr>
              <w:t>Бессоновского</w:t>
            </w:r>
            <w:proofErr w:type="spellEnd"/>
            <w:r w:rsidRPr="00A16641">
              <w:rPr>
                <w:bCs/>
              </w:rPr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Cs/>
              </w:rPr>
            </w:pPr>
            <w:r w:rsidRPr="00A16641"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Cs/>
              </w:rPr>
            </w:pPr>
            <w:r w:rsidRPr="00A16641">
              <w:rPr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>
              <w:t>01 3</w:t>
            </w:r>
            <w:r w:rsidRPr="00DB39B6">
              <w:t xml:space="preserve">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pPr>
              <w:rPr>
                <w:iCs/>
              </w:rPr>
            </w:pPr>
            <w:r w:rsidRPr="00A16641">
              <w:rPr>
                <w:iCs/>
              </w:rPr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iCs/>
              </w:rPr>
            </w:pPr>
            <w:r w:rsidRPr="00A16641">
              <w:rPr>
                <w:iCs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iCs/>
              </w:rPr>
            </w:pPr>
            <w:r w:rsidRPr="00A16641">
              <w:rPr>
                <w:i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895F31" w:rsidRDefault="00DC77A7" w:rsidP="0014016A">
            <w:pPr>
              <w:jc w:val="right"/>
            </w:pPr>
            <w:r>
              <w:t>01 3</w:t>
            </w:r>
            <w:r w:rsidRPr="00895F31">
              <w:t xml:space="preserve">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r w:rsidRPr="00A16641">
              <w:t xml:space="preserve">Обеспечение  первичных мер пожарной безопасности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 w:rsidRPr="00A16641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 w:rsidRPr="00A16641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01 3</w:t>
            </w:r>
            <w:r w:rsidRPr="00895F31">
              <w:t xml:space="preserve"> 01 85290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r w:rsidRPr="00A1664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 w:rsidRPr="00A16641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 w:rsidRPr="00A16641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33749C">
              <w:t>01 3 01 85290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895F31" w:rsidRDefault="00DC77A7" w:rsidP="0014016A">
            <w:pPr>
              <w:jc w:val="right"/>
            </w:pPr>
            <w:r w:rsidRPr="00895F31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A16641" w:rsidRDefault="00DC77A7" w:rsidP="0014016A">
            <w:r w:rsidRPr="00A1664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 w:rsidRPr="00A16641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 w:rsidRPr="00A16641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33749C">
              <w:t>01 3 01 85290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895F31" w:rsidRDefault="00DC77A7" w:rsidP="0014016A">
            <w:pPr>
              <w:jc w:val="right"/>
            </w:pPr>
            <w:r w:rsidRPr="00895F31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D1CC9" w:rsidRDefault="00DC77A7" w:rsidP="0014016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  <w:bCs/>
              </w:rPr>
            </w:pPr>
            <w:r w:rsidRPr="006D1CC9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  <w:bCs/>
              </w:rPr>
            </w:pPr>
            <w:r w:rsidRPr="006D1CC9">
              <w:rPr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378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264,000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106C5" w:rsidRDefault="00DC77A7" w:rsidP="0014016A">
            <w:pPr>
              <w:rPr>
                <w:b/>
                <w:bCs/>
              </w:rPr>
            </w:pPr>
            <w:r w:rsidRPr="00D106C5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466CC" w:rsidRDefault="00DC77A7" w:rsidP="0014016A">
            <w:pPr>
              <w:jc w:val="right"/>
              <w:rPr>
                <w:b/>
              </w:rPr>
            </w:pPr>
            <w:r w:rsidRPr="004466C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466CC" w:rsidRDefault="00DC77A7" w:rsidP="0014016A">
            <w:pPr>
              <w:jc w:val="right"/>
              <w:rPr>
                <w:b/>
              </w:rPr>
            </w:pPr>
            <w:r w:rsidRPr="004466CC">
              <w:rPr>
                <w:b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466CC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106C5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7387A" w:rsidRDefault="00DC77A7" w:rsidP="0014016A">
            <w:pPr>
              <w:rPr>
                <w:bCs/>
              </w:rPr>
            </w:pPr>
            <w:r w:rsidRPr="0067387A">
              <w:rPr>
                <w:bCs/>
              </w:rPr>
              <w:t xml:space="preserve">Муниципальная программа </w:t>
            </w:r>
            <w:r>
              <w:rPr>
                <w:bCs/>
              </w:rPr>
              <w:t>Александровского</w:t>
            </w:r>
            <w:r w:rsidRPr="0067387A">
              <w:rPr>
                <w:bCs/>
              </w:rPr>
              <w:t xml:space="preserve"> сельсовета </w:t>
            </w:r>
            <w:proofErr w:type="spellStart"/>
            <w:r w:rsidRPr="0067387A">
              <w:rPr>
                <w:bCs/>
              </w:rPr>
              <w:t>Бессоновского</w:t>
            </w:r>
            <w:proofErr w:type="spellEnd"/>
            <w:r w:rsidRPr="0067387A">
              <w:rPr>
                <w:bCs/>
              </w:rPr>
              <w:t xml:space="preserve"> района Пензенской области "Развитие инженерной инфраструктуры </w:t>
            </w:r>
            <w:r>
              <w:rPr>
                <w:bCs/>
              </w:rPr>
              <w:t>Александровского</w:t>
            </w:r>
            <w:r w:rsidRPr="0067387A">
              <w:rPr>
                <w:bCs/>
              </w:rPr>
              <w:t xml:space="preserve"> сельсовета </w:t>
            </w:r>
            <w:proofErr w:type="spellStart"/>
            <w:r w:rsidRPr="0067387A">
              <w:rPr>
                <w:bCs/>
              </w:rPr>
              <w:t>Бессоновского</w:t>
            </w:r>
            <w:proofErr w:type="spellEnd"/>
            <w:r w:rsidRPr="0067387A">
              <w:rPr>
                <w:bCs/>
              </w:rPr>
              <w:t xml:space="preserve"> р</w:t>
            </w:r>
            <w:r>
              <w:rPr>
                <w:bCs/>
              </w:rPr>
              <w:t>айона Пензенской области на 2015</w:t>
            </w:r>
            <w:r w:rsidRPr="0067387A">
              <w:rPr>
                <w:bCs/>
              </w:rPr>
              <w:t xml:space="preserve"> 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7387A" w:rsidRDefault="00DC77A7" w:rsidP="0014016A">
            <w:pPr>
              <w:rPr>
                <w:bCs/>
              </w:rPr>
            </w:pPr>
            <w:r w:rsidRPr="0067387A">
              <w:rPr>
                <w:bCs/>
              </w:rPr>
              <w:t xml:space="preserve">Подпрограмма "Содержание и развитие </w:t>
            </w:r>
            <w:proofErr w:type="gramStart"/>
            <w:r w:rsidRPr="0067387A">
              <w:rPr>
                <w:bCs/>
              </w:rPr>
              <w:t xml:space="preserve">сети автомобильных дорог местного значения населенных пунктов </w:t>
            </w:r>
            <w:r>
              <w:rPr>
                <w:bCs/>
              </w:rPr>
              <w:t>Александровского</w:t>
            </w:r>
            <w:r w:rsidRPr="0067387A">
              <w:rPr>
                <w:bCs/>
              </w:rPr>
              <w:t xml:space="preserve"> сельсовета</w:t>
            </w:r>
            <w:proofErr w:type="gramEnd"/>
            <w:r w:rsidRPr="0067387A">
              <w:rPr>
                <w:bCs/>
              </w:rPr>
              <w:t xml:space="preserve"> </w:t>
            </w:r>
            <w:proofErr w:type="spellStart"/>
            <w:r w:rsidRPr="0067387A">
              <w:rPr>
                <w:bCs/>
              </w:rPr>
              <w:t>Бессоновского</w:t>
            </w:r>
            <w:proofErr w:type="spellEnd"/>
            <w:r w:rsidRPr="0067387A">
              <w:rPr>
                <w:bCs/>
              </w:rPr>
              <w:t xml:space="preserve"> района Пензенской области"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7387A" w:rsidRDefault="00DC77A7" w:rsidP="0014016A">
            <w:pPr>
              <w:rPr>
                <w:iCs/>
              </w:rPr>
            </w:pPr>
            <w:r w:rsidRPr="0067387A">
              <w:rPr>
                <w:iCs/>
              </w:rPr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7387A" w:rsidRDefault="00DC77A7" w:rsidP="0014016A">
            <w:r w:rsidRPr="0067387A"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t>Александровского</w:t>
            </w:r>
            <w:r w:rsidRPr="0067387A">
              <w:t xml:space="preserve"> сельсовета </w:t>
            </w:r>
            <w:proofErr w:type="spellStart"/>
            <w:r w:rsidRPr="0067387A">
              <w:t>Бессоновского</w:t>
            </w:r>
            <w:proofErr w:type="spellEnd"/>
            <w:r w:rsidRPr="0067387A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7387A" w:rsidRDefault="00DC77A7" w:rsidP="0014016A">
            <w:r w:rsidRPr="006738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7387A" w:rsidRDefault="00DC77A7" w:rsidP="0014016A">
            <w:r w:rsidRPr="006738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617FA7" w:rsidRDefault="00DC77A7" w:rsidP="0014016A">
            <w:pPr>
              <w:rPr>
                <w:b/>
              </w:rPr>
            </w:pPr>
            <w:r w:rsidRPr="00617FA7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20592" w:rsidRDefault="00DC77A7" w:rsidP="0014016A">
            <w:pPr>
              <w:jc w:val="right"/>
              <w:rPr>
                <w:b/>
              </w:rPr>
            </w:pPr>
            <w:r w:rsidRPr="00A20592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20592" w:rsidRDefault="00DC77A7" w:rsidP="0014016A">
            <w:pPr>
              <w:jc w:val="right"/>
              <w:rPr>
                <w:b/>
              </w:rPr>
            </w:pPr>
            <w:r w:rsidRPr="00A20592">
              <w:rPr>
                <w:b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20592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20592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B5E2E" w:rsidRDefault="00DC77A7" w:rsidP="0014016A">
            <w:r w:rsidRPr="004B5E2E">
              <w:t xml:space="preserve">Муниципальная программа "Управление муниципальными </w:t>
            </w:r>
            <w:proofErr w:type="spellStart"/>
            <w:r w:rsidRPr="004B5E2E">
              <w:t>финансами</w:t>
            </w:r>
            <w:proofErr w:type="gramStart"/>
            <w:r w:rsidRPr="004B5E2E">
              <w:t>,м</w:t>
            </w:r>
            <w:proofErr w:type="gramEnd"/>
            <w:r w:rsidRPr="004B5E2E">
              <w:t>униципальным</w:t>
            </w:r>
            <w:proofErr w:type="spellEnd"/>
            <w:r w:rsidRPr="004B5E2E">
              <w:t xml:space="preserve"> </w:t>
            </w:r>
            <w:proofErr w:type="spellStart"/>
            <w:r w:rsidRPr="004B5E2E">
              <w:t>долгом,муниципальной</w:t>
            </w:r>
            <w:proofErr w:type="spellEnd"/>
            <w:r w:rsidRPr="004B5E2E">
              <w:t xml:space="preserve"> собственностью Александровского сельсовета </w:t>
            </w:r>
            <w:proofErr w:type="spellStart"/>
            <w:r w:rsidRPr="004B5E2E">
              <w:t>Бессоновского</w:t>
            </w:r>
            <w:proofErr w:type="spellEnd"/>
            <w:r w:rsidRPr="004B5E2E">
              <w:t xml:space="preserve"> района Пензенской области на 2014-2024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B5E2E" w:rsidRDefault="00DC77A7" w:rsidP="0014016A">
            <w:r w:rsidRPr="004B5E2E">
              <w:t xml:space="preserve">Подпрограмма "Управление собственностью Александровского сельсовета </w:t>
            </w:r>
            <w:proofErr w:type="spellStart"/>
            <w:r w:rsidRPr="004B5E2E">
              <w:t>Бессоновского</w:t>
            </w:r>
            <w:proofErr w:type="spellEnd"/>
            <w:r w:rsidRPr="004B5E2E"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B5E2E" w:rsidRDefault="00DC77A7" w:rsidP="0014016A">
            <w:r w:rsidRPr="004B5E2E">
              <w:t xml:space="preserve">Основное мероприятие "Оптимизация, управление и распоряжение имуществом, </w:t>
            </w:r>
            <w:proofErr w:type="gramStart"/>
            <w:r w:rsidRPr="004B5E2E">
              <w:t>находящемся</w:t>
            </w:r>
            <w:proofErr w:type="gramEnd"/>
            <w:r w:rsidRPr="004B5E2E">
              <w:t xml:space="preserve"> в муниципальной собственности Александровского сельсовета </w:t>
            </w:r>
            <w:proofErr w:type="spellStart"/>
            <w:r w:rsidRPr="004B5E2E">
              <w:t>Бессоновского</w:t>
            </w:r>
            <w:proofErr w:type="spellEnd"/>
            <w:r w:rsidRPr="004B5E2E">
              <w:t xml:space="preserve"> района Пензенской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B5E2E" w:rsidRDefault="00DC77A7" w:rsidP="0014016A">
            <w:r w:rsidRPr="004B5E2E"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4B5E2E">
              <w:t>Бессоновского</w:t>
            </w:r>
            <w:proofErr w:type="spellEnd"/>
            <w:r w:rsidRPr="004B5E2E"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B5E2E" w:rsidRDefault="00DC77A7" w:rsidP="0014016A">
            <w:r w:rsidRPr="004B5E2E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B5E2E" w:rsidRDefault="00DC77A7" w:rsidP="0014016A">
            <w:r w:rsidRPr="004B5E2E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Default="00DC77A7" w:rsidP="0014016A">
            <w:r w:rsidRPr="004B5E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33E26" w:rsidRDefault="00DC77A7" w:rsidP="0014016A">
            <w:pPr>
              <w:rPr>
                <w:b/>
              </w:rPr>
            </w:pPr>
            <w:r w:rsidRPr="00433E26">
              <w:rPr>
                <w:b/>
              </w:rPr>
              <w:t>Жилищно-коммунальное хозяйство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  <w:r w:rsidRPr="00433E26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1145,000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62,000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Коммунальное хозяйство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 на 2014-2024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Подпрограмма «Мероприятия в области коммунального хозяйства»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lastRenderedPageBreak/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Организация и проведение мероприятий в области коммунального хозяйства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04 2 01 82120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04 2 01 82120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04 2 01 82120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Благоустройство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479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52,000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 на 2014-2024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449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81</w:t>
            </w:r>
            <w:r w:rsidRPr="00EF58C6"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41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proofErr w:type="spellStart"/>
            <w:r w:rsidRPr="00DB2EB6">
              <w:t>Подрограмма</w:t>
            </w:r>
            <w:proofErr w:type="spellEnd"/>
            <w:r w:rsidRPr="00DB2EB6">
              <w:t xml:space="preserve"> "Благоустройство населенных пунктов"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449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81</w:t>
            </w:r>
            <w:r w:rsidRPr="00EF58C6"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41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Основное мероприятие</w:t>
            </w:r>
            <w:proofErr w:type="gramStart"/>
            <w:r w:rsidRPr="00DB2EB6">
              <w:t>"С</w:t>
            </w:r>
            <w:proofErr w:type="gramEnd"/>
            <w:r w:rsidRPr="00DB2EB6">
              <w:t xml:space="preserve">одержание территории муниципального образования для </w:t>
            </w:r>
            <w:proofErr w:type="spellStart"/>
            <w:r w:rsidRPr="00DB2EB6">
              <w:t>обепечения</w:t>
            </w:r>
            <w:proofErr w:type="spellEnd"/>
            <w:r w:rsidRPr="00DB2EB6"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Уличное освещение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Организация и содержание мест захоронения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Прочие мероприятия по благоустройству населенных пунктов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200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200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200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 на 2015-2024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lastRenderedPageBreak/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07 1 01 64070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07 1 01 64070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07 1 01 64070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Культура, кинематография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</w:t>
            </w:r>
            <w:r>
              <w:t>0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Культура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Иные </w:t>
            </w:r>
            <w:proofErr w:type="spellStart"/>
            <w:r w:rsidRPr="00DB2EB6">
              <w:t>непрограммные</w:t>
            </w:r>
            <w:proofErr w:type="spellEnd"/>
            <w:r w:rsidRPr="00DB2EB6">
              <w:t xml:space="preserve"> расходы органов муниципальной власти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Мероприятия в сфере культуры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Организация и проведение праздничных мероприятий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50</w:t>
            </w:r>
            <w:r w:rsidRPr="00EF58C6"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433E26" w:rsidRDefault="00DC77A7" w:rsidP="0014016A">
            <w:pPr>
              <w:rPr>
                <w:b/>
              </w:rPr>
            </w:pPr>
            <w:r w:rsidRPr="00433E26">
              <w:rPr>
                <w:b/>
              </w:rPr>
              <w:t>Социальная политика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  <w:r w:rsidRPr="00433E26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>
              <w:t xml:space="preserve">Пенсионное обеспечение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 на 2014-2024 годы"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lastRenderedPageBreak/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r w:rsidRPr="00DB2EB6"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B2EB6">
              <w:t>Бессоновского</w:t>
            </w:r>
            <w:proofErr w:type="spellEnd"/>
            <w:r w:rsidRPr="00DB2EB6">
              <w:t xml:space="preserve"> района Пензенской области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03 1 02 28690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DB2EB6" w:rsidRDefault="00DC77A7" w:rsidP="0014016A">
            <w:proofErr w:type="gramStart"/>
            <w:r w:rsidRPr="00DB2EB6">
              <w:t>Пенсии</w:t>
            </w:r>
            <w:proofErr w:type="gramEnd"/>
            <w:r w:rsidRPr="00DB2EB6">
              <w:t xml:space="preserve"> выплачиваемые организациями сектора </w:t>
            </w:r>
            <w:proofErr w:type="spellStart"/>
            <w:r w:rsidRPr="00DB2EB6">
              <w:t>гос</w:t>
            </w:r>
            <w:proofErr w:type="spellEnd"/>
            <w:r w:rsidRPr="00DB2EB6">
              <w:t>. управления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03 1 02 28690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240BAA" w:rsidRDefault="00DC77A7" w:rsidP="0014016A">
            <w:pPr>
              <w:rPr>
                <w:b/>
              </w:rPr>
            </w:pPr>
            <w:r w:rsidRPr="00240BAA">
              <w:rPr>
                <w:b/>
              </w:rPr>
              <w:t>Всего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 w:rsidRPr="00240BAA">
              <w:rPr>
                <w:b/>
              </w:rPr>
              <w:t>4247,400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 w:rsidRPr="00240BAA">
              <w:rPr>
                <w:b/>
              </w:rPr>
              <w:t>3964,550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3528</w:t>
            </w:r>
            <w:r w:rsidRPr="00240BAA">
              <w:rPr>
                <w:b/>
              </w:rPr>
              <w:t>,105</w:t>
            </w:r>
          </w:p>
        </w:tc>
      </w:tr>
    </w:tbl>
    <w:p w:rsidR="00DC77A7" w:rsidRDefault="00DC77A7" w:rsidP="00DC77A7">
      <w:pPr>
        <w:tabs>
          <w:tab w:val="left" w:pos="908"/>
        </w:tabs>
        <w:jc w:val="right"/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090F98" w:rsidRDefault="00090F98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rPr>
          <w:szCs w:val="20"/>
        </w:rPr>
      </w:pPr>
    </w:p>
    <w:p w:rsidR="00DC77A7" w:rsidRDefault="00DC77A7" w:rsidP="00DC77A7">
      <w:pPr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№5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от 28.12</w:t>
      </w:r>
      <w:r w:rsidRPr="003149CD">
        <w:rPr>
          <w:szCs w:val="20"/>
        </w:rPr>
        <w:t xml:space="preserve">.2021 г. № </w:t>
      </w:r>
      <w:r>
        <w:rPr>
          <w:szCs w:val="20"/>
        </w:rPr>
        <w:t>149</w:t>
      </w:r>
      <w:r w:rsidRPr="003149CD">
        <w:rPr>
          <w:szCs w:val="20"/>
        </w:rPr>
        <w:t xml:space="preserve"> 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tabs>
          <w:tab w:val="left" w:pos="908"/>
        </w:tabs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</w:t>
      </w:r>
    </w:p>
    <w:p w:rsidR="00DC77A7" w:rsidRDefault="00DC77A7" w:rsidP="00DC77A7">
      <w:pPr>
        <w:tabs>
          <w:tab w:val="left" w:pos="908"/>
        </w:tabs>
        <w:jc w:val="right"/>
      </w:pPr>
    </w:p>
    <w:p w:rsidR="00DC77A7" w:rsidRPr="004C794E" w:rsidRDefault="00DC77A7" w:rsidP="00DC77A7">
      <w:pPr>
        <w:jc w:val="center"/>
        <w:rPr>
          <w:b/>
          <w:bCs/>
        </w:rPr>
      </w:pPr>
      <w:r w:rsidRPr="004C794E">
        <w:rPr>
          <w:b/>
          <w:bCs/>
        </w:rPr>
        <w:t xml:space="preserve">Ведомственная структура расходов бюджета </w:t>
      </w:r>
      <w:r>
        <w:rPr>
          <w:b/>
          <w:bCs/>
        </w:rPr>
        <w:t>Александровского</w:t>
      </w:r>
      <w:r w:rsidRPr="004C794E">
        <w:rPr>
          <w:b/>
          <w:bCs/>
        </w:rPr>
        <w:t xml:space="preserve"> сельсовета </w:t>
      </w:r>
      <w:proofErr w:type="spellStart"/>
      <w:r w:rsidRPr="004C794E">
        <w:rPr>
          <w:b/>
          <w:bCs/>
        </w:rPr>
        <w:t>Бессоновского</w:t>
      </w:r>
      <w:proofErr w:type="spellEnd"/>
      <w:r w:rsidRPr="004C794E">
        <w:rPr>
          <w:b/>
          <w:bCs/>
        </w:rPr>
        <w:t xml:space="preserve"> района Пензенской области</w:t>
      </w:r>
    </w:p>
    <w:p w:rsidR="00DC77A7" w:rsidRPr="004C794E" w:rsidRDefault="00DC77A7" w:rsidP="00DC77A7">
      <w:pPr>
        <w:jc w:val="center"/>
        <w:rPr>
          <w:b/>
          <w:bCs/>
        </w:rPr>
      </w:pPr>
      <w:r w:rsidRPr="004C794E">
        <w:rPr>
          <w:b/>
          <w:bCs/>
        </w:rPr>
        <w:t>на 2022 год и на плановый период 2023 и 2024 годов</w:t>
      </w: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tbl>
      <w:tblPr>
        <w:tblW w:w="15608" w:type="dxa"/>
        <w:tblInd w:w="93" w:type="dxa"/>
        <w:tblLook w:val="04A0"/>
      </w:tblPr>
      <w:tblGrid>
        <w:gridCol w:w="6765"/>
        <w:gridCol w:w="605"/>
        <w:gridCol w:w="816"/>
        <w:gridCol w:w="696"/>
        <w:gridCol w:w="1633"/>
        <w:gridCol w:w="699"/>
        <w:gridCol w:w="1559"/>
        <w:gridCol w:w="1417"/>
        <w:gridCol w:w="1418"/>
      </w:tblGrid>
      <w:tr w:rsidR="00DC77A7" w:rsidRPr="008E55B2" w:rsidTr="0014016A">
        <w:trPr>
          <w:cantSplit/>
          <w:trHeight w:val="20"/>
          <w:tblHeader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E55B2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E55B2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2024 год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A7" w:rsidRPr="008E55B2" w:rsidRDefault="00DC77A7" w:rsidP="0014016A">
            <w:pPr>
              <w:jc w:val="both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5198,931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 w:rsidRPr="00240BAA">
              <w:rPr>
                <w:b/>
              </w:rPr>
              <w:t>3964,550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3528</w:t>
            </w:r>
            <w:r w:rsidRPr="00240BAA">
              <w:rPr>
                <w:b/>
              </w:rPr>
              <w:t>,105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7A7" w:rsidRPr="008E55B2" w:rsidRDefault="00DC77A7" w:rsidP="0014016A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АЛЕКСАНДРОВСКОГО СЕЛЬСОВЕТА БЕССОНОВСКОГО РАЙОНА ПЕНЗЕНСКОЙ ОБЛАСТИ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E55B2" w:rsidRDefault="00DC77A7" w:rsidP="0014016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5198,931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 w:rsidRPr="00240BAA">
              <w:rPr>
                <w:b/>
              </w:rPr>
              <w:t>3964,550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3528</w:t>
            </w:r>
            <w:r w:rsidRPr="00240BAA">
              <w:rPr>
                <w:b/>
              </w:rPr>
              <w:t>,105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895F31" w:rsidRDefault="00DC77A7" w:rsidP="0014016A">
            <w:pPr>
              <w:jc w:val="both"/>
              <w:rPr>
                <w:b/>
              </w:rPr>
            </w:pPr>
            <w:r w:rsidRPr="00895F31">
              <w:rPr>
                <w:b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3441,443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 w:rsidRPr="00240BAA">
              <w:rPr>
                <w:b/>
              </w:rPr>
              <w:t>3448,962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  <w:r w:rsidRPr="00240BAA">
              <w:rPr>
                <w:b/>
              </w:rPr>
              <w:t>3041,217</w:t>
            </w:r>
          </w:p>
        </w:tc>
      </w:tr>
      <w:tr w:rsidR="00DC77A7" w:rsidRPr="008E55B2" w:rsidTr="0014016A">
        <w:trPr>
          <w:cantSplit/>
          <w:trHeight w:val="825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/>
              </w:rPr>
            </w:pPr>
          </w:p>
          <w:p w:rsidR="00DC77A7" w:rsidRPr="00895F31" w:rsidRDefault="00DC77A7" w:rsidP="0014016A">
            <w:pPr>
              <w:jc w:val="right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AE251F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E251F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02 1 00 00000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646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E251F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02 1 01 00000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922D8A">
              <w:t xml:space="preserve"> внешнего муниципального финансового контроля на 2022 год и  плановый период 2023 и 2024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AE251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02 1 01 80060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E251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02 1 01 80060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A7" w:rsidRPr="00922D8A" w:rsidRDefault="00DC77A7" w:rsidP="0014016A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E251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02 1 01 80060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77A7" w:rsidRPr="004D0BEA" w:rsidRDefault="00DC77A7" w:rsidP="0014016A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0,543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/>
                <w:bCs/>
                <w:iCs/>
              </w:rPr>
            </w:pPr>
          </w:p>
          <w:p w:rsidR="00DC77A7" w:rsidRPr="00120D88" w:rsidRDefault="00DC77A7" w:rsidP="0014016A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3427,524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3444,043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3036,298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120D88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3427,524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3444,043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3036,298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"Обеспечение функционирования аппарата администрации Александровского сельсовета 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iCs/>
              </w:rPr>
            </w:pPr>
          </w:p>
          <w:p w:rsidR="00DC77A7" w:rsidRPr="001B7C3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2643,786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2652,469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2236,807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iCs/>
              </w:rPr>
            </w:pPr>
          </w:p>
          <w:p w:rsidR="00DC77A7" w:rsidRPr="001B7C3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2643,786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2652,469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2236,807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1860,958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1873,671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1891,738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1860,958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1873,671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1891,738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1860,958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1873,671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1891,738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Расходы на обеспечение функций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782,828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345,069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341,069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778,798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341,069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межбюджетные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0D8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01 1 01 02200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838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"Обеспечение функционирования руководителя высшего исполнительного органа Александровского сельсовета 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0D6CE8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01 2 00 00000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Основное мероприятие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0D6CE8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01 2 01 00000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0D6CE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01 2 01 02100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0D6CE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01 2 01 02100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0D6CE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01 2 01 02100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783,738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791,574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799,491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FF79FF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2,175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922D8A">
              <w:t>, исполнению бюджета поселения и контролю за исполнением данного бюджета (кассовое исполнение бюджета) на 2022 год и  плановый период 2023 и 2024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1B6818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1B681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2,165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 плановый период 2023 и 2024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2022 год и  плановый период 2023 и 2024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F79F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0,006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F0B73" w:rsidRDefault="00DC77A7" w:rsidP="0014016A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Иные </w:t>
            </w:r>
            <w:proofErr w:type="spellStart"/>
            <w:r w:rsidRPr="00922D8A">
              <w:t>непрограммные</w:t>
            </w:r>
            <w:proofErr w:type="spellEnd"/>
            <w:r w:rsidRPr="00922D8A">
              <w:t xml:space="preserve"> расходы органов муниципальной власти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F0B73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99 0 00 00000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F0B73" w:rsidRDefault="00DC77A7" w:rsidP="0014016A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99 1 00 00000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Резервный фонд администрации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F0B73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99 1 00 20500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межбюджетные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F0B73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99 1 00 20500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Резервные средства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F0B73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99 1 00 20500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1C08B9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1C08B9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"Предоставление межбюджетных трансфертов из бюджета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922D8A">
              <w:t>, исполнению бюджета поселения и контролю за исполнением данного бюджета (размещение муниципального заказа) на 2022 год и  плановый период 2023 и 2024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02 1 01 80020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0,201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 xml:space="preserve">Муниципальная программа "Профилактика террористической и экстремистской деятельности на территории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2020-2024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08 0 00 00000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08 1 00 00000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08 1 01 26070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08 1 01 26070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08 1 01 26070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НАЦИОНАЛЬНАЯ ОБОРОНА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>
              <w:t xml:space="preserve">01 4 00 </w:t>
            </w:r>
            <w:r w:rsidRPr="004D0BEA">
              <w:t>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01 4 02 00000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Обеспечение первичного воинского учета на территории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100,400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96,808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97,776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96,808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97,776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2,624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01 4 02 51180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0,292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2,624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 w:rsidRPr="004D0BEA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A377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"Развитие муниципальной службы 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127424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895F31" w:rsidRDefault="00DC77A7" w:rsidP="0014016A">
            <w:pPr>
              <w:jc w:val="right"/>
            </w:pPr>
            <w:r>
              <w:t>01 0</w:t>
            </w:r>
            <w:r w:rsidRPr="00895F31">
              <w:t xml:space="preserve">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"Обеспечение  пожарной безопасности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>
              <w:t>01 3</w:t>
            </w:r>
            <w:r w:rsidRPr="00DB39B6">
              <w:t xml:space="preserve">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A24F6" w:rsidRDefault="00DC77A7" w:rsidP="0014016A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895F31" w:rsidRDefault="00DC77A7" w:rsidP="0014016A">
            <w:pPr>
              <w:jc w:val="right"/>
            </w:pPr>
            <w:r>
              <w:t>01 3</w:t>
            </w:r>
            <w:r w:rsidRPr="00895F31">
              <w:t xml:space="preserve">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>
              <w:t>01 3</w:t>
            </w:r>
            <w:r w:rsidRPr="00895F31">
              <w:t xml:space="preserve"> 01 85290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33749C">
              <w:t>01 3 01 85290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33749C">
              <w:t>01 3 01 85290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D0BEA" w:rsidRDefault="00DC77A7" w:rsidP="0014016A">
            <w:pPr>
              <w:jc w:val="right"/>
            </w:pPr>
            <w: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378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264,000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466CC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106C5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"Развитие инженерной инфраструктуры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2015 -2024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"Содержание и развитие </w:t>
            </w:r>
            <w:proofErr w:type="gramStart"/>
            <w:r w:rsidRPr="00922D8A"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922D8A">
              <w:t xml:space="preserve">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53E48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06 1 01 80170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A377A" w:rsidRDefault="00DC77A7" w:rsidP="0014016A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06 1 01 80170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A927EF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A927EF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895F31" w:rsidRDefault="00DC77A7" w:rsidP="0014016A">
            <w:pPr>
              <w:jc w:val="right"/>
            </w:pPr>
            <w:r w:rsidRPr="00895F31">
              <w:t>06 1 01 80170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368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254,000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A16641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20592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20592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"Управление муниципальными </w:t>
            </w:r>
            <w:proofErr w:type="spellStart"/>
            <w:r w:rsidRPr="00922D8A">
              <w:t>финансами</w:t>
            </w:r>
            <w:proofErr w:type="gramStart"/>
            <w:r w:rsidRPr="00922D8A">
              <w:t>,м</w:t>
            </w:r>
            <w:proofErr w:type="gramEnd"/>
            <w:r w:rsidRPr="00922D8A">
              <w:t>униципальным</w:t>
            </w:r>
            <w:proofErr w:type="spellEnd"/>
            <w:r w:rsidRPr="00922D8A">
              <w:t xml:space="preserve"> </w:t>
            </w:r>
            <w:proofErr w:type="spellStart"/>
            <w:r w:rsidRPr="00922D8A">
              <w:t>долгом,муниципальной</w:t>
            </w:r>
            <w:proofErr w:type="spellEnd"/>
            <w:r w:rsidRPr="00922D8A">
              <w:t xml:space="preserve"> собственностью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"Управление собственностью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22D8A">
              <w:t>находящемся</w:t>
            </w:r>
            <w:proofErr w:type="gramEnd"/>
            <w:r w:rsidRPr="00922D8A">
              <w:t xml:space="preserve"> в муниципальной собственности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A1664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D1CC9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6D1CC9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02 3 01 80280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5A55EE" w:rsidRDefault="00DC77A7" w:rsidP="0014016A">
            <w:pPr>
              <w:jc w:val="right"/>
            </w:pPr>
            <w:r w:rsidRPr="005A55EE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6D1CC9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1145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62,000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iCs/>
              </w:rPr>
            </w:pPr>
          </w:p>
          <w:p w:rsidR="00DC77A7" w:rsidRPr="0067387A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</w:p>
          <w:p w:rsidR="00DC77A7" w:rsidRPr="006D1CC9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6D1CC9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Pr="006D1CC9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106C5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04 2 01 82120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Default="00DC77A7" w:rsidP="0014016A">
            <w:pPr>
              <w:jc w:val="right"/>
              <w:rPr>
                <w:bCs/>
              </w:rPr>
            </w:pPr>
          </w:p>
          <w:p w:rsidR="00DC77A7" w:rsidRPr="0067387A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04 2 01 82120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7387A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04 2 01 82120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666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7387A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479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92,000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52,000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"Модернизация и развитие жилищно-коммунального хозяйства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449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41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proofErr w:type="spellStart"/>
            <w:r w:rsidRPr="00922D8A">
              <w:t>Подрограмма</w:t>
            </w:r>
            <w:proofErr w:type="spellEnd"/>
            <w:r w:rsidRPr="00922D8A">
              <w:t xml:space="preserve"> "Благоустройство населенных пунктов"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449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41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</w:t>
            </w:r>
            <w:proofErr w:type="gramStart"/>
            <w:r w:rsidRPr="00922D8A">
              <w:t>"С</w:t>
            </w:r>
            <w:proofErr w:type="gramEnd"/>
            <w:r w:rsidRPr="00922D8A">
              <w:t xml:space="preserve">одержание территории муниципального образования для </w:t>
            </w:r>
            <w:proofErr w:type="spellStart"/>
            <w:r w:rsidRPr="00922D8A">
              <w:t>обепечения</w:t>
            </w:r>
            <w:proofErr w:type="spellEnd"/>
            <w:r w:rsidRPr="00922D8A"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  <w:p w:rsidR="00DC77A7" w:rsidRDefault="00DC77A7" w:rsidP="0014016A">
            <w:pPr>
              <w:jc w:val="right"/>
            </w:pPr>
            <w:r w:rsidRPr="00F705DB"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7387A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7387A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67387A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149,000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80,000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Организация и содержание мест захоронения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63500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63500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63500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04 1 01 81120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Прочие мероприятия по благоустройству населенных пунктов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63500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20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63500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20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63500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04 1 01 81150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20</w:t>
            </w:r>
            <w:r w:rsidRPr="00EF58C6"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"Энергосбережение и повышение энергетической эффективности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2015-2024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Энергосбережение и повышение энергетической эффективности на территории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07 1 01 64070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07 1 01 64070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07 1 01 64070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11,000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Культура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Иные </w:t>
            </w:r>
            <w:proofErr w:type="spellStart"/>
            <w:r w:rsidRPr="00922D8A">
              <w:t>непрограммные</w:t>
            </w:r>
            <w:proofErr w:type="spellEnd"/>
            <w:r w:rsidRPr="00922D8A">
              <w:t xml:space="preserve"> расходы органов муниципальной власти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Мероприятия в сфере культуры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90035C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10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2,000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lastRenderedPageBreak/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99 4 00 20701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8</w:t>
            </w:r>
            <w:r w:rsidRPr="00EF58C6">
              <w:t>,000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C1515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33E26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>
              <w:t xml:space="preserve">Пенсионное обеспечение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Муниципальная программа "Социальная поддержка граждан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 на 2014-2024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03 0 00 00000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Подпрограмма "Оказание адресной материальной помощи гражданам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03 1 00 00000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03 1 02 00000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r w:rsidRPr="00922D8A"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922D8A">
              <w:t>Бессоновского</w:t>
            </w:r>
            <w:proofErr w:type="spellEnd"/>
            <w:r w:rsidRPr="00922D8A">
              <w:t xml:space="preserve">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03 1 02 28690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Pr="00922D8A" w:rsidRDefault="00DC77A7" w:rsidP="0014016A">
            <w:proofErr w:type="gramStart"/>
            <w:r w:rsidRPr="00922D8A">
              <w:t>Пенсии</w:t>
            </w:r>
            <w:proofErr w:type="gramEnd"/>
            <w:r w:rsidRPr="00922D8A">
              <w:t xml:space="preserve"> выплачиваемые организациями сектора </w:t>
            </w:r>
            <w:proofErr w:type="spellStart"/>
            <w:r w:rsidRPr="00922D8A">
              <w:t>гос</w:t>
            </w:r>
            <w:proofErr w:type="spellEnd"/>
            <w:r w:rsidRPr="00922D8A">
              <w:t>. управления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</w:pPr>
            <w:r>
              <w:t>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  <w:r w:rsidRPr="00454E85">
              <w:t>01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03 1 02 28690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DB2EB6" w:rsidRDefault="00DC77A7" w:rsidP="0014016A">
            <w:pPr>
              <w:jc w:val="right"/>
            </w:pPr>
            <w:r w:rsidRPr="00DB2EB6"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40,488</w:t>
            </w:r>
          </w:p>
        </w:tc>
      </w:tr>
      <w:tr w:rsidR="00DC77A7" w:rsidRPr="008E55B2" w:rsidTr="0014016A">
        <w:trPr>
          <w:cantSplit/>
          <w:trHeight w:val="20"/>
        </w:trPr>
        <w:tc>
          <w:tcPr>
            <w:tcW w:w="6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7A7" w:rsidRDefault="00DC77A7" w:rsidP="0014016A">
            <w:r w:rsidRPr="00922D8A">
              <w:t>Всего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F63F11" w:rsidRDefault="00DC77A7" w:rsidP="0014016A">
            <w:pPr>
              <w:jc w:val="right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454E85" w:rsidRDefault="00DC77A7" w:rsidP="0014016A">
            <w:pPr>
              <w:jc w:val="right"/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7A7" w:rsidRPr="00240BAA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5198,931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 w:rsidRPr="00EF58C6">
              <w:t>3964,550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7A7" w:rsidRPr="00EF58C6" w:rsidRDefault="00DC77A7" w:rsidP="0014016A">
            <w:pPr>
              <w:jc w:val="right"/>
            </w:pPr>
            <w:r>
              <w:t>3528</w:t>
            </w:r>
            <w:r w:rsidRPr="00EF58C6">
              <w:t>,105</w:t>
            </w:r>
          </w:p>
        </w:tc>
      </w:tr>
    </w:tbl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rPr>
          <w:szCs w:val="28"/>
        </w:rPr>
      </w:pPr>
    </w:p>
    <w:p w:rsidR="00090F98" w:rsidRDefault="00090F98" w:rsidP="00DC77A7">
      <w:pPr>
        <w:spacing w:after="120"/>
        <w:rPr>
          <w:szCs w:val="28"/>
        </w:rPr>
      </w:pPr>
    </w:p>
    <w:p w:rsidR="00090F98" w:rsidRDefault="00090F98" w:rsidP="00DC77A7">
      <w:pPr>
        <w:spacing w:after="120"/>
        <w:rPr>
          <w:szCs w:val="28"/>
        </w:rPr>
      </w:pPr>
    </w:p>
    <w:p w:rsidR="00090F98" w:rsidRDefault="00090F98" w:rsidP="00DC77A7">
      <w:pPr>
        <w:spacing w:after="120"/>
        <w:rPr>
          <w:szCs w:val="28"/>
        </w:rPr>
      </w:pPr>
    </w:p>
    <w:p w:rsidR="00090F98" w:rsidRDefault="00090F98" w:rsidP="00DC77A7">
      <w:pPr>
        <w:spacing w:after="120"/>
        <w:rPr>
          <w:szCs w:val="28"/>
        </w:rPr>
      </w:pPr>
    </w:p>
    <w:p w:rsidR="00090F98" w:rsidRDefault="00090F98" w:rsidP="00DC77A7">
      <w:pPr>
        <w:spacing w:after="120"/>
        <w:rPr>
          <w:szCs w:val="28"/>
        </w:rPr>
      </w:pPr>
    </w:p>
    <w:p w:rsidR="00090F98" w:rsidRDefault="00090F98" w:rsidP="00DC77A7">
      <w:pPr>
        <w:spacing w:after="120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lastRenderedPageBreak/>
        <w:t>Приложение №6</w:t>
      </w:r>
    </w:p>
    <w:p w:rsidR="00DC77A7" w:rsidRDefault="00DC77A7" w:rsidP="00DC77A7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</w:t>
      </w:r>
    </w:p>
    <w:p w:rsidR="00DC77A7" w:rsidRDefault="00DC77A7" w:rsidP="00DC77A7">
      <w:pPr>
        <w:jc w:val="right"/>
        <w:rPr>
          <w:szCs w:val="20"/>
        </w:rPr>
      </w:pPr>
      <w:r>
        <w:rPr>
          <w:szCs w:val="20"/>
        </w:rPr>
        <w:t>от 28.12</w:t>
      </w:r>
      <w:r w:rsidRPr="003149CD">
        <w:rPr>
          <w:szCs w:val="20"/>
        </w:rPr>
        <w:t xml:space="preserve">.2021 г. № </w:t>
      </w:r>
      <w:r>
        <w:rPr>
          <w:szCs w:val="20"/>
        </w:rPr>
        <w:t>149</w:t>
      </w:r>
      <w:r w:rsidRPr="003149CD">
        <w:rPr>
          <w:szCs w:val="20"/>
        </w:rPr>
        <w:t xml:space="preserve"> "О бюджете </w:t>
      </w:r>
      <w:r>
        <w:rPr>
          <w:szCs w:val="20"/>
        </w:rPr>
        <w:t>Александровского</w:t>
      </w:r>
      <w:r w:rsidRPr="003149CD">
        <w:rPr>
          <w:szCs w:val="20"/>
        </w:rPr>
        <w:t xml:space="preserve"> сельсовета </w:t>
      </w:r>
    </w:p>
    <w:p w:rsidR="00DC77A7" w:rsidRDefault="00DC77A7" w:rsidP="00DC77A7">
      <w:pPr>
        <w:jc w:val="right"/>
        <w:rPr>
          <w:szCs w:val="20"/>
        </w:rPr>
      </w:pPr>
      <w:proofErr w:type="spellStart"/>
      <w:r w:rsidRPr="003149CD">
        <w:rPr>
          <w:szCs w:val="20"/>
        </w:rPr>
        <w:t>Бессоновского</w:t>
      </w:r>
      <w:proofErr w:type="spellEnd"/>
      <w:r w:rsidRPr="003149CD">
        <w:rPr>
          <w:szCs w:val="20"/>
        </w:rPr>
        <w:t xml:space="preserve"> района Пензенской области на 2022 год </w:t>
      </w:r>
    </w:p>
    <w:p w:rsidR="00DC77A7" w:rsidRDefault="00DC77A7" w:rsidP="00DC77A7">
      <w:pPr>
        <w:tabs>
          <w:tab w:val="left" w:pos="908"/>
        </w:tabs>
        <w:jc w:val="right"/>
        <w:rPr>
          <w:szCs w:val="20"/>
        </w:rPr>
      </w:pPr>
      <w:r w:rsidRPr="003149CD">
        <w:rPr>
          <w:szCs w:val="20"/>
        </w:rPr>
        <w:t>и на плановый период 2023 и 2024 годов</w:t>
      </w:r>
    </w:p>
    <w:p w:rsidR="00DC77A7" w:rsidRDefault="00DC77A7" w:rsidP="00DC77A7">
      <w:pPr>
        <w:tabs>
          <w:tab w:val="left" w:pos="908"/>
        </w:tabs>
        <w:jc w:val="right"/>
      </w:pPr>
    </w:p>
    <w:p w:rsidR="00DC77A7" w:rsidRPr="000D02F6" w:rsidRDefault="00DC77A7" w:rsidP="00DC77A7">
      <w:pPr>
        <w:spacing w:after="120"/>
        <w:jc w:val="center"/>
        <w:rPr>
          <w:b/>
          <w:bCs/>
        </w:rPr>
      </w:pPr>
      <w:r w:rsidRPr="001614F2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r>
        <w:rPr>
          <w:b/>
          <w:bCs/>
        </w:rPr>
        <w:t>Александровского</w:t>
      </w:r>
      <w:r w:rsidRPr="001614F2">
        <w:rPr>
          <w:b/>
          <w:bCs/>
        </w:rPr>
        <w:t xml:space="preserve"> сельсовета </w:t>
      </w:r>
      <w:proofErr w:type="spellStart"/>
      <w:r w:rsidRPr="001614F2">
        <w:rPr>
          <w:b/>
          <w:bCs/>
        </w:rPr>
        <w:t>Бессоновского</w:t>
      </w:r>
      <w:proofErr w:type="spellEnd"/>
      <w:r w:rsidRPr="001614F2">
        <w:rPr>
          <w:b/>
          <w:bCs/>
        </w:rPr>
        <w:t xml:space="preserve"> района Пензенской области  и </w:t>
      </w:r>
      <w:proofErr w:type="spellStart"/>
      <w:r w:rsidRPr="001614F2">
        <w:rPr>
          <w:b/>
          <w:bCs/>
        </w:rPr>
        <w:t>непрограммным</w:t>
      </w:r>
      <w:proofErr w:type="spellEnd"/>
      <w:r w:rsidRPr="001614F2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</w:t>
      </w:r>
      <w:r>
        <w:rPr>
          <w:b/>
          <w:bCs/>
        </w:rPr>
        <w:t>2 год и на плановый период 2023 и 2024</w:t>
      </w:r>
      <w:r w:rsidRPr="001614F2">
        <w:rPr>
          <w:b/>
          <w:bCs/>
        </w:rPr>
        <w:t xml:space="preserve"> годов</w:t>
      </w:r>
    </w:p>
    <w:p w:rsidR="00DC77A7" w:rsidRDefault="00DC77A7" w:rsidP="00DC77A7">
      <w:pPr>
        <w:spacing w:after="120"/>
        <w:jc w:val="right"/>
        <w:rPr>
          <w:szCs w:val="28"/>
        </w:rPr>
      </w:pPr>
      <w:r w:rsidRPr="002A63E0">
        <w:rPr>
          <w:szCs w:val="28"/>
        </w:rPr>
        <w:t>(тыс. рублей)</w:t>
      </w:r>
    </w:p>
    <w:p w:rsidR="00DC77A7" w:rsidRDefault="00DC77A7" w:rsidP="00DC77A7">
      <w:pPr>
        <w:spacing w:after="120"/>
        <w:jc w:val="right"/>
        <w:rPr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4"/>
        <w:gridCol w:w="1710"/>
        <w:gridCol w:w="674"/>
        <w:gridCol w:w="656"/>
        <w:gridCol w:w="550"/>
        <w:gridCol w:w="1296"/>
        <w:gridCol w:w="1298"/>
        <w:gridCol w:w="1374"/>
      </w:tblGrid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710" w:type="dxa"/>
            <w:shd w:val="clear" w:color="auto" w:fill="auto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674" w:type="dxa"/>
            <w:shd w:val="clear" w:color="auto" w:fill="auto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656" w:type="dxa"/>
            <w:shd w:val="clear" w:color="auto" w:fill="auto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550" w:type="dxa"/>
            <w:shd w:val="clear" w:color="auto" w:fill="auto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96" w:type="dxa"/>
            <w:shd w:val="clear" w:color="auto" w:fill="auto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2022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298" w:type="dxa"/>
            <w:vAlign w:val="center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2023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374" w:type="dxa"/>
            <w:vAlign w:val="center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5198,931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3964,550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3528,105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3561,524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3551,143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3146,698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аппарата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2643,786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2652,469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2236,807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администрации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2643,786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2652,469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2236,807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1860,958</w:t>
            </w:r>
          </w:p>
        </w:tc>
        <w:tc>
          <w:tcPr>
            <w:tcW w:w="1298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1873,671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B927EE">
              <w:rPr>
                <w:b/>
                <w:sz w:val="22"/>
                <w:szCs w:val="22"/>
                <w:lang w:eastAsia="ar-SA"/>
              </w:rPr>
              <w:t>1891,</w:t>
            </w:r>
            <w:r>
              <w:rPr>
                <w:b/>
                <w:sz w:val="22"/>
                <w:szCs w:val="22"/>
                <w:lang w:eastAsia="ar-SA"/>
              </w:rPr>
              <w:t>738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1860,958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1873,671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1891,738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1860,958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1873,671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1891,738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1860,958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1873,671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1891,738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1860,958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1873,671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1891,738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782,828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778,798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345,069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778,828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774,798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341,069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778,828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774,798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341,069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778,828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774,798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341,069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Функционирование Правительства Российской Федерации, высших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778,828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774,798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341,069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«Обеспечение функционирования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791,574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«Обеспечение деятельности руководителя высшего исполнительного органа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791,574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B927EE">
              <w:rPr>
                <w:b/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B927EE">
              <w:rPr>
                <w:b/>
                <w:sz w:val="22"/>
                <w:szCs w:val="22"/>
                <w:lang w:eastAsia="ar-SA"/>
              </w:rPr>
              <w:t>791,57</w:t>
            </w:r>
            <w:r>
              <w:rPr>
                <w:b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B927EE">
              <w:rPr>
                <w:b/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791,574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791,574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791,574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783,738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791,574</w:t>
            </w:r>
          </w:p>
        </w:tc>
        <w:tc>
          <w:tcPr>
            <w:tcW w:w="1374" w:type="dxa"/>
            <w:vAlign w:val="bottom"/>
          </w:tcPr>
          <w:p w:rsidR="00DC77A7" w:rsidRPr="00B927EE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799,491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</w:rPr>
              <w:t>на 2014-2024</w:t>
            </w:r>
            <w:r w:rsidRPr="00DC217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b/>
                <w:iCs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муниципальной службы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Pr="00FA0175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97,100</w:t>
            </w:r>
          </w:p>
        </w:tc>
        <w:tc>
          <w:tcPr>
            <w:tcW w:w="1374" w:type="dxa"/>
            <w:vAlign w:val="bottom"/>
          </w:tcPr>
          <w:p w:rsidR="00DC77A7" w:rsidRPr="00FA0175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100,400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lastRenderedPageBreak/>
              <w:t>Подпрограмма "Исполнение государственных полномочий"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97,100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100,400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97,100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100,400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97,100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100,400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96,808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97,776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96,808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97,776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96,808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97,776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94,000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96,808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97,776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0,292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2,624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0,292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2,624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0,292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2,624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0,292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2,624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12,919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12,919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12,919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«Предоставление межбюджетных трансфертов из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2,919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2,919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2,919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2,919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2,919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2,919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Обеспечение деятельности финансовых, налоговых и таможенных органов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и органов финансового (финансово-бюджетного) надзора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02 1 01 80010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C86AFF" w:rsidRDefault="00DC77A7" w:rsidP="0014016A">
            <w:pPr>
              <w:outlineLvl w:val="6"/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02 1 01 8003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0,004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C86AFF" w:rsidRDefault="00DC77A7" w:rsidP="0014016A">
            <w:pPr>
              <w:rPr>
                <w:b/>
                <w:bCs/>
              </w:rPr>
            </w:pPr>
            <w:r w:rsidRPr="00C86AFF">
              <w:rPr>
                <w:b/>
                <w:bCs/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02 1 01 8004</w:t>
            </w:r>
            <w:r w:rsidRPr="00DC217C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0,006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FA0175" w:rsidRDefault="00DC77A7" w:rsidP="0014016A">
            <w:pPr>
              <w:jc w:val="right"/>
              <w:rPr>
                <w:b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0,201</w:t>
            </w:r>
          </w:p>
        </w:tc>
        <w:tc>
          <w:tcPr>
            <w:tcW w:w="1298" w:type="dxa"/>
            <w:vAlign w:val="bottom"/>
          </w:tcPr>
          <w:p w:rsidR="00DC77A7" w:rsidRPr="00FA0175" w:rsidRDefault="00DC77A7" w:rsidP="0014016A">
            <w:pPr>
              <w:jc w:val="right"/>
              <w:rPr>
                <w:b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0,201</w:t>
            </w:r>
          </w:p>
        </w:tc>
        <w:tc>
          <w:tcPr>
            <w:tcW w:w="1374" w:type="dxa"/>
            <w:vAlign w:val="bottom"/>
          </w:tcPr>
          <w:p w:rsidR="00DC77A7" w:rsidRPr="00FA0175" w:rsidRDefault="00DC77A7" w:rsidP="0014016A">
            <w:pPr>
              <w:jc w:val="right"/>
              <w:rPr>
                <w:b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0,201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0,201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0,201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0,201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0,201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 w:rsidRPr="00B3415B">
              <w:rPr>
                <w:sz w:val="22"/>
                <w:szCs w:val="22"/>
                <w:lang w:eastAsia="ar-SA"/>
              </w:rPr>
              <w:t>0,</w:t>
            </w:r>
            <w:r>
              <w:rPr>
                <w:sz w:val="22"/>
                <w:szCs w:val="22"/>
                <w:lang w:eastAsia="ar-SA"/>
              </w:rPr>
              <w:t>201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FA0175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298" w:type="dxa"/>
            <w:vAlign w:val="bottom"/>
          </w:tcPr>
          <w:p w:rsidR="00DC77A7" w:rsidRPr="00FA0175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374" w:type="dxa"/>
            <w:vAlign w:val="bottom"/>
          </w:tcPr>
          <w:p w:rsidR="00DC77A7" w:rsidRPr="00FA0175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0,543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0,543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 xml:space="preserve">Подпрограмма «Управление собственностью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Александровского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02 3 01 80200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b/>
                <w:bCs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</w:t>
            </w:r>
            <w:proofErr w:type="spellStart"/>
            <w:r w:rsidRPr="00DC217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района Пензенской области </w:t>
            </w:r>
            <w:r>
              <w:rPr>
                <w:b/>
                <w:bCs/>
                <w:sz w:val="22"/>
                <w:szCs w:val="22"/>
              </w:rPr>
              <w:t>на 2014-2024</w:t>
            </w:r>
            <w:r w:rsidRPr="00DC217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FA0175" w:rsidRDefault="00DC77A7" w:rsidP="0014016A">
            <w:pPr>
              <w:jc w:val="right"/>
              <w:rPr>
                <w:b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298" w:type="dxa"/>
            <w:vAlign w:val="bottom"/>
          </w:tcPr>
          <w:p w:rsidR="00DC77A7" w:rsidRPr="00FA0175" w:rsidRDefault="00DC77A7" w:rsidP="0014016A">
            <w:pPr>
              <w:jc w:val="right"/>
              <w:rPr>
                <w:b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374" w:type="dxa"/>
            <w:vAlign w:val="bottom"/>
          </w:tcPr>
          <w:p w:rsidR="00DC77A7" w:rsidRPr="00FA0175" w:rsidRDefault="00DC77A7" w:rsidP="0014016A">
            <w:pPr>
              <w:jc w:val="right"/>
              <w:rPr>
                <w:b/>
              </w:rPr>
            </w:pPr>
            <w:r w:rsidRPr="00FA0175">
              <w:rPr>
                <w:b/>
                <w:sz w:val="22"/>
                <w:szCs w:val="22"/>
                <w:lang w:eastAsia="ar-SA"/>
              </w:rPr>
              <w:t>40,488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 xml:space="preserve">казание адресной материальной помощи гражданам Александровского сельсовета </w:t>
            </w:r>
            <w:proofErr w:type="spellStart"/>
            <w:r w:rsidRPr="00DC217C">
              <w:rPr>
                <w:iCs/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iCs/>
                <w:sz w:val="22"/>
                <w:szCs w:val="22"/>
              </w:rPr>
              <w:t xml:space="preserve"> района Пензенской области"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 xml:space="preserve">Пенсионное обеспечение за выслугу лет муниципальных служащих поселений за счет средств бюджета Александровского сельсовета </w:t>
            </w:r>
            <w:proofErr w:type="spellStart"/>
            <w:r w:rsidRPr="00DC217C">
              <w:rPr>
                <w:sz w:val="22"/>
                <w:szCs w:val="22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jc w:val="right"/>
            </w:pPr>
            <w:r>
              <w:rPr>
                <w:sz w:val="22"/>
                <w:szCs w:val="22"/>
                <w:lang w:eastAsia="ar-SA"/>
              </w:rPr>
              <w:t>40,488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«Модернизация и развитие жилищно-коммунального хозяйства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</w:t>
            </w:r>
            <w:r>
              <w:rPr>
                <w:b/>
                <w:sz w:val="22"/>
                <w:szCs w:val="22"/>
                <w:lang w:eastAsia="ar-SA"/>
              </w:rPr>
              <w:t>на 2014-2024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   1115,000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449,000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449,000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B0438A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B0438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Закупка товаров, работ и услуг для обеспечения государственных </w:t>
            </w:r>
            <w:r w:rsidRPr="00DC217C">
              <w:rPr>
                <w:sz w:val="22"/>
                <w:szCs w:val="22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04 1 01 81150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B0438A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B0438A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149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149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color w:val="000000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666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rPr>
                <w:iCs/>
                <w:color w:val="000000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666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666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666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666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666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666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«Развитие инженерной инфраструктуры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368</w:t>
            </w:r>
            <w:r w:rsidRPr="00A20B03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A20B03">
              <w:rPr>
                <w:b/>
                <w:sz w:val="22"/>
                <w:szCs w:val="22"/>
                <w:lang w:eastAsia="ar-SA"/>
              </w:rPr>
              <w:t>246,000</w:t>
            </w:r>
          </w:p>
        </w:tc>
        <w:tc>
          <w:tcPr>
            <w:tcW w:w="1374" w:type="dxa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A20B03">
              <w:rPr>
                <w:b/>
                <w:sz w:val="22"/>
                <w:szCs w:val="22"/>
                <w:lang w:eastAsia="ar-SA"/>
              </w:rPr>
              <w:t>254,000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368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368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Содержание автомобильных дорог и искусственных сооружений на них за счет бюджетных ассигнований дорожного фонда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368</w:t>
            </w:r>
            <w:r w:rsidRPr="00A20B03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A20B03">
              <w:rPr>
                <w:b/>
                <w:sz w:val="22"/>
                <w:szCs w:val="22"/>
                <w:lang w:eastAsia="ar-SA"/>
              </w:rPr>
              <w:t>246,000</w:t>
            </w:r>
          </w:p>
        </w:tc>
        <w:tc>
          <w:tcPr>
            <w:tcW w:w="1374" w:type="dxa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A20B03">
              <w:rPr>
                <w:b/>
                <w:sz w:val="22"/>
                <w:szCs w:val="22"/>
                <w:lang w:eastAsia="ar-SA"/>
              </w:rPr>
              <w:t>254,000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368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368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368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Дорожное хозяйство (дорожные фонды)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368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Муниципальная программа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 «Энергосбережение и повышение энергетической эффективности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Пензенской области на 2015-2024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9764AC" w:rsidRDefault="00DC77A7" w:rsidP="0014016A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2020-2024</w:t>
            </w:r>
            <w:r w:rsidRPr="009764AC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916818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916818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A20B03">
              <w:rPr>
                <w:b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A20B03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A20B03">
              <w:rPr>
                <w:b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9764AC" w:rsidRDefault="00DC77A7" w:rsidP="0014016A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9764AC" w:rsidRDefault="00DC77A7" w:rsidP="0014016A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непрограммные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расходы органов муниципальной власти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Резервный фонд администрации Александровского сельсовета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Бессоновского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Резервные средства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rPr>
          <w:trHeight w:val="164"/>
        </w:trPr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DC77A7" w:rsidRPr="00DC217C" w:rsidTr="0014016A">
        <w:trPr>
          <w:trHeight w:val="168"/>
        </w:trPr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8,000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8,000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Default="00DC77A7" w:rsidP="0014016A">
            <w:pPr>
              <w:jc w:val="right"/>
            </w:pPr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1298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10,000</w:t>
            </w:r>
          </w:p>
        </w:tc>
        <w:tc>
          <w:tcPr>
            <w:tcW w:w="1374" w:type="dxa"/>
            <w:vAlign w:val="bottom"/>
          </w:tcPr>
          <w:p w:rsidR="00DC77A7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8,000</w:t>
            </w:r>
          </w:p>
        </w:tc>
      </w:tr>
      <w:tr w:rsidR="00DC77A7" w:rsidRPr="00DC217C" w:rsidTr="0014016A">
        <w:trPr>
          <w:trHeight w:val="157"/>
        </w:trPr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КУЛЬТУРА. КИНЕМАТОГРАФИЯ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</w:pPr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DC77A7" w:rsidRPr="00DC217C" w:rsidTr="0014016A">
        <w:tc>
          <w:tcPr>
            <w:tcW w:w="7434" w:type="dxa"/>
            <w:shd w:val="clear" w:color="auto" w:fill="auto"/>
          </w:tcPr>
          <w:p w:rsidR="00DC77A7" w:rsidRPr="00DC217C" w:rsidRDefault="00DC77A7" w:rsidP="0014016A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DC77A7" w:rsidRPr="00DC217C" w:rsidRDefault="00DC77A7" w:rsidP="0014016A">
            <w:pPr>
              <w:jc w:val="right"/>
              <w:rPr>
                <w:b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DC77A7" w:rsidRPr="00DC217C" w:rsidRDefault="00DC77A7" w:rsidP="0014016A">
            <w:pPr>
              <w:pStyle w:val="a0"/>
              <w:spacing w:after="0"/>
              <w:contextualSpacing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5198,931</w:t>
            </w:r>
          </w:p>
        </w:tc>
        <w:tc>
          <w:tcPr>
            <w:tcW w:w="1298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3964,550</w:t>
            </w:r>
          </w:p>
        </w:tc>
        <w:tc>
          <w:tcPr>
            <w:tcW w:w="1374" w:type="dxa"/>
            <w:vAlign w:val="bottom"/>
          </w:tcPr>
          <w:p w:rsidR="00DC77A7" w:rsidRPr="00DC217C" w:rsidRDefault="00DC77A7" w:rsidP="0014016A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3528,105</w:t>
            </w:r>
          </w:p>
        </w:tc>
      </w:tr>
    </w:tbl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p w:rsidR="00DC77A7" w:rsidRDefault="00DC77A7" w:rsidP="00DC77A7">
      <w:pPr>
        <w:spacing w:after="120"/>
        <w:jc w:val="right"/>
        <w:rPr>
          <w:szCs w:val="28"/>
        </w:rPr>
      </w:pPr>
    </w:p>
    <w:sectPr w:rsidR="00DC77A7" w:rsidSect="005C01C0">
      <w:pgSz w:w="16838" w:h="11906" w:orient="landscape"/>
      <w:pgMar w:top="28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E2980"/>
    <w:multiLevelType w:val="hybridMultilevel"/>
    <w:tmpl w:val="9F12EEC0"/>
    <w:lvl w:ilvl="0" w:tplc="FF003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9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2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13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19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8"/>
  </w:num>
  <w:num w:numId="7">
    <w:abstractNumId w:val="8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1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0"/>
  </w:num>
  <w:num w:numId="23">
    <w:abstractNumId w:val="4"/>
  </w:num>
  <w:num w:numId="24">
    <w:abstractNumId w:val="3"/>
  </w:num>
  <w:num w:numId="25">
    <w:abstractNumId w:val="19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0F98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30DC"/>
    <w:rsid w:val="00194470"/>
    <w:rsid w:val="001B0ADE"/>
    <w:rsid w:val="001D0CAA"/>
    <w:rsid w:val="001D5445"/>
    <w:rsid w:val="001E28FC"/>
    <w:rsid w:val="001E513F"/>
    <w:rsid w:val="00214A9C"/>
    <w:rsid w:val="00237650"/>
    <w:rsid w:val="0026053C"/>
    <w:rsid w:val="0026537B"/>
    <w:rsid w:val="002667D7"/>
    <w:rsid w:val="002821C9"/>
    <w:rsid w:val="002873C7"/>
    <w:rsid w:val="00352FC2"/>
    <w:rsid w:val="003738CA"/>
    <w:rsid w:val="0037745A"/>
    <w:rsid w:val="00391B3A"/>
    <w:rsid w:val="00393DC4"/>
    <w:rsid w:val="003953C9"/>
    <w:rsid w:val="003B7B13"/>
    <w:rsid w:val="0043116B"/>
    <w:rsid w:val="0043285E"/>
    <w:rsid w:val="004341BA"/>
    <w:rsid w:val="0044045F"/>
    <w:rsid w:val="00447044"/>
    <w:rsid w:val="00462A54"/>
    <w:rsid w:val="004823E2"/>
    <w:rsid w:val="00492504"/>
    <w:rsid w:val="004A1574"/>
    <w:rsid w:val="004B01C8"/>
    <w:rsid w:val="004C7D91"/>
    <w:rsid w:val="004D72AD"/>
    <w:rsid w:val="004F3446"/>
    <w:rsid w:val="00500F77"/>
    <w:rsid w:val="0050759B"/>
    <w:rsid w:val="00516072"/>
    <w:rsid w:val="00531930"/>
    <w:rsid w:val="005A3C32"/>
    <w:rsid w:val="005A586A"/>
    <w:rsid w:val="005C01C0"/>
    <w:rsid w:val="005D4AC7"/>
    <w:rsid w:val="005D70E6"/>
    <w:rsid w:val="005D7A35"/>
    <w:rsid w:val="005E3973"/>
    <w:rsid w:val="00606828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C5722"/>
    <w:rsid w:val="008D36C9"/>
    <w:rsid w:val="009033E2"/>
    <w:rsid w:val="00916818"/>
    <w:rsid w:val="00952F9D"/>
    <w:rsid w:val="00962A15"/>
    <w:rsid w:val="0098303D"/>
    <w:rsid w:val="00996982"/>
    <w:rsid w:val="009E266B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E238D"/>
    <w:rsid w:val="00AE2998"/>
    <w:rsid w:val="00AE65EA"/>
    <w:rsid w:val="00AE6A8D"/>
    <w:rsid w:val="00B0438A"/>
    <w:rsid w:val="00B22554"/>
    <w:rsid w:val="00B964E2"/>
    <w:rsid w:val="00BB1C32"/>
    <w:rsid w:val="00BF36F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2FF5"/>
    <w:rsid w:val="00D653E9"/>
    <w:rsid w:val="00D73A75"/>
    <w:rsid w:val="00D87ECB"/>
    <w:rsid w:val="00D90302"/>
    <w:rsid w:val="00DB054C"/>
    <w:rsid w:val="00DC77A7"/>
    <w:rsid w:val="00DD5796"/>
    <w:rsid w:val="00E633E0"/>
    <w:rsid w:val="00E856B3"/>
    <w:rsid w:val="00E85C8F"/>
    <w:rsid w:val="00E97504"/>
    <w:rsid w:val="00EC7582"/>
    <w:rsid w:val="00EE05EA"/>
    <w:rsid w:val="00F170A8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  <w:style w:type="paragraph" w:customStyle="1" w:styleId="17">
    <w:name w:val="Знак Знак Знак Знак Знак Знак1 Знак"/>
    <w:basedOn w:val="a"/>
    <w:rsid w:val="00DC77A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A281-F18F-4C34-A2FC-C6DE0F11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34</Pages>
  <Words>10732</Words>
  <Characters>61178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46</cp:revision>
  <cp:lastPrinted>2021-03-15T09:50:00Z</cp:lastPrinted>
  <dcterms:created xsi:type="dcterms:W3CDTF">2019-12-23T05:30:00Z</dcterms:created>
  <dcterms:modified xsi:type="dcterms:W3CDTF">2022-03-10T06:31:00Z</dcterms:modified>
</cp:coreProperties>
</file>