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№ 2</w:t>
      </w:r>
      <w:r w:rsidR="00C13D76">
        <w:rPr>
          <w:rFonts w:cstheme="minorHAnsi"/>
        </w:rPr>
        <w:t>/</w:t>
      </w:r>
      <w:r>
        <w:rPr>
          <w:rFonts w:cstheme="minorHAnsi"/>
        </w:rPr>
        <w:t>1</w:t>
      </w:r>
      <w:r w:rsidR="00C13D76">
        <w:rPr>
          <w:rFonts w:cstheme="minorHAnsi"/>
        </w:rPr>
        <w:t xml:space="preserve">    </w:t>
      </w:r>
      <w:r>
        <w:rPr>
          <w:rFonts w:cstheme="minorHAnsi"/>
        </w:rPr>
        <w:t>14.02</w:t>
      </w:r>
      <w:r w:rsidR="00C13D76">
        <w:rPr>
          <w:rFonts w:cstheme="minorHAnsi"/>
        </w:rPr>
        <w:t xml:space="preserve">.2025 г.                                                с. </w:t>
      </w:r>
      <w:proofErr w:type="spellStart"/>
      <w:r w:rsidR="00C13D76">
        <w:rPr>
          <w:rFonts w:cstheme="minorHAnsi"/>
        </w:rPr>
        <w:t>Грабово</w:t>
      </w:r>
      <w:proofErr w:type="spellEnd"/>
      <w:r w:rsidR="00C13D76">
        <w:rPr>
          <w:rFonts w:cstheme="minorHAnsi"/>
        </w:rPr>
        <w:t xml:space="preserve">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  <mc:AlternateContent>
          <mc:Choice Requires="wps">
            <w:drawing>
              <wp:inline distT="0" distB="0" distL="0" distR="0">
                <wp:extent cx="4972050" cy="466725"/>
                <wp:effectExtent l="0" t="0" r="3810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477C" w:rsidRDefault="00DD477C" w:rsidP="00C13D7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C13D76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color w:val="000000"/>
                                <w:sz w:val="72"/>
                                <w:szCs w:val="72"/>
                                <w14:shadow w14:blurRad="0" w14:dist="31623" w14:dir="2700000" w14:sx="100000" w14:sy="100000" w14:kx="0" w14:ky="0" w14:algn="ctr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91.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" filled="f" stroked="f">
                <o:lock v:ext="edit" shapetype="t"/>
                <v:textbox style="mso-fit-shape-to-text:t">
                  <w:txbxContent>
                    <w:p w:rsidR="00DD477C" w:rsidRDefault="00DD477C" w:rsidP="00C13D7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C13D76">
                        <w:rPr>
                          <w:rFonts w:ascii="Arial" w:hAnsi="Arial" w:cs="Arial"/>
                          <w:i/>
                          <w:iCs/>
                          <w:outline/>
                          <w:color w:val="000000"/>
                          <w:sz w:val="72"/>
                          <w:szCs w:val="72"/>
                          <w14:shadow w14:blurRad="0" w14:dist="31623" w14:dir="2700000" w14:sx="100000" w14:sy="100000" w14:kx="0" w14:ky="0" w14:algn="ctr">
                            <w14:srgbClr w14:val="000000">
                              <w14:alpha w14:val="2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53"/>
      </w:tblGrid>
      <w:tr w:rsidR="00DD477C" w:rsidRPr="00DD477C" w:rsidTr="00DD477C">
        <w:tc>
          <w:tcPr>
            <w:tcW w:w="10153" w:type="dxa"/>
            <w:tcMar>
              <w:left w:w="108" w:type="dxa"/>
              <w:right w:w="108" w:type="dxa"/>
            </w:tcMar>
          </w:tcPr>
          <w:p w:rsidR="00DD477C" w:rsidRPr="00DD477C" w:rsidRDefault="00DD477C" w:rsidP="00DD477C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rFonts w:ascii="Arial Narrow" w:hAnsi="Arial Narrow"/>
                <w:b w:val="0"/>
                <w:sz w:val="22"/>
                <w:szCs w:val="22"/>
              </w:rPr>
            </w:pPr>
            <w:r w:rsidRPr="00DD477C">
              <w:rPr>
                <w:rFonts w:ascii="Arial Narrow" w:hAnsi="Arial Narrow"/>
                <w:b w:val="0"/>
                <w:sz w:val="22"/>
                <w:szCs w:val="22"/>
              </w:rPr>
              <w:t>Р Е Ш Е Н И Е</w:t>
            </w:r>
          </w:p>
        </w:tc>
      </w:tr>
      <w:tr w:rsidR="00DD477C" w:rsidRPr="00DD477C" w:rsidTr="00DD477C">
        <w:trPr>
          <w:trHeight w:val="340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DD477C" w:rsidRPr="00DD477C" w:rsidRDefault="00DD477C" w:rsidP="00DD477C">
            <w:pPr>
              <w:ind w:firstLine="851"/>
              <w:rPr>
                <w:rFonts w:ascii="Arial Narrow" w:hAnsi="Arial Narrow"/>
              </w:rPr>
            </w:pPr>
          </w:p>
        </w:tc>
      </w:tr>
      <w:tr w:rsidR="00DD477C" w:rsidRPr="00DD477C" w:rsidTr="00DD477C">
        <w:trPr>
          <w:trHeight w:val="172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DD477C" w:rsidRPr="00DD477C" w:rsidRDefault="00DD477C" w:rsidP="00DD477C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rFonts w:ascii="Arial Narrow" w:hAnsi="Arial Narrow"/>
                <w:b w:val="0"/>
                <w:sz w:val="22"/>
                <w:szCs w:val="22"/>
                <w:u w:val="single"/>
              </w:rPr>
            </w:pPr>
            <w:r w:rsidRPr="00DD477C">
              <w:rPr>
                <w:rFonts w:ascii="Arial Narrow" w:hAnsi="Arial Narrow"/>
                <w:b w:val="0"/>
                <w:sz w:val="22"/>
                <w:szCs w:val="22"/>
                <w:u w:val="single"/>
              </w:rPr>
              <w:t>от 07 февраля 2025г. № 53-9/4</w:t>
            </w:r>
          </w:p>
        </w:tc>
      </w:tr>
      <w:tr w:rsidR="00DD477C" w:rsidRPr="00DD477C" w:rsidTr="00DD477C">
        <w:trPr>
          <w:trHeight w:val="274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DD477C" w:rsidRPr="00DD477C" w:rsidRDefault="00DD477C" w:rsidP="00DD477C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rFonts w:ascii="Arial Narrow" w:hAnsi="Arial Narrow"/>
                <w:b w:val="0"/>
                <w:sz w:val="22"/>
                <w:szCs w:val="22"/>
              </w:rPr>
            </w:pPr>
          </w:p>
          <w:p w:rsidR="00DD477C" w:rsidRPr="00DD477C" w:rsidRDefault="00DD477C" w:rsidP="00DD477C">
            <w:pPr>
              <w:pStyle w:val="3"/>
              <w:tabs>
                <w:tab w:val="left" w:pos="0"/>
              </w:tabs>
              <w:ind w:left="0" w:firstLine="851"/>
              <w:rPr>
                <w:rFonts w:ascii="Arial Narrow" w:hAnsi="Arial Narrow"/>
                <w:b w:val="0"/>
                <w:sz w:val="22"/>
                <w:szCs w:val="22"/>
              </w:rPr>
            </w:pPr>
            <w:r w:rsidRPr="00DD477C">
              <w:rPr>
                <w:rFonts w:ascii="Arial Narrow" w:hAnsi="Arial Narrow"/>
                <w:b w:val="0"/>
                <w:sz w:val="22"/>
                <w:szCs w:val="22"/>
              </w:rPr>
              <w:t xml:space="preserve">с. </w:t>
            </w:r>
            <w:proofErr w:type="spellStart"/>
            <w:r w:rsidRPr="00DD477C">
              <w:rPr>
                <w:rFonts w:ascii="Arial Narrow" w:hAnsi="Arial Narrow"/>
                <w:b w:val="0"/>
                <w:sz w:val="22"/>
                <w:szCs w:val="22"/>
              </w:rPr>
              <w:t>Грабово</w:t>
            </w:r>
            <w:proofErr w:type="spellEnd"/>
          </w:p>
        </w:tc>
      </w:tr>
    </w:tbl>
    <w:p w:rsidR="00DD477C" w:rsidRPr="00DD477C" w:rsidRDefault="00DD477C" w:rsidP="00DD477C">
      <w:pPr>
        <w:pStyle w:val="1"/>
        <w:numPr>
          <w:ilvl w:val="0"/>
          <w:numId w:val="2"/>
        </w:numPr>
        <w:spacing w:before="120" w:after="0"/>
        <w:jc w:val="center"/>
        <w:rPr>
          <w:rFonts w:ascii="Arial Narrow" w:hAnsi="Arial Narrow"/>
          <w:b w:val="0"/>
          <w:sz w:val="22"/>
          <w:szCs w:val="22"/>
        </w:rPr>
      </w:pPr>
      <w:r w:rsidRPr="00DD477C">
        <w:rPr>
          <w:rFonts w:ascii="Arial Narrow" w:hAnsi="Arial Narrow"/>
          <w:b w:val="0"/>
          <w:sz w:val="22"/>
          <w:szCs w:val="22"/>
        </w:rPr>
        <w:t>О внесении изменений в решение КМС Грабовского сельсовета от 26.12.2024г. № 49-7/4 «О бюджете Грабовского сельсовета Бессоновского района Пензенской области на 2025 год и на плановый период 2026 и 2027 годов»</w:t>
      </w:r>
    </w:p>
    <w:p w:rsidR="00DD477C" w:rsidRPr="00DD477C" w:rsidRDefault="00DD477C" w:rsidP="00DD477C">
      <w:pPr>
        <w:pStyle w:val="1"/>
        <w:ind w:left="0" w:firstLine="567"/>
        <w:jc w:val="both"/>
        <w:rPr>
          <w:rStyle w:val="11"/>
          <w:rFonts w:ascii="Arial Narrow" w:hAnsi="Arial Narrow"/>
          <w:sz w:val="22"/>
          <w:szCs w:val="22"/>
        </w:rPr>
      </w:pPr>
      <w:r w:rsidRPr="00DD477C">
        <w:rPr>
          <w:rStyle w:val="11"/>
          <w:rFonts w:ascii="Arial Narrow" w:hAnsi="Arial Narrow"/>
          <w:sz w:val="22"/>
          <w:szCs w:val="22"/>
        </w:rPr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 Комитет местного самоуправления решил:</w:t>
      </w:r>
    </w:p>
    <w:p w:rsidR="00DD477C" w:rsidRPr="00DD477C" w:rsidRDefault="00DD477C" w:rsidP="00DD477C">
      <w:pPr>
        <w:pStyle w:val="1"/>
        <w:ind w:left="0" w:firstLine="567"/>
        <w:jc w:val="both"/>
        <w:rPr>
          <w:rStyle w:val="11"/>
          <w:rFonts w:ascii="Arial Narrow" w:hAnsi="Arial Narrow"/>
          <w:sz w:val="22"/>
          <w:szCs w:val="22"/>
        </w:rPr>
      </w:pPr>
      <w:r w:rsidRPr="00DD477C">
        <w:rPr>
          <w:rStyle w:val="11"/>
          <w:rFonts w:ascii="Arial Narrow" w:hAnsi="Arial Narrow"/>
          <w:sz w:val="22"/>
          <w:szCs w:val="22"/>
        </w:rPr>
        <w:t>1. Внести в Решение Комитета местного самоуправления Грабовского сельсовета Бессоновского района Пензенской области от 26.12.2024г. № 49-7/4 «О бюджете Грабовского сельсовета Бессоновского района Пензенской области на 2025 год и на плановый период 2026 и 2027 годов» (далее - Решение о бюджете) следующие изменения.</w:t>
      </w:r>
    </w:p>
    <w:p w:rsidR="00DD477C" w:rsidRPr="00DD477C" w:rsidRDefault="00DD477C" w:rsidP="00DD477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Пункт 1 статьи 1 Решения о </w:t>
      </w:r>
      <w:proofErr w:type="gramStart"/>
      <w:r w:rsidRPr="00DD477C">
        <w:rPr>
          <w:rStyle w:val="11"/>
          <w:rFonts w:ascii="Arial Narrow" w:hAnsi="Arial Narrow"/>
          <w:b w:val="0"/>
          <w:sz w:val="22"/>
          <w:szCs w:val="22"/>
        </w:rPr>
        <w:t>бюджете  изложить</w:t>
      </w:r>
      <w:proofErr w:type="gramEnd"/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 в следующей редакции:</w:t>
      </w:r>
    </w:p>
    <w:p w:rsidR="00DD477C" w:rsidRPr="00DD477C" w:rsidRDefault="00DD477C" w:rsidP="00DD477C">
      <w:pPr>
        <w:tabs>
          <w:tab w:val="left" w:pos="1276"/>
          <w:tab w:val="left" w:pos="9498"/>
        </w:tabs>
        <w:ind w:left="567" w:right="425" w:hanging="425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«</w:t>
      </w:r>
      <w:r w:rsidRPr="00DD477C">
        <w:rPr>
          <w:rFonts w:ascii="Arial Narrow" w:hAnsi="Arial Narrow"/>
        </w:rPr>
        <w:tab/>
      </w:r>
      <w:r w:rsidRPr="00DD477C">
        <w:rPr>
          <w:rFonts w:ascii="Arial Narrow" w:hAnsi="Arial Narrow"/>
        </w:rPr>
        <w:tab/>
        <w:t>1. Утвердить основные характеристики бюджета Грабовского сельсовета Бессоновского района Пензенской области на 2025 год:</w:t>
      </w:r>
    </w:p>
    <w:p w:rsidR="00DD477C" w:rsidRPr="00DD477C" w:rsidRDefault="00DD477C" w:rsidP="00DD477C">
      <w:pPr>
        <w:tabs>
          <w:tab w:val="left" w:pos="1276"/>
          <w:tab w:val="left" w:pos="9498"/>
        </w:tabs>
        <w:ind w:left="567" w:right="425" w:hanging="425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1)</w:t>
      </w:r>
      <w:r w:rsidRPr="00DD477C">
        <w:rPr>
          <w:rFonts w:ascii="Arial Narrow" w:hAnsi="Arial Narrow"/>
        </w:rPr>
        <w:tab/>
        <w:t>прогнозируемый общий объем доходов бюджета Грабовского сельсовета Бессоновского района Пензенской области в сумме 44489,1 тыс. рублей;</w:t>
      </w:r>
    </w:p>
    <w:p w:rsidR="00DD477C" w:rsidRPr="00DD477C" w:rsidRDefault="00DD477C" w:rsidP="00DD477C">
      <w:pPr>
        <w:tabs>
          <w:tab w:val="left" w:pos="1276"/>
          <w:tab w:val="left" w:pos="9498"/>
        </w:tabs>
        <w:ind w:left="567" w:right="425" w:hanging="425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2)</w:t>
      </w:r>
      <w:r w:rsidRPr="00DD477C">
        <w:rPr>
          <w:rFonts w:ascii="Arial Narrow" w:hAnsi="Arial Narrow"/>
        </w:rPr>
        <w:tab/>
        <w:t>общий объем расходов бюджета Грабовского сельсовета Бессоновского района Пензенской области в сумме 46285,3тыс. рублей;</w:t>
      </w:r>
    </w:p>
    <w:p w:rsidR="00DD477C" w:rsidRPr="00DD477C" w:rsidRDefault="00DD477C" w:rsidP="00DD477C">
      <w:pPr>
        <w:tabs>
          <w:tab w:val="left" w:pos="1276"/>
          <w:tab w:val="left" w:pos="9498"/>
        </w:tabs>
        <w:ind w:left="567" w:right="425" w:hanging="425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3)</w:t>
      </w:r>
      <w:r w:rsidRPr="00DD477C">
        <w:rPr>
          <w:rFonts w:ascii="Arial Narrow" w:hAnsi="Arial Narrow"/>
        </w:rPr>
        <w:tab/>
        <w:t xml:space="preserve">размер резервного фонда администрации Грабовского сельсовета Бессоновского района Пензенской области в сумме 10,0 </w:t>
      </w:r>
      <w:proofErr w:type="spellStart"/>
      <w:proofErr w:type="gramStart"/>
      <w:r w:rsidRPr="00DD477C">
        <w:rPr>
          <w:rFonts w:ascii="Arial Narrow" w:hAnsi="Arial Narrow"/>
        </w:rPr>
        <w:t>тыс.рублей</w:t>
      </w:r>
      <w:proofErr w:type="spellEnd"/>
      <w:proofErr w:type="gramEnd"/>
      <w:r w:rsidRPr="00DD477C">
        <w:rPr>
          <w:rFonts w:ascii="Arial Narrow" w:hAnsi="Arial Narrow"/>
        </w:rPr>
        <w:t>;</w:t>
      </w:r>
    </w:p>
    <w:p w:rsidR="00DD477C" w:rsidRPr="00DD477C" w:rsidRDefault="00DD477C" w:rsidP="00DD477C">
      <w:pPr>
        <w:tabs>
          <w:tab w:val="left" w:pos="1276"/>
          <w:tab w:val="left" w:pos="9498"/>
        </w:tabs>
        <w:ind w:left="567" w:right="425" w:hanging="425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4)</w:t>
      </w:r>
      <w:r w:rsidRPr="00DD477C">
        <w:rPr>
          <w:rFonts w:ascii="Arial Narrow" w:hAnsi="Arial Narrow"/>
        </w:rPr>
        <w:tab/>
        <w:t>верхний предел муниципального внутреннего долга Грабовского сельсовета Бессоновского района Пензенской области на 1 января 2026 года в сумме 0 тыс. рублей;</w:t>
      </w:r>
    </w:p>
    <w:p w:rsidR="00DD477C" w:rsidRPr="00DD477C" w:rsidRDefault="00DD477C" w:rsidP="00DD477C">
      <w:pPr>
        <w:tabs>
          <w:tab w:val="left" w:pos="1276"/>
          <w:tab w:val="left" w:pos="9498"/>
        </w:tabs>
        <w:ind w:left="567" w:right="425" w:hanging="425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5)</w:t>
      </w:r>
      <w:r w:rsidRPr="00DD477C">
        <w:rPr>
          <w:rFonts w:ascii="Arial Narrow" w:hAnsi="Arial Narrow"/>
        </w:rPr>
        <w:tab/>
        <w:t>прогнозируемый дефицит (</w:t>
      </w:r>
      <w:proofErr w:type="gramStart"/>
      <w:r w:rsidRPr="00DD477C">
        <w:rPr>
          <w:rFonts w:ascii="Arial Narrow" w:hAnsi="Arial Narrow"/>
        </w:rPr>
        <w:t>профицит)  бюджета</w:t>
      </w:r>
      <w:proofErr w:type="gramEnd"/>
      <w:r w:rsidRPr="00DD477C">
        <w:rPr>
          <w:rFonts w:ascii="Arial Narrow" w:hAnsi="Arial Narrow"/>
        </w:rPr>
        <w:t xml:space="preserve"> Грабовского сельсовета Бессоновского района Пензенской области в сумме 1796,2 тыс. рублей..</w:t>
      </w:r>
      <w:r w:rsidRPr="00DD477C">
        <w:rPr>
          <w:rFonts w:ascii="Arial Narrow" w:hAnsi="Arial Narrow"/>
        </w:rPr>
        <w:tab/>
        <w:t>»</w:t>
      </w:r>
    </w:p>
    <w:p w:rsidR="00DD477C" w:rsidRPr="00DD477C" w:rsidRDefault="00DD477C" w:rsidP="00DD477C">
      <w:pPr>
        <w:pStyle w:val="a0"/>
        <w:tabs>
          <w:tab w:val="left" w:pos="6280"/>
        </w:tabs>
        <w:spacing w:after="0"/>
        <w:ind w:left="567"/>
        <w:jc w:val="both"/>
        <w:rPr>
          <w:rFonts w:ascii="Arial Narrow" w:hAnsi="Arial Narrow"/>
          <w:sz w:val="22"/>
          <w:szCs w:val="22"/>
        </w:rPr>
      </w:pPr>
      <w:r w:rsidRPr="00DD477C">
        <w:rPr>
          <w:rFonts w:ascii="Arial Narrow" w:hAnsi="Arial Narrow"/>
          <w:sz w:val="22"/>
          <w:szCs w:val="22"/>
        </w:rPr>
        <w:tab/>
      </w:r>
    </w:p>
    <w:p w:rsidR="00DD477C" w:rsidRPr="00DD477C" w:rsidRDefault="00DD477C" w:rsidP="00DD477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Arial Narrow" w:hAnsi="Arial Narrow"/>
          <w:b w:val="0"/>
          <w:bCs w:val="0"/>
          <w:sz w:val="22"/>
          <w:szCs w:val="22"/>
        </w:rPr>
      </w:pPr>
      <w:r w:rsidRPr="00DD477C">
        <w:rPr>
          <w:rStyle w:val="11"/>
          <w:rFonts w:ascii="Arial Narrow" w:hAnsi="Arial Narrow"/>
          <w:b w:val="0"/>
          <w:sz w:val="22"/>
          <w:szCs w:val="22"/>
        </w:rPr>
        <w:t>Пункт 1 Статьи 5 Решения</w:t>
      </w:r>
      <w:r w:rsidRPr="00DD477C">
        <w:rPr>
          <w:rFonts w:ascii="Arial Narrow" w:hAnsi="Arial Narrow"/>
          <w:sz w:val="22"/>
          <w:szCs w:val="22"/>
        </w:rPr>
        <w:t xml:space="preserve"> </w:t>
      </w:r>
      <w:r w:rsidRPr="00DD477C">
        <w:rPr>
          <w:rStyle w:val="11"/>
          <w:rFonts w:ascii="Arial Narrow" w:hAnsi="Arial Narrow"/>
          <w:b w:val="0"/>
          <w:sz w:val="22"/>
          <w:szCs w:val="22"/>
        </w:rPr>
        <w:t>о бюджете изложить в следующей редакции:</w:t>
      </w:r>
    </w:p>
    <w:p w:rsidR="00DD477C" w:rsidRPr="00DD477C" w:rsidRDefault="00DD477C" w:rsidP="00DD477C">
      <w:pPr>
        <w:pStyle w:val="a0"/>
        <w:tabs>
          <w:tab w:val="left" w:pos="993"/>
        </w:tabs>
        <w:spacing w:after="0"/>
        <w:ind w:left="567"/>
        <w:jc w:val="both"/>
        <w:rPr>
          <w:rFonts w:ascii="Arial Narrow" w:hAnsi="Arial Narrow"/>
          <w:sz w:val="22"/>
          <w:szCs w:val="22"/>
        </w:rPr>
      </w:pPr>
      <w:r w:rsidRPr="00DD477C">
        <w:rPr>
          <w:rFonts w:ascii="Arial Narrow" w:hAnsi="Arial Narrow"/>
          <w:sz w:val="22"/>
          <w:szCs w:val="22"/>
        </w:rPr>
        <w:lastRenderedPageBreak/>
        <w:t>«</w:t>
      </w:r>
      <w:r w:rsidRPr="00DD477C">
        <w:rPr>
          <w:rFonts w:ascii="Arial Narrow" w:hAnsi="Arial Narrow"/>
          <w:sz w:val="22"/>
          <w:szCs w:val="22"/>
        </w:rPr>
        <w:tab/>
        <w:t>1. Утвердить общий объем бюджетных ассигнований на исполнение публичных нормативных обязательств на 2025 год в сумме 94,7 тыс. рублей, на 2026 год в сумме 93,9 тыс. рублей, на 2027 год в сумме 97,6 тыс. рублей.</w:t>
      </w:r>
      <w:r w:rsidRPr="00DD477C">
        <w:rPr>
          <w:rFonts w:ascii="Arial Narrow" w:hAnsi="Arial Narrow"/>
          <w:sz w:val="22"/>
          <w:szCs w:val="22"/>
        </w:rPr>
        <w:tab/>
      </w:r>
      <w:r w:rsidRPr="00DD477C">
        <w:rPr>
          <w:rFonts w:ascii="Arial Narrow" w:hAnsi="Arial Narrow"/>
          <w:sz w:val="22"/>
          <w:szCs w:val="22"/>
        </w:rPr>
        <w:tab/>
      </w:r>
      <w:r w:rsidRPr="00DD477C">
        <w:rPr>
          <w:rFonts w:ascii="Arial Narrow" w:hAnsi="Arial Narrow"/>
          <w:sz w:val="22"/>
          <w:szCs w:val="22"/>
        </w:rPr>
        <w:tab/>
        <w:t>»</w:t>
      </w:r>
    </w:p>
    <w:p w:rsidR="00DD477C" w:rsidRPr="00DD477C" w:rsidRDefault="00DD477C" w:rsidP="00DD477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Arial Narrow" w:hAnsi="Arial Narrow"/>
          <w:b w:val="0"/>
          <w:bCs w:val="0"/>
          <w:sz w:val="22"/>
          <w:szCs w:val="22"/>
        </w:rPr>
      </w:pPr>
      <w:r w:rsidRPr="00DD477C">
        <w:rPr>
          <w:rStyle w:val="11"/>
          <w:rFonts w:ascii="Arial Narrow" w:hAnsi="Arial Narrow"/>
          <w:b w:val="0"/>
          <w:sz w:val="22"/>
          <w:szCs w:val="22"/>
        </w:rPr>
        <w:t>Пункт 1 статьи 7 Решения о бюджете изложить в следующей редакции:</w:t>
      </w:r>
    </w:p>
    <w:p w:rsidR="00DD477C" w:rsidRPr="00DD477C" w:rsidRDefault="00DD477C" w:rsidP="00DD477C">
      <w:pPr>
        <w:spacing w:before="120" w:after="120"/>
        <w:ind w:left="567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 xml:space="preserve"> «</w:t>
      </w:r>
      <w:r w:rsidRPr="00DD477C">
        <w:rPr>
          <w:rFonts w:ascii="Arial Narrow" w:hAnsi="Arial Narrow"/>
        </w:rPr>
        <w:tab/>
        <w:t>1.</w:t>
      </w:r>
      <w:r w:rsidRPr="00DD477C">
        <w:rPr>
          <w:rFonts w:ascii="Arial Narrow" w:hAnsi="Arial Narrow"/>
        </w:rPr>
        <w:tab/>
        <w:t>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DD477C" w:rsidRPr="00DD477C" w:rsidRDefault="00DD477C" w:rsidP="00DD477C">
      <w:pPr>
        <w:spacing w:before="120" w:after="120"/>
        <w:ind w:left="567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 xml:space="preserve">на 2025 год в сумме 22085,2 </w:t>
      </w:r>
      <w:proofErr w:type="spellStart"/>
      <w:proofErr w:type="gramStart"/>
      <w:r w:rsidRPr="00DD477C">
        <w:rPr>
          <w:rFonts w:ascii="Arial Narrow" w:hAnsi="Arial Narrow"/>
        </w:rPr>
        <w:t>тыс.рублей</w:t>
      </w:r>
      <w:proofErr w:type="spellEnd"/>
      <w:proofErr w:type="gramEnd"/>
      <w:r w:rsidRPr="00DD477C">
        <w:rPr>
          <w:rFonts w:ascii="Arial Narrow" w:hAnsi="Arial Narrow"/>
        </w:rPr>
        <w:t>, из них средства областного бюджета – 16647,5 тыс. рублей;</w:t>
      </w:r>
    </w:p>
    <w:p w:rsidR="00DD477C" w:rsidRPr="00DD477C" w:rsidRDefault="00DD477C" w:rsidP="00DD477C">
      <w:pPr>
        <w:spacing w:before="120" w:after="120"/>
        <w:ind w:left="567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на 2026 год в сумме 7544,1 тыс. рублей из них средства областного бюджета – 3499,0 тыс. рублей;</w:t>
      </w:r>
    </w:p>
    <w:p w:rsidR="00DD477C" w:rsidRPr="00DD477C" w:rsidRDefault="00DD477C" w:rsidP="00DD477C">
      <w:pPr>
        <w:spacing w:before="120" w:after="120"/>
        <w:ind w:left="567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на 2027 год в сумме 4188,7 тыс. рублей.</w:t>
      </w:r>
      <w:r w:rsidRPr="00DD477C">
        <w:rPr>
          <w:rFonts w:ascii="Arial Narrow" w:hAnsi="Arial Narrow"/>
        </w:rPr>
        <w:tab/>
      </w:r>
      <w:r w:rsidRPr="00DD477C">
        <w:rPr>
          <w:rFonts w:ascii="Arial Narrow" w:hAnsi="Arial Narrow"/>
        </w:rPr>
        <w:tab/>
      </w:r>
      <w:r w:rsidRPr="00DD477C">
        <w:rPr>
          <w:rFonts w:ascii="Arial Narrow" w:hAnsi="Arial Narrow"/>
        </w:rPr>
        <w:tab/>
      </w:r>
      <w:r w:rsidRPr="00DD477C">
        <w:rPr>
          <w:rFonts w:ascii="Arial Narrow" w:hAnsi="Arial Narrow"/>
        </w:rPr>
        <w:tab/>
      </w:r>
      <w:r w:rsidRPr="00DD477C">
        <w:rPr>
          <w:rFonts w:ascii="Arial Narrow" w:hAnsi="Arial Narrow"/>
        </w:rPr>
        <w:tab/>
      </w:r>
      <w:r w:rsidRPr="00DD477C">
        <w:rPr>
          <w:rFonts w:ascii="Arial Narrow" w:hAnsi="Arial Narrow"/>
        </w:rPr>
        <w:tab/>
      </w:r>
      <w:r w:rsidRPr="00DD477C">
        <w:rPr>
          <w:rFonts w:ascii="Arial Narrow" w:hAnsi="Arial Narrow"/>
        </w:rPr>
        <w:tab/>
        <w:t>».</w:t>
      </w:r>
    </w:p>
    <w:p w:rsidR="00DD477C" w:rsidRPr="00DD477C" w:rsidRDefault="00DD477C" w:rsidP="00DD477C">
      <w:pPr>
        <w:spacing w:before="120" w:after="120"/>
        <w:ind w:left="567"/>
        <w:jc w:val="both"/>
        <w:rPr>
          <w:rFonts w:ascii="Arial Narrow" w:hAnsi="Arial Narrow"/>
        </w:rPr>
      </w:pPr>
    </w:p>
    <w:p w:rsidR="00DD477C" w:rsidRPr="00DD477C" w:rsidRDefault="00DD477C" w:rsidP="00DD477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Arial Narrow" w:hAnsi="Arial Narrow"/>
          <w:b w:val="0"/>
          <w:bCs w:val="0"/>
          <w:sz w:val="22"/>
          <w:szCs w:val="22"/>
        </w:rPr>
      </w:pPr>
      <w:r w:rsidRPr="00DD477C">
        <w:rPr>
          <w:rStyle w:val="11"/>
          <w:rFonts w:ascii="Arial Narrow" w:hAnsi="Arial Narrow"/>
          <w:b w:val="0"/>
          <w:sz w:val="22"/>
          <w:szCs w:val="22"/>
          <w:u w:val="single"/>
        </w:rPr>
        <w:t>Приложение 1</w:t>
      </w:r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 Решения о </w:t>
      </w:r>
      <w:proofErr w:type="gramStart"/>
      <w:r w:rsidRPr="00DD477C">
        <w:rPr>
          <w:rStyle w:val="11"/>
          <w:rFonts w:ascii="Arial Narrow" w:hAnsi="Arial Narrow"/>
          <w:b w:val="0"/>
          <w:sz w:val="22"/>
          <w:szCs w:val="22"/>
        </w:rPr>
        <w:t>бюджете  изложить</w:t>
      </w:r>
      <w:proofErr w:type="gramEnd"/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 в новой редакции:</w:t>
      </w:r>
    </w:p>
    <w:p w:rsidR="00DD477C" w:rsidRPr="00DD477C" w:rsidRDefault="00DD477C" w:rsidP="00DD477C">
      <w:pPr>
        <w:spacing w:before="120" w:after="120"/>
        <w:jc w:val="both"/>
        <w:rPr>
          <w:rStyle w:val="11"/>
          <w:rFonts w:ascii="Arial Narrow" w:eastAsiaTheme="minorEastAsia" w:hAnsi="Arial Narrow"/>
          <w:b w:val="0"/>
          <w:sz w:val="22"/>
          <w:szCs w:val="22"/>
        </w:rPr>
      </w:pPr>
      <w:r w:rsidRPr="00DD477C">
        <w:rPr>
          <w:rStyle w:val="11"/>
          <w:rFonts w:ascii="Arial Narrow" w:eastAsiaTheme="minorEastAsia" w:hAnsi="Arial Narrow"/>
          <w:b w:val="0"/>
          <w:sz w:val="22"/>
          <w:szCs w:val="22"/>
        </w:rPr>
        <w:t>согласно приложению №1 к настоящему Решению.</w:t>
      </w:r>
    </w:p>
    <w:p w:rsidR="00DD477C" w:rsidRPr="00DD477C" w:rsidRDefault="00DD477C" w:rsidP="00DD477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DD477C">
        <w:rPr>
          <w:rStyle w:val="11"/>
          <w:rFonts w:ascii="Arial Narrow" w:hAnsi="Arial Narrow"/>
          <w:b w:val="0"/>
          <w:sz w:val="22"/>
          <w:szCs w:val="22"/>
          <w:u w:val="single"/>
        </w:rPr>
        <w:t xml:space="preserve">Приложение 4 </w:t>
      </w:r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Решения о </w:t>
      </w:r>
      <w:proofErr w:type="gramStart"/>
      <w:r w:rsidRPr="00DD477C">
        <w:rPr>
          <w:rStyle w:val="11"/>
          <w:rFonts w:ascii="Arial Narrow" w:hAnsi="Arial Narrow"/>
          <w:b w:val="0"/>
          <w:sz w:val="22"/>
          <w:szCs w:val="22"/>
        </w:rPr>
        <w:t>бюджете  изложить</w:t>
      </w:r>
      <w:proofErr w:type="gramEnd"/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 в новой редакции:</w:t>
      </w:r>
    </w:p>
    <w:p w:rsidR="00DD477C" w:rsidRPr="00DD477C" w:rsidRDefault="00DD477C" w:rsidP="00DD477C">
      <w:pPr>
        <w:spacing w:before="120" w:after="120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согласно приложению №2 к настоящему Решению.</w:t>
      </w:r>
    </w:p>
    <w:p w:rsidR="00DD477C" w:rsidRPr="00DD477C" w:rsidRDefault="00DD477C" w:rsidP="00DD477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DD477C">
        <w:rPr>
          <w:rStyle w:val="11"/>
          <w:rFonts w:ascii="Arial Narrow" w:hAnsi="Arial Narrow"/>
          <w:b w:val="0"/>
          <w:sz w:val="22"/>
          <w:szCs w:val="22"/>
          <w:u w:val="single"/>
        </w:rPr>
        <w:t xml:space="preserve">Приложение 5 </w:t>
      </w:r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Решения о </w:t>
      </w:r>
      <w:proofErr w:type="gramStart"/>
      <w:r w:rsidRPr="00DD477C">
        <w:rPr>
          <w:rStyle w:val="11"/>
          <w:rFonts w:ascii="Arial Narrow" w:hAnsi="Arial Narrow"/>
          <w:b w:val="0"/>
          <w:sz w:val="22"/>
          <w:szCs w:val="22"/>
        </w:rPr>
        <w:t>бюджете  изложить</w:t>
      </w:r>
      <w:proofErr w:type="gramEnd"/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 в новой редакции:</w:t>
      </w:r>
    </w:p>
    <w:p w:rsidR="00DD477C" w:rsidRPr="00DD477C" w:rsidRDefault="00DD477C" w:rsidP="00DD477C">
      <w:pPr>
        <w:spacing w:before="120" w:after="120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согласно приложению №3 к настоящему Решению.</w:t>
      </w:r>
    </w:p>
    <w:p w:rsidR="00DD477C" w:rsidRPr="00DD477C" w:rsidRDefault="00DD477C" w:rsidP="00DD477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DD477C">
        <w:rPr>
          <w:rStyle w:val="11"/>
          <w:rFonts w:ascii="Arial Narrow" w:hAnsi="Arial Narrow"/>
          <w:b w:val="0"/>
          <w:sz w:val="22"/>
          <w:szCs w:val="22"/>
          <w:u w:val="single"/>
        </w:rPr>
        <w:t xml:space="preserve">Приложение 6 </w:t>
      </w:r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Решения о </w:t>
      </w:r>
      <w:proofErr w:type="gramStart"/>
      <w:r w:rsidRPr="00DD477C">
        <w:rPr>
          <w:rStyle w:val="11"/>
          <w:rFonts w:ascii="Arial Narrow" w:hAnsi="Arial Narrow"/>
          <w:b w:val="0"/>
          <w:sz w:val="22"/>
          <w:szCs w:val="22"/>
        </w:rPr>
        <w:t>бюджете  изложить</w:t>
      </w:r>
      <w:proofErr w:type="gramEnd"/>
      <w:r w:rsidRPr="00DD477C">
        <w:rPr>
          <w:rStyle w:val="11"/>
          <w:rFonts w:ascii="Arial Narrow" w:hAnsi="Arial Narrow"/>
          <w:b w:val="0"/>
          <w:sz w:val="22"/>
          <w:szCs w:val="22"/>
        </w:rPr>
        <w:t xml:space="preserve"> в новой редакции:</w:t>
      </w:r>
    </w:p>
    <w:p w:rsidR="00DD477C" w:rsidRPr="00DD477C" w:rsidRDefault="00DD477C" w:rsidP="00DD477C">
      <w:pPr>
        <w:spacing w:before="120" w:after="120"/>
        <w:jc w:val="both"/>
        <w:rPr>
          <w:rFonts w:ascii="Arial Narrow" w:hAnsi="Arial Narrow"/>
        </w:rPr>
      </w:pPr>
      <w:r w:rsidRPr="00DD477C">
        <w:rPr>
          <w:rFonts w:ascii="Arial Narrow" w:hAnsi="Arial Narrow"/>
        </w:rPr>
        <w:t>согласно приложению №4 к настоящему Решению.</w:t>
      </w:r>
    </w:p>
    <w:p w:rsidR="00DD477C" w:rsidRPr="00DD477C" w:rsidRDefault="00DD477C" w:rsidP="00DD477C">
      <w:pPr>
        <w:pStyle w:val="1"/>
        <w:ind w:left="0" w:firstLine="851"/>
        <w:jc w:val="both"/>
        <w:rPr>
          <w:rStyle w:val="11"/>
          <w:rFonts w:ascii="Arial Narrow" w:hAnsi="Arial Narrow"/>
          <w:sz w:val="22"/>
          <w:szCs w:val="22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</w:t>
      </w:r>
      <w:r w:rsidRPr="00DD477C">
        <w:rPr>
          <w:rStyle w:val="11"/>
          <w:rFonts w:ascii="Arial Narrow" w:hAnsi="Arial Narrow"/>
          <w:sz w:val="22"/>
          <w:szCs w:val="22"/>
        </w:rPr>
        <w:t xml:space="preserve">. Настоящее Решение опубликовать в информационном бюллетене Грабовского сельсовета Бессоновского района Пензенской области «Сельские ведомости» и </w:t>
      </w:r>
      <w:proofErr w:type="gramStart"/>
      <w:r w:rsidRPr="00DD477C">
        <w:rPr>
          <w:rStyle w:val="11"/>
          <w:rFonts w:ascii="Arial Narrow" w:hAnsi="Arial Narrow"/>
          <w:sz w:val="22"/>
          <w:szCs w:val="22"/>
        </w:rPr>
        <w:t>разместить  (</w:t>
      </w:r>
      <w:proofErr w:type="gramEnd"/>
      <w:r w:rsidRPr="00DD477C">
        <w:rPr>
          <w:rStyle w:val="11"/>
          <w:rFonts w:ascii="Arial Narrow" w:hAnsi="Arial Narrow"/>
          <w:sz w:val="22"/>
          <w:szCs w:val="22"/>
        </w:rPr>
        <w:t>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DD477C" w:rsidRPr="00DD477C" w:rsidRDefault="00DD477C" w:rsidP="00DD477C">
      <w:pPr>
        <w:pStyle w:val="a0"/>
        <w:ind w:firstLine="851"/>
        <w:jc w:val="both"/>
        <w:rPr>
          <w:rFonts w:ascii="Arial Narrow" w:hAnsi="Arial Narrow"/>
          <w:sz w:val="22"/>
          <w:szCs w:val="22"/>
        </w:rPr>
      </w:pPr>
    </w:p>
    <w:p w:rsidR="00DD477C" w:rsidRPr="00DD477C" w:rsidRDefault="00DD477C" w:rsidP="00DD477C">
      <w:pPr>
        <w:pStyle w:val="a0"/>
        <w:ind w:firstLine="851"/>
        <w:jc w:val="both"/>
        <w:rPr>
          <w:rFonts w:ascii="Arial Narrow" w:hAnsi="Arial Narrow"/>
          <w:sz w:val="22"/>
          <w:szCs w:val="22"/>
        </w:rPr>
      </w:pPr>
    </w:p>
    <w:p w:rsidR="00DD477C" w:rsidRPr="00DD477C" w:rsidRDefault="00DD477C" w:rsidP="00DD477C">
      <w:pPr>
        <w:pStyle w:val="a0"/>
        <w:spacing w:after="0"/>
        <w:rPr>
          <w:rFonts w:ascii="Arial Narrow" w:hAnsi="Arial Narrow"/>
          <w:b/>
          <w:sz w:val="22"/>
          <w:szCs w:val="22"/>
        </w:rPr>
      </w:pPr>
      <w:r w:rsidRPr="00DD477C">
        <w:rPr>
          <w:rFonts w:ascii="Arial Narrow" w:hAnsi="Arial Narrow"/>
          <w:sz w:val="22"/>
          <w:szCs w:val="22"/>
        </w:rPr>
        <w:t>Глава Грабовского сельсовета                                                   Е.А. Самсонова</w:t>
      </w:r>
    </w:p>
    <w:p w:rsidR="00DD477C" w:rsidRDefault="00DD477C" w:rsidP="00DD477C">
      <w:pPr>
        <w:pStyle w:val="a0"/>
        <w:rPr>
          <w:b/>
        </w:rPr>
        <w:sectPr w:rsidR="00DD477C" w:rsidSect="00DD477C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5" w:right="991" w:bottom="1276" w:left="1134" w:header="720" w:footer="720" w:gutter="0"/>
          <w:cols w:space="720"/>
          <w:docGrid w:linePitch="360"/>
        </w:sectPr>
      </w:pPr>
    </w:p>
    <w:p w:rsidR="00DD477C" w:rsidRPr="002338C6" w:rsidRDefault="00DD477C" w:rsidP="00DD477C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5881"/>
      </w:tblGrid>
      <w:tr w:rsidR="00DD477C" w:rsidRPr="00423A80" w:rsidTr="00DD477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D477C" w:rsidRPr="00423A80" w:rsidRDefault="00DD477C" w:rsidP="00DD477C">
            <w:pPr>
              <w:spacing w:after="0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 </w:t>
            </w:r>
            <w:r w:rsidRPr="00916B65">
              <w:rPr>
                <w:rFonts w:cs="Arial CYR"/>
                <w:sz w:val="20"/>
                <w:szCs w:val="20"/>
              </w:rPr>
              <w:t xml:space="preserve">от 07 февраля 2025г. № 53-9/4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  <w:r w:rsidRPr="00B306E9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DD477C" w:rsidRDefault="00DD477C" w:rsidP="00DD477C">
      <w:pPr>
        <w:spacing w:after="0"/>
        <w:ind w:left="1637"/>
        <w:jc w:val="right"/>
        <w:rPr>
          <w:rFonts w:cs="Arial CYR"/>
          <w:sz w:val="20"/>
          <w:szCs w:val="20"/>
        </w:rPr>
      </w:pPr>
    </w:p>
    <w:p w:rsidR="00DD477C" w:rsidRPr="00067AB1" w:rsidRDefault="00DD477C" w:rsidP="00DD477C">
      <w:pPr>
        <w:spacing w:after="0"/>
        <w:ind w:left="7938"/>
        <w:jc w:val="center"/>
        <w:rPr>
          <w:rFonts w:cs="Arial CYR"/>
          <w:sz w:val="20"/>
          <w:szCs w:val="20"/>
        </w:rPr>
      </w:pPr>
      <w:r w:rsidRPr="00067AB1">
        <w:rPr>
          <w:rFonts w:cs="Arial CYR"/>
          <w:sz w:val="20"/>
          <w:szCs w:val="20"/>
        </w:rPr>
        <w:t>Приложение 1</w:t>
      </w:r>
      <w:r w:rsidRPr="00DD477C">
        <w:rPr>
          <w:rFonts w:cs="Arial CYR"/>
          <w:sz w:val="20"/>
          <w:szCs w:val="20"/>
        </w:rPr>
        <w:t xml:space="preserve"> </w:t>
      </w:r>
      <w:r w:rsidRPr="00D313B9">
        <w:rPr>
          <w:rFonts w:cs="Arial CYR"/>
          <w:sz w:val="20"/>
          <w:szCs w:val="20"/>
        </w:rPr>
        <w:t xml:space="preserve">к </w:t>
      </w:r>
      <w:proofErr w:type="gramStart"/>
      <w:r w:rsidRPr="00D313B9">
        <w:rPr>
          <w:rFonts w:cs="Arial CYR"/>
          <w:sz w:val="20"/>
          <w:szCs w:val="20"/>
        </w:rPr>
        <w:t>решению  КМС</w:t>
      </w:r>
      <w:proofErr w:type="gramEnd"/>
      <w:r w:rsidRPr="00D313B9">
        <w:rPr>
          <w:rFonts w:cs="Arial CYR"/>
          <w:sz w:val="20"/>
          <w:szCs w:val="20"/>
        </w:rPr>
        <w:t xml:space="preserve"> Грабовского сельсовета  </w:t>
      </w:r>
      <w:r w:rsidRPr="00430A80">
        <w:rPr>
          <w:rFonts w:cs="Arial CYR"/>
          <w:sz w:val="20"/>
          <w:szCs w:val="20"/>
        </w:rPr>
        <w:t>от 26.12.2024г. № 49-7/4 «О бюджете Грабовского сельсовета Бессоновского района Пензенской области на 2025 год и на плановый период 2026 и 2027 годов»</w:t>
      </w:r>
    </w:p>
    <w:p w:rsidR="00DD477C" w:rsidRDefault="00DD477C" w:rsidP="00DD477C">
      <w:pPr>
        <w:spacing w:after="0"/>
        <w:jc w:val="center"/>
        <w:rPr>
          <w:bCs/>
          <w:sz w:val="24"/>
          <w:szCs w:val="24"/>
        </w:rPr>
        <w:sectPr w:rsidR="00DD477C" w:rsidSect="00DD477C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570"/>
      </w:tblGrid>
      <w:tr w:rsidR="00DD477C" w:rsidRPr="00E15304" w:rsidTr="00DD477C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DD477C" w:rsidRPr="00C1175C" w:rsidRDefault="00DD477C" w:rsidP="00DD477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lastRenderedPageBreak/>
              <w:t>Источники финансирования дефицита бюджета</w:t>
            </w:r>
          </w:p>
        </w:tc>
      </w:tr>
      <w:tr w:rsidR="00DD477C" w:rsidRPr="00E15304" w:rsidTr="00DD477C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DD477C" w:rsidRPr="00C1175C" w:rsidRDefault="00DD477C" w:rsidP="00DD477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DD477C" w:rsidRPr="00C1175C" w:rsidRDefault="00DD477C" w:rsidP="00DD477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 xml:space="preserve">на </w:t>
            </w:r>
            <w:r>
              <w:rPr>
                <w:bCs/>
                <w:sz w:val="24"/>
                <w:szCs w:val="24"/>
              </w:rPr>
              <w:t>2025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2026 и 2027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DD477C" w:rsidRDefault="00DD477C" w:rsidP="00DD477C">
      <w:pPr>
        <w:spacing w:after="0"/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14971" w:type="dxa"/>
        <w:tblInd w:w="108" w:type="dxa"/>
        <w:tblLook w:val="04A0" w:firstRow="1" w:lastRow="0" w:firstColumn="1" w:lastColumn="0" w:noHBand="0" w:noVBand="1"/>
      </w:tblPr>
      <w:tblGrid>
        <w:gridCol w:w="8150"/>
        <w:gridCol w:w="2921"/>
        <w:gridCol w:w="1300"/>
        <w:gridCol w:w="1300"/>
        <w:gridCol w:w="1300"/>
      </w:tblGrid>
      <w:tr w:rsidR="00DD477C" w:rsidRPr="003D5AA1" w:rsidTr="00DD477C">
        <w:trPr>
          <w:trHeight w:val="460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Код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2025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2026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2027 год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Источники финансирования дефицита бюджета ВСЕГО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3D5AA1">
              <w:rPr>
                <w:b/>
                <w:sz w:val="20"/>
                <w:szCs w:val="20"/>
              </w:rPr>
              <w:t>х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1 796,2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000 01 03 01 00 00 0000 700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+500,0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901 01 03 01 00 10 0000 710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+500,0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000 01 03 01 00 00 0000 800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-500,0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901 01 03 01 00 10 0000 810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-500,0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+1 796,2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-44 989,1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-22 535,4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-18 403,7 </w:t>
            </w:r>
          </w:p>
        </w:tc>
      </w:tr>
      <w:tr w:rsidR="00DD477C" w:rsidRPr="003D5AA1" w:rsidTr="00DD477C">
        <w:trPr>
          <w:trHeight w:val="460"/>
        </w:trPr>
        <w:tc>
          <w:tcPr>
            <w:tcW w:w="8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+46 785,3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+22 535,4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+18 403,7 </w:t>
            </w:r>
          </w:p>
        </w:tc>
      </w:tr>
    </w:tbl>
    <w:p w:rsidR="00DD477C" w:rsidRDefault="00DD477C" w:rsidP="00DD477C">
      <w:pPr>
        <w:spacing w:after="0"/>
        <w:rPr>
          <w:sz w:val="24"/>
          <w:szCs w:val="24"/>
        </w:rPr>
      </w:pPr>
    </w:p>
    <w:p w:rsidR="00DD477C" w:rsidRDefault="00DD477C" w:rsidP="00DD477C">
      <w:pPr>
        <w:spacing w:after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D477C" w:rsidRPr="008A6131" w:rsidRDefault="00DD477C" w:rsidP="00DD477C">
      <w:pPr>
        <w:spacing w:after="0"/>
        <w:jc w:val="right"/>
        <w:rPr>
          <w:sz w:val="24"/>
          <w:szCs w:val="24"/>
        </w:rPr>
      </w:pPr>
    </w:p>
    <w:p w:rsidR="00DD477C" w:rsidRPr="002338C6" w:rsidRDefault="00DD477C" w:rsidP="00DD477C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5881"/>
      </w:tblGrid>
      <w:tr w:rsidR="00DD477C" w:rsidRPr="00423A80" w:rsidTr="00DD477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D477C" w:rsidRPr="00423A80" w:rsidRDefault="00DD477C" w:rsidP="00DD477C">
            <w:pPr>
              <w:spacing w:after="0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916B65">
              <w:rPr>
                <w:rFonts w:cs="Arial CYR"/>
                <w:sz w:val="20"/>
                <w:szCs w:val="20"/>
              </w:rPr>
              <w:t xml:space="preserve">от 07 февраля 2025г. № 53-9/4 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  <w:r w:rsidRPr="00B306E9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DD477C" w:rsidRPr="00561013" w:rsidRDefault="00DD477C" w:rsidP="00DD477C">
      <w:pPr>
        <w:spacing w:after="0"/>
        <w:ind w:left="8222"/>
        <w:jc w:val="center"/>
        <w:rPr>
          <w:sz w:val="20"/>
          <w:szCs w:val="20"/>
        </w:rPr>
      </w:pPr>
      <w:r w:rsidRPr="00561013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4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17529"/>
      </w:tblGrid>
      <w:tr w:rsidR="00DD477C" w:rsidRPr="00561013" w:rsidTr="00DD477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D477C" w:rsidRPr="00561013" w:rsidRDefault="00DD477C" w:rsidP="00DD477C">
            <w:pPr>
              <w:spacing w:after="0"/>
              <w:jc w:val="center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</w:tc>
      </w:tr>
    </w:tbl>
    <w:p w:rsidR="00DD477C" w:rsidRPr="00C877C0" w:rsidRDefault="00DD477C" w:rsidP="00DD477C">
      <w:pPr>
        <w:spacing w:after="0"/>
        <w:jc w:val="center"/>
      </w:pPr>
    </w:p>
    <w:p w:rsidR="00DD477C" w:rsidRPr="00561013" w:rsidRDefault="00DD477C" w:rsidP="00DD477C">
      <w:pPr>
        <w:spacing w:after="0"/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 xml:space="preserve">на </w:t>
      </w:r>
      <w:r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2026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2027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Грабовского сельсовета Бессоновского района Пензенской области</w:t>
      </w:r>
    </w:p>
    <w:p w:rsidR="00DD477C" w:rsidRDefault="00DD477C" w:rsidP="00DD477C">
      <w:pPr>
        <w:spacing w:after="0"/>
        <w:jc w:val="right"/>
        <w:rPr>
          <w:sz w:val="24"/>
          <w:szCs w:val="24"/>
        </w:rPr>
      </w:pPr>
    </w:p>
    <w:p w:rsidR="00DD477C" w:rsidRDefault="00DD477C" w:rsidP="00DD477C">
      <w:pPr>
        <w:spacing w:after="0"/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proofErr w:type="gramStart"/>
      <w:r w:rsidRPr="00CF134E">
        <w:rPr>
          <w:sz w:val="24"/>
          <w:szCs w:val="24"/>
        </w:rPr>
        <w:t>тыс.рублей</w:t>
      </w:r>
      <w:proofErr w:type="spellEnd"/>
      <w:proofErr w:type="gramEnd"/>
      <w:r w:rsidRPr="00CF134E">
        <w:rPr>
          <w:sz w:val="24"/>
          <w:szCs w:val="24"/>
        </w:rPr>
        <w:t>)</w:t>
      </w:r>
    </w:p>
    <w:tbl>
      <w:tblPr>
        <w:tblW w:w="14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3"/>
        <w:gridCol w:w="540"/>
        <w:gridCol w:w="755"/>
        <w:gridCol w:w="1264"/>
        <w:gridCol w:w="557"/>
        <w:gridCol w:w="1100"/>
        <w:gridCol w:w="1360"/>
        <w:gridCol w:w="1140"/>
      </w:tblGrid>
      <w:tr w:rsidR="00DD477C" w:rsidRPr="003D5AA1" w:rsidTr="00DD477C">
        <w:trPr>
          <w:cantSplit/>
          <w:trHeight w:val="480"/>
          <w:tblHeader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3D5AA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3D5AA1">
              <w:rPr>
                <w:sz w:val="18"/>
                <w:szCs w:val="18"/>
              </w:rPr>
              <w:t>Раз дел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3D5AA1">
              <w:rPr>
                <w:sz w:val="18"/>
                <w:szCs w:val="18"/>
              </w:rPr>
              <w:t>Под раздел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3D5AA1">
              <w:rPr>
                <w:sz w:val="18"/>
                <w:szCs w:val="18"/>
              </w:rPr>
              <w:t>КЦСР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3D5AA1">
              <w:rPr>
                <w:sz w:val="18"/>
                <w:szCs w:val="18"/>
              </w:rPr>
              <w:t>КВР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2027 год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noWrap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</w:rPr>
            </w:pPr>
            <w:r w:rsidRPr="003D5AA1">
              <w:rPr>
                <w:b/>
                <w:bCs/>
              </w:rPr>
              <w:t>Бюджетные ассигнования всего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46 285,3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22 070,6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17 506,4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8 051,9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8 000,5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8 238,5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4,7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</w:tr>
      <w:tr w:rsidR="00DD477C" w:rsidRPr="003D5AA1" w:rsidTr="00DD477C">
        <w:trPr>
          <w:cantSplit/>
          <w:trHeight w:val="102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4,7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8 009,8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7 958,4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8 196,4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8 009,8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7 958,4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8 196,4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6 670,8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6 639,9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6 835,2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6 670,8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6 639,9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6 835,2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5 441,2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5 397,8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5 578,4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5 441,2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5 397,8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5 578,4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5 441,2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5 397,8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5 578,4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1 229,6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1 242,1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1 256,8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1 144,9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1 158,2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1 173,5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1 144,9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1 158,2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1 173,5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83,3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850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83,3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0120000000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1 339,0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1 361,2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0120100000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1 339,0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1 361,2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1 339,0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1 361,2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1 339,0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1 361,2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1 339,0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1 361,2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2,8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2,8</w:t>
            </w:r>
          </w:p>
        </w:tc>
      </w:tr>
      <w:tr w:rsidR="00DD477C" w:rsidRPr="003D5AA1" w:rsidTr="00DD477C">
        <w:trPr>
          <w:cantSplit/>
          <w:trHeight w:val="127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2,7</w:t>
            </w:r>
          </w:p>
        </w:tc>
      </w:tr>
      <w:tr w:rsidR="00DD477C" w:rsidRPr="003D5AA1" w:rsidTr="00DD477C">
        <w:trPr>
          <w:cantSplit/>
          <w:trHeight w:val="102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0,03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0,03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0,1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870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24,6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</w:tr>
      <w:tr w:rsidR="00DD477C" w:rsidRPr="003D5AA1" w:rsidTr="00DD477C">
        <w:trPr>
          <w:cantSplit/>
          <w:trHeight w:val="102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D5AA1">
              <w:rPr>
                <w:sz w:val="20"/>
                <w:szCs w:val="20"/>
              </w:rPr>
              <w:t>противотеррористической</w:t>
            </w:r>
            <w:proofErr w:type="spellEnd"/>
            <w:r w:rsidRPr="003D5AA1">
              <w:rPr>
                <w:sz w:val="20"/>
                <w:szCs w:val="20"/>
              </w:rPr>
              <w:t xml:space="preserve"> и </w:t>
            </w:r>
            <w:proofErr w:type="spellStart"/>
            <w:r w:rsidRPr="003D5AA1">
              <w:rPr>
                <w:sz w:val="20"/>
                <w:szCs w:val="20"/>
              </w:rPr>
              <w:t>противоэкстремистской</w:t>
            </w:r>
            <w:proofErr w:type="spellEnd"/>
            <w:r w:rsidRPr="003D5AA1">
              <w:rPr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0810200000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0820000000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0820100000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405,9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443,0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458,6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405,9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443,0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458,6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405,9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443,0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458,6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0140000000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405,9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443,0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458,6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0140200000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405,9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443,0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458,6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405,9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443,0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458,6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381,9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388,4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396,1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381,9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388,4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396,1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62,5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62,5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21,6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21,6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21,6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21,6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21,6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21,6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22 150,9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7 612,3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4 259,7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801AB">
              <w:rPr>
                <w:b/>
                <w:bCs/>
                <w:sz w:val="20"/>
                <w:szCs w:val="20"/>
              </w:rPr>
              <w:t>22 050,8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7 544,1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4 188,7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22 050,8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3 860,9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4 188,7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22 050,8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3 860,9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4 188,7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22 050,8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3 860,9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4 188,7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4 377,1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3 710,9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4 038,7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4 377,1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3 710,9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4 038,7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4 377,1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3 710,9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4 038,7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 (в части </w:t>
            </w:r>
            <w:proofErr w:type="spellStart"/>
            <w:r w:rsidRPr="003D5AA1">
              <w:rPr>
                <w:sz w:val="20"/>
                <w:szCs w:val="20"/>
              </w:rPr>
              <w:t>софинансирования</w:t>
            </w:r>
            <w:proofErr w:type="spellEnd"/>
            <w:r w:rsidRPr="003D5AA1">
              <w:rPr>
                <w:sz w:val="20"/>
                <w:szCs w:val="20"/>
              </w:rPr>
              <w:t xml:space="preserve"> которых предоставляется субсидия из областного бюджета)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17 523,7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17 523,7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17 523,7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0910300000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</w:t>
            </w:r>
            <w:proofErr w:type="spellStart"/>
            <w:r w:rsidRPr="003D5AA1">
              <w:rPr>
                <w:sz w:val="20"/>
                <w:szCs w:val="20"/>
              </w:rPr>
              <w:t>софинансирования</w:t>
            </w:r>
            <w:proofErr w:type="spellEnd"/>
            <w:r w:rsidRPr="003D5AA1">
              <w:rPr>
                <w:sz w:val="20"/>
                <w:szCs w:val="20"/>
              </w:rPr>
              <w:t xml:space="preserve"> которых предоставляется субсидия из областного бюджета)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65,6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71,0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65,6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71,0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65,6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71,0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65,6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71,0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65,6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71,0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65,6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71,0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65,6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71,0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14 783,6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5 202,6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3 712,5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27,9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A6417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A64176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27,9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12 042,9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1 269,7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770,5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20,5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20,5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20,5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20,5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20,5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20,5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10 674,0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10 674,0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Реализация регионального проекта «Модернизация коммунальной инфраструктуры на 2025-2030 годы»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043И300000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10 174,0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Реализация мероприятий по модернизации коммунальной инфраструктуры (в части </w:t>
            </w:r>
            <w:proofErr w:type="spellStart"/>
            <w:r w:rsidRPr="003D5AA1">
              <w:rPr>
                <w:sz w:val="20"/>
                <w:szCs w:val="20"/>
              </w:rPr>
              <w:t>софинансирования</w:t>
            </w:r>
            <w:proofErr w:type="spellEnd"/>
            <w:r w:rsidRPr="003D5AA1">
              <w:rPr>
                <w:sz w:val="20"/>
                <w:szCs w:val="20"/>
              </w:rPr>
              <w:t xml:space="preserve"> которых предоставляется субсидия из федерального и областного бюджетов)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10 174,0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10 174,0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10 174,0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99Б0000000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810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1 350,0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7134E">
              <w:rPr>
                <w:b/>
                <w:bCs/>
                <w:sz w:val="20"/>
                <w:szCs w:val="20"/>
              </w:rPr>
              <w:t>2 738,5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3 905,0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2 914,1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2 738,5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3 905,0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2 914,1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2 738,5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3 905,0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2 914,1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2 738,5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3 905,0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2 914,1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0410164550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0410164550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0410164550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1 100,0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3D5AA1">
              <w:rPr>
                <w:sz w:val="20"/>
                <w:szCs w:val="20"/>
              </w:rPr>
              <w:t>лично</w:t>
            </w:r>
            <w:r>
              <w:rPr>
                <w:sz w:val="20"/>
                <w:szCs w:val="20"/>
              </w:rPr>
              <w:t xml:space="preserve">е </w:t>
            </w:r>
            <w:r w:rsidRPr="003D5AA1">
              <w:rPr>
                <w:sz w:val="20"/>
                <w:szCs w:val="20"/>
              </w:rPr>
              <w:t>освещени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2 462,4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2 560,9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2 663,3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2 462,4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2 560,9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2 663,3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2 462,4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2 560,9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2 663,3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176,1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194,1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200,8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176,1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194,1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200,8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D7134E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D7134E">
              <w:rPr>
                <w:sz w:val="20"/>
                <w:szCs w:val="20"/>
              </w:rPr>
              <w:t>176,1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194,1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200,8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777,8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697,5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717,9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777,8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697,5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717,9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527,8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547,5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567,9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36,7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491,1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531,2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491,1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531,2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491,1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531,2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491,1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531,2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491,1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531,2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9940000000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150,0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97,6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97,6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0310200000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97,6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97,6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97,6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310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97,6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bookmarkStart w:id="1" w:name="RANGE!A231"/>
            <w:r w:rsidRPr="003D5AA1"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  <w:bookmarkEnd w:id="1"/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D5AA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765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51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0220000000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79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0220100000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3D5AA1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700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  <w:tr w:rsidR="00DD477C" w:rsidRPr="003D5AA1" w:rsidTr="00DD477C">
        <w:trPr>
          <w:cantSplit/>
          <w:trHeight w:val="300"/>
        </w:trPr>
        <w:tc>
          <w:tcPr>
            <w:tcW w:w="8283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730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DD477C" w:rsidRPr="003D5AA1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3D5AA1">
              <w:rPr>
                <w:sz w:val="20"/>
                <w:szCs w:val="20"/>
              </w:rPr>
              <w:t>0,0</w:t>
            </w:r>
          </w:p>
        </w:tc>
      </w:tr>
    </w:tbl>
    <w:p w:rsidR="00DD477C" w:rsidRDefault="00DD477C" w:rsidP="00DD477C">
      <w:pPr>
        <w:spacing w:after="0"/>
        <w:rPr>
          <w:sz w:val="24"/>
          <w:szCs w:val="24"/>
        </w:rPr>
      </w:pPr>
    </w:p>
    <w:p w:rsidR="00DD477C" w:rsidRDefault="00DD477C" w:rsidP="00DD477C">
      <w:pPr>
        <w:spacing w:after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D477C" w:rsidRDefault="00DD477C" w:rsidP="00DD477C">
      <w:pPr>
        <w:spacing w:after="0"/>
        <w:jc w:val="right"/>
        <w:rPr>
          <w:bCs/>
          <w:kern w:val="1"/>
          <w:sz w:val="20"/>
          <w:szCs w:val="20"/>
        </w:rPr>
      </w:pPr>
    </w:p>
    <w:p w:rsidR="00DD477C" w:rsidRDefault="00DD477C" w:rsidP="00DD477C">
      <w:pPr>
        <w:spacing w:after="0"/>
        <w:rPr>
          <w:bCs/>
          <w:kern w:val="1"/>
          <w:sz w:val="20"/>
          <w:szCs w:val="20"/>
        </w:rPr>
      </w:pPr>
    </w:p>
    <w:p w:rsidR="00DD477C" w:rsidRPr="002338C6" w:rsidRDefault="00DD477C" w:rsidP="00DD477C">
      <w:pPr>
        <w:pStyle w:val="1"/>
        <w:numPr>
          <w:ilvl w:val="0"/>
          <w:numId w:val="0"/>
        </w:numPr>
        <w:spacing w:before="0" w:after="0"/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13431"/>
        <w:gridCol w:w="18249"/>
      </w:tblGrid>
      <w:tr w:rsidR="00DD477C" w:rsidRPr="00423A80" w:rsidTr="00DD477C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DD477C" w:rsidRDefault="00DD477C" w:rsidP="00DD477C">
            <w:pPr>
              <w:spacing w:after="0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proofErr w:type="gramStart"/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proofErr w:type="gramEnd"/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Pr="00916B65">
              <w:rPr>
                <w:rFonts w:cs="Arial CYR"/>
                <w:sz w:val="20"/>
                <w:szCs w:val="20"/>
              </w:rPr>
              <w:t xml:space="preserve">от 07 февраля 2025г. № 53-9/4 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  <w:p w:rsidR="00DD477C" w:rsidRPr="00423A80" w:rsidRDefault="00DD477C" w:rsidP="00DD477C">
            <w:pPr>
              <w:spacing w:after="0"/>
              <w:rPr>
                <w:rFonts w:cs="Arial CYR"/>
                <w:sz w:val="20"/>
                <w:szCs w:val="20"/>
              </w:rPr>
            </w:pPr>
          </w:p>
        </w:tc>
      </w:tr>
      <w:tr w:rsidR="00DD477C" w:rsidRPr="00BF2C3A" w:rsidTr="00DD477C">
        <w:trPr>
          <w:gridBefore w:val="1"/>
          <w:wBefore w:w="2726" w:type="pct"/>
          <w:trHeight w:val="315"/>
        </w:trPr>
        <w:tc>
          <w:tcPr>
            <w:tcW w:w="2274" w:type="pct"/>
            <w:shd w:val="clear" w:color="auto" w:fill="auto"/>
            <w:noWrap/>
          </w:tcPr>
          <w:p w:rsidR="00DD477C" w:rsidRPr="00041F7B" w:rsidRDefault="00DD477C" w:rsidP="00DD477C">
            <w:pPr>
              <w:spacing w:after="0"/>
              <w:ind w:left="1605"/>
              <w:jc w:val="center"/>
              <w:rPr>
                <w:rFonts w:cs="Arial CYR"/>
                <w:sz w:val="20"/>
                <w:szCs w:val="20"/>
              </w:rPr>
            </w:pPr>
            <w:r w:rsidRPr="00041F7B">
              <w:rPr>
                <w:rFonts w:cs="Arial CYR"/>
                <w:sz w:val="20"/>
                <w:szCs w:val="20"/>
              </w:rPr>
              <w:t>Приложение 5</w:t>
            </w:r>
          </w:p>
          <w:p w:rsidR="00DD477C" w:rsidRPr="00C1175C" w:rsidRDefault="00DD477C" w:rsidP="00DD477C">
            <w:pPr>
              <w:spacing w:after="0"/>
              <w:ind w:left="1605"/>
              <w:jc w:val="center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</w:tc>
      </w:tr>
    </w:tbl>
    <w:p w:rsidR="00DD477C" w:rsidRPr="00282A6A" w:rsidRDefault="00DD477C" w:rsidP="00DD477C">
      <w:pPr>
        <w:spacing w:after="0"/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DD477C" w:rsidRPr="00282A6A" w:rsidRDefault="00DD477C" w:rsidP="00DD477C">
      <w:pPr>
        <w:spacing w:after="0"/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 w:rsidRPr="00041F7B">
        <w:rPr>
          <w:sz w:val="24"/>
          <w:szCs w:val="24"/>
        </w:rPr>
        <w:t>202</w:t>
      </w:r>
      <w:r>
        <w:rPr>
          <w:sz w:val="24"/>
          <w:szCs w:val="24"/>
        </w:rPr>
        <w:t>5 год и на плановый период 2026</w:t>
      </w:r>
      <w:r w:rsidRPr="00041F7B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Pr="00041F7B">
        <w:rPr>
          <w:sz w:val="24"/>
          <w:szCs w:val="24"/>
        </w:rPr>
        <w:t xml:space="preserve"> годов</w:t>
      </w:r>
    </w:p>
    <w:p w:rsidR="00DD477C" w:rsidRDefault="00DD477C" w:rsidP="00DD477C">
      <w:pPr>
        <w:spacing w:after="0"/>
        <w:jc w:val="right"/>
      </w:pPr>
      <w:r w:rsidRPr="00ED26B7">
        <w:rPr>
          <w:sz w:val="20"/>
          <w:szCs w:val="20"/>
        </w:rPr>
        <w:t>(</w:t>
      </w:r>
      <w:proofErr w:type="spellStart"/>
      <w:proofErr w:type="gramStart"/>
      <w:r w:rsidRPr="00ED26B7">
        <w:rPr>
          <w:sz w:val="20"/>
          <w:szCs w:val="20"/>
        </w:rPr>
        <w:t>тыс.рублей</w:t>
      </w:r>
      <w:proofErr w:type="spellEnd"/>
      <w:proofErr w:type="gramEnd"/>
      <w:r w:rsidRPr="00ED26B7">
        <w:rPr>
          <w:sz w:val="20"/>
          <w:szCs w:val="20"/>
        </w:rPr>
        <w:t>)</w:t>
      </w:r>
      <w:r>
        <w:t xml:space="preserve"> </w:t>
      </w:r>
    </w:p>
    <w:tbl>
      <w:tblPr>
        <w:tblW w:w="151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9"/>
        <w:gridCol w:w="551"/>
        <w:gridCol w:w="498"/>
        <w:gridCol w:w="755"/>
        <w:gridCol w:w="1264"/>
        <w:gridCol w:w="557"/>
        <w:gridCol w:w="1024"/>
        <w:gridCol w:w="1124"/>
        <w:gridCol w:w="1024"/>
      </w:tblGrid>
      <w:tr w:rsidR="00DD477C" w:rsidRPr="000E5496" w:rsidTr="00DD477C">
        <w:trPr>
          <w:cantSplit/>
          <w:trHeight w:val="480"/>
          <w:tblHeader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E5496">
              <w:rPr>
                <w:sz w:val="18"/>
                <w:szCs w:val="18"/>
              </w:rPr>
              <w:t>Гл</w:t>
            </w:r>
            <w:proofErr w:type="spellEnd"/>
            <w:r w:rsidRPr="000E5496">
              <w:rPr>
                <w:sz w:val="18"/>
                <w:szCs w:val="18"/>
              </w:rPr>
              <w:t xml:space="preserve"> </w:t>
            </w:r>
            <w:proofErr w:type="spellStart"/>
            <w:r w:rsidRPr="000E5496">
              <w:rPr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Раз дел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Под раздел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КЦСР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КВР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2027 год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noWrap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</w:rPr>
            </w:pPr>
            <w:r w:rsidRPr="000E5496">
              <w:rPr>
                <w:b/>
                <w:bCs/>
              </w:rPr>
              <w:t>Всего расходов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46 285,3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22 535,4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18 403,7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noWrap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18"/>
                <w:szCs w:val="18"/>
              </w:rPr>
            </w:pPr>
            <w:r w:rsidRPr="000E5496">
              <w:rPr>
                <w:sz w:val="18"/>
                <w:szCs w:val="18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464,8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897,3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noWrap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</w:rPr>
            </w:pPr>
            <w:r w:rsidRPr="000E5496">
              <w:rPr>
                <w:b/>
                <w:bCs/>
              </w:rPr>
              <w:t>901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46 285,3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22 070,6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17 506,4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8 051,9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8 000,5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8 238,5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4,7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4,7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8 009,8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7 958,4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8 196,4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8 009,8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7 958,4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8 196,4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6 670,8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6 639,9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6 835,2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6 670,8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6 639,9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6 835,2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5 441,2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5 397,8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5 578,4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5 441,2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5 397,8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5 578,4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5 441,2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5 397,8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5 578,4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1 229,6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1 242,1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1 256,8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1 144,9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1 158,2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1 173,5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1 144,9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1 158,2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1 173,5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83,3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850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83,3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0120000000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1 339,0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1 318,5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1 361,2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0120100000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1 339,0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1 318,5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1 361,2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1 339,0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1 318,5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1 361,2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1 339,0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1 318,5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1 361,2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1 339,0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1 318,5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1 361,2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2,8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2,8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2,7</w:t>
            </w:r>
          </w:p>
        </w:tc>
      </w:tr>
      <w:tr w:rsidR="00DD477C" w:rsidRPr="000E5496" w:rsidTr="00DD477C">
        <w:trPr>
          <w:cantSplit/>
          <w:trHeight w:val="102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0,03</w:t>
            </w:r>
          </w:p>
        </w:tc>
      </w:tr>
      <w:tr w:rsidR="00DD477C" w:rsidRPr="000E5496" w:rsidTr="00DD477C">
        <w:trPr>
          <w:cantSplit/>
          <w:trHeight w:val="427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870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24,6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</w:tr>
      <w:tr w:rsidR="00DD477C" w:rsidRPr="000E5496" w:rsidTr="00DD477C">
        <w:trPr>
          <w:cantSplit/>
          <w:trHeight w:val="102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0E5496">
              <w:rPr>
                <w:sz w:val="20"/>
                <w:szCs w:val="20"/>
              </w:rPr>
              <w:t>противотеррористической</w:t>
            </w:r>
            <w:proofErr w:type="spellEnd"/>
            <w:r w:rsidRPr="000E5496">
              <w:rPr>
                <w:sz w:val="20"/>
                <w:szCs w:val="20"/>
              </w:rPr>
              <w:t xml:space="preserve"> и </w:t>
            </w:r>
            <w:proofErr w:type="spellStart"/>
            <w:r w:rsidRPr="000E5496">
              <w:rPr>
                <w:sz w:val="20"/>
                <w:szCs w:val="20"/>
              </w:rPr>
              <w:t>противоэкстремистской</w:t>
            </w:r>
            <w:proofErr w:type="spellEnd"/>
            <w:r w:rsidRPr="000E5496">
              <w:rPr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0810200000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0820000000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0820100000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405,9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443,0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458,6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405,9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443,0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458,6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405,9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443,0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458,6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0140000000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405,9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443,0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458,6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0140200000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405,9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443,0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458,6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405,9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443,0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458,6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381,9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388,4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396,1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381,9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388,4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396,1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62,5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62,5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21,6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21,6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21,6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21,6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21,6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21,6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22 150,9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7 612,3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4 259,7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801AB">
              <w:rPr>
                <w:b/>
                <w:bCs/>
                <w:sz w:val="20"/>
                <w:szCs w:val="20"/>
              </w:rPr>
              <w:t>22 050,8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7 544,1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4 188,7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22 050,8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3 860,9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4 188,7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22 050,8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3 860,9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4 188,7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22 050,8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3 860,9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4 188,7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Содержание автомобильных дорог и искусственных сооружений на них за счет бюджетных ассигнований дорожного фонда Грабовского сельсовета 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4 377,1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3 710,9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4 038,7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4 377,1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3 710,9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4 038,7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2801AB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2801AB">
              <w:rPr>
                <w:sz w:val="20"/>
                <w:szCs w:val="20"/>
              </w:rPr>
              <w:t>4 377,1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3 710,9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4 038,7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</w:tr>
      <w:tr w:rsidR="00DD477C" w:rsidRPr="000E5496" w:rsidTr="00DD477C">
        <w:trPr>
          <w:cantSplit/>
          <w:trHeight w:val="15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 (в части </w:t>
            </w:r>
            <w:proofErr w:type="spellStart"/>
            <w:r w:rsidRPr="000E5496">
              <w:rPr>
                <w:sz w:val="20"/>
                <w:szCs w:val="20"/>
              </w:rPr>
              <w:t>софинансирования</w:t>
            </w:r>
            <w:proofErr w:type="spellEnd"/>
            <w:r w:rsidRPr="000E5496">
              <w:rPr>
                <w:sz w:val="20"/>
                <w:szCs w:val="20"/>
              </w:rPr>
              <w:t xml:space="preserve"> которых предоставляется субсидия из областного бюджета)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17 523,7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17 523,7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17 523,7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3 683,2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3 683,2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0910300000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3 683,2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105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</w:t>
            </w:r>
            <w:proofErr w:type="spellStart"/>
            <w:r w:rsidRPr="000E5496">
              <w:rPr>
                <w:sz w:val="20"/>
                <w:szCs w:val="20"/>
              </w:rPr>
              <w:t>софинансирования</w:t>
            </w:r>
            <w:proofErr w:type="spellEnd"/>
            <w:r w:rsidRPr="000E5496">
              <w:rPr>
                <w:sz w:val="20"/>
                <w:szCs w:val="20"/>
              </w:rPr>
              <w:t xml:space="preserve"> которых предоставляется субсидия из областного бюджета)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3 683,2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3 683,2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3 683,2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65,6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68,2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71,0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65,6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71,0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65,6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71,0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65,6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71,0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65,6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71,0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65,6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71,0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65,6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68,2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71,0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14 783,6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5 202,6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3 712,5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A6417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64176">
              <w:rPr>
                <w:b/>
                <w:bCs/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27,9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27,9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A6417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A6417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A6417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A6417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A6417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A6417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A6417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A6417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A6417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A6417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A6417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A6417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27,9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12 042,9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1 269,7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770,5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18,9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20,5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18,9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20,5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18,9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20,5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18,9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20,5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18,9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20,5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18,9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20,5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10 674,0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10 674,0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Реализация регионального проекта «Модернизация коммунальной инфраструктуры на 2025-2030 годы»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043И300000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10 174,0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 xml:space="preserve">Реализация мероприятий по модернизации коммунальной инфраструктуры (в части </w:t>
            </w:r>
            <w:proofErr w:type="spellStart"/>
            <w:r w:rsidRPr="000E5496">
              <w:rPr>
                <w:sz w:val="20"/>
                <w:szCs w:val="20"/>
              </w:rPr>
              <w:t>софинансирования</w:t>
            </w:r>
            <w:proofErr w:type="spellEnd"/>
            <w:r w:rsidRPr="000E5496">
              <w:rPr>
                <w:sz w:val="20"/>
                <w:szCs w:val="20"/>
              </w:rPr>
              <w:t xml:space="preserve"> которых предоставляется субсидия из федерального и областного бюджетов)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10 174,0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10 174,0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10 174,0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99Б0000000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810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1 350,0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2 738,5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3 905,0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2 914,1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2 738,5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3 905,0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2 914,1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2 738,5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3 905,0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2 914,1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2 738,5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3 905,0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2 914,1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0410164550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0410164550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0410164550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1 100,0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2 462,4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2 560,9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2 663,3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2 462,4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2 560,9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2 663,3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2 462,4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2 560,9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2 663,3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194,1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200,8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194,1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200,8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176,1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194,1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200,8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777,8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697,5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717,9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777,8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697,5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717,9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527,8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547,5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567,9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36,7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491,1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510,8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531,2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491,1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510,8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531,2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491,1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510,8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531,2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491,1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510,8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531,2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491,1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510,8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531,2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9940000000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240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250,0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150,0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97,6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0310000000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97,6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0310200000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97,6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97,6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97,6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310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94,7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93,9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97,6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bookmarkStart w:id="2" w:name="RANGE!A233"/>
            <w:r w:rsidRPr="000E5496"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  <w:bookmarkEnd w:id="2"/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0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E5496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765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51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0220000000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79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0220100000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vAlign w:val="bottom"/>
            <w:hideMark/>
          </w:tcPr>
          <w:p w:rsidR="00DD477C" w:rsidRPr="000E5496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 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700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  <w:tr w:rsidR="00DD477C" w:rsidRPr="000E5496" w:rsidTr="00DD477C">
        <w:trPr>
          <w:cantSplit/>
          <w:trHeight w:val="300"/>
        </w:trPr>
        <w:tc>
          <w:tcPr>
            <w:tcW w:w="837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730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0,5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DD477C" w:rsidRPr="000E5496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0E5496">
              <w:rPr>
                <w:sz w:val="20"/>
                <w:szCs w:val="20"/>
              </w:rPr>
              <w:t>0,0</w:t>
            </w:r>
          </w:p>
        </w:tc>
      </w:tr>
    </w:tbl>
    <w:p w:rsidR="00DD477C" w:rsidRDefault="00DD477C" w:rsidP="00DD477C">
      <w:pPr>
        <w:spacing w:after="0"/>
      </w:pPr>
    </w:p>
    <w:p w:rsidR="00DD477C" w:rsidRDefault="00DD477C" w:rsidP="00DD477C">
      <w:pPr>
        <w:spacing w:after="0"/>
      </w:pPr>
      <w:r>
        <w:br w:type="page"/>
      </w:r>
    </w:p>
    <w:p w:rsidR="00DD477C" w:rsidRDefault="00DD477C" w:rsidP="00DD477C">
      <w:pPr>
        <w:spacing w:after="0"/>
      </w:pPr>
    </w:p>
    <w:p w:rsidR="00DD477C" w:rsidRPr="002338C6" w:rsidRDefault="00DD477C" w:rsidP="00DD477C">
      <w:pPr>
        <w:pStyle w:val="1"/>
        <w:numPr>
          <w:ilvl w:val="0"/>
          <w:numId w:val="0"/>
        </w:numPr>
        <w:spacing w:before="0" w:after="0"/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№4</w:t>
      </w:r>
    </w:p>
    <w:tbl>
      <w:tblPr>
        <w:tblW w:w="15276" w:type="dxa"/>
        <w:tblLook w:val="0000" w:firstRow="0" w:lastRow="0" w:firstColumn="0" w:lastColumn="0" w:noHBand="0" w:noVBand="0"/>
      </w:tblPr>
      <w:tblGrid>
        <w:gridCol w:w="25823"/>
      </w:tblGrid>
      <w:tr w:rsidR="00DD477C" w:rsidRPr="00423A80" w:rsidTr="00DD477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D477C" w:rsidRDefault="00DD477C" w:rsidP="00DD477C">
            <w:pPr>
              <w:spacing w:after="0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proofErr w:type="gramStart"/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proofErr w:type="gramEnd"/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 </w:t>
            </w:r>
            <w:r w:rsidRPr="00916B65">
              <w:rPr>
                <w:rFonts w:cs="Arial CYR"/>
                <w:sz w:val="20"/>
                <w:szCs w:val="20"/>
              </w:rPr>
              <w:t>от 07 февраля 2025г. № 53-9/4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 xml:space="preserve"> «</w:t>
            </w:r>
            <w:r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  <w:p w:rsidR="00DD477C" w:rsidRPr="00423A80" w:rsidRDefault="00DD477C" w:rsidP="00DD477C">
            <w:pPr>
              <w:spacing w:after="0"/>
              <w:rPr>
                <w:rFonts w:cs="Arial CYR"/>
                <w:sz w:val="20"/>
                <w:szCs w:val="20"/>
              </w:rPr>
            </w:pPr>
          </w:p>
        </w:tc>
      </w:tr>
    </w:tbl>
    <w:p w:rsidR="00DD477C" w:rsidRPr="00041F7B" w:rsidRDefault="00DD477C" w:rsidP="00DD477C">
      <w:pPr>
        <w:spacing w:after="0"/>
        <w:ind w:left="9072"/>
        <w:jc w:val="center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t>Приложение 6</w:t>
      </w:r>
    </w:p>
    <w:tbl>
      <w:tblPr>
        <w:tblW w:w="2366" w:type="pct"/>
        <w:tblInd w:w="7905" w:type="dxa"/>
        <w:tblLayout w:type="fixed"/>
        <w:tblLook w:val="0000" w:firstRow="0" w:lastRow="0" w:firstColumn="0" w:lastColumn="0" w:noHBand="0" w:noVBand="0"/>
      </w:tblPr>
      <w:tblGrid>
        <w:gridCol w:w="6895"/>
      </w:tblGrid>
      <w:tr w:rsidR="00DD477C" w:rsidRPr="00BF2C3A" w:rsidTr="00DD477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D477C" w:rsidRPr="00C1175C" w:rsidRDefault="00DD477C" w:rsidP="00DD477C">
            <w:pPr>
              <w:spacing w:after="0"/>
              <w:ind w:left="34"/>
              <w:jc w:val="center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</w:tc>
      </w:tr>
    </w:tbl>
    <w:p w:rsidR="00DD477C" w:rsidRPr="00452D1C" w:rsidRDefault="00DD477C" w:rsidP="00DD477C">
      <w:pPr>
        <w:spacing w:after="0"/>
        <w:jc w:val="center"/>
      </w:pPr>
    </w:p>
    <w:p w:rsidR="00DD477C" w:rsidRPr="00BF2C3A" w:rsidRDefault="00DD477C" w:rsidP="00DD477C">
      <w:pPr>
        <w:spacing w:after="0"/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Pr="00FD0DE9">
        <w:rPr>
          <w:sz w:val="24"/>
          <w:szCs w:val="24"/>
        </w:rPr>
        <w:t xml:space="preserve">на </w:t>
      </w:r>
      <w:r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2026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2027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</w:p>
    <w:p w:rsidR="00DD477C" w:rsidRDefault="00DD477C" w:rsidP="00DD477C">
      <w:pPr>
        <w:spacing w:after="0"/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proofErr w:type="gramStart"/>
      <w:r w:rsidRPr="00CF134E">
        <w:rPr>
          <w:sz w:val="24"/>
          <w:szCs w:val="24"/>
        </w:rPr>
        <w:t>тыс.рублей</w:t>
      </w:r>
      <w:proofErr w:type="spellEnd"/>
      <w:proofErr w:type="gramEnd"/>
      <w:r w:rsidRPr="00CF134E">
        <w:rPr>
          <w:sz w:val="24"/>
          <w:szCs w:val="24"/>
        </w:rPr>
        <w:t>)</w:t>
      </w:r>
    </w:p>
    <w:tbl>
      <w:tblPr>
        <w:tblW w:w="151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6"/>
        <w:gridCol w:w="1497"/>
        <w:gridCol w:w="595"/>
        <w:gridCol w:w="419"/>
        <w:gridCol w:w="461"/>
        <w:gridCol w:w="1118"/>
        <w:gridCol w:w="1118"/>
        <w:gridCol w:w="1118"/>
      </w:tblGrid>
      <w:tr w:rsidR="00DD477C" w:rsidRPr="00F356E8" w:rsidTr="00DD477C">
        <w:trPr>
          <w:cantSplit/>
          <w:trHeight w:val="300"/>
          <w:tblHeader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КЦСР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КВР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F356E8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F356E8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2027 год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46 285,3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22 070,6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17 506,4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8 435,7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8 422,2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8 676,6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01 1 00 00000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6 670,8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6 639,9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6 835,2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6 670,8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6 639,9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6 835,2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5 441,2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5 397,8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5 578,4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5 441,2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5 397,8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5 578,4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5 441,2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5 397,8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5 578,4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5 441,2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5 397,8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5 578,4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5 441,2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5 397,8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5 578,4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1 229,6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1 242,1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1 256,8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1 144,9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1 158,2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1 173,5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1 144,9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1 158,2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1 173,5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1 144,9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1 158,2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1 173,5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1 144,9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1 158,2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1 173,5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83,3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83,3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83,3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83,3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01 2 00 00000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1 361,2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01 2 01 00000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1 361,2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1 361,2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1 361,2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1 361,2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1 361,2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1 361,2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01 3 00 00000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01 3 01 00000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21,6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21,6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21,6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21,6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21,6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21,6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01 4 00 00000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405,9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443,0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458,6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F356E8">
              <w:rPr>
                <w:sz w:val="20"/>
                <w:szCs w:val="20"/>
              </w:rPr>
              <w:t>ВУСа</w:t>
            </w:r>
            <w:proofErr w:type="spellEnd"/>
            <w:r w:rsidRPr="00F356E8">
              <w:rPr>
                <w:sz w:val="20"/>
                <w:szCs w:val="20"/>
              </w:rPr>
              <w:t>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405,9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443,0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458,6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405,9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443,0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458,6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381,9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388,4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396,1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381,9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388,4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396,1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381,9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388,4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396,1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381,9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388,4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396,1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62,5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62,5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62,5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62,5</w:t>
            </w:r>
          </w:p>
        </w:tc>
      </w:tr>
      <w:tr w:rsidR="00DD477C" w:rsidRPr="00F356E8" w:rsidTr="00DD477C">
        <w:trPr>
          <w:cantSplit/>
          <w:trHeight w:val="102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02 0 00 00000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661,6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675,4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699,4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02 1 00 00000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48,8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48,8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48,8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48,8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48,8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48,8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2,7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4,6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0,03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0,07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Культура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36,7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4,7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02 2 00 00000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02 2 01 00000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13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13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02 3 00 00000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EA04E2">
              <w:rPr>
                <w:b/>
                <w:bCs/>
                <w:sz w:val="20"/>
                <w:szCs w:val="20"/>
              </w:rPr>
              <w:t>612,3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626,6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650,6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EA04E2">
              <w:rPr>
                <w:sz w:val="20"/>
                <w:szCs w:val="20"/>
              </w:rPr>
              <w:t>612,3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626,6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650,6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84,5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87,9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91,5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84,5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87,9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91,5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84,5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87,9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91,5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65,6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68,2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71,0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65,6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68,2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71,0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18,9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19,7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20,5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18,9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19,7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20,5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27,9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491,1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531,2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491,1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531,2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491,1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531,2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491,1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531,2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Культура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491,1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531,2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03 0 00 00000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03 1 00 00000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03 1 02 00000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97,6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97,6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97,6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97,6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97,6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97,6</w:t>
            </w:r>
          </w:p>
        </w:tc>
      </w:tr>
      <w:tr w:rsidR="00DD477C" w:rsidRPr="00F356E8" w:rsidTr="00DD477C">
        <w:trPr>
          <w:cantSplit/>
          <w:trHeight w:val="102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04 0 00 00000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13 412,5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4 405,0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3 414,1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04 1 00 00000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EA04E2">
              <w:rPr>
                <w:b/>
                <w:bCs/>
                <w:color w:val="000000"/>
                <w:sz w:val="20"/>
                <w:szCs w:val="20"/>
              </w:rPr>
              <w:t>2 738,5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3 905,0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2 914,1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EA04E2">
              <w:rPr>
                <w:color w:val="000000"/>
                <w:sz w:val="20"/>
                <w:szCs w:val="20"/>
              </w:rPr>
              <w:t>2 738,5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3 905,0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2 914,1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04 1 01 64550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04 1 01 64550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04 1 01 64550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04 1 01 64550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04 1 01 64550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2 462,4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2 663,3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2 462,4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2 663,3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2 462,4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2 663,3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2 462,4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2 663,3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2 462,4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2 663,3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200,8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200,8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200,8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200,8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200,8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04 3 00 00000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10 674,0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500,0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500,0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Реализация регионального проекта «Модернизация коммунальной инфраструктуры на 2025-2030 годы»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И3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10 174,0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 xml:space="preserve">Реализация мероприятий по модернизации коммунальной инфраструктуры (в части </w:t>
            </w:r>
            <w:proofErr w:type="spellStart"/>
            <w:r w:rsidRPr="00F356E8">
              <w:rPr>
                <w:sz w:val="20"/>
                <w:szCs w:val="20"/>
              </w:rPr>
              <w:t>софинансирования</w:t>
            </w:r>
            <w:proofErr w:type="spellEnd"/>
            <w:r w:rsidRPr="00F356E8">
              <w:rPr>
                <w:sz w:val="20"/>
                <w:szCs w:val="20"/>
              </w:rPr>
              <w:t xml:space="preserve"> которых предоставляется субсидия из федерального и областного бюджетов)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10 174,0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10 174,0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10 174,0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10 174,0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10 174,0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06 0 00 00000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22 050,8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3 860,9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4 188,7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06 1 00 00000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22 050,8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3 860,9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4 188,7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22 050,8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3 860,9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4 188,7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4 377,1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4 038,7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4 377,1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4 038,7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4 377,1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4 038,7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4 377,1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4 038,7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Default="00DD477C" w:rsidP="00DD477C">
            <w:pPr>
              <w:spacing w:after="0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4 377,1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4 038,7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 (в части </w:t>
            </w:r>
            <w:proofErr w:type="spellStart"/>
            <w:r w:rsidRPr="00F356E8">
              <w:rPr>
                <w:sz w:val="20"/>
                <w:szCs w:val="20"/>
              </w:rPr>
              <w:t>софинансирования</w:t>
            </w:r>
            <w:proofErr w:type="spellEnd"/>
            <w:r w:rsidRPr="00F356E8">
              <w:rPr>
                <w:sz w:val="20"/>
                <w:szCs w:val="20"/>
              </w:rPr>
              <w:t xml:space="preserve"> которых предоставляется субсидия из областного бюджета)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08 0 00 00000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08 1 00 00000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F356E8">
              <w:rPr>
                <w:sz w:val="20"/>
                <w:szCs w:val="20"/>
              </w:rPr>
              <w:t>противотеррористической</w:t>
            </w:r>
            <w:proofErr w:type="spellEnd"/>
            <w:r w:rsidRPr="00F356E8">
              <w:rPr>
                <w:sz w:val="20"/>
                <w:szCs w:val="20"/>
              </w:rPr>
              <w:t xml:space="preserve"> и </w:t>
            </w:r>
            <w:proofErr w:type="spellStart"/>
            <w:r w:rsidRPr="00F356E8">
              <w:rPr>
                <w:sz w:val="20"/>
                <w:szCs w:val="20"/>
              </w:rPr>
              <w:t>противоэкстремистской</w:t>
            </w:r>
            <w:proofErr w:type="spellEnd"/>
            <w:r w:rsidRPr="00F356E8">
              <w:rPr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08 1 01 26070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08 1 01 26070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15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08 1 01 26070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08 1 0126070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08 1 01 26070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08 1 02 00000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08 2 00 00000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765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08 2 01 00000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5,0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09 0 00 00000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09 1 00 00000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09 1 03 00000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13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</w:t>
            </w:r>
            <w:proofErr w:type="spellStart"/>
            <w:r w:rsidRPr="00F356E8">
              <w:rPr>
                <w:sz w:val="20"/>
                <w:szCs w:val="20"/>
              </w:rPr>
              <w:t>софинансирования</w:t>
            </w:r>
            <w:proofErr w:type="spellEnd"/>
            <w:r w:rsidRPr="00F356E8">
              <w:rPr>
                <w:sz w:val="20"/>
                <w:szCs w:val="20"/>
              </w:rPr>
              <w:t xml:space="preserve"> которых предоставляется субсидия из областного бюджета)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09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99 0 00 00000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1 610,0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410,0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99 Б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1 350,0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250,0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810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810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810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1 350,0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99 1 00 00000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99 4 00 00000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51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lastRenderedPageBreak/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4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79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5"/>
              <w:rPr>
                <w:b/>
                <w:bCs/>
                <w:sz w:val="20"/>
                <w:szCs w:val="20"/>
              </w:rPr>
            </w:pPr>
            <w:r w:rsidRPr="00F356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  <w:tr w:rsidR="00DD477C" w:rsidRPr="00F356E8" w:rsidTr="00DD477C">
        <w:trPr>
          <w:cantSplit/>
          <w:trHeight w:val="300"/>
        </w:trPr>
        <w:tc>
          <w:tcPr>
            <w:tcW w:w="8789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Культура</w:t>
            </w:r>
          </w:p>
        </w:tc>
        <w:tc>
          <w:tcPr>
            <w:tcW w:w="1497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vAlign w:val="center"/>
            <w:hideMark/>
          </w:tcPr>
          <w:p w:rsidR="00DD477C" w:rsidRPr="00F356E8" w:rsidRDefault="00DD477C" w:rsidP="00DD477C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F356E8">
              <w:rPr>
                <w:sz w:val="20"/>
                <w:szCs w:val="20"/>
              </w:rPr>
              <w:t>150,0</w:t>
            </w:r>
          </w:p>
        </w:tc>
      </w:tr>
    </w:tbl>
    <w:p w:rsidR="0023118D" w:rsidRDefault="0023118D" w:rsidP="00DD477C">
      <w:pPr>
        <w:spacing w:after="0" w:line="240" w:lineRule="auto"/>
        <w:jc w:val="center"/>
        <w:rPr>
          <w:rFonts w:cstheme="minorHAnsi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AD709B">
      <w:pPr>
        <w:jc w:val="center"/>
        <w:rPr>
          <w:b/>
          <w:sz w:val="32"/>
          <w:szCs w:val="32"/>
        </w:rPr>
        <w:sectPr w:rsidR="00AD709B" w:rsidSect="00AD709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D709B" w:rsidRPr="00AD709B" w:rsidRDefault="00AD709B" w:rsidP="00AD709B">
      <w:pPr>
        <w:spacing w:after="0"/>
        <w:jc w:val="center"/>
        <w:rPr>
          <w:rFonts w:ascii="Arial Narrow" w:hAnsi="Arial Narrow"/>
          <w:b/>
        </w:rPr>
      </w:pPr>
      <w:r w:rsidRPr="00AD709B">
        <w:rPr>
          <w:rFonts w:ascii="Arial Narrow" w:hAnsi="Arial Narrow"/>
          <w:b/>
        </w:rPr>
        <w:lastRenderedPageBreak/>
        <w:t>РЕШЕНИЕ</w:t>
      </w:r>
    </w:p>
    <w:p w:rsidR="00AD709B" w:rsidRPr="00AD709B" w:rsidRDefault="00AD709B" w:rsidP="00AD709B">
      <w:pPr>
        <w:spacing w:after="0"/>
        <w:jc w:val="center"/>
        <w:rPr>
          <w:rFonts w:ascii="Arial Narrow" w:hAnsi="Arial Narrow"/>
          <w:b/>
        </w:rPr>
      </w:pPr>
      <w:r w:rsidRPr="00AD709B">
        <w:rPr>
          <w:rFonts w:ascii="Arial Narrow" w:hAnsi="Arial Narrow"/>
          <w:b/>
        </w:rPr>
        <w:t>от 07 февраля 2025 г. № 54-9/4</w:t>
      </w:r>
    </w:p>
    <w:p w:rsidR="00AD709B" w:rsidRPr="00AD709B" w:rsidRDefault="00AD709B" w:rsidP="00AD709B">
      <w:pPr>
        <w:spacing w:after="0"/>
        <w:jc w:val="center"/>
        <w:rPr>
          <w:rFonts w:ascii="Arial Narrow" w:hAnsi="Arial Narrow"/>
          <w:b/>
          <w:bCs/>
        </w:rPr>
      </w:pPr>
      <w:r w:rsidRPr="00AD709B">
        <w:rPr>
          <w:rFonts w:ascii="Arial Narrow" w:hAnsi="Arial Narrow"/>
        </w:rPr>
        <w:t xml:space="preserve">с. </w:t>
      </w:r>
      <w:proofErr w:type="spellStart"/>
      <w:r w:rsidRPr="00AD709B">
        <w:rPr>
          <w:rFonts w:ascii="Arial Narrow" w:hAnsi="Arial Narrow"/>
        </w:rPr>
        <w:t>Грабово</w:t>
      </w:r>
      <w:proofErr w:type="spellEnd"/>
    </w:p>
    <w:p w:rsidR="00AD709B" w:rsidRPr="00AD709B" w:rsidRDefault="00AD709B" w:rsidP="00AD709B">
      <w:pPr>
        <w:spacing w:after="0"/>
        <w:jc w:val="center"/>
        <w:rPr>
          <w:rFonts w:ascii="Arial Narrow" w:hAnsi="Arial Narrow"/>
          <w:b/>
        </w:rPr>
      </w:pPr>
    </w:p>
    <w:p w:rsidR="00AD709B" w:rsidRPr="00AD709B" w:rsidRDefault="00AD709B" w:rsidP="00AD709B">
      <w:pPr>
        <w:spacing w:after="0"/>
        <w:jc w:val="center"/>
        <w:rPr>
          <w:rFonts w:ascii="Arial Narrow" w:hAnsi="Arial Narrow"/>
          <w:b/>
        </w:rPr>
      </w:pPr>
      <w:r w:rsidRPr="00AD709B">
        <w:rPr>
          <w:rFonts w:ascii="Arial Narrow" w:hAnsi="Arial Narrow"/>
          <w:b/>
        </w:rPr>
        <w:t>О внесении изменений в Положение об оплате труда муниципальных служащих Грабовского сельсовета Бессоновского района Пензенской области, утвержденное решением КМС</w:t>
      </w:r>
      <w:r w:rsidRPr="00AD709B">
        <w:rPr>
          <w:rFonts w:ascii="Arial Narrow" w:hAnsi="Arial Narrow"/>
        </w:rPr>
        <w:t xml:space="preserve"> </w:t>
      </w:r>
      <w:r w:rsidRPr="00AD709B">
        <w:rPr>
          <w:rFonts w:ascii="Arial Narrow" w:hAnsi="Arial Narrow"/>
          <w:b/>
        </w:rPr>
        <w:t>Грабовского сельсовета от 25.12.2019г. №46-7/3</w:t>
      </w:r>
    </w:p>
    <w:p w:rsidR="00AD709B" w:rsidRPr="00AD709B" w:rsidRDefault="00AD709B" w:rsidP="00AD709B">
      <w:pPr>
        <w:spacing w:after="0"/>
        <w:ind w:firstLine="851"/>
        <w:jc w:val="both"/>
        <w:rPr>
          <w:rFonts w:ascii="Arial Narrow" w:hAnsi="Arial Narrow"/>
        </w:rPr>
      </w:pPr>
      <w:r w:rsidRPr="00AD709B">
        <w:rPr>
          <w:rFonts w:ascii="Arial Narrow" w:hAnsi="Arial Narrow"/>
        </w:rPr>
        <w:t xml:space="preserve">В целях реализации трудовых прав работников Администрации Грабовского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</w:t>
      </w:r>
      <w:proofErr w:type="gramStart"/>
      <w:r w:rsidRPr="00AD709B">
        <w:rPr>
          <w:rFonts w:ascii="Arial Narrow" w:hAnsi="Arial Narrow"/>
        </w:rPr>
        <w:t>с  Законом</w:t>
      </w:r>
      <w:proofErr w:type="gramEnd"/>
      <w:r w:rsidRPr="00AD709B">
        <w:rPr>
          <w:rFonts w:ascii="Arial Narrow" w:hAnsi="Arial Narrow"/>
        </w:rPr>
        <w:t xml:space="preserve"> Пензенской области от 24.04.2024г. № 4208-ЗПО «О муниципальной службе в Пензенской области», руководствуясь Уставом Грабовского сельсовета Бессоновского района Пензенской области, </w:t>
      </w:r>
    </w:p>
    <w:p w:rsidR="00AD709B" w:rsidRPr="00AD709B" w:rsidRDefault="00AD709B" w:rsidP="00AD709B">
      <w:pPr>
        <w:spacing w:after="0"/>
        <w:ind w:firstLine="851"/>
        <w:jc w:val="center"/>
        <w:rPr>
          <w:rFonts w:ascii="Arial Narrow" w:hAnsi="Arial Narrow"/>
          <w:b/>
          <w:bCs/>
        </w:rPr>
      </w:pPr>
      <w:r w:rsidRPr="00AD709B">
        <w:rPr>
          <w:rFonts w:ascii="Arial Narrow" w:hAnsi="Arial Narrow"/>
          <w:b/>
          <w:bCs/>
        </w:rPr>
        <w:t>Комитет местного самоуправления решил:</w:t>
      </w:r>
    </w:p>
    <w:p w:rsidR="00AD709B" w:rsidRPr="00AD709B" w:rsidRDefault="00AD709B" w:rsidP="00AD709B">
      <w:pPr>
        <w:pStyle w:val="af9"/>
        <w:numPr>
          <w:ilvl w:val="0"/>
          <w:numId w:val="13"/>
        </w:numPr>
        <w:ind w:left="0" w:firstLine="851"/>
        <w:jc w:val="both"/>
        <w:rPr>
          <w:rFonts w:ascii="Arial Narrow" w:hAnsi="Arial Narrow"/>
          <w:sz w:val="22"/>
          <w:szCs w:val="22"/>
        </w:rPr>
      </w:pPr>
      <w:r w:rsidRPr="00AD709B">
        <w:rPr>
          <w:rFonts w:ascii="Arial Narrow" w:hAnsi="Arial Narrow"/>
          <w:sz w:val="22"/>
          <w:szCs w:val="22"/>
        </w:rPr>
        <w:t xml:space="preserve">Внести в Положение об </w:t>
      </w:r>
      <w:proofErr w:type="gramStart"/>
      <w:r w:rsidRPr="00AD709B">
        <w:rPr>
          <w:rFonts w:ascii="Arial Narrow" w:hAnsi="Arial Narrow"/>
          <w:sz w:val="22"/>
          <w:szCs w:val="22"/>
        </w:rPr>
        <w:t>оплате  труда</w:t>
      </w:r>
      <w:proofErr w:type="gramEnd"/>
      <w:r w:rsidRPr="00AD709B">
        <w:rPr>
          <w:rFonts w:ascii="Arial Narrow" w:hAnsi="Arial Narrow"/>
          <w:sz w:val="22"/>
          <w:szCs w:val="22"/>
        </w:rPr>
        <w:t xml:space="preserve"> муниципальных служащих  Грабовского сельсовета Бессоновского района Пензенской области, утвержденное решением КМС Грабовского сельсовета от 25.12.2019г. № 46-7/3 (далее по тексту – Положение) следующие изменения:</w:t>
      </w:r>
    </w:p>
    <w:p w:rsidR="00AD709B" w:rsidRPr="00AD709B" w:rsidRDefault="00AD709B" w:rsidP="00AD709B">
      <w:pPr>
        <w:pStyle w:val="af9"/>
        <w:widowControl w:val="0"/>
        <w:numPr>
          <w:ilvl w:val="1"/>
          <w:numId w:val="13"/>
        </w:numPr>
        <w:ind w:left="0" w:firstLine="567"/>
        <w:contextualSpacing w:val="0"/>
        <w:jc w:val="both"/>
        <w:rPr>
          <w:rFonts w:ascii="Arial Narrow" w:hAnsi="Arial Narrow"/>
          <w:sz w:val="22"/>
          <w:szCs w:val="22"/>
        </w:rPr>
      </w:pPr>
      <w:r w:rsidRPr="00AD709B">
        <w:rPr>
          <w:rFonts w:ascii="Arial Narrow" w:hAnsi="Arial Narrow"/>
          <w:sz w:val="22"/>
          <w:szCs w:val="22"/>
        </w:rPr>
        <w:t xml:space="preserve">Увеличить в 1,051 раза размеры месячных окладов муниципальных служащих Грабовского сельсовета Бессоновского района Пензенской области в соответствии с замещаемыми ими должностями муниципальной службы Грабовского сельсовета Бессоновского района Пензенской области и размеры месячных окладов муниципальных служащих Грабовского сельсовета Бессоновского района Пензенской области в соответствии с присвоенными им классными чинами муниципальной службы Грабовского сельсовета Бессоновского района Пензенской области. </w:t>
      </w:r>
    </w:p>
    <w:p w:rsidR="00AD709B" w:rsidRPr="00AD709B" w:rsidRDefault="00AD709B" w:rsidP="00AD709B">
      <w:pPr>
        <w:pStyle w:val="af9"/>
        <w:widowControl w:val="0"/>
        <w:numPr>
          <w:ilvl w:val="1"/>
          <w:numId w:val="13"/>
        </w:numPr>
        <w:ind w:left="0" w:firstLine="567"/>
        <w:contextualSpacing w:val="0"/>
        <w:jc w:val="both"/>
        <w:rPr>
          <w:rFonts w:ascii="Arial Narrow" w:hAnsi="Arial Narrow"/>
          <w:sz w:val="22"/>
          <w:szCs w:val="22"/>
        </w:rPr>
      </w:pPr>
      <w:r w:rsidRPr="00AD709B">
        <w:rPr>
          <w:rFonts w:ascii="Arial Narrow" w:hAnsi="Arial Narrow"/>
          <w:sz w:val="22"/>
          <w:szCs w:val="22"/>
        </w:rPr>
        <w:t xml:space="preserve">Установить, что при увеличении размеров выплат, указанных в пункте 1.1. настоящего Решения, </w:t>
      </w:r>
      <w:proofErr w:type="gramStart"/>
      <w:r w:rsidRPr="00AD709B">
        <w:rPr>
          <w:rFonts w:ascii="Arial Narrow" w:hAnsi="Arial Narrow"/>
          <w:sz w:val="22"/>
          <w:szCs w:val="22"/>
        </w:rPr>
        <w:t>размеры  ежемесячных</w:t>
      </w:r>
      <w:proofErr w:type="gramEnd"/>
      <w:r w:rsidRPr="00AD709B">
        <w:rPr>
          <w:rFonts w:ascii="Arial Narrow" w:hAnsi="Arial Narrow"/>
          <w:sz w:val="22"/>
          <w:szCs w:val="22"/>
        </w:rPr>
        <w:t xml:space="preserve"> и иных дополнительных выплат, составляющих денежное содержание  муниципальных служащих Грабовского сельсовета Бессоновского района Пензенской области, подлежат округлению до целого рубля в сторону увеличения.</w:t>
      </w:r>
    </w:p>
    <w:p w:rsidR="00AD709B" w:rsidRPr="00AD709B" w:rsidRDefault="00AD709B" w:rsidP="00AD709B">
      <w:pPr>
        <w:pStyle w:val="af9"/>
        <w:widowControl w:val="0"/>
        <w:numPr>
          <w:ilvl w:val="1"/>
          <w:numId w:val="13"/>
        </w:numPr>
        <w:ind w:left="0" w:firstLine="567"/>
        <w:contextualSpacing w:val="0"/>
        <w:jc w:val="both"/>
        <w:rPr>
          <w:rFonts w:ascii="Arial Narrow" w:hAnsi="Arial Narrow"/>
          <w:sz w:val="22"/>
          <w:szCs w:val="22"/>
        </w:rPr>
      </w:pPr>
      <w:r w:rsidRPr="00AD709B">
        <w:rPr>
          <w:rFonts w:ascii="Arial Narrow" w:hAnsi="Arial Narrow"/>
          <w:sz w:val="22"/>
          <w:szCs w:val="22"/>
        </w:rPr>
        <w:t>Приложение №1 Положения изложить согласно приложению 1 к настоящему Решению.</w:t>
      </w:r>
    </w:p>
    <w:p w:rsidR="00AD709B" w:rsidRPr="00AD709B" w:rsidRDefault="00AD709B" w:rsidP="00AD709B">
      <w:pPr>
        <w:pStyle w:val="af9"/>
        <w:widowControl w:val="0"/>
        <w:numPr>
          <w:ilvl w:val="1"/>
          <w:numId w:val="13"/>
        </w:numPr>
        <w:ind w:left="0" w:firstLine="567"/>
        <w:contextualSpacing w:val="0"/>
        <w:jc w:val="both"/>
        <w:rPr>
          <w:rFonts w:ascii="Arial Narrow" w:hAnsi="Arial Narrow"/>
          <w:sz w:val="22"/>
          <w:szCs w:val="22"/>
        </w:rPr>
      </w:pPr>
      <w:r w:rsidRPr="00AD709B">
        <w:rPr>
          <w:rFonts w:ascii="Arial Narrow" w:hAnsi="Arial Narrow"/>
          <w:sz w:val="22"/>
          <w:szCs w:val="22"/>
        </w:rPr>
        <w:t>Приложение № 2 Положения изложить согласно приложению 2 к настоящему Решению.</w:t>
      </w:r>
    </w:p>
    <w:p w:rsidR="00AD709B" w:rsidRPr="00AD709B" w:rsidRDefault="00AD709B" w:rsidP="00AD709B">
      <w:pPr>
        <w:keepLines/>
        <w:widowControl w:val="0"/>
        <w:numPr>
          <w:ilvl w:val="0"/>
          <w:numId w:val="2"/>
        </w:numPr>
        <w:tabs>
          <w:tab w:val="clear" w:pos="0"/>
          <w:tab w:val="num" w:pos="720"/>
        </w:tabs>
        <w:suppressAutoHyphens/>
        <w:spacing w:after="0" w:line="240" w:lineRule="auto"/>
        <w:ind w:left="0" w:firstLine="851"/>
        <w:jc w:val="both"/>
        <w:rPr>
          <w:rFonts w:ascii="Arial Narrow" w:hAnsi="Arial Narrow"/>
        </w:rPr>
      </w:pPr>
      <w:r w:rsidRPr="00AD709B">
        <w:rPr>
          <w:rFonts w:ascii="Arial Narrow" w:hAnsi="Arial Narrow"/>
        </w:rPr>
        <w:t>2. Настоящее Решение опубликовать в официальном информационном бюллетене «Вестник Грабовского сельсовета Бессоновского района Пензенской области» и разместить (опубликовать) на официальном сайте Администрации Бессоновского района в информационно-коммуникационной сети «Интернет».</w:t>
      </w:r>
    </w:p>
    <w:p w:rsidR="00AD709B" w:rsidRPr="00AD709B" w:rsidRDefault="00AD709B" w:rsidP="00AD709B">
      <w:pPr>
        <w:numPr>
          <w:ilvl w:val="0"/>
          <w:numId w:val="2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851"/>
        <w:jc w:val="both"/>
        <w:rPr>
          <w:rFonts w:ascii="Arial Narrow" w:hAnsi="Arial Narrow"/>
        </w:rPr>
      </w:pPr>
      <w:r w:rsidRPr="00AD709B">
        <w:rPr>
          <w:rFonts w:ascii="Arial Narrow" w:hAnsi="Arial Narrow"/>
        </w:rPr>
        <w:t>3. Настоящее Решение вступает в силу со дня его официального опубликования и распространяется на правоотношения, возникшие с 01.01.2025г.</w:t>
      </w:r>
    </w:p>
    <w:p w:rsidR="00AD709B" w:rsidRPr="00AD709B" w:rsidRDefault="00AD709B" w:rsidP="00AD709B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851"/>
        <w:jc w:val="both"/>
        <w:rPr>
          <w:rFonts w:ascii="Arial Narrow" w:hAnsi="Arial Narrow"/>
        </w:rPr>
      </w:pPr>
      <w:r w:rsidRPr="00AD709B">
        <w:rPr>
          <w:rFonts w:ascii="Arial Narrow" w:hAnsi="Arial Narrow"/>
        </w:rPr>
        <w:t>4.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  <w:bookmarkStart w:id="3" w:name="sub_264452"/>
    </w:p>
    <w:p w:rsidR="00AD709B" w:rsidRPr="00AD709B" w:rsidRDefault="00AD709B" w:rsidP="00AD709B">
      <w:pPr>
        <w:spacing w:after="0"/>
        <w:ind w:left="567"/>
        <w:jc w:val="both"/>
        <w:rPr>
          <w:rFonts w:ascii="Arial Narrow" w:hAnsi="Arial Narrow"/>
        </w:rPr>
      </w:pPr>
    </w:p>
    <w:p w:rsidR="00AD709B" w:rsidRPr="00AD709B" w:rsidRDefault="00AD709B" w:rsidP="00AD709B">
      <w:pPr>
        <w:spacing w:after="0"/>
        <w:ind w:left="567"/>
        <w:jc w:val="both"/>
        <w:rPr>
          <w:rFonts w:ascii="Arial Narrow" w:hAnsi="Arial Narrow"/>
        </w:rPr>
      </w:pPr>
    </w:p>
    <w:bookmarkEnd w:id="3"/>
    <w:p w:rsidR="00AD709B" w:rsidRPr="00AD709B" w:rsidRDefault="00AD709B" w:rsidP="00AD709B">
      <w:pPr>
        <w:spacing w:after="0"/>
        <w:jc w:val="both"/>
        <w:rPr>
          <w:rFonts w:ascii="Arial Narrow" w:hAnsi="Arial Narrow"/>
          <w:bCs/>
          <w:color w:val="000000"/>
        </w:rPr>
      </w:pPr>
      <w:proofErr w:type="gramStart"/>
      <w:r w:rsidRPr="00AD709B">
        <w:rPr>
          <w:rFonts w:ascii="Arial Narrow" w:hAnsi="Arial Narrow"/>
          <w:color w:val="000000"/>
        </w:rPr>
        <w:t xml:space="preserve">Глава  </w:t>
      </w:r>
      <w:r w:rsidRPr="00AD709B">
        <w:rPr>
          <w:rFonts w:ascii="Arial Narrow" w:hAnsi="Arial Narrow"/>
          <w:bCs/>
          <w:color w:val="000000"/>
        </w:rPr>
        <w:t>Грабовского</w:t>
      </w:r>
      <w:proofErr w:type="gramEnd"/>
      <w:r w:rsidRPr="00AD709B">
        <w:rPr>
          <w:rFonts w:ascii="Arial Narrow" w:hAnsi="Arial Narrow"/>
          <w:bCs/>
          <w:color w:val="000000"/>
        </w:rPr>
        <w:t xml:space="preserve"> сельсовета</w:t>
      </w:r>
      <w:r w:rsidRPr="00AD709B">
        <w:rPr>
          <w:rFonts w:ascii="Arial Narrow" w:hAnsi="Arial Narrow"/>
          <w:color w:val="000000"/>
        </w:rPr>
        <w:t xml:space="preserve">                                                  </w:t>
      </w:r>
      <w:proofErr w:type="spellStart"/>
      <w:r w:rsidRPr="00AD709B">
        <w:rPr>
          <w:rFonts w:ascii="Arial Narrow" w:hAnsi="Arial Narrow"/>
          <w:bCs/>
          <w:color w:val="000000"/>
        </w:rPr>
        <w:t>Е.А.Самсонова</w:t>
      </w:r>
      <w:proofErr w:type="spellEnd"/>
    </w:p>
    <w:p w:rsidR="00AD709B" w:rsidRPr="00AD709B" w:rsidRDefault="00AD709B" w:rsidP="00AD709B">
      <w:pPr>
        <w:spacing w:after="0"/>
        <w:rPr>
          <w:rFonts w:ascii="Arial Narrow" w:hAnsi="Arial Narrow"/>
        </w:rPr>
      </w:pPr>
      <w:r w:rsidRPr="00AD709B">
        <w:rPr>
          <w:rFonts w:ascii="Arial Narrow" w:hAnsi="Arial Narrow"/>
        </w:rPr>
        <w:br w:type="page"/>
      </w:r>
      <w:r w:rsidRPr="00AD709B">
        <w:rPr>
          <w:rFonts w:ascii="Arial Narrow" w:hAnsi="Arial Narrow"/>
        </w:rPr>
        <w:lastRenderedPageBreak/>
        <w:t xml:space="preserve">Приложение 1 </w:t>
      </w:r>
    </w:p>
    <w:p w:rsidR="00AD709B" w:rsidRPr="00AD709B" w:rsidRDefault="00AD709B" w:rsidP="00AD709B">
      <w:pPr>
        <w:spacing w:after="0"/>
        <w:rPr>
          <w:rFonts w:ascii="Arial Narrow" w:hAnsi="Arial Narrow"/>
        </w:rPr>
      </w:pPr>
      <w:r w:rsidRPr="00AD709B">
        <w:rPr>
          <w:rFonts w:ascii="Arial Narrow" w:hAnsi="Arial Narrow"/>
        </w:rPr>
        <w:t xml:space="preserve">к решению КМС Грабовского сельсовета </w:t>
      </w:r>
    </w:p>
    <w:p w:rsidR="00AD709B" w:rsidRPr="00AD709B" w:rsidRDefault="00AD709B" w:rsidP="00AD709B">
      <w:pPr>
        <w:spacing w:after="0"/>
        <w:rPr>
          <w:rFonts w:ascii="Arial Narrow" w:hAnsi="Arial Narrow"/>
        </w:rPr>
      </w:pPr>
      <w:r w:rsidRPr="00AD709B">
        <w:rPr>
          <w:rFonts w:ascii="Arial Narrow" w:hAnsi="Arial Narrow"/>
        </w:rPr>
        <w:t>от ____________________ № _________</w:t>
      </w:r>
    </w:p>
    <w:p w:rsidR="00AD709B" w:rsidRPr="00AD709B" w:rsidRDefault="00AD709B" w:rsidP="00AD709B">
      <w:pPr>
        <w:spacing w:after="0"/>
        <w:ind w:left="5103"/>
        <w:jc w:val="right"/>
        <w:rPr>
          <w:rFonts w:ascii="Arial Narrow" w:hAnsi="Arial Narrow"/>
        </w:rPr>
      </w:pPr>
    </w:p>
    <w:tbl>
      <w:tblPr>
        <w:tblW w:w="4962" w:type="dxa"/>
        <w:tblInd w:w="5211" w:type="dxa"/>
        <w:tblLook w:val="04A0" w:firstRow="1" w:lastRow="0" w:firstColumn="1" w:lastColumn="0" w:noHBand="0" w:noVBand="1"/>
      </w:tblPr>
      <w:tblGrid>
        <w:gridCol w:w="4962"/>
      </w:tblGrid>
      <w:tr w:rsidR="00AD709B" w:rsidRPr="00AD709B" w:rsidTr="001E4CC2">
        <w:tc>
          <w:tcPr>
            <w:tcW w:w="4962" w:type="dxa"/>
            <w:shd w:val="clear" w:color="auto" w:fill="auto"/>
          </w:tcPr>
          <w:p w:rsidR="00AD709B" w:rsidRPr="00AD709B" w:rsidRDefault="00AD709B" w:rsidP="00AD709B">
            <w:pPr>
              <w:spacing w:after="0"/>
              <w:jc w:val="center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 xml:space="preserve">Приложение № 1 </w:t>
            </w:r>
          </w:p>
          <w:p w:rsidR="00AD709B" w:rsidRPr="00AD709B" w:rsidRDefault="00AD709B" w:rsidP="00AD709B">
            <w:pPr>
              <w:spacing w:after="0"/>
              <w:jc w:val="center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к Положению об оплате труда муниципальных служащих Грабовского сельсовета Бессоновского района Пензенской области</w:t>
            </w:r>
            <w:r w:rsidRPr="00AD709B">
              <w:rPr>
                <w:rFonts w:ascii="Arial Narrow" w:hAnsi="Arial Narrow"/>
                <w:i/>
              </w:rPr>
              <w:t xml:space="preserve">, </w:t>
            </w:r>
            <w:r w:rsidRPr="00AD709B">
              <w:rPr>
                <w:rFonts w:ascii="Arial Narrow" w:hAnsi="Arial Narrow"/>
              </w:rPr>
              <w:t xml:space="preserve">утвержденному решением </w:t>
            </w:r>
            <w:proofErr w:type="gramStart"/>
            <w:r w:rsidRPr="00AD709B">
              <w:rPr>
                <w:rFonts w:ascii="Arial Narrow" w:hAnsi="Arial Narrow"/>
              </w:rPr>
              <w:t>КМС  Грабовского</w:t>
            </w:r>
            <w:proofErr w:type="gramEnd"/>
            <w:r w:rsidRPr="00AD709B">
              <w:rPr>
                <w:rFonts w:ascii="Arial Narrow" w:hAnsi="Arial Narrow"/>
              </w:rPr>
              <w:t xml:space="preserve"> сельсовета Бессоновского района Пензенской области  </w:t>
            </w:r>
          </w:p>
          <w:p w:rsidR="00AD709B" w:rsidRPr="00AD709B" w:rsidRDefault="00AD709B" w:rsidP="00AD709B">
            <w:pPr>
              <w:spacing w:after="0"/>
              <w:jc w:val="center"/>
              <w:rPr>
                <w:rFonts w:ascii="Arial Narrow" w:hAnsi="Arial Narrow"/>
                <w:i/>
                <w:iCs/>
              </w:rPr>
            </w:pPr>
            <w:r w:rsidRPr="00AD709B">
              <w:rPr>
                <w:rFonts w:ascii="Arial Narrow" w:hAnsi="Arial Narrow"/>
              </w:rPr>
              <w:t>от 25.12.2019г.  № 46-7/3</w:t>
            </w:r>
          </w:p>
        </w:tc>
      </w:tr>
    </w:tbl>
    <w:p w:rsidR="00AD709B" w:rsidRPr="00AD709B" w:rsidRDefault="00AD709B" w:rsidP="00AD709B">
      <w:pPr>
        <w:tabs>
          <w:tab w:val="left" w:pos="3912"/>
        </w:tabs>
        <w:autoSpaceDE w:val="0"/>
        <w:autoSpaceDN w:val="0"/>
        <w:adjustRightInd w:val="0"/>
        <w:spacing w:after="0"/>
        <w:jc w:val="center"/>
        <w:rPr>
          <w:rFonts w:ascii="Arial Narrow" w:hAnsi="Arial Narrow"/>
          <w:iCs/>
        </w:rPr>
      </w:pPr>
    </w:p>
    <w:p w:rsidR="00AD709B" w:rsidRPr="00AD709B" w:rsidRDefault="00AD709B" w:rsidP="00AD709B">
      <w:pPr>
        <w:tabs>
          <w:tab w:val="left" w:pos="3912"/>
        </w:tabs>
        <w:autoSpaceDE w:val="0"/>
        <w:autoSpaceDN w:val="0"/>
        <w:adjustRightInd w:val="0"/>
        <w:spacing w:after="0"/>
        <w:jc w:val="center"/>
        <w:rPr>
          <w:rFonts w:ascii="Arial Narrow" w:hAnsi="Arial Narrow"/>
          <w:b/>
          <w:iCs/>
        </w:rPr>
      </w:pPr>
      <w:r w:rsidRPr="00AD709B">
        <w:rPr>
          <w:rFonts w:ascii="Arial Narrow" w:hAnsi="Arial Narrow"/>
          <w:b/>
          <w:iCs/>
        </w:rPr>
        <w:t>Должностные оклады муниципальных служащих Грабовского сельсовета Бессоновского района Пензенской области</w:t>
      </w:r>
    </w:p>
    <w:p w:rsidR="00AD709B" w:rsidRPr="00AD709B" w:rsidRDefault="00AD709B" w:rsidP="00AD709B">
      <w:pPr>
        <w:tabs>
          <w:tab w:val="left" w:pos="3912"/>
        </w:tabs>
        <w:autoSpaceDE w:val="0"/>
        <w:autoSpaceDN w:val="0"/>
        <w:adjustRightInd w:val="0"/>
        <w:spacing w:after="0"/>
        <w:jc w:val="center"/>
        <w:rPr>
          <w:rFonts w:ascii="Arial Narrow" w:hAnsi="Arial Narrow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5"/>
        <w:gridCol w:w="2811"/>
      </w:tblGrid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spacing w:after="0"/>
              <w:jc w:val="center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  <w:i/>
                <w:iCs/>
              </w:rPr>
              <w:tab/>
            </w:r>
            <w:r w:rsidRPr="00AD709B">
              <w:rPr>
                <w:rFonts w:ascii="Arial Narrow" w:hAnsi="Arial Narrow"/>
              </w:rPr>
              <w:t>Наименование должностей муниципальной службы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spacing w:after="0"/>
              <w:jc w:val="center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Размер должностного оклада в месяц,  руб.</w:t>
            </w:r>
          </w:p>
        </w:tc>
      </w:tr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ind w:right="423"/>
              <w:jc w:val="right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12349</w:t>
            </w:r>
          </w:p>
        </w:tc>
      </w:tr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spacing w:after="0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Заместитель главы администрации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ind w:right="423"/>
              <w:jc w:val="right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9087</w:t>
            </w:r>
          </w:p>
        </w:tc>
      </w:tr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spacing w:after="0"/>
              <w:jc w:val="both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Начальник отдела учета и отчетности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ind w:right="423"/>
              <w:jc w:val="right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7855</w:t>
            </w:r>
          </w:p>
        </w:tc>
      </w:tr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spacing w:after="0"/>
              <w:jc w:val="both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Главный специалист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ind w:right="423"/>
              <w:jc w:val="right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7485</w:t>
            </w:r>
          </w:p>
        </w:tc>
      </w:tr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spacing w:after="0"/>
              <w:jc w:val="both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Ведущий специалист администрации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ind w:right="423"/>
              <w:jc w:val="right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6495</w:t>
            </w:r>
          </w:p>
        </w:tc>
      </w:tr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Специалист 1 категории администрации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ind w:right="423"/>
              <w:jc w:val="right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5497</w:t>
            </w:r>
          </w:p>
        </w:tc>
      </w:tr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spacing w:after="0"/>
              <w:jc w:val="both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Специалист 2 категории администрации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ind w:right="423"/>
              <w:jc w:val="right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4998</w:t>
            </w:r>
          </w:p>
        </w:tc>
      </w:tr>
      <w:tr w:rsidR="00AD709B" w:rsidRPr="00AD709B" w:rsidTr="001E4CC2">
        <w:tc>
          <w:tcPr>
            <w:tcW w:w="6806" w:type="dxa"/>
            <w:shd w:val="clear" w:color="auto" w:fill="auto"/>
          </w:tcPr>
          <w:p w:rsidR="00AD709B" w:rsidRPr="00AD709B" w:rsidRDefault="00AD709B" w:rsidP="00AD709B">
            <w:pPr>
              <w:spacing w:after="0"/>
              <w:jc w:val="both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Специалист администрации</w:t>
            </w:r>
          </w:p>
        </w:tc>
        <w:tc>
          <w:tcPr>
            <w:tcW w:w="2939" w:type="dxa"/>
            <w:shd w:val="clear" w:color="auto" w:fill="auto"/>
          </w:tcPr>
          <w:p w:rsidR="00AD709B" w:rsidRPr="00AD709B" w:rsidRDefault="00AD709B" w:rsidP="00AD709B">
            <w:pPr>
              <w:autoSpaceDE w:val="0"/>
              <w:autoSpaceDN w:val="0"/>
              <w:adjustRightInd w:val="0"/>
              <w:spacing w:after="0"/>
              <w:ind w:right="423"/>
              <w:jc w:val="right"/>
              <w:rPr>
                <w:rFonts w:ascii="Arial Narrow" w:hAnsi="Arial Narrow"/>
              </w:rPr>
            </w:pPr>
            <w:r w:rsidRPr="00AD709B">
              <w:rPr>
                <w:rFonts w:ascii="Arial Narrow" w:hAnsi="Arial Narrow"/>
              </w:rPr>
              <w:t>4497</w:t>
            </w:r>
          </w:p>
        </w:tc>
      </w:tr>
    </w:tbl>
    <w:p w:rsidR="00AD709B" w:rsidRPr="00AD709B" w:rsidRDefault="00AD709B" w:rsidP="00AD709B">
      <w:pPr>
        <w:tabs>
          <w:tab w:val="left" w:pos="516"/>
        </w:tabs>
        <w:autoSpaceDE w:val="0"/>
        <w:autoSpaceDN w:val="0"/>
        <w:adjustRightInd w:val="0"/>
        <w:spacing w:after="0"/>
        <w:rPr>
          <w:rFonts w:ascii="Arial Narrow" w:hAnsi="Arial Narrow"/>
          <w:i/>
          <w:iCs/>
        </w:rPr>
      </w:pPr>
    </w:p>
    <w:p w:rsidR="00AD709B" w:rsidRPr="00AD709B" w:rsidRDefault="00AD709B" w:rsidP="00AD709B">
      <w:pPr>
        <w:tabs>
          <w:tab w:val="left" w:pos="516"/>
        </w:tabs>
        <w:autoSpaceDE w:val="0"/>
        <w:autoSpaceDN w:val="0"/>
        <w:adjustRightInd w:val="0"/>
        <w:spacing w:after="0"/>
        <w:rPr>
          <w:rFonts w:ascii="Arial Narrow" w:hAnsi="Arial Narrow"/>
          <w:i/>
          <w:iCs/>
        </w:rPr>
      </w:pPr>
    </w:p>
    <w:p w:rsidR="00AD709B" w:rsidRDefault="00AD709B" w:rsidP="00AD709B">
      <w:pPr>
        <w:spacing w:after="0"/>
        <w:sectPr w:rsidR="00AD709B" w:rsidSect="00AD709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D709B">
        <w:rPr>
          <w:rFonts w:ascii="Arial Narrow" w:hAnsi="Arial Narrow"/>
        </w:rPr>
        <w:br w:type="page"/>
      </w:r>
    </w:p>
    <w:p w:rsidR="00AD709B" w:rsidRPr="00A6627D" w:rsidRDefault="00AD709B" w:rsidP="00AD709B">
      <w:pPr>
        <w:spacing w:after="0"/>
        <w:rPr>
          <w:sz w:val="20"/>
        </w:rPr>
      </w:pPr>
      <w:r>
        <w:rPr>
          <w:sz w:val="20"/>
        </w:rPr>
        <w:lastRenderedPageBreak/>
        <w:t>Приложение 2</w:t>
      </w:r>
      <w:r w:rsidRPr="00A6627D">
        <w:rPr>
          <w:sz w:val="20"/>
        </w:rPr>
        <w:t xml:space="preserve"> </w:t>
      </w:r>
    </w:p>
    <w:p w:rsidR="00AD709B" w:rsidRPr="00A6627D" w:rsidRDefault="00AD709B" w:rsidP="00AD709B">
      <w:pPr>
        <w:spacing w:after="0"/>
        <w:rPr>
          <w:sz w:val="20"/>
        </w:rPr>
      </w:pPr>
      <w:r w:rsidRPr="00A6627D">
        <w:rPr>
          <w:sz w:val="20"/>
        </w:rPr>
        <w:t xml:space="preserve">к решению КМС Грабовского сельсовета </w:t>
      </w:r>
    </w:p>
    <w:p w:rsidR="00AD709B" w:rsidRPr="00A6627D" w:rsidRDefault="00AD709B" w:rsidP="00AD709B">
      <w:pPr>
        <w:spacing w:after="0"/>
        <w:rPr>
          <w:sz w:val="20"/>
        </w:rPr>
      </w:pPr>
      <w:r w:rsidRPr="00A6627D">
        <w:rPr>
          <w:sz w:val="20"/>
        </w:rPr>
        <w:t xml:space="preserve">от </w:t>
      </w:r>
      <w:r>
        <w:rPr>
          <w:sz w:val="20"/>
        </w:rPr>
        <w:t xml:space="preserve">____________________ </w:t>
      </w:r>
      <w:r w:rsidRPr="00A6627D">
        <w:rPr>
          <w:sz w:val="20"/>
        </w:rPr>
        <w:t xml:space="preserve">№ </w:t>
      </w:r>
      <w:r>
        <w:rPr>
          <w:sz w:val="20"/>
        </w:rPr>
        <w:t>____________</w:t>
      </w:r>
    </w:p>
    <w:p w:rsidR="00AD709B" w:rsidRDefault="00AD709B" w:rsidP="00AD709B">
      <w:pPr>
        <w:spacing w:after="0"/>
        <w:ind w:left="5103"/>
        <w:jc w:val="right"/>
      </w:pPr>
    </w:p>
    <w:tbl>
      <w:tblPr>
        <w:tblW w:w="4962" w:type="dxa"/>
        <w:tblInd w:w="5211" w:type="dxa"/>
        <w:tblLook w:val="04A0" w:firstRow="1" w:lastRow="0" w:firstColumn="1" w:lastColumn="0" w:noHBand="0" w:noVBand="1"/>
      </w:tblPr>
      <w:tblGrid>
        <w:gridCol w:w="4962"/>
      </w:tblGrid>
      <w:tr w:rsidR="00AD709B" w:rsidRPr="00603E84" w:rsidTr="001E4CC2">
        <w:tc>
          <w:tcPr>
            <w:tcW w:w="4962" w:type="dxa"/>
            <w:shd w:val="clear" w:color="auto" w:fill="auto"/>
          </w:tcPr>
          <w:p w:rsidR="00AD709B" w:rsidRPr="0062187A" w:rsidRDefault="00AD709B" w:rsidP="00AD709B">
            <w:pPr>
              <w:spacing w:after="0"/>
              <w:jc w:val="center"/>
            </w:pPr>
            <w:r>
              <w:t>Приложение № 2</w:t>
            </w:r>
            <w:r w:rsidRPr="0062187A">
              <w:t xml:space="preserve"> </w:t>
            </w:r>
          </w:p>
          <w:p w:rsidR="00AD709B" w:rsidRPr="0062187A" w:rsidRDefault="00AD709B" w:rsidP="00AD709B">
            <w:pPr>
              <w:spacing w:after="0"/>
              <w:jc w:val="center"/>
            </w:pPr>
            <w:r w:rsidRPr="0062187A">
              <w:t>к Положению об оплате труда муниципальных служащих Грабовского сельсовета Бессоновского района Пензенской области</w:t>
            </w:r>
            <w:r w:rsidRPr="0054202D">
              <w:rPr>
                <w:i/>
              </w:rPr>
              <w:t xml:space="preserve">, </w:t>
            </w:r>
            <w:r w:rsidRPr="0062187A">
              <w:t>утвержденному</w:t>
            </w:r>
            <w:r>
              <w:t xml:space="preserve"> </w:t>
            </w:r>
            <w:r w:rsidRPr="0062187A">
              <w:t xml:space="preserve">решением </w:t>
            </w:r>
            <w:proofErr w:type="gramStart"/>
            <w:r>
              <w:t xml:space="preserve">КМС </w:t>
            </w:r>
            <w:r w:rsidRPr="0062187A">
              <w:t xml:space="preserve"> Грабовского</w:t>
            </w:r>
            <w:proofErr w:type="gramEnd"/>
            <w:r w:rsidRPr="0062187A">
              <w:t xml:space="preserve"> сельсовета Бессоновского района Пензенской области  </w:t>
            </w:r>
          </w:p>
          <w:p w:rsidR="00AD709B" w:rsidRPr="0054202D" w:rsidRDefault="00AD709B" w:rsidP="00AD709B">
            <w:pPr>
              <w:spacing w:after="0"/>
              <w:jc w:val="center"/>
              <w:rPr>
                <w:i/>
                <w:iCs/>
                <w:sz w:val="26"/>
                <w:szCs w:val="26"/>
              </w:rPr>
            </w:pPr>
            <w:r w:rsidRPr="0054202D">
              <w:rPr>
                <w:sz w:val="26"/>
                <w:szCs w:val="26"/>
              </w:rPr>
              <w:t>от 25.12.2019г.  № 46-7/3</w:t>
            </w:r>
          </w:p>
        </w:tc>
      </w:tr>
    </w:tbl>
    <w:p w:rsidR="00AD709B" w:rsidRPr="002B002B" w:rsidRDefault="00AD709B" w:rsidP="00AD709B">
      <w:pPr>
        <w:spacing w:after="0"/>
      </w:pPr>
    </w:p>
    <w:p w:rsidR="00AD709B" w:rsidRDefault="00AD709B" w:rsidP="00AD709B">
      <w:pPr>
        <w:tabs>
          <w:tab w:val="left" w:pos="3546"/>
        </w:tabs>
        <w:autoSpaceDE w:val="0"/>
        <w:autoSpaceDN w:val="0"/>
        <w:adjustRightInd w:val="0"/>
        <w:spacing w:after="0"/>
        <w:jc w:val="center"/>
        <w:rPr>
          <w:b/>
          <w:iCs/>
          <w:sz w:val="26"/>
          <w:szCs w:val="26"/>
        </w:rPr>
      </w:pPr>
      <w:r w:rsidRPr="000611B5">
        <w:rPr>
          <w:b/>
          <w:iCs/>
          <w:sz w:val="26"/>
          <w:szCs w:val="26"/>
        </w:rPr>
        <w:t>Размеры ежемесячных доплат за классный чин муниципальным служащим</w:t>
      </w:r>
      <w:r>
        <w:rPr>
          <w:iCs/>
          <w:color w:val="FF0000"/>
          <w:sz w:val="26"/>
          <w:szCs w:val="26"/>
        </w:rPr>
        <w:t xml:space="preserve"> </w:t>
      </w:r>
      <w:r w:rsidRPr="00E80FB7">
        <w:rPr>
          <w:b/>
          <w:iCs/>
          <w:sz w:val="26"/>
          <w:szCs w:val="26"/>
        </w:rPr>
        <w:t>Грабовского сельсовета Бессоновского района Пензенской области</w:t>
      </w:r>
    </w:p>
    <w:p w:rsidR="00AD709B" w:rsidRPr="00B368BB" w:rsidRDefault="00AD709B" w:rsidP="00AD709B">
      <w:pPr>
        <w:tabs>
          <w:tab w:val="left" w:pos="3546"/>
        </w:tabs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9"/>
        <w:gridCol w:w="2895"/>
      </w:tblGrid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jc w:val="center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jc w:val="center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B368BB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3394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3182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2965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Советник муниципальной службы 1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2703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Советник муниципальной службы 2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2598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Советник муниципальной службы 3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2492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2335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2231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2122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1701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1488</w:t>
            </w:r>
          </w:p>
        </w:tc>
      </w:tr>
      <w:tr w:rsidR="00AD709B" w:rsidRPr="00B368BB" w:rsidTr="001E4CC2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09B" w:rsidRPr="00B368BB" w:rsidRDefault="00AD709B" w:rsidP="00AD709B">
            <w:pPr>
              <w:spacing w:after="0"/>
              <w:rPr>
                <w:sz w:val="26"/>
                <w:szCs w:val="26"/>
              </w:rPr>
            </w:pPr>
            <w:r w:rsidRPr="00B368BB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709B" w:rsidRPr="000474DB" w:rsidRDefault="00AD709B" w:rsidP="00AD709B">
            <w:pPr>
              <w:spacing w:after="0"/>
              <w:ind w:right="565"/>
              <w:jc w:val="right"/>
              <w:rPr>
                <w:sz w:val="26"/>
                <w:szCs w:val="26"/>
              </w:rPr>
            </w:pPr>
            <w:r w:rsidRPr="000474DB">
              <w:rPr>
                <w:sz w:val="26"/>
                <w:szCs w:val="26"/>
              </w:rPr>
              <w:t>1274</w:t>
            </w:r>
          </w:p>
        </w:tc>
      </w:tr>
    </w:tbl>
    <w:p w:rsidR="00AD709B" w:rsidRPr="00B368BB" w:rsidRDefault="00AD709B" w:rsidP="00AD709B">
      <w:pPr>
        <w:spacing w:after="0"/>
        <w:jc w:val="center"/>
        <w:rPr>
          <w:sz w:val="26"/>
          <w:szCs w:val="26"/>
        </w:rPr>
      </w:pPr>
    </w:p>
    <w:p w:rsidR="00AD709B" w:rsidRPr="00B368BB" w:rsidRDefault="00AD709B" w:rsidP="00AD709B">
      <w:pPr>
        <w:spacing w:after="0"/>
      </w:pPr>
    </w:p>
    <w:p w:rsidR="00F04F4D" w:rsidRPr="00F04F4D" w:rsidRDefault="00F04F4D" w:rsidP="00F04F4D">
      <w:pPr>
        <w:pStyle w:val="title"/>
        <w:spacing w:before="0" w:beforeAutospacing="0" w:after="0" w:afterAutospacing="0"/>
        <w:jc w:val="center"/>
        <w:rPr>
          <w:rFonts w:ascii="Arial Narrow" w:eastAsia="Lucida Sans Unicode" w:hAnsi="Arial Narrow"/>
          <w:b/>
          <w:kern w:val="2"/>
          <w:sz w:val="22"/>
          <w:szCs w:val="22"/>
        </w:rPr>
      </w:pPr>
      <w:r w:rsidRPr="00F04F4D">
        <w:rPr>
          <w:rFonts w:ascii="Arial Narrow" w:eastAsia="Lucida Sans Unicode" w:hAnsi="Arial Narrow"/>
          <w:b/>
          <w:kern w:val="2"/>
          <w:sz w:val="22"/>
          <w:szCs w:val="22"/>
        </w:rPr>
        <w:t>РЕШЕНИЕ</w:t>
      </w:r>
    </w:p>
    <w:p w:rsidR="00F04F4D" w:rsidRPr="00F04F4D" w:rsidRDefault="00F04F4D" w:rsidP="00F04F4D">
      <w:pPr>
        <w:pStyle w:val="title"/>
        <w:spacing w:before="0" w:beforeAutospacing="0" w:after="0" w:afterAutospacing="0"/>
        <w:jc w:val="center"/>
        <w:rPr>
          <w:rFonts w:ascii="Arial Narrow" w:eastAsia="Lucida Sans Unicode" w:hAnsi="Arial Narrow"/>
          <w:b/>
          <w:kern w:val="2"/>
          <w:sz w:val="22"/>
          <w:szCs w:val="22"/>
        </w:rPr>
      </w:pPr>
    </w:p>
    <w:p w:rsidR="00F04F4D" w:rsidRPr="00F04F4D" w:rsidRDefault="00F04F4D" w:rsidP="00F04F4D">
      <w:pPr>
        <w:pStyle w:val="title"/>
        <w:spacing w:before="0" w:beforeAutospacing="0" w:after="0" w:afterAutospacing="0"/>
        <w:jc w:val="center"/>
        <w:rPr>
          <w:rFonts w:ascii="Arial Narrow" w:eastAsia="Lucida Sans Unicode" w:hAnsi="Arial Narrow"/>
          <w:b/>
          <w:kern w:val="2"/>
          <w:sz w:val="22"/>
          <w:szCs w:val="22"/>
        </w:rPr>
      </w:pPr>
      <w:r w:rsidRPr="00F04F4D">
        <w:rPr>
          <w:rFonts w:ascii="Arial Narrow" w:eastAsia="Lucida Sans Unicode" w:hAnsi="Arial Narrow"/>
          <w:b/>
          <w:kern w:val="2"/>
          <w:sz w:val="22"/>
          <w:szCs w:val="22"/>
        </w:rPr>
        <w:t>От   07.02.2025 г. № 55-9/4</w:t>
      </w:r>
    </w:p>
    <w:p w:rsidR="00F04F4D" w:rsidRPr="00F04F4D" w:rsidRDefault="00F04F4D" w:rsidP="00F04F4D">
      <w:pPr>
        <w:pStyle w:val="title"/>
        <w:spacing w:before="0" w:beforeAutospacing="0" w:after="0" w:afterAutospacing="0"/>
        <w:jc w:val="center"/>
        <w:rPr>
          <w:rFonts w:ascii="Arial Narrow" w:eastAsia="Lucida Sans Unicode" w:hAnsi="Arial Narrow"/>
          <w:b/>
          <w:kern w:val="2"/>
          <w:sz w:val="22"/>
          <w:szCs w:val="22"/>
        </w:rPr>
      </w:pPr>
      <w:r w:rsidRPr="00F04F4D">
        <w:rPr>
          <w:rFonts w:ascii="Arial Narrow" w:eastAsia="Lucida Sans Unicode" w:hAnsi="Arial Narrow"/>
          <w:b/>
          <w:kern w:val="2"/>
          <w:sz w:val="22"/>
          <w:szCs w:val="22"/>
        </w:rPr>
        <w:t xml:space="preserve">с. </w:t>
      </w:r>
      <w:proofErr w:type="spellStart"/>
      <w:r w:rsidRPr="00F04F4D">
        <w:rPr>
          <w:rFonts w:ascii="Arial Narrow" w:eastAsia="Lucida Sans Unicode" w:hAnsi="Arial Narrow"/>
          <w:b/>
          <w:kern w:val="2"/>
          <w:sz w:val="22"/>
          <w:szCs w:val="22"/>
        </w:rPr>
        <w:t>Грабово</w:t>
      </w:r>
      <w:proofErr w:type="spellEnd"/>
    </w:p>
    <w:p w:rsidR="00F04F4D" w:rsidRPr="00F04F4D" w:rsidRDefault="00F04F4D" w:rsidP="00F04F4D">
      <w:pPr>
        <w:pStyle w:val="title"/>
        <w:spacing w:before="0" w:beforeAutospacing="0" w:after="0" w:afterAutospacing="0"/>
        <w:ind w:firstLine="567"/>
        <w:jc w:val="center"/>
        <w:rPr>
          <w:rFonts w:ascii="Arial Narrow" w:eastAsia="Lucida Sans Unicode" w:hAnsi="Arial Narrow"/>
          <w:b/>
          <w:kern w:val="2"/>
          <w:sz w:val="22"/>
          <w:szCs w:val="22"/>
        </w:rPr>
      </w:pPr>
    </w:p>
    <w:p w:rsidR="00F04F4D" w:rsidRPr="00F04F4D" w:rsidRDefault="00F04F4D" w:rsidP="00F04F4D">
      <w:pPr>
        <w:pStyle w:val="a4"/>
        <w:spacing w:before="0" w:beforeAutospacing="0" w:after="0" w:afterAutospacing="0"/>
        <w:ind w:firstLine="567"/>
        <w:jc w:val="center"/>
        <w:rPr>
          <w:rFonts w:ascii="Arial Narrow" w:hAnsi="Arial Narrow"/>
          <w:b/>
          <w:sz w:val="22"/>
          <w:szCs w:val="22"/>
          <w:lang w:eastAsia="en-US"/>
        </w:rPr>
      </w:pPr>
      <w:r w:rsidRPr="00F04F4D">
        <w:rPr>
          <w:rFonts w:ascii="Arial Narrow" w:hAnsi="Arial Narrow"/>
          <w:b/>
          <w:sz w:val="22"/>
          <w:szCs w:val="22"/>
          <w:lang w:eastAsia="en-US"/>
        </w:rPr>
        <w:t>О внесении изменений в решение Комитета местного самоуправления Грабовского сельсовета Бессоновского района Пензенской области от 9 декабря 2019 года №40-6/3 «О порядке принятия Комитетом местного самоуправления Грабовского сельсовета Бессоновского района Пензенской области решения о применении к депутату, главе Грабовского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F04F4D" w:rsidRPr="00F04F4D" w:rsidRDefault="00F04F4D" w:rsidP="00F04F4D">
      <w:pPr>
        <w:pStyle w:val="a4"/>
        <w:spacing w:before="0" w:beforeAutospacing="0" w:after="0" w:afterAutospacing="0"/>
        <w:ind w:firstLine="567"/>
        <w:jc w:val="center"/>
        <w:rPr>
          <w:rFonts w:ascii="Arial Narrow" w:hAnsi="Arial Narrow"/>
          <w:b/>
          <w:sz w:val="22"/>
          <w:szCs w:val="22"/>
          <w:lang w:eastAsia="en-US"/>
        </w:rPr>
      </w:pPr>
    </w:p>
    <w:p w:rsidR="00F04F4D" w:rsidRPr="00F04F4D" w:rsidRDefault="00F04F4D" w:rsidP="00F04F4D">
      <w:pPr>
        <w:pStyle w:val="a4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F04F4D">
        <w:rPr>
          <w:rFonts w:ascii="Arial Narrow" w:hAnsi="Arial Narrow"/>
          <w:sz w:val="22"/>
          <w:szCs w:val="22"/>
        </w:rPr>
        <w:lastRenderedPageBreak/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Пензенской области от 24.04.2024 N 4204-ЗПО «О противодействии коррупции в Пензенской области», на основании Устава</w:t>
      </w:r>
      <w:r w:rsidRPr="00F04F4D">
        <w:rPr>
          <w:rFonts w:ascii="Arial Narrow" w:hAnsi="Arial Narrow"/>
          <w:b/>
          <w:sz w:val="22"/>
          <w:szCs w:val="22"/>
        </w:rPr>
        <w:t xml:space="preserve"> </w:t>
      </w:r>
      <w:r w:rsidRPr="00F04F4D">
        <w:rPr>
          <w:rFonts w:ascii="Arial Narrow" w:hAnsi="Arial Narrow"/>
          <w:sz w:val="22"/>
          <w:szCs w:val="22"/>
        </w:rPr>
        <w:t xml:space="preserve">сельского поселения Грабовский сельсовет муниципального района </w:t>
      </w:r>
      <w:proofErr w:type="spellStart"/>
      <w:r w:rsidRPr="00F04F4D">
        <w:rPr>
          <w:rFonts w:ascii="Arial Narrow" w:hAnsi="Arial Narrow"/>
          <w:sz w:val="22"/>
          <w:szCs w:val="22"/>
        </w:rPr>
        <w:t>Бессоновский</w:t>
      </w:r>
      <w:proofErr w:type="spellEnd"/>
      <w:r w:rsidRPr="00F04F4D">
        <w:rPr>
          <w:rFonts w:ascii="Arial Narrow" w:hAnsi="Arial Narrow"/>
          <w:sz w:val="22"/>
          <w:szCs w:val="22"/>
        </w:rPr>
        <w:t xml:space="preserve"> район Пензенской области,</w:t>
      </w:r>
    </w:p>
    <w:p w:rsidR="00F04F4D" w:rsidRPr="00F04F4D" w:rsidRDefault="00F04F4D" w:rsidP="00F04F4D">
      <w:pPr>
        <w:pStyle w:val="a4"/>
        <w:spacing w:before="0" w:beforeAutospacing="0" w:after="0" w:afterAutospacing="0"/>
        <w:ind w:firstLine="567"/>
        <w:jc w:val="both"/>
        <w:rPr>
          <w:rFonts w:ascii="Arial Narrow" w:hAnsi="Arial Narrow"/>
          <w:b/>
          <w:sz w:val="22"/>
          <w:szCs w:val="22"/>
        </w:rPr>
      </w:pPr>
    </w:p>
    <w:p w:rsidR="00F04F4D" w:rsidRPr="00F04F4D" w:rsidRDefault="00F04F4D" w:rsidP="00F04F4D">
      <w:pPr>
        <w:ind w:firstLine="544"/>
        <w:jc w:val="center"/>
        <w:rPr>
          <w:rFonts w:ascii="Arial Narrow" w:hAnsi="Arial Narrow"/>
          <w:b/>
        </w:rPr>
      </w:pPr>
      <w:r w:rsidRPr="00F04F4D">
        <w:rPr>
          <w:rFonts w:ascii="Arial Narrow" w:hAnsi="Arial Narrow"/>
          <w:b/>
        </w:rPr>
        <w:t>Комитет местного самоуправления решил:</w:t>
      </w:r>
    </w:p>
    <w:p w:rsidR="00F04F4D" w:rsidRPr="00F04F4D" w:rsidRDefault="00F04F4D" w:rsidP="00F04F4D">
      <w:pPr>
        <w:ind w:firstLine="544"/>
        <w:jc w:val="center"/>
        <w:rPr>
          <w:rFonts w:ascii="Arial Narrow" w:hAnsi="Arial Narrow"/>
          <w:b/>
        </w:rPr>
      </w:pPr>
    </w:p>
    <w:p w:rsidR="00F04F4D" w:rsidRPr="00F04F4D" w:rsidRDefault="00F04F4D" w:rsidP="00F04F4D">
      <w:pPr>
        <w:pStyle w:val="a4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  <w:lang w:eastAsia="en-US"/>
        </w:rPr>
      </w:pPr>
      <w:r w:rsidRPr="00F04F4D">
        <w:rPr>
          <w:rFonts w:ascii="Arial Narrow" w:hAnsi="Arial Narrow"/>
          <w:sz w:val="22"/>
          <w:szCs w:val="22"/>
        </w:rPr>
        <w:t xml:space="preserve">1. Внести </w:t>
      </w:r>
      <w:r w:rsidRPr="00F04F4D">
        <w:rPr>
          <w:rFonts w:ascii="Arial Narrow" w:hAnsi="Arial Narrow"/>
          <w:sz w:val="22"/>
          <w:szCs w:val="22"/>
          <w:lang w:eastAsia="en-US"/>
        </w:rPr>
        <w:t>в решение Комитета местного самоуправления Грабовского сельсовета Бессоновского района Пензенской области от 9  декабря 2019 года №40-6/3 «О порядке принятия Комитетом местного самоуправления Грабовского сельсовета Бессоновского района Пензенской области решения о применении к депутату, главе Грабовского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следующие изменения:</w:t>
      </w:r>
    </w:p>
    <w:p w:rsidR="00F04F4D" w:rsidRPr="00F04F4D" w:rsidRDefault="00F04F4D" w:rsidP="00F04F4D">
      <w:pPr>
        <w:ind w:firstLine="567"/>
        <w:jc w:val="both"/>
        <w:rPr>
          <w:rFonts w:ascii="Arial Narrow" w:hAnsi="Arial Narrow"/>
        </w:rPr>
      </w:pPr>
      <w:r w:rsidRPr="00F04F4D">
        <w:rPr>
          <w:rFonts w:ascii="Arial Narrow" w:hAnsi="Arial Narrow"/>
        </w:rPr>
        <w:t>1.1. В преамбуле решения слова «Законом Пензенской области от 14.10.2006 № 1141-ЗПО «О противодействии коррупции в Пензенской области» (с последующими изменениями)» заменить словами «Законом Пензенской области от 24.04.2024 N 4204-ЗПО «О противодействии коррупции в Пензенской области»»;</w:t>
      </w:r>
    </w:p>
    <w:p w:rsidR="00F04F4D" w:rsidRPr="00F04F4D" w:rsidRDefault="00F04F4D" w:rsidP="00F04F4D">
      <w:pPr>
        <w:ind w:firstLine="709"/>
        <w:jc w:val="both"/>
        <w:outlineLvl w:val="1"/>
        <w:rPr>
          <w:rFonts w:ascii="Arial Narrow" w:hAnsi="Arial Narrow"/>
        </w:rPr>
      </w:pPr>
      <w:r w:rsidRPr="00F04F4D">
        <w:rPr>
          <w:rFonts w:ascii="Arial Narrow" w:hAnsi="Arial Narrow"/>
        </w:rPr>
        <w:t xml:space="preserve">2. Внести в Порядок принятия Комитетом местного самоуправления Грабовского сельсовета Бессоновского района Пензенской области решения о применении к депутату, главе Грабовского сельсовета Бессоновского района Пензенской области мер ответственности, предусмотренных частью 7.3 статьи 40 Федерального закона от 06.10.2003 № 131-ФЗ «Об общих принципах организации местного самоуправления в Российской Федерации», утвержденный </w:t>
      </w:r>
      <w:r w:rsidRPr="00F04F4D">
        <w:rPr>
          <w:rFonts w:ascii="Arial Narrow" w:hAnsi="Arial Narrow"/>
          <w:lang w:eastAsia="en-US"/>
        </w:rPr>
        <w:t>Комитета местного самоуправления Грабовского сельсовета Бессоновского района Пензенской области от 9 декабря 2019 года №40-6/3</w:t>
      </w:r>
      <w:r w:rsidRPr="00F04F4D">
        <w:rPr>
          <w:rFonts w:ascii="Arial Narrow" w:hAnsi="Arial Narrow"/>
          <w:b/>
          <w:lang w:eastAsia="en-US"/>
        </w:rPr>
        <w:t xml:space="preserve"> </w:t>
      </w:r>
      <w:r w:rsidRPr="00F04F4D">
        <w:rPr>
          <w:rFonts w:ascii="Arial Narrow" w:hAnsi="Arial Narrow"/>
          <w:lang w:eastAsia="en-US"/>
        </w:rPr>
        <w:t>следующие изменения:</w:t>
      </w:r>
    </w:p>
    <w:p w:rsidR="00F04F4D" w:rsidRPr="00F04F4D" w:rsidRDefault="00F04F4D" w:rsidP="00F04F4D">
      <w:pPr>
        <w:ind w:firstLine="709"/>
        <w:jc w:val="both"/>
        <w:outlineLvl w:val="1"/>
        <w:rPr>
          <w:rFonts w:ascii="Arial Narrow" w:hAnsi="Arial Narrow"/>
        </w:rPr>
      </w:pPr>
      <w:r w:rsidRPr="00F04F4D">
        <w:rPr>
          <w:rFonts w:ascii="Arial Narrow" w:hAnsi="Arial Narrow"/>
        </w:rPr>
        <w:t>2.1. Пункт 8 изложить в следующей редакции:</w:t>
      </w:r>
    </w:p>
    <w:p w:rsidR="00F04F4D" w:rsidRPr="00F04F4D" w:rsidRDefault="00F04F4D" w:rsidP="00F04F4D">
      <w:pPr>
        <w:pStyle w:val="a4"/>
        <w:spacing w:before="0" w:beforeAutospacing="0" w:after="0" w:afterAutospacing="0"/>
        <w:ind w:firstLine="567"/>
        <w:jc w:val="both"/>
        <w:rPr>
          <w:rFonts w:ascii="Arial Narrow" w:eastAsia="Lucida Sans Unicode" w:hAnsi="Arial Narrow"/>
          <w:kern w:val="1"/>
          <w:sz w:val="22"/>
          <w:szCs w:val="22"/>
          <w:lang/>
        </w:rPr>
      </w:pPr>
      <w:r w:rsidRPr="00F04F4D">
        <w:rPr>
          <w:rFonts w:ascii="Arial Narrow" w:eastAsia="Lucida Sans Unicode" w:hAnsi="Arial Narrow"/>
          <w:kern w:val="1"/>
          <w:sz w:val="22"/>
          <w:szCs w:val="22"/>
          <w:lang/>
        </w:rPr>
        <w:t xml:space="preserve">«8.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урегулированию конфликта интересов лицами, замещающими муниципальные должности, утвержденное решением </w:t>
      </w:r>
      <w:r w:rsidRPr="00F04F4D">
        <w:rPr>
          <w:rFonts w:ascii="Arial Narrow" w:hAnsi="Arial Narrow"/>
          <w:sz w:val="22"/>
          <w:szCs w:val="22"/>
          <w:lang w:eastAsia="en-US"/>
        </w:rPr>
        <w:t>Комитета местного самоуправления Грабовского сельсовета Бессоновского района Пензенской области от 9 декабря 2019 года №40-6/3</w:t>
      </w:r>
      <w:r w:rsidRPr="00F04F4D">
        <w:rPr>
          <w:rFonts w:ascii="Arial Narrow" w:eastAsia="Lucida Sans Unicode" w:hAnsi="Arial Narrow"/>
          <w:kern w:val="1"/>
          <w:sz w:val="22"/>
          <w:szCs w:val="22"/>
          <w:lang/>
        </w:rPr>
        <w:t>. Данное решение носит для Комитета рекомендательный характер.»;</w:t>
      </w:r>
    </w:p>
    <w:p w:rsidR="00F04F4D" w:rsidRPr="00F04F4D" w:rsidRDefault="00F04F4D" w:rsidP="00F04F4D">
      <w:pPr>
        <w:pStyle w:val="a4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F04F4D">
        <w:rPr>
          <w:rFonts w:ascii="Arial Narrow" w:hAnsi="Arial Narrow"/>
          <w:sz w:val="22"/>
          <w:szCs w:val="22"/>
        </w:rPr>
        <w:t>2.2. Пункт 9 изложить в следующей редакции:</w:t>
      </w:r>
    </w:p>
    <w:p w:rsidR="00F04F4D" w:rsidRPr="00F04F4D" w:rsidRDefault="00F04F4D" w:rsidP="00F04F4D">
      <w:pPr>
        <w:pStyle w:val="a4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F04F4D">
        <w:rPr>
          <w:rFonts w:ascii="Arial Narrow" w:hAnsi="Arial Narrow"/>
          <w:sz w:val="22"/>
          <w:szCs w:val="22"/>
        </w:rPr>
        <w:t>«9. При применении мер ответственности учитываются характер совершённого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F04F4D" w:rsidRPr="00F04F4D" w:rsidRDefault="00F04F4D" w:rsidP="00F04F4D">
      <w:pPr>
        <w:autoSpaceDE w:val="0"/>
        <w:autoSpaceDN w:val="0"/>
        <w:adjustRightInd w:val="0"/>
        <w:ind w:firstLine="567"/>
        <w:jc w:val="both"/>
        <w:rPr>
          <w:rFonts w:ascii="Arial Narrow" w:eastAsia="Times New Roman" w:hAnsi="Arial Narrow"/>
        </w:rPr>
      </w:pPr>
      <w:r w:rsidRPr="00F04F4D">
        <w:rPr>
          <w:rFonts w:ascii="Arial Narrow" w:eastAsia="Times New Roman" w:hAnsi="Arial Narrow"/>
        </w:rPr>
        <w:t xml:space="preserve">Депутат представительного органа муниципального образования,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1" w:history="1">
        <w:r w:rsidRPr="00F04F4D">
          <w:rPr>
            <w:rFonts w:ascii="Arial Narrow" w:eastAsia="Times New Roman" w:hAnsi="Arial Narrow"/>
          </w:rPr>
          <w:t>законом</w:t>
        </w:r>
      </w:hyperlink>
      <w:r w:rsidRPr="00F04F4D">
        <w:rPr>
          <w:rFonts w:ascii="Arial Narrow" w:eastAsia="Times New Roman" w:hAnsi="Arial Narrow"/>
        </w:rPr>
        <w:t xml:space="preserve"> от 6 октября 2003 года N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12" w:history="1">
        <w:r w:rsidRPr="00F04F4D">
          <w:rPr>
            <w:rFonts w:ascii="Arial Narrow" w:eastAsia="Times New Roman" w:hAnsi="Arial Narrow"/>
          </w:rPr>
          <w:t>частями 3</w:t>
        </w:r>
      </w:hyperlink>
      <w:r w:rsidRPr="00F04F4D">
        <w:rPr>
          <w:rFonts w:ascii="Arial Narrow" w:eastAsia="Times New Roman" w:hAnsi="Arial Narrow"/>
        </w:rPr>
        <w:t xml:space="preserve"> - </w:t>
      </w:r>
      <w:hyperlink r:id="rId13" w:history="1">
        <w:r w:rsidRPr="00F04F4D">
          <w:rPr>
            <w:rFonts w:ascii="Arial Narrow" w:eastAsia="Times New Roman" w:hAnsi="Arial Narrow"/>
          </w:rPr>
          <w:t>6 статьи 13</w:t>
        </w:r>
      </w:hyperlink>
      <w:r w:rsidRPr="00F04F4D">
        <w:rPr>
          <w:rFonts w:ascii="Arial Narrow" w:eastAsia="Times New Roman" w:hAnsi="Arial Narrow"/>
        </w:rPr>
        <w:t xml:space="preserve"> Федерального закона от 25 декабря 2008 года N 273-ФЗ «О противодействии коррупции».».</w:t>
      </w:r>
    </w:p>
    <w:p w:rsidR="00F04F4D" w:rsidRPr="00F04F4D" w:rsidRDefault="00F04F4D" w:rsidP="00F04F4D">
      <w:pPr>
        <w:ind w:firstLine="709"/>
        <w:jc w:val="both"/>
        <w:outlineLvl w:val="1"/>
        <w:rPr>
          <w:rFonts w:ascii="Arial Narrow" w:hAnsi="Arial Narrow"/>
        </w:rPr>
      </w:pPr>
      <w:r w:rsidRPr="00F04F4D">
        <w:rPr>
          <w:rFonts w:ascii="Arial Narrow" w:hAnsi="Arial Narrow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F04F4D" w:rsidRPr="00F04F4D" w:rsidRDefault="00F04F4D" w:rsidP="00F04F4D">
      <w:pPr>
        <w:ind w:firstLine="567"/>
        <w:jc w:val="both"/>
        <w:rPr>
          <w:rFonts w:ascii="Arial Narrow" w:hAnsi="Arial Narrow"/>
        </w:rPr>
      </w:pPr>
      <w:r w:rsidRPr="00F04F4D">
        <w:rPr>
          <w:rFonts w:ascii="Arial Narrow" w:hAnsi="Arial Narrow"/>
        </w:rPr>
        <w:lastRenderedPageBreak/>
        <w:t>3. Настоящее решение вступает в силу на следующий день после его официального опубликования (обнародования).</w:t>
      </w:r>
    </w:p>
    <w:p w:rsidR="00F04F4D" w:rsidRPr="00F04F4D" w:rsidRDefault="00F04F4D" w:rsidP="00F04F4D">
      <w:pPr>
        <w:ind w:firstLine="567"/>
        <w:jc w:val="both"/>
        <w:rPr>
          <w:rFonts w:ascii="Arial Narrow" w:hAnsi="Arial Narrow"/>
        </w:rPr>
      </w:pPr>
      <w:r w:rsidRPr="00F04F4D">
        <w:rPr>
          <w:rFonts w:ascii="Arial Narrow" w:hAnsi="Arial Narrow"/>
        </w:rPr>
        <w:t>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F04F4D" w:rsidRPr="00F04F4D" w:rsidRDefault="00F04F4D" w:rsidP="00F04F4D">
      <w:pPr>
        <w:ind w:firstLine="567"/>
        <w:jc w:val="both"/>
        <w:rPr>
          <w:rFonts w:ascii="Arial Narrow" w:hAnsi="Arial Narrow"/>
        </w:rPr>
      </w:pPr>
    </w:p>
    <w:p w:rsidR="00F04F4D" w:rsidRPr="00F04F4D" w:rsidRDefault="00F04F4D" w:rsidP="00F04F4D">
      <w:pPr>
        <w:ind w:firstLine="567"/>
        <w:jc w:val="both"/>
        <w:rPr>
          <w:rFonts w:ascii="Arial Narrow" w:hAnsi="Arial Narrow"/>
        </w:rPr>
      </w:pPr>
    </w:p>
    <w:p w:rsidR="00F04F4D" w:rsidRPr="00F04F4D" w:rsidRDefault="00F04F4D" w:rsidP="00F04F4D">
      <w:pPr>
        <w:tabs>
          <w:tab w:val="left" w:pos="6945"/>
        </w:tabs>
        <w:ind w:firstLine="567"/>
        <w:jc w:val="both"/>
        <w:rPr>
          <w:rFonts w:ascii="Arial Narrow" w:hAnsi="Arial Narrow"/>
        </w:rPr>
      </w:pPr>
      <w:r w:rsidRPr="00F04F4D">
        <w:rPr>
          <w:rFonts w:ascii="Arial Narrow" w:hAnsi="Arial Narrow"/>
        </w:rPr>
        <w:t>Глава Грабовского сельсовета</w:t>
      </w:r>
      <w:r w:rsidRPr="00F04F4D">
        <w:rPr>
          <w:rFonts w:ascii="Arial Narrow" w:hAnsi="Arial Narrow"/>
        </w:rPr>
        <w:tab/>
      </w:r>
      <w:proofErr w:type="spellStart"/>
      <w:r w:rsidRPr="00F04F4D">
        <w:rPr>
          <w:rFonts w:ascii="Arial Narrow" w:hAnsi="Arial Narrow"/>
        </w:rPr>
        <w:t>Е.А.Самсонова</w:t>
      </w:r>
      <w:proofErr w:type="spellEnd"/>
    </w:p>
    <w:p w:rsidR="00F04F4D" w:rsidRPr="00F04F4D" w:rsidRDefault="00F04F4D" w:rsidP="00F04F4D">
      <w:pPr>
        <w:spacing w:after="0"/>
        <w:jc w:val="center"/>
        <w:outlineLvl w:val="0"/>
        <w:rPr>
          <w:rFonts w:ascii="Arial Narrow" w:hAnsi="Arial Narrow"/>
          <w:b/>
        </w:rPr>
      </w:pPr>
      <w:r w:rsidRPr="00F04F4D">
        <w:rPr>
          <w:rFonts w:ascii="Arial Narrow" w:hAnsi="Arial Narrow"/>
          <w:b/>
        </w:rPr>
        <w:t>РЕШЕНИЕ</w:t>
      </w:r>
    </w:p>
    <w:p w:rsidR="00F04F4D" w:rsidRPr="00F04F4D" w:rsidRDefault="00F04F4D" w:rsidP="00F04F4D">
      <w:pPr>
        <w:spacing w:after="0"/>
        <w:jc w:val="center"/>
        <w:rPr>
          <w:rFonts w:ascii="Arial Narrow" w:hAnsi="Arial Narrow"/>
          <w:b/>
        </w:rPr>
      </w:pPr>
    </w:p>
    <w:p w:rsidR="00F04F4D" w:rsidRPr="00F04F4D" w:rsidRDefault="00F04F4D" w:rsidP="00F04F4D">
      <w:pPr>
        <w:spacing w:after="0"/>
        <w:jc w:val="center"/>
        <w:rPr>
          <w:rFonts w:ascii="Arial Narrow" w:hAnsi="Arial Narrow"/>
          <w:b/>
          <w:u w:val="single"/>
        </w:rPr>
      </w:pPr>
      <w:r w:rsidRPr="00F04F4D">
        <w:rPr>
          <w:rFonts w:ascii="Arial Narrow" w:hAnsi="Arial Narrow"/>
          <w:b/>
          <w:u w:val="single"/>
        </w:rPr>
        <w:t xml:space="preserve">от 07 </w:t>
      </w:r>
      <w:proofErr w:type="gramStart"/>
      <w:r w:rsidRPr="00F04F4D">
        <w:rPr>
          <w:rFonts w:ascii="Arial Narrow" w:hAnsi="Arial Narrow"/>
          <w:b/>
          <w:u w:val="single"/>
        </w:rPr>
        <w:t>февраля  2025</w:t>
      </w:r>
      <w:proofErr w:type="gramEnd"/>
      <w:r w:rsidRPr="00F04F4D">
        <w:rPr>
          <w:rFonts w:ascii="Arial Narrow" w:hAnsi="Arial Narrow"/>
          <w:b/>
          <w:u w:val="single"/>
        </w:rPr>
        <w:t>г. №_56-9/4</w:t>
      </w:r>
    </w:p>
    <w:p w:rsidR="00F04F4D" w:rsidRPr="00F04F4D" w:rsidRDefault="00F04F4D" w:rsidP="00F04F4D">
      <w:pPr>
        <w:spacing w:after="0"/>
        <w:jc w:val="center"/>
        <w:rPr>
          <w:rFonts w:ascii="Arial Narrow" w:hAnsi="Arial Narrow"/>
          <w:b/>
          <w:bCs/>
        </w:rPr>
      </w:pPr>
      <w:r w:rsidRPr="00F04F4D">
        <w:rPr>
          <w:rFonts w:ascii="Arial Narrow" w:hAnsi="Arial Narrow"/>
        </w:rPr>
        <w:t xml:space="preserve">с. </w:t>
      </w:r>
      <w:proofErr w:type="spellStart"/>
      <w:r w:rsidRPr="00F04F4D">
        <w:rPr>
          <w:rFonts w:ascii="Arial Narrow" w:hAnsi="Arial Narrow"/>
        </w:rPr>
        <w:t>Грабово</w:t>
      </w:r>
      <w:proofErr w:type="spellEnd"/>
    </w:p>
    <w:p w:rsidR="00F04F4D" w:rsidRPr="00F04F4D" w:rsidRDefault="00F04F4D" w:rsidP="00F04F4D">
      <w:pPr>
        <w:spacing w:before="120" w:after="0"/>
        <w:ind w:firstLine="544"/>
        <w:jc w:val="center"/>
        <w:rPr>
          <w:rFonts w:ascii="Arial Narrow" w:hAnsi="Arial Narrow"/>
          <w:b/>
        </w:rPr>
      </w:pPr>
      <w:r w:rsidRPr="00F04F4D">
        <w:rPr>
          <w:rFonts w:ascii="Arial Narrow" w:hAnsi="Arial Narrow"/>
          <w:b/>
        </w:rPr>
        <w:t xml:space="preserve">О внесении изменений в Положение о пенсионном обеспечении за выслугу лет муниципальных служащих </w:t>
      </w:r>
      <w:proofErr w:type="gramStart"/>
      <w:r w:rsidRPr="00F04F4D">
        <w:rPr>
          <w:rFonts w:ascii="Arial Narrow" w:hAnsi="Arial Narrow"/>
          <w:b/>
        </w:rPr>
        <w:t>Грабовского  сельсовета</w:t>
      </w:r>
      <w:proofErr w:type="gramEnd"/>
      <w:r w:rsidRPr="00F04F4D">
        <w:rPr>
          <w:rFonts w:ascii="Arial Narrow" w:hAnsi="Arial Narrow"/>
          <w:b/>
        </w:rPr>
        <w:t xml:space="preserve"> Бессоновского района Пензенской области, утвержденное решением КМС Грабовского сельсовета от 11.05.2012г. № 134/1-18/1  </w:t>
      </w:r>
    </w:p>
    <w:p w:rsidR="00F04F4D" w:rsidRPr="00F04F4D" w:rsidRDefault="00F04F4D" w:rsidP="00F04F4D">
      <w:pPr>
        <w:spacing w:before="120" w:after="0"/>
        <w:ind w:firstLine="544"/>
        <w:jc w:val="both"/>
        <w:rPr>
          <w:rFonts w:ascii="Arial Narrow" w:hAnsi="Arial Narrow"/>
          <w:b/>
        </w:rPr>
      </w:pPr>
      <w:r w:rsidRPr="00F04F4D">
        <w:rPr>
          <w:rFonts w:ascii="Arial Narrow" w:hAnsi="Arial Narrow"/>
        </w:rPr>
        <w:t>В целях приведения в соответствие с действующим законодательством, в связи с индексацией денежного содержания муниципальных служащих Грабовского сельсовета на 5,1</w:t>
      </w:r>
      <w:proofErr w:type="gramStart"/>
      <w:r w:rsidRPr="00F04F4D">
        <w:rPr>
          <w:rFonts w:ascii="Arial Narrow" w:hAnsi="Arial Narrow"/>
        </w:rPr>
        <w:t>%  с</w:t>
      </w:r>
      <w:proofErr w:type="gramEnd"/>
      <w:r w:rsidRPr="00F04F4D">
        <w:rPr>
          <w:rFonts w:ascii="Arial Narrow" w:hAnsi="Arial Narrow"/>
        </w:rPr>
        <w:t xml:space="preserve"> 01.01.2025г., руководствуясь подпунктом 16.3 пункта 16 Положения о пенсионном обеспечении за выслугу лет муниципальных служащих Грабовского сельсовета Бессоновского района Пензенской области, статьей 20 Устава Грабовского сельсовета Бессоновского района Пензенской области, </w:t>
      </w:r>
      <w:r w:rsidRPr="00F04F4D">
        <w:rPr>
          <w:rFonts w:ascii="Arial Narrow" w:hAnsi="Arial Narrow"/>
          <w:b/>
        </w:rPr>
        <w:t>Комитет местного самоуправления решил:</w:t>
      </w:r>
    </w:p>
    <w:p w:rsidR="00F04F4D" w:rsidRPr="00F04F4D" w:rsidRDefault="00F04F4D" w:rsidP="00F04F4D">
      <w:pPr>
        <w:spacing w:after="0"/>
        <w:ind w:right="79" w:firstLine="567"/>
        <w:jc w:val="both"/>
        <w:rPr>
          <w:rFonts w:ascii="Arial Narrow" w:hAnsi="Arial Narrow"/>
        </w:rPr>
      </w:pPr>
      <w:r w:rsidRPr="00F04F4D">
        <w:rPr>
          <w:rFonts w:ascii="Arial Narrow" w:hAnsi="Arial Narrow"/>
        </w:rPr>
        <w:t xml:space="preserve">1. Внести в Положение о пенсионном обеспечении за выслугу лет муниципальных служащих </w:t>
      </w:r>
      <w:proofErr w:type="gramStart"/>
      <w:r w:rsidRPr="00F04F4D">
        <w:rPr>
          <w:rFonts w:ascii="Arial Narrow" w:hAnsi="Arial Narrow"/>
        </w:rPr>
        <w:t>Грабовского  сельсовета</w:t>
      </w:r>
      <w:proofErr w:type="gramEnd"/>
      <w:r w:rsidRPr="00F04F4D">
        <w:rPr>
          <w:rFonts w:ascii="Arial Narrow" w:hAnsi="Arial Narrow"/>
        </w:rPr>
        <w:t xml:space="preserve"> Бессоновского района Пензенской области, утвержденное решением КМС Грабовского сельсовета от 11.05.2012г. № 134/1-18/1  (далее - Положение), следующие изменения:</w:t>
      </w:r>
    </w:p>
    <w:p w:rsidR="00F04F4D" w:rsidRPr="00F04F4D" w:rsidRDefault="00F04F4D" w:rsidP="00F04F4D">
      <w:pPr>
        <w:spacing w:after="0"/>
        <w:ind w:firstLine="851"/>
        <w:jc w:val="both"/>
        <w:rPr>
          <w:rFonts w:ascii="Arial Narrow" w:hAnsi="Arial Narrow"/>
          <w:b/>
        </w:rPr>
      </w:pPr>
      <w:r w:rsidRPr="00F04F4D">
        <w:rPr>
          <w:rFonts w:ascii="Arial Narrow" w:hAnsi="Arial Narrow"/>
        </w:rPr>
        <w:t>1. 1. В пункте 6.3. статьи 6 Положения фразу "не может быть ниже 1853 рубля" заменить фразой "не может быть ниже 1948 рублей".</w:t>
      </w:r>
    </w:p>
    <w:p w:rsidR="00F04F4D" w:rsidRPr="00F04F4D" w:rsidRDefault="00F04F4D" w:rsidP="00F04F4D">
      <w:pPr>
        <w:spacing w:after="0"/>
        <w:ind w:firstLine="567"/>
        <w:jc w:val="both"/>
        <w:rPr>
          <w:rFonts w:ascii="Arial Narrow" w:hAnsi="Arial Narrow"/>
        </w:rPr>
      </w:pPr>
      <w:r w:rsidRPr="00F04F4D">
        <w:rPr>
          <w:rFonts w:ascii="Arial Narrow" w:hAnsi="Arial Narrow"/>
        </w:rPr>
        <w:t>2. Настоящее Решение опубликовать в информационном бюллетене "Сельские ведомости" и разместить на официальном сайте Администрации Бессоновского района в информационно-телекоммуникационной сети "Интернет".</w:t>
      </w:r>
    </w:p>
    <w:p w:rsidR="00F04F4D" w:rsidRPr="00F04F4D" w:rsidRDefault="00F04F4D" w:rsidP="00F04F4D">
      <w:pPr>
        <w:spacing w:after="0"/>
        <w:ind w:firstLine="567"/>
        <w:jc w:val="both"/>
        <w:rPr>
          <w:rFonts w:ascii="Arial Narrow" w:hAnsi="Arial Narrow"/>
        </w:rPr>
      </w:pPr>
      <w:r w:rsidRPr="00F04F4D">
        <w:rPr>
          <w:rFonts w:ascii="Arial Narrow" w:hAnsi="Arial Narrow"/>
        </w:rPr>
        <w:t>3. Настоящее решение вступает в силу со дня его принятия и распространяется на правоотношения, возникшие с 01.01.2025г.</w:t>
      </w:r>
      <w:bookmarkStart w:id="4" w:name="_GoBack"/>
      <w:bookmarkEnd w:id="4"/>
    </w:p>
    <w:p w:rsidR="00F04F4D" w:rsidRPr="00F04F4D" w:rsidRDefault="00F04F4D" w:rsidP="00F04F4D">
      <w:pPr>
        <w:spacing w:after="0"/>
        <w:ind w:firstLine="567"/>
        <w:jc w:val="both"/>
        <w:rPr>
          <w:rFonts w:ascii="Arial Narrow" w:hAnsi="Arial Narrow"/>
        </w:rPr>
      </w:pPr>
      <w:r w:rsidRPr="00F04F4D">
        <w:rPr>
          <w:rFonts w:ascii="Arial Narrow" w:hAnsi="Arial Narrow"/>
        </w:rPr>
        <w:t xml:space="preserve">4. Контроль исполнения настоящего решения возложить на главу Администрации </w:t>
      </w:r>
      <w:r w:rsidRPr="00F04F4D">
        <w:rPr>
          <w:rFonts w:ascii="Arial Narrow" w:hAnsi="Arial Narrow"/>
          <w:bCs/>
        </w:rPr>
        <w:t>Грабовского сельсовета</w:t>
      </w:r>
      <w:r w:rsidRPr="00F04F4D">
        <w:rPr>
          <w:rFonts w:ascii="Arial Narrow" w:hAnsi="Arial Narrow"/>
        </w:rPr>
        <w:t xml:space="preserve"> </w:t>
      </w:r>
      <w:r w:rsidRPr="00F04F4D">
        <w:rPr>
          <w:rFonts w:ascii="Arial Narrow" w:hAnsi="Arial Narrow"/>
          <w:bCs/>
        </w:rPr>
        <w:t xml:space="preserve">Бессоновского района Пензенской </w:t>
      </w:r>
      <w:proofErr w:type="gramStart"/>
      <w:r w:rsidRPr="00F04F4D">
        <w:rPr>
          <w:rFonts w:ascii="Arial Narrow" w:hAnsi="Arial Narrow"/>
          <w:bCs/>
        </w:rPr>
        <w:t>области .</w:t>
      </w:r>
      <w:proofErr w:type="gramEnd"/>
    </w:p>
    <w:p w:rsidR="00F04F4D" w:rsidRPr="00F04F4D" w:rsidRDefault="00F04F4D" w:rsidP="00F04F4D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color w:val="000000"/>
        </w:rPr>
      </w:pPr>
    </w:p>
    <w:p w:rsidR="00F04F4D" w:rsidRPr="00F04F4D" w:rsidRDefault="00F04F4D" w:rsidP="00F04F4D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color w:val="000000"/>
        </w:rPr>
      </w:pPr>
    </w:p>
    <w:p w:rsidR="00F04F4D" w:rsidRPr="00F04F4D" w:rsidRDefault="00F04F4D" w:rsidP="00F04F4D">
      <w:pPr>
        <w:autoSpaceDE w:val="0"/>
        <w:autoSpaceDN w:val="0"/>
        <w:adjustRightInd w:val="0"/>
        <w:spacing w:after="0"/>
        <w:jc w:val="both"/>
        <w:rPr>
          <w:rFonts w:ascii="Arial Narrow" w:hAnsi="Arial Narrow"/>
        </w:rPr>
      </w:pPr>
      <w:r w:rsidRPr="00F04F4D">
        <w:rPr>
          <w:rFonts w:ascii="Arial Narrow" w:hAnsi="Arial Narrow"/>
          <w:color w:val="000000"/>
        </w:rPr>
        <w:t xml:space="preserve">Глава Грабовского сельсовета                                                         </w:t>
      </w:r>
      <w:proofErr w:type="spellStart"/>
      <w:r w:rsidRPr="00F04F4D">
        <w:rPr>
          <w:rFonts w:ascii="Arial Narrow" w:hAnsi="Arial Narrow"/>
          <w:color w:val="000000"/>
        </w:rPr>
        <w:t>Е.А.Самсонова</w:t>
      </w:r>
      <w:proofErr w:type="spellEnd"/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</w:pPr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</w:pPr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</w:pPr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</w:pPr>
    </w:p>
    <w:p w:rsidR="00AD709B" w:rsidRPr="00F04F4D" w:rsidRDefault="00AD709B" w:rsidP="00F04F4D">
      <w:pPr>
        <w:spacing w:after="0" w:line="240" w:lineRule="auto"/>
        <w:jc w:val="center"/>
        <w:rPr>
          <w:rFonts w:ascii="Arial Narrow" w:hAnsi="Arial Narrow" w:cstheme="minorHAnsi"/>
        </w:rPr>
        <w:sectPr w:rsidR="00AD709B" w:rsidRPr="00F04F4D" w:rsidSect="00AD709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AD709B" w:rsidRDefault="00AD709B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Учредитель: Комитет местного самоуправления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Грабовского сельсовета Издатель: Администрация Грабовского сельсовета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442770 с. </w:t>
      </w:r>
      <w:proofErr w:type="spellStart"/>
      <w:r>
        <w:rPr>
          <w:rFonts w:cstheme="minorHAnsi"/>
          <w:sz w:val="24"/>
          <w:szCs w:val="24"/>
        </w:rPr>
        <w:t>Грабово</w:t>
      </w:r>
      <w:proofErr w:type="spellEnd"/>
      <w:r>
        <w:rPr>
          <w:rFonts w:cstheme="minorHAnsi"/>
          <w:sz w:val="24"/>
          <w:szCs w:val="24"/>
        </w:rPr>
        <w:t>, Бессоновского района, Пензенской области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3D76" w:rsidRDefault="00C13D76" w:rsidP="00C13D76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sz w:val="24"/>
          <w:szCs w:val="24"/>
        </w:rPr>
        <w:t>2025 год</w:t>
      </w:r>
    </w:p>
    <w:p w:rsidR="00C13D76" w:rsidRDefault="00C13D76" w:rsidP="00C13D76">
      <w:pPr>
        <w:spacing w:after="0" w:line="240" w:lineRule="auto"/>
        <w:rPr>
          <w:rFonts w:cstheme="minorHAnsi"/>
        </w:rPr>
      </w:pPr>
    </w:p>
    <w:p w:rsidR="00AD709B" w:rsidRDefault="00AD709B">
      <w:pPr>
        <w:sectPr w:rsidR="00AD709B" w:rsidSect="00AD709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372" w:rsidRDefault="00482372"/>
    <w:sectPr w:rsidR="00482372" w:rsidSect="00AD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DB4" w:rsidRDefault="00F35DB4" w:rsidP="0023118D">
      <w:pPr>
        <w:spacing w:after="0" w:line="240" w:lineRule="auto"/>
      </w:pPr>
      <w:r>
        <w:separator/>
      </w:r>
    </w:p>
  </w:endnote>
  <w:endnote w:type="continuationSeparator" w:id="0">
    <w:p w:rsidR="00F35DB4" w:rsidRDefault="00F35DB4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2092221918"/>
      <w:docPartObj>
        <w:docPartGallery w:val="Page Numbers (Bottom of Page)"/>
        <w:docPartUnique/>
      </w:docPartObj>
    </w:sdtPr>
    <w:sdtContent>
      <w:p w:rsidR="00DD477C" w:rsidRPr="00CB1173" w:rsidRDefault="00DD477C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F04F4D">
          <w:rPr>
            <w:noProof/>
            <w:sz w:val="20"/>
          </w:rPr>
          <w:t>49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DB4" w:rsidRDefault="00F35DB4" w:rsidP="0023118D">
      <w:pPr>
        <w:spacing w:after="0" w:line="240" w:lineRule="auto"/>
      </w:pPr>
      <w:r>
        <w:separator/>
      </w:r>
    </w:p>
  </w:footnote>
  <w:footnote w:type="continuationSeparator" w:id="0">
    <w:p w:rsidR="00F35DB4" w:rsidRDefault="00F35DB4" w:rsidP="0023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77C" w:rsidRDefault="00DD477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77C" w:rsidRDefault="00DD477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77C" w:rsidRDefault="00DD47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F0"/>
    <w:rsid w:val="0023118D"/>
    <w:rsid w:val="00482372"/>
    <w:rsid w:val="005B4D5F"/>
    <w:rsid w:val="0099317E"/>
    <w:rsid w:val="00A368F0"/>
    <w:rsid w:val="00AD709B"/>
    <w:rsid w:val="00C024A5"/>
    <w:rsid w:val="00C13D76"/>
    <w:rsid w:val="00DD477C"/>
    <w:rsid w:val="00F04F4D"/>
    <w:rsid w:val="00F3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9163"/>
  <w15:chartTrackingRefBased/>
  <w15:docId w15:val="{1A06BFEC-C117-4F59-BB7F-40FCDB21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iPriority w:val="99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title">
    <w:name w:val="title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login.consultant.ru/link/?req=doc&amp;base=LAW&amp;n=482878&amp;dst=33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482878&amp;dst=3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099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49</Pages>
  <Words>15250</Words>
  <Characters>86928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 selsovet</cp:lastModifiedBy>
  <cp:revision>4</cp:revision>
  <dcterms:created xsi:type="dcterms:W3CDTF">2025-01-27T08:28:00Z</dcterms:created>
  <dcterms:modified xsi:type="dcterms:W3CDTF">2025-02-13T07:26:00Z</dcterms:modified>
</cp:coreProperties>
</file>